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34417" w:rsidRPr="00D1338B" w:rsidRDefault="00D34417">
      <w:pPr>
        <w:tabs>
          <w:tab w:val="left" w:pos="851"/>
          <w:tab w:val="center" w:pos="4820"/>
          <w:tab w:val="right" w:pos="9639"/>
        </w:tabs>
        <w:rPr>
          <w:rFonts w:ascii="Times New Roman" w:hAnsi="Times New Roman"/>
        </w:rPr>
      </w:pPr>
      <w:r w:rsidRPr="00D1338B">
        <w:rPr>
          <w:rFonts w:ascii="Times New Roman" w:hAnsi="Times New Roman"/>
          <w:i/>
          <w:color w:val="FF0000"/>
          <w:sz w:val="24"/>
          <w:szCs w:val="24"/>
        </w:rPr>
        <w:tab/>
        <w:t>Tuần: 1</w:t>
      </w:r>
      <w:r w:rsidRPr="00D1338B">
        <w:rPr>
          <w:rFonts w:ascii="Times New Roman" w:hAnsi="Times New Roman"/>
          <w:i/>
          <w:color w:val="FF0000"/>
          <w:sz w:val="24"/>
          <w:szCs w:val="24"/>
        </w:rPr>
        <w:tab/>
        <w:t>Tiết: 1</w:t>
      </w:r>
      <w:r w:rsidRPr="00D1338B">
        <w:rPr>
          <w:rFonts w:ascii="Times New Roman" w:hAnsi="Times New Roman"/>
          <w:i/>
          <w:color w:val="FF0000"/>
          <w:sz w:val="24"/>
          <w:szCs w:val="24"/>
        </w:rPr>
        <w:tab/>
        <w:t xml:space="preserve">Ngày dạy: 20 / 08 / </w:t>
      </w:r>
      <w:r w:rsidR="001811F2">
        <w:rPr>
          <w:rFonts w:ascii="Times New Roman" w:hAnsi="Times New Roman"/>
          <w:i/>
          <w:color w:val="FF0000"/>
          <w:sz w:val="24"/>
          <w:szCs w:val="24"/>
        </w:rPr>
        <w:t>2019</w:t>
      </w:r>
    </w:p>
    <w:p w:rsidR="00D34417" w:rsidRPr="00D1338B" w:rsidRDefault="00D34417">
      <w:pPr>
        <w:jc w:val="center"/>
        <w:rPr>
          <w:rFonts w:ascii="Times New Roman" w:hAnsi="Times New Roman"/>
        </w:rPr>
      </w:pPr>
      <w:r w:rsidRPr="00D1338B">
        <w:rPr>
          <w:rFonts w:ascii="Times New Roman" w:hAnsi="Times New Roman"/>
          <w:b/>
          <w:bCs/>
          <w:color w:val="FF0000"/>
          <w:sz w:val="24"/>
          <w:szCs w:val="24"/>
        </w:rPr>
        <w:t>Bài 1: TỪ MÁY TÍNH ĐẾN MẠNG MÁY TÍNH (Tiết 1)</w:t>
      </w:r>
    </w:p>
    <w:p w:rsidR="00D34417" w:rsidRPr="00D1338B" w:rsidRDefault="00D34417">
      <w:pPr>
        <w:rPr>
          <w:rFonts w:ascii="Times New Roman" w:hAnsi="Times New Roman"/>
        </w:rPr>
      </w:pPr>
      <w:r w:rsidRPr="00D1338B">
        <w:rPr>
          <w:rFonts w:ascii="Times New Roman" w:hAnsi="Times New Roman"/>
          <w:b/>
          <w:bCs/>
          <w:i/>
          <w:sz w:val="24"/>
          <w:szCs w:val="24"/>
        </w:rPr>
        <w:t>I. MỤC TIÊU</w:t>
      </w:r>
    </w:p>
    <w:p w:rsidR="00D34417" w:rsidRPr="00D1338B" w:rsidRDefault="00D34417">
      <w:pPr>
        <w:rPr>
          <w:rFonts w:ascii="Times New Roman" w:hAnsi="Times New Roman"/>
        </w:rPr>
      </w:pPr>
      <w:r w:rsidRPr="00D1338B">
        <w:rPr>
          <w:rFonts w:ascii="Times New Roman" w:hAnsi="Times New Roman"/>
          <w:b/>
          <w:i/>
          <w:iCs/>
          <w:sz w:val="24"/>
          <w:szCs w:val="24"/>
        </w:rPr>
        <w:t>1. Kiến thức</w:t>
      </w:r>
      <w:r w:rsidRPr="00D1338B">
        <w:rPr>
          <w:rFonts w:ascii="Times New Roman" w:hAnsi="Times New Roman"/>
          <w:b/>
          <w:sz w:val="24"/>
          <w:szCs w:val="24"/>
        </w:rPr>
        <w:t>:</w:t>
      </w:r>
    </w:p>
    <w:p w:rsidR="00D34417" w:rsidRPr="00D1338B" w:rsidRDefault="00D34417">
      <w:pPr>
        <w:rPr>
          <w:rFonts w:ascii="Times New Roman" w:hAnsi="Times New Roman"/>
        </w:rPr>
      </w:pPr>
      <w:r w:rsidRPr="00D1338B">
        <w:rPr>
          <w:rFonts w:ascii="Times New Roman" w:hAnsi="Times New Roman"/>
          <w:sz w:val="24"/>
          <w:szCs w:val="24"/>
        </w:rPr>
        <w:tab/>
        <w:t>- Giúp HS hiểu vì sao cần mạng máy tính.</w:t>
      </w:r>
    </w:p>
    <w:p w:rsidR="00D34417" w:rsidRPr="00D1338B" w:rsidRDefault="00D34417">
      <w:pPr>
        <w:rPr>
          <w:rFonts w:ascii="Times New Roman" w:hAnsi="Times New Roman"/>
        </w:rPr>
      </w:pPr>
      <w:r w:rsidRPr="00D1338B">
        <w:rPr>
          <w:rFonts w:ascii="Times New Roman" w:hAnsi="Times New Roman"/>
          <w:sz w:val="24"/>
          <w:szCs w:val="24"/>
        </w:rPr>
        <w:tab/>
        <w:t>- Biết khái niệm mạng máy tính là gì.</w:t>
      </w:r>
    </w:p>
    <w:p w:rsidR="00D34417" w:rsidRPr="00D1338B" w:rsidRDefault="00D34417">
      <w:pPr>
        <w:rPr>
          <w:rFonts w:ascii="Times New Roman" w:hAnsi="Times New Roman"/>
        </w:rPr>
      </w:pPr>
      <w:r w:rsidRPr="00D1338B">
        <w:rPr>
          <w:rFonts w:ascii="Times New Roman" w:hAnsi="Times New Roman"/>
          <w:sz w:val="24"/>
          <w:szCs w:val="24"/>
        </w:rPr>
        <w:tab/>
        <w:t>- Các thành phần của mạng: Các thiết bị đầu cuối, môi trường truyền dẫn, các thiết bị kết nối mạng, giao thức truyền thông.</w:t>
      </w:r>
    </w:p>
    <w:p w:rsidR="00D34417" w:rsidRPr="00D1338B" w:rsidRDefault="00D34417">
      <w:pPr>
        <w:jc w:val="both"/>
        <w:rPr>
          <w:rFonts w:ascii="Times New Roman" w:hAnsi="Times New Roman"/>
        </w:rPr>
      </w:pPr>
      <w:r w:rsidRPr="00D1338B">
        <w:rPr>
          <w:rFonts w:ascii="Times New Roman" w:hAnsi="Times New Roman"/>
          <w:b/>
          <w:i/>
          <w:iCs/>
          <w:color w:val="000000"/>
          <w:sz w:val="24"/>
          <w:szCs w:val="24"/>
          <w:lang w:val="pt-BR"/>
        </w:rPr>
        <w:t xml:space="preserve">2. Kĩ </w:t>
      </w:r>
      <w:r w:rsidRPr="00D1338B">
        <w:rPr>
          <w:rFonts w:ascii="Times New Roman" w:hAnsi="Times New Roman"/>
          <w:b/>
          <w:i/>
          <w:iCs/>
          <w:sz w:val="24"/>
          <w:szCs w:val="24"/>
          <w:lang w:val="pt-BR"/>
        </w:rPr>
        <w:t>n</w:t>
      </w:r>
      <w:r w:rsidRPr="00D1338B">
        <w:rPr>
          <w:rFonts w:ascii="Times New Roman" w:hAnsi="Times New Roman"/>
          <w:b/>
          <w:i/>
          <w:iCs/>
          <w:color w:val="000000"/>
          <w:sz w:val="24"/>
          <w:szCs w:val="24"/>
          <w:lang w:val="pt-BR"/>
        </w:rPr>
        <w:t>ăng</w:t>
      </w:r>
      <w:r w:rsidRPr="00D1338B">
        <w:rPr>
          <w:rFonts w:ascii="Times New Roman" w:hAnsi="Times New Roman"/>
          <w:color w:val="000000"/>
          <w:sz w:val="24"/>
          <w:szCs w:val="24"/>
          <w:lang w:val="pt-BR"/>
        </w:rPr>
        <w:t>: Biết vai trò của mạng máy tính trong xã hội.</w:t>
      </w:r>
    </w:p>
    <w:p w:rsidR="00D34417" w:rsidRPr="00D1338B" w:rsidRDefault="00D34417">
      <w:pPr>
        <w:jc w:val="both"/>
        <w:rPr>
          <w:rFonts w:ascii="Times New Roman" w:hAnsi="Times New Roman"/>
        </w:rPr>
      </w:pPr>
      <w:r w:rsidRPr="00D1338B">
        <w:rPr>
          <w:rFonts w:ascii="Times New Roman" w:hAnsi="Times New Roman"/>
          <w:i/>
          <w:iCs/>
          <w:sz w:val="24"/>
          <w:szCs w:val="24"/>
          <w:lang w:val="pt-BR"/>
        </w:rPr>
        <w:t xml:space="preserve"> </w:t>
      </w:r>
      <w:r w:rsidRPr="00D1338B">
        <w:rPr>
          <w:rFonts w:ascii="Times New Roman" w:hAnsi="Times New Roman"/>
          <w:b/>
          <w:i/>
          <w:iCs/>
          <w:sz w:val="24"/>
          <w:szCs w:val="24"/>
          <w:lang w:val="pt-BR"/>
        </w:rPr>
        <w:t>3. Thái độ</w:t>
      </w:r>
      <w:r w:rsidRPr="00D1338B">
        <w:rPr>
          <w:rFonts w:ascii="Times New Roman" w:hAnsi="Times New Roman"/>
          <w:sz w:val="24"/>
          <w:szCs w:val="24"/>
          <w:lang w:val="pt-BR"/>
        </w:rPr>
        <w:t>: Giáo dục thái độ học tập nghiêm túc</w:t>
      </w:r>
    </w:p>
    <w:p w:rsidR="00D34417" w:rsidRPr="00D1338B" w:rsidRDefault="00D34417">
      <w:pPr>
        <w:jc w:val="both"/>
        <w:rPr>
          <w:rFonts w:ascii="Times New Roman" w:hAnsi="Times New Roman"/>
        </w:rPr>
      </w:pPr>
      <w:r w:rsidRPr="00D1338B">
        <w:rPr>
          <w:rFonts w:ascii="Times New Roman" w:hAnsi="Times New Roman"/>
          <w:b/>
          <w:i/>
          <w:sz w:val="24"/>
          <w:lang w:val="pt-BR"/>
        </w:rPr>
        <w:t>4. Năng lực cần hình thành phát triển</w:t>
      </w:r>
    </w:p>
    <w:p w:rsidR="00D34417" w:rsidRPr="00D1338B" w:rsidRDefault="00D34417">
      <w:pPr>
        <w:ind w:firstLine="270"/>
        <w:jc w:val="both"/>
        <w:rPr>
          <w:rFonts w:ascii="Times New Roman" w:hAnsi="Times New Roman"/>
        </w:rPr>
      </w:pPr>
      <w:r w:rsidRPr="00D1338B">
        <w:rPr>
          <w:rFonts w:ascii="Times New Roman" w:hAnsi="Times New Roman"/>
          <w:sz w:val="24"/>
          <w:lang w:val="pt-BR"/>
        </w:rPr>
        <w:t>- NL giao tiếp</w:t>
      </w:r>
    </w:p>
    <w:p w:rsidR="00D34417" w:rsidRPr="00D1338B" w:rsidRDefault="00D34417">
      <w:pPr>
        <w:ind w:firstLine="270"/>
        <w:jc w:val="both"/>
        <w:rPr>
          <w:rFonts w:ascii="Times New Roman" w:hAnsi="Times New Roman"/>
        </w:rPr>
      </w:pPr>
      <w:r w:rsidRPr="00D1338B">
        <w:rPr>
          <w:rFonts w:ascii="Times New Roman" w:hAnsi="Times New Roman"/>
          <w:sz w:val="24"/>
          <w:lang w:val="pt-BR"/>
        </w:rPr>
        <w:t>-NL tự học</w:t>
      </w:r>
    </w:p>
    <w:p w:rsidR="00D34417" w:rsidRPr="00D1338B" w:rsidRDefault="00D34417">
      <w:pPr>
        <w:ind w:firstLine="270"/>
        <w:jc w:val="both"/>
        <w:rPr>
          <w:rFonts w:ascii="Times New Roman" w:hAnsi="Times New Roman"/>
        </w:rPr>
      </w:pPr>
      <w:r w:rsidRPr="00D1338B">
        <w:rPr>
          <w:rFonts w:ascii="Times New Roman" w:hAnsi="Times New Roman"/>
          <w:sz w:val="24"/>
          <w:lang w:val="pt-BR"/>
        </w:rPr>
        <w:t>-NL giải quyết vấn đề</w:t>
      </w:r>
    </w:p>
    <w:p w:rsidR="00D34417" w:rsidRPr="00D1338B" w:rsidRDefault="00D34417">
      <w:pPr>
        <w:ind w:firstLine="270"/>
        <w:jc w:val="both"/>
        <w:rPr>
          <w:rFonts w:ascii="Times New Roman" w:hAnsi="Times New Roman"/>
        </w:rPr>
      </w:pPr>
      <w:r w:rsidRPr="00D1338B">
        <w:rPr>
          <w:rFonts w:ascii="Times New Roman" w:hAnsi="Times New Roman"/>
          <w:sz w:val="24"/>
          <w:lang w:val="pt-BR"/>
        </w:rPr>
        <w:t>-NL hợp tác</w:t>
      </w:r>
    </w:p>
    <w:p w:rsidR="00D34417" w:rsidRPr="00D1338B" w:rsidRDefault="00D34417">
      <w:pPr>
        <w:rPr>
          <w:rFonts w:ascii="Times New Roman" w:hAnsi="Times New Roman"/>
        </w:rPr>
      </w:pPr>
      <w:r w:rsidRPr="00D1338B">
        <w:rPr>
          <w:rFonts w:ascii="Times New Roman" w:hAnsi="Times New Roman"/>
          <w:b/>
          <w:bCs/>
          <w:i/>
          <w:sz w:val="24"/>
          <w:szCs w:val="24"/>
          <w:lang w:val="pt-BR"/>
        </w:rPr>
        <w:t>II. CHUẨN BỊ</w:t>
      </w:r>
    </w:p>
    <w:p w:rsidR="00D34417" w:rsidRPr="00D1338B" w:rsidRDefault="00D34417">
      <w:pPr>
        <w:rPr>
          <w:rFonts w:ascii="Times New Roman" w:hAnsi="Times New Roman"/>
        </w:rPr>
      </w:pPr>
      <w:r w:rsidRPr="00D1338B">
        <w:rPr>
          <w:rFonts w:ascii="Times New Roman" w:hAnsi="Times New Roman"/>
          <w:b/>
          <w:bCs/>
          <w:sz w:val="24"/>
          <w:szCs w:val="24"/>
          <w:lang w:val="pt-BR"/>
        </w:rPr>
        <w:t>1. Giáo viên:</w:t>
      </w:r>
    </w:p>
    <w:p w:rsidR="00D34417" w:rsidRPr="00D1338B" w:rsidRDefault="00D34417">
      <w:pPr>
        <w:rPr>
          <w:rFonts w:ascii="Times New Roman" w:hAnsi="Times New Roman"/>
        </w:rPr>
      </w:pPr>
      <w:r w:rsidRPr="00D1338B">
        <w:rPr>
          <w:rFonts w:ascii="Times New Roman" w:hAnsi="Times New Roman"/>
          <w:sz w:val="24"/>
          <w:szCs w:val="24"/>
          <w:lang w:val="pt-BR"/>
        </w:rPr>
        <w:tab/>
      </w:r>
      <w:r w:rsidRPr="00D1338B">
        <w:rPr>
          <w:rFonts w:ascii="Times New Roman" w:hAnsi="Times New Roman"/>
          <w:sz w:val="24"/>
          <w:szCs w:val="24"/>
        </w:rPr>
        <w:t>- Giáo án, SGK.</w:t>
      </w:r>
    </w:p>
    <w:p w:rsidR="00D34417" w:rsidRPr="00D1338B" w:rsidRDefault="00D34417">
      <w:pPr>
        <w:rPr>
          <w:rFonts w:ascii="Times New Roman" w:hAnsi="Times New Roman"/>
        </w:rPr>
      </w:pPr>
      <w:r w:rsidRPr="00D1338B">
        <w:rPr>
          <w:rFonts w:ascii="Times New Roman" w:hAnsi="Times New Roman"/>
          <w:sz w:val="24"/>
          <w:szCs w:val="24"/>
        </w:rPr>
        <w:tab/>
        <w:t>- Mạng LAN – Netopschool, Internet</w:t>
      </w:r>
    </w:p>
    <w:p w:rsidR="00D34417" w:rsidRPr="00D1338B" w:rsidRDefault="00D34417">
      <w:pPr>
        <w:rPr>
          <w:rFonts w:ascii="Times New Roman" w:hAnsi="Times New Roman"/>
        </w:rPr>
      </w:pPr>
      <w:r w:rsidRPr="00D1338B">
        <w:rPr>
          <w:rFonts w:ascii="Times New Roman" w:hAnsi="Times New Roman"/>
          <w:b/>
          <w:bCs/>
          <w:sz w:val="24"/>
          <w:szCs w:val="24"/>
        </w:rPr>
        <w:t>2. Học sinh</w:t>
      </w:r>
    </w:p>
    <w:p w:rsidR="00D34417" w:rsidRPr="00D1338B" w:rsidRDefault="00D34417">
      <w:pPr>
        <w:tabs>
          <w:tab w:val="left" w:pos="720"/>
          <w:tab w:val="left" w:pos="1440"/>
          <w:tab w:val="left" w:pos="2160"/>
          <w:tab w:val="left" w:pos="2880"/>
          <w:tab w:val="left" w:pos="8160"/>
        </w:tabs>
        <w:rPr>
          <w:rFonts w:ascii="Times New Roman" w:hAnsi="Times New Roman"/>
        </w:rPr>
      </w:pPr>
      <w:r w:rsidRPr="00D1338B">
        <w:rPr>
          <w:rFonts w:ascii="Times New Roman" w:hAnsi="Times New Roman"/>
          <w:sz w:val="24"/>
          <w:szCs w:val="24"/>
        </w:rPr>
        <w:tab/>
        <w:t>Xem trước bài mới.</w:t>
      </w:r>
      <w:r w:rsidRPr="00D1338B">
        <w:rPr>
          <w:rFonts w:ascii="Times New Roman" w:hAnsi="Times New Roman"/>
          <w:sz w:val="24"/>
          <w:szCs w:val="24"/>
        </w:rPr>
        <w:tab/>
      </w:r>
      <w:r w:rsidRPr="00D1338B">
        <w:rPr>
          <w:rFonts w:ascii="Times New Roman" w:hAnsi="Times New Roman"/>
          <w:sz w:val="24"/>
          <w:szCs w:val="24"/>
        </w:rPr>
        <w:tab/>
      </w:r>
    </w:p>
    <w:p w:rsidR="00D34417" w:rsidRPr="00D1338B" w:rsidRDefault="00D34417">
      <w:pPr>
        <w:rPr>
          <w:rFonts w:ascii="Times New Roman" w:hAnsi="Times New Roman"/>
        </w:rPr>
      </w:pPr>
      <w:r w:rsidRPr="00D1338B">
        <w:rPr>
          <w:rFonts w:ascii="Times New Roman" w:hAnsi="Times New Roman"/>
          <w:b/>
          <w:bCs/>
          <w:i/>
          <w:sz w:val="24"/>
          <w:szCs w:val="24"/>
        </w:rPr>
        <w:t>III. HOẠT ĐỘNG DẠY HỌC</w:t>
      </w:r>
    </w:p>
    <w:p w:rsidR="00D34417" w:rsidRPr="00D1338B" w:rsidRDefault="00D34417">
      <w:pPr>
        <w:rPr>
          <w:rFonts w:ascii="Times New Roman" w:hAnsi="Times New Roman"/>
        </w:rPr>
      </w:pPr>
      <w:r w:rsidRPr="00D1338B">
        <w:rPr>
          <w:rFonts w:ascii="Times New Roman" w:hAnsi="Times New Roman"/>
          <w:b/>
          <w:bCs/>
          <w:iCs/>
          <w:color w:val="000000"/>
          <w:sz w:val="24"/>
          <w:lang w:val="pt-BR"/>
        </w:rPr>
        <w:t>Hoạt động 1: Khởi động</w:t>
      </w:r>
    </w:p>
    <w:p w:rsidR="00D34417" w:rsidRPr="00D1338B" w:rsidRDefault="00D34417">
      <w:pPr>
        <w:rPr>
          <w:rFonts w:ascii="Times New Roman" w:hAnsi="Times New Roman"/>
        </w:rPr>
      </w:pPr>
      <w:r w:rsidRPr="00D1338B">
        <w:rPr>
          <w:rFonts w:ascii="Times New Roman" w:hAnsi="Times New Roman"/>
          <w:b/>
          <w:bCs/>
          <w:sz w:val="24"/>
          <w:szCs w:val="24"/>
          <w:lang w:val="nl-NL"/>
        </w:rPr>
        <w:t>1. ỔN ĐỊNH LỚP</w:t>
      </w:r>
    </w:p>
    <w:p w:rsidR="00D34417" w:rsidRPr="00D1338B" w:rsidRDefault="00D34417">
      <w:pPr>
        <w:rPr>
          <w:rFonts w:ascii="Times New Roman" w:hAnsi="Times New Roman"/>
        </w:rPr>
      </w:pPr>
      <w:r w:rsidRPr="00D1338B">
        <w:rPr>
          <w:rFonts w:ascii="Times New Roman" w:hAnsi="Times New Roman"/>
          <w:sz w:val="24"/>
          <w:szCs w:val="24"/>
          <w:lang w:val="nl-NL"/>
        </w:rPr>
        <w:tab/>
        <w:t>- Giữ trật tự lớp học</w:t>
      </w:r>
    </w:p>
    <w:p w:rsidR="00D34417" w:rsidRPr="00D1338B" w:rsidRDefault="00D34417">
      <w:pPr>
        <w:rPr>
          <w:rFonts w:ascii="Times New Roman" w:hAnsi="Times New Roman"/>
        </w:rPr>
      </w:pPr>
      <w:r w:rsidRPr="00D1338B">
        <w:rPr>
          <w:rFonts w:ascii="Times New Roman" w:hAnsi="Times New Roman"/>
          <w:sz w:val="24"/>
          <w:szCs w:val="24"/>
          <w:lang w:val="nl-NL"/>
        </w:rPr>
        <w:tab/>
        <w:t>- Kiểm tra sĩ số.</w:t>
      </w:r>
    </w:p>
    <w:p w:rsidR="00D34417" w:rsidRPr="00D1338B" w:rsidRDefault="00D34417">
      <w:pPr>
        <w:rPr>
          <w:rFonts w:ascii="Times New Roman" w:hAnsi="Times New Roman"/>
        </w:rPr>
      </w:pPr>
      <w:r w:rsidRPr="00D1338B">
        <w:rPr>
          <w:rFonts w:ascii="Times New Roman" w:hAnsi="Times New Roman"/>
          <w:b/>
          <w:bCs/>
          <w:sz w:val="24"/>
          <w:szCs w:val="24"/>
          <w:lang w:val="nl-NL"/>
        </w:rPr>
        <w:t>2. BÀI CŨ</w:t>
      </w:r>
    </w:p>
    <w:p w:rsidR="00D34417" w:rsidRPr="00D1338B" w:rsidRDefault="00D34417">
      <w:pPr>
        <w:rPr>
          <w:rFonts w:ascii="Times New Roman" w:hAnsi="Times New Roman"/>
        </w:rPr>
      </w:pPr>
      <w:r w:rsidRPr="00D1338B">
        <w:rPr>
          <w:rFonts w:ascii="Times New Roman" w:hAnsi="Times New Roman"/>
          <w:sz w:val="24"/>
          <w:szCs w:val="24"/>
          <w:lang w:val="nl-NL"/>
        </w:rPr>
        <w:tab/>
        <w:t>- Kiểm tra sách vở của học sinh đã chuẩn bị đúng theo yêu cầu của bộ môn hay chưa và yêu cầu học sinh phải mua theo đúng yêu cầu.</w:t>
      </w:r>
    </w:p>
    <w:p w:rsidR="00D34417" w:rsidRPr="00D1338B" w:rsidRDefault="00D34417">
      <w:pPr>
        <w:jc w:val="both"/>
        <w:rPr>
          <w:rFonts w:ascii="Times New Roman" w:hAnsi="Times New Roman"/>
        </w:rPr>
      </w:pPr>
      <w:r w:rsidRPr="00D1338B">
        <w:rPr>
          <w:rFonts w:ascii="Times New Roman" w:hAnsi="Times New Roman"/>
          <w:b/>
          <w:i/>
          <w:sz w:val="24"/>
          <w:szCs w:val="24"/>
          <w:lang w:val="nl-NL"/>
        </w:rPr>
        <w:t>*Giới thiệu bài mới:</w:t>
      </w:r>
      <w:r w:rsidRPr="00D1338B">
        <w:rPr>
          <w:rFonts w:ascii="Times New Roman" w:hAnsi="Times New Roman"/>
          <w:sz w:val="24"/>
          <w:szCs w:val="24"/>
          <w:lang w:val="nl-NL"/>
        </w:rPr>
        <w:tab/>
        <w:t xml:space="preserve">- Ở các lớp dưới các em đã được học một số phần mềm ứng dụng như: Microsoft Word, Microsoft Excel, Free Pascal. Hàng ngày, các em thừơng hay trao đổi với bạn bè bằng cách Chat và gửi Email, các em có bao giờ thắc mắc là tại sao người ta lại có thể làm được như vậy không. Muốn biết câu trả lời thì các em sẽ hiểu rõ hơn trong chương trình lớp 9. </w:t>
      </w:r>
    </w:p>
    <w:p w:rsidR="00D34417" w:rsidRPr="00D1338B" w:rsidRDefault="00D34417">
      <w:pPr>
        <w:spacing w:after="120" w:line="320" w:lineRule="exact"/>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34417" w:rsidRPr="00D1338B" w:rsidRDefault="00D34417">
      <w:pPr>
        <w:pStyle w:val="ListParagraph"/>
        <w:numPr>
          <w:ilvl w:val="0"/>
          <w:numId w:val="5"/>
        </w:numPr>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34417" w:rsidRPr="00D1338B" w:rsidRDefault="00D34417">
      <w:pPr>
        <w:pStyle w:val="ListParagraph"/>
        <w:numPr>
          <w:ilvl w:val="0"/>
          <w:numId w:val="5"/>
        </w:numPr>
        <w:rPr>
          <w:rFonts w:ascii="Times New Roman" w:hAnsi="Times New Roman"/>
        </w:rPr>
      </w:pPr>
      <w:r w:rsidRPr="00D1338B">
        <w:rPr>
          <w:rFonts w:ascii="Times New Roman" w:hAnsi="Times New Roman"/>
          <w:bCs/>
          <w:iCs/>
          <w:color w:val="000000"/>
          <w:sz w:val="24"/>
          <w:szCs w:val="24"/>
          <w:lang w:val="pt-BR"/>
        </w:rPr>
        <w:t>Kĩ thuật: động não</w:t>
      </w:r>
    </w:p>
    <w:p w:rsidR="00D34417" w:rsidRPr="00D1338B" w:rsidRDefault="00D34417">
      <w:pPr>
        <w:pStyle w:val="Tieude2"/>
        <w:ind w:left="284" w:firstLine="0"/>
      </w:pPr>
      <w:r w:rsidRPr="00D1338B">
        <w:rPr>
          <w:b w:val="0"/>
          <w:bCs/>
          <w:i w:val="0"/>
          <w:iCs/>
          <w:color w:val="000000"/>
          <w:sz w:val="24"/>
          <w:szCs w:val="24"/>
          <w:lang w:val="pt-BR"/>
        </w:rPr>
        <w:t xml:space="preserve"> -    Giúp HS có năng lực giải quyết vấn đề, năng lực hợp tác, giao tiếp</w:t>
      </w:r>
    </w:p>
    <w:tbl>
      <w:tblPr>
        <w:tblW w:w="5000" w:type="pct"/>
        <w:tblLayout w:type="fixed"/>
        <w:tblLook w:val="0000" w:firstRow="0" w:lastRow="0" w:firstColumn="0" w:lastColumn="0" w:noHBand="0" w:noVBand="0"/>
      </w:tblPr>
      <w:tblGrid>
        <w:gridCol w:w="4571"/>
        <w:gridCol w:w="50"/>
        <w:gridCol w:w="4621"/>
      </w:tblGrid>
      <w:tr w:rsidR="00D34417" w:rsidRPr="00D1338B">
        <w:trPr>
          <w:trHeight w:val="386"/>
        </w:trPr>
        <w:tc>
          <w:tcPr>
            <w:tcW w:w="5102"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pStyle w:val="Heading1"/>
              <w:widowControl w:val="0"/>
              <w:rPr>
                <w:rFonts w:ascii="Times New Roman" w:hAnsi="Times New Roman" w:cs="Times New Roman"/>
              </w:rPr>
            </w:pPr>
            <w:r w:rsidRPr="00D1338B">
              <w:rPr>
                <w:rFonts w:ascii="Times New Roman" w:hAnsi="Times New Roman" w:cs="Times New Roman"/>
                <w:sz w:val="24"/>
                <w:lang w:val="nl-NL"/>
              </w:rPr>
              <w:t>Hoạt động của thầy và trò</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pStyle w:val="Heading1"/>
              <w:widowControl w:val="0"/>
              <w:rPr>
                <w:rFonts w:ascii="Times New Roman" w:hAnsi="Times New Roman" w:cs="Times New Roman"/>
              </w:rPr>
            </w:pPr>
            <w:r w:rsidRPr="00D1338B">
              <w:rPr>
                <w:rFonts w:ascii="Times New Roman" w:hAnsi="Times New Roman" w:cs="Times New Roman"/>
                <w:sz w:val="24"/>
              </w:rPr>
              <w:t>Ghi bảng</w:t>
            </w:r>
          </w:p>
        </w:tc>
      </w:tr>
      <w:tr w:rsidR="00D34417" w:rsidRPr="00D1338B">
        <w:trPr>
          <w:trHeight w:val="413"/>
        </w:trPr>
        <w:tc>
          <w:tcPr>
            <w:tcW w:w="10204" w:type="dxa"/>
            <w:gridSpan w:val="3"/>
            <w:tcBorders>
              <w:top w:val="single" w:sz="4" w:space="0" w:color="000000"/>
              <w:bottom w:val="single" w:sz="4" w:space="0" w:color="000000"/>
            </w:tcBorders>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sz w:val="24"/>
                <w:szCs w:val="24"/>
              </w:rPr>
              <w:t>Hoạt động 1:</w:t>
            </w:r>
            <w:r w:rsidRPr="00D1338B">
              <w:rPr>
                <w:rFonts w:ascii="Times New Roman" w:hAnsi="Times New Roman"/>
                <w:b/>
                <w:bCs/>
                <w:sz w:val="24"/>
                <w:szCs w:val="24"/>
              </w:rPr>
              <w:t xml:space="preserve"> </w:t>
            </w:r>
            <w:r w:rsidRPr="00D1338B">
              <w:rPr>
                <w:rFonts w:ascii="Times New Roman" w:hAnsi="Times New Roman"/>
                <w:b/>
                <w:bCs/>
                <w:i/>
                <w:sz w:val="24"/>
                <w:szCs w:val="24"/>
              </w:rPr>
              <w:t>Tìm hiểu vì sao cần mạng máy tính</w:t>
            </w:r>
          </w:p>
        </w:tc>
      </w:tr>
      <w:tr w:rsidR="00D34417" w:rsidRPr="00D1338B">
        <w:trPr>
          <w:trHeight w:val="2213"/>
        </w:trPr>
        <w:tc>
          <w:tcPr>
            <w:tcW w:w="5047"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Hàng ngày, em thường dùng máy tính vào công việc gì?</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Soạn thảo văn bản, tính toán, nghe nhạc, xem phim, chơi game,..</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Em thấy rằng máy tính cung cấp các phần mềm phục vụ các nhu cầu hàng ngày của con người, nhưng các em có bao giờ tự đặt câu hỏi vì sao cần mạng máy tính không. </w:t>
            </w:r>
            <w:r w:rsidRPr="00D1338B">
              <w:rPr>
                <w:rFonts w:ascii="Times New Roman" w:hAnsi="Times New Roman"/>
                <w:i/>
                <w:iCs/>
                <w:sz w:val="24"/>
                <w:szCs w:val="24"/>
              </w:rPr>
              <w:t>Các em hãy tham khảo thông tin trong SGK và cho biết những lí do vì sao cần mạng máy tính?</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xml:space="preserve"> Lí do cần mạng máy tính là:</w:t>
            </w:r>
          </w:p>
          <w:p w:rsidR="00D34417" w:rsidRPr="00D1338B" w:rsidRDefault="00D34417">
            <w:pPr>
              <w:widowControl w:val="0"/>
              <w:jc w:val="both"/>
              <w:rPr>
                <w:rFonts w:ascii="Times New Roman" w:hAnsi="Times New Roman"/>
              </w:rPr>
            </w:pPr>
            <w:r w:rsidRPr="00D1338B">
              <w:rPr>
                <w:rFonts w:ascii="Times New Roman" w:hAnsi="Times New Roman"/>
                <w:sz w:val="24"/>
                <w:szCs w:val="24"/>
              </w:rPr>
              <w:lastRenderedPageBreak/>
              <w:t>- Người dùng có nhu cầu trao đổi dữ liệu hoặc các phần mềm.</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Với các máy tính đơn lẻ, khó thực hiện khi thông tin cần trao đổi có dung lượng lớn.</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Nhu cầu dùng chung các tài nguyên máy tính như dữ liệu, phần mềm, máy in,… từ nhiều máy tính.</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Nhận xét.</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Lắng nghe và ghi bài.</w:t>
            </w:r>
          </w:p>
        </w:tc>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b/>
                <w:bCs/>
                <w:sz w:val="24"/>
                <w:szCs w:val="24"/>
                <w:u w:val="single"/>
              </w:rPr>
            </w:pPr>
          </w:p>
          <w:p w:rsidR="00D34417" w:rsidRPr="00D1338B" w:rsidRDefault="00D34417">
            <w:pPr>
              <w:widowControl w:val="0"/>
              <w:jc w:val="both"/>
              <w:rPr>
                <w:rFonts w:ascii="Times New Roman" w:hAnsi="Times New Roman"/>
                <w:b/>
                <w:bCs/>
                <w:sz w:val="24"/>
                <w:szCs w:val="24"/>
                <w:u w:val="single"/>
              </w:rPr>
            </w:pPr>
          </w:p>
          <w:p w:rsidR="00D34417" w:rsidRPr="00D1338B" w:rsidRDefault="00D34417">
            <w:pPr>
              <w:widowControl w:val="0"/>
              <w:jc w:val="both"/>
              <w:rPr>
                <w:rFonts w:ascii="Times New Roman" w:hAnsi="Times New Roman"/>
                <w:b/>
                <w:bCs/>
                <w:sz w:val="24"/>
                <w:szCs w:val="24"/>
                <w:u w:val="single"/>
              </w:rPr>
            </w:pPr>
          </w:p>
          <w:p w:rsidR="00D34417" w:rsidRPr="00D1338B" w:rsidRDefault="00D34417">
            <w:pPr>
              <w:widowControl w:val="0"/>
              <w:jc w:val="both"/>
              <w:rPr>
                <w:rFonts w:ascii="Times New Roman" w:hAnsi="Times New Roman"/>
                <w:b/>
                <w:bCs/>
                <w:sz w:val="24"/>
                <w:szCs w:val="24"/>
                <w:u w:val="single"/>
              </w:rPr>
            </w:pPr>
          </w:p>
          <w:p w:rsidR="00D34417" w:rsidRPr="00D1338B" w:rsidRDefault="00D34417">
            <w:pPr>
              <w:widowControl w:val="0"/>
              <w:jc w:val="both"/>
              <w:rPr>
                <w:rFonts w:ascii="Times New Roman" w:hAnsi="Times New Roman"/>
                <w:b/>
                <w:bCs/>
                <w:sz w:val="24"/>
                <w:szCs w:val="24"/>
                <w:u w:val="single"/>
              </w:rPr>
            </w:pPr>
          </w:p>
          <w:p w:rsidR="00D34417" w:rsidRPr="00D1338B" w:rsidRDefault="00D34417">
            <w:pPr>
              <w:widowControl w:val="0"/>
              <w:jc w:val="both"/>
              <w:rPr>
                <w:rFonts w:ascii="Times New Roman" w:hAnsi="Times New Roman"/>
                <w:b/>
                <w:bCs/>
                <w:sz w:val="24"/>
                <w:szCs w:val="24"/>
                <w:u w:val="single"/>
              </w:rPr>
            </w:pPr>
          </w:p>
          <w:p w:rsidR="00D34417" w:rsidRPr="00D1338B" w:rsidRDefault="00D34417">
            <w:pPr>
              <w:widowControl w:val="0"/>
              <w:jc w:val="both"/>
              <w:rPr>
                <w:rFonts w:ascii="Times New Roman" w:hAnsi="Times New Roman"/>
                <w:b/>
                <w:bCs/>
                <w:sz w:val="24"/>
                <w:szCs w:val="24"/>
                <w:u w:val="single"/>
              </w:rPr>
            </w:pPr>
          </w:p>
          <w:p w:rsidR="00D34417" w:rsidRPr="00D1338B" w:rsidRDefault="00D34417">
            <w:pPr>
              <w:widowControl w:val="0"/>
              <w:jc w:val="both"/>
              <w:rPr>
                <w:rFonts w:ascii="Times New Roman" w:hAnsi="Times New Roman"/>
                <w:b/>
                <w:bCs/>
                <w:sz w:val="24"/>
                <w:szCs w:val="24"/>
                <w:u w:val="single"/>
              </w:rPr>
            </w:pPr>
          </w:p>
          <w:p w:rsidR="00D34417" w:rsidRPr="00D1338B" w:rsidRDefault="00D34417">
            <w:pPr>
              <w:widowControl w:val="0"/>
              <w:jc w:val="both"/>
              <w:rPr>
                <w:rFonts w:ascii="Times New Roman" w:hAnsi="Times New Roman"/>
                <w:b/>
                <w:bCs/>
                <w:sz w:val="24"/>
                <w:szCs w:val="24"/>
                <w:u w:val="single"/>
              </w:rPr>
            </w:pPr>
          </w:p>
          <w:p w:rsidR="00D34417" w:rsidRPr="00D1338B" w:rsidRDefault="00D34417">
            <w:pPr>
              <w:widowControl w:val="0"/>
              <w:jc w:val="both"/>
              <w:rPr>
                <w:rFonts w:ascii="Times New Roman" w:hAnsi="Times New Roman"/>
                <w:b/>
                <w:bCs/>
                <w:sz w:val="24"/>
                <w:szCs w:val="24"/>
                <w:u w:val="single"/>
              </w:rPr>
            </w:pPr>
          </w:p>
          <w:p w:rsidR="00D34417" w:rsidRPr="00D1338B" w:rsidRDefault="00D34417">
            <w:pPr>
              <w:widowControl w:val="0"/>
              <w:jc w:val="both"/>
              <w:rPr>
                <w:rFonts w:ascii="Times New Roman" w:hAnsi="Times New Roman"/>
                <w:b/>
                <w:bCs/>
                <w:sz w:val="24"/>
                <w:szCs w:val="24"/>
                <w:u w:val="single"/>
              </w:rPr>
            </w:pPr>
          </w:p>
          <w:p w:rsidR="00D34417" w:rsidRPr="00D1338B" w:rsidRDefault="00D34417">
            <w:pPr>
              <w:widowControl w:val="0"/>
              <w:jc w:val="both"/>
              <w:rPr>
                <w:rFonts w:ascii="Times New Roman" w:hAnsi="Times New Roman"/>
              </w:rPr>
            </w:pPr>
            <w:r w:rsidRPr="00D1338B">
              <w:rPr>
                <w:rFonts w:ascii="Times New Roman" w:hAnsi="Times New Roman"/>
                <w:sz w:val="24"/>
                <w:szCs w:val="24"/>
              </w:rPr>
              <w:t xml:space="preserve">- Người dùng có nhu cầu trao đổi dữ liệu hoặc </w:t>
            </w:r>
            <w:r w:rsidRPr="00D1338B">
              <w:rPr>
                <w:rFonts w:ascii="Times New Roman" w:hAnsi="Times New Roman"/>
                <w:sz w:val="24"/>
                <w:szCs w:val="24"/>
              </w:rPr>
              <w:lastRenderedPageBreak/>
              <w:t>các phần mềm.</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Với các máy tính đơn lẻ, khó thực hiện khi thông tin cần trao đổi có dung lượng lớn.</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Nhu cầu dùng chung các tài nguyên máy tính như dữ liệu, phần mềm, máy in,… từ nhiều máy tính.</w:t>
            </w:r>
          </w:p>
        </w:tc>
      </w:tr>
      <w:tr w:rsidR="00D34417" w:rsidRPr="00D1338B">
        <w:tc>
          <w:tcPr>
            <w:tcW w:w="10204" w:type="dxa"/>
            <w:gridSpan w:val="3"/>
            <w:tcBorders>
              <w:top w:val="single" w:sz="4" w:space="0" w:color="000000"/>
              <w:bottom w:val="single" w:sz="4" w:space="0" w:color="000000"/>
            </w:tcBorders>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bCs/>
                <w:sz w:val="24"/>
                <w:szCs w:val="24"/>
              </w:rPr>
              <w:lastRenderedPageBreak/>
              <w:t xml:space="preserve">Hoạt động 2: </w:t>
            </w:r>
            <w:r w:rsidRPr="00D1338B">
              <w:rPr>
                <w:rFonts w:ascii="Times New Roman" w:hAnsi="Times New Roman"/>
                <w:b/>
                <w:bCs/>
                <w:i/>
                <w:sz w:val="24"/>
                <w:szCs w:val="24"/>
              </w:rPr>
              <w:t>Tìm hiểu khái niệm mạng máy tính</w:t>
            </w:r>
          </w:p>
        </w:tc>
      </w:tr>
      <w:tr w:rsidR="00D34417" w:rsidRPr="00D1338B">
        <w:trPr>
          <w:trHeight w:val="2213"/>
        </w:trPr>
        <w:tc>
          <w:tcPr>
            <w:tcW w:w="5047" w:type="dxa"/>
            <w:tcBorders>
              <w:top w:val="single" w:sz="4" w:space="0" w:color="000000"/>
              <w:left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Cho hs tham khảo thông tin SGK.</w:t>
            </w:r>
          </w:p>
          <w:p w:rsidR="00D34417" w:rsidRPr="00D1338B" w:rsidRDefault="00D34417">
            <w:pPr>
              <w:widowControl w:val="0"/>
              <w:jc w:val="both"/>
              <w:rPr>
                <w:rFonts w:ascii="Times New Roman" w:hAnsi="Times New Roman"/>
              </w:rPr>
            </w:pPr>
            <w:r w:rsidRPr="00D1338B">
              <w:rPr>
                <w:rFonts w:ascii="Times New Roman" w:hAnsi="Times New Roman"/>
                <w:i/>
                <w:iCs/>
                <w:sz w:val="24"/>
                <w:szCs w:val="24"/>
              </w:rPr>
              <w:t>Mạng máy tính là gì?</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Mạng máy tính là tập hợp các máy tính được kết nối với nhau theo một phương thức nào đó thông qua các phương tiện truyền dẫn tạo thành một hệ thống cho phép người dùng chia sẻ tài nguyên như dữ liệu, phần mềm, máy in,…</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Nhận xét.</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w:t>
            </w:r>
            <w:r w:rsidRPr="00D1338B">
              <w:rPr>
                <w:rFonts w:ascii="Times New Roman" w:hAnsi="Times New Roman"/>
                <w:i/>
                <w:iCs/>
                <w:sz w:val="24"/>
                <w:szCs w:val="24"/>
              </w:rPr>
              <w:t>Em hãy nêu các kiểu kết nối phổ biến của mạng máy tính?</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xml:space="preserve"> Kiểu kết nối hình sao, kiểu đường thẳng, kiểu vòng.</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Mỗi kiểu đều có ưu điểm và nhược điểm riêng của nó.</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Mạng hình sao: Có ưu điểm là nếu có một thiết bị nào đó ở một nút thông tín bị hỏng thì mạng vẫn hoạt động bình thường, có thể mở rộng hoặc thu hẹp tùy theo yêu cầu của người sử dụng, nhược điểm là khi trung tâm có sự cố thì toàn mạng ngừng hoạt động.</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Mạng đường thẳng: Có ưu điểm là dùng dây cáp ít nhất, dễ lắp đặt, nhược điểm là sẽ có sự ùn tắc giao thông khi di chuyển dữ liệu với lưu lượng lớn và khi có sự hỏng hóc ở đoạn nào đó thì rất khó phát hiện, một sự ngừng trên đường dây để sửa chữa sẽ ngừng toàn bộ hệ thống.</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Mạng dạng vòng: Có thuận lợi là có thể nới rộng ra xa, tổng đường dây cần thiết ít hơn so với hai kiểu trên, nhược điểm là đường dây phải khép kín, nếu bị ngắt ở một nơi nào đó thì toàn bộ hệ thống cũng bị ngừng.</w:t>
            </w:r>
          </w:p>
          <w:p w:rsidR="00D34417" w:rsidRPr="00D1338B" w:rsidRDefault="00D34417">
            <w:pPr>
              <w:widowControl w:val="0"/>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Ghi bài.</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w:t>
            </w:r>
            <w:r w:rsidRPr="00D1338B">
              <w:rPr>
                <w:rFonts w:ascii="Times New Roman" w:hAnsi="Times New Roman"/>
                <w:i/>
                <w:iCs/>
                <w:sz w:val="24"/>
                <w:szCs w:val="24"/>
              </w:rPr>
              <w:t>Em hãy nêu các thành phần chủ yếu của mạng?</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Các thành phần chủ yếu của mạng là: các thiết bị đầu cuối, môi trường truyền dẫn, các thiết bị kết nối mạng, giao thức truyền thông.</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Nhận xét.</w:t>
            </w:r>
          </w:p>
        </w:tc>
        <w:tc>
          <w:tcPr>
            <w:tcW w:w="515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a) Mạng máy tính là gì?</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Mạng máy tính là tập hợp các máy tính được kết nối với nhau theo một phương thức nào đó thông qua các phương tiện truyền dẫn tạo thành một hệ thống cho phép người dùng chia sẻ tài nguyên như dữ liệu, phần mềm, máy in,…</w:t>
            </w: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Các kiểu kết nối mạng máy tính:</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Kết nối hình sao.</w:t>
            </w:r>
          </w:p>
          <w:p w:rsidR="00D34417" w:rsidRPr="00D1338B" w:rsidRDefault="001811F2">
            <w:pPr>
              <w:widowControl w:val="0"/>
              <w:jc w:val="both"/>
              <w:rPr>
                <w:rFonts w:ascii="Times New Roman" w:hAnsi="Times New Roman"/>
                <w:sz w:val="24"/>
                <w:szCs w:val="24"/>
              </w:rPr>
            </w:pPr>
            <w:r>
              <w:rPr>
                <w:rFonts w:ascii="Times New Roman" w:hAnsi="Times New Roman"/>
                <w:noProof/>
              </w:rPr>
              <w:drawing>
                <wp:inline distT="0" distB="0" distL="0" distR="0">
                  <wp:extent cx="409575" cy="115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r="66151"/>
                          <a:stretch>
                            <a:fillRect/>
                          </a:stretch>
                        </pic:blipFill>
                        <pic:spPr bwMode="auto">
                          <a:xfrm>
                            <a:off x="0" y="0"/>
                            <a:ext cx="409575" cy="1152525"/>
                          </a:xfrm>
                          <a:prstGeom prst="rect">
                            <a:avLst/>
                          </a:prstGeom>
                          <a:solidFill>
                            <a:srgbClr val="FFFFFF"/>
                          </a:solidFill>
                          <a:ln>
                            <a:noFill/>
                          </a:ln>
                        </pic:spPr>
                      </pic:pic>
                    </a:graphicData>
                  </a:graphic>
                </wp:inline>
              </w:drawing>
            </w:r>
          </w:p>
          <w:p w:rsidR="00D34417" w:rsidRPr="00D1338B" w:rsidRDefault="00D34417">
            <w:pPr>
              <w:widowControl w:val="0"/>
              <w:jc w:val="both"/>
              <w:rPr>
                <w:rFonts w:ascii="Times New Roman" w:hAnsi="Times New Roman"/>
              </w:rPr>
            </w:pPr>
            <w:r w:rsidRPr="00D1338B">
              <w:rPr>
                <w:rFonts w:ascii="Times New Roman" w:hAnsi="Times New Roman"/>
                <w:sz w:val="24"/>
                <w:szCs w:val="24"/>
              </w:rPr>
              <w:t>- Kết nối đường thẳng.</w:t>
            </w:r>
          </w:p>
          <w:p w:rsidR="00D34417" w:rsidRPr="00D1338B" w:rsidRDefault="001811F2">
            <w:pPr>
              <w:widowControl w:val="0"/>
              <w:jc w:val="both"/>
              <w:rPr>
                <w:rFonts w:ascii="Times New Roman" w:hAnsi="Times New Roman"/>
                <w:sz w:val="24"/>
                <w:szCs w:val="24"/>
              </w:rPr>
            </w:pPr>
            <w:r>
              <w:rPr>
                <w:rFonts w:ascii="Times New Roman" w:hAnsi="Times New Roman"/>
                <w:noProof/>
              </w:rPr>
              <w:drawing>
                <wp:inline distT="0" distB="0" distL="0" distR="0">
                  <wp:extent cx="762000" cy="1152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l="31808" r="26384"/>
                          <a:stretch>
                            <a:fillRect/>
                          </a:stretch>
                        </pic:blipFill>
                        <pic:spPr bwMode="auto">
                          <a:xfrm>
                            <a:off x="0" y="0"/>
                            <a:ext cx="762000" cy="1152525"/>
                          </a:xfrm>
                          <a:prstGeom prst="rect">
                            <a:avLst/>
                          </a:prstGeom>
                          <a:solidFill>
                            <a:srgbClr val="FFFFFF"/>
                          </a:solidFill>
                          <a:ln>
                            <a:noFill/>
                          </a:ln>
                        </pic:spPr>
                      </pic:pic>
                    </a:graphicData>
                  </a:graphic>
                </wp:inline>
              </w:drawing>
            </w:r>
          </w:p>
          <w:p w:rsidR="00D34417" w:rsidRPr="00D1338B" w:rsidRDefault="00D34417">
            <w:pPr>
              <w:widowControl w:val="0"/>
              <w:jc w:val="both"/>
              <w:rPr>
                <w:rFonts w:ascii="Times New Roman" w:hAnsi="Times New Roman"/>
              </w:rPr>
            </w:pPr>
            <w:r w:rsidRPr="00D1338B">
              <w:rPr>
                <w:rFonts w:ascii="Times New Roman" w:hAnsi="Times New Roman"/>
                <w:sz w:val="24"/>
                <w:szCs w:val="24"/>
              </w:rPr>
              <w:t>- Kết nối kiểu vòng.</w:t>
            </w:r>
          </w:p>
          <w:p w:rsidR="00D34417" w:rsidRPr="00D1338B" w:rsidRDefault="001811F2">
            <w:pPr>
              <w:widowControl w:val="0"/>
              <w:jc w:val="both"/>
              <w:rPr>
                <w:rFonts w:ascii="Times New Roman" w:hAnsi="Times New Roman"/>
                <w:b/>
                <w:bCs/>
                <w:sz w:val="24"/>
                <w:szCs w:val="24"/>
              </w:rPr>
            </w:pPr>
            <w:r>
              <w:rPr>
                <w:rFonts w:ascii="Times New Roman" w:hAnsi="Times New Roman"/>
                <w:noProof/>
              </w:rPr>
              <w:drawing>
                <wp:inline distT="0" distB="0" distL="0" distR="0">
                  <wp:extent cx="304800" cy="1152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l="71576" r="-3575"/>
                          <a:stretch>
                            <a:fillRect/>
                          </a:stretch>
                        </pic:blipFill>
                        <pic:spPr bwMode="auto">
                          <a:xfrm>
                            <a:off x="0" y="0"/>
                            <a:ext cx="304800" cy="1152525"/>
                          </a:xfrm>
                          <a:prstGeom prst="rect">
                            <a:avLst/>
                          </a:prstGeom>
                          <a:solidFill>
                            <a:srgbClr val="FFFFFF"/>
                          </a:solidFill>
                          <a:ln>
                            <a:noFill/>
                          </a:ln>
                        </pic:spPr>
                      </pic:pic>
                    </a:graphicData>
                  </a:graphic>
                </wp:inline>
              </w:drawing>
            </w:r>
          </w:p>
          <w:p w:rsidR="00D34417" w:rsidRPr="00D1338B" w:rsidRDefault="00D34417">
            <w:pPr>
              <w:widowControl w:val="0"/>
              <w:jc w:val="both"/>
              <w:rPr>
                <w:rFonts w:ascii="Times New Roman" w:hAnsi="Times New Roman"/>
                <w:b/>
                <w:bCs/>
                <w:sz w:val="24"/>
                <w:szCs w:val="24"/>
              </w:rPr>
            </w:pPr>
          </w:p>
          <w:p w:rsidR="00D34417" w:rsidRPr="00D1338B" w:rsidRDefault="00D34417">
            <w:pPr>
              <w:widowControl w:val="0"/>
              <w:jc w:val="both"/>
              <w:rPr>
                <w:rFonts w:ascii="Times New Roman" w:hAnsi="Times New Roman"/>
                <w:b/>
                <w:bCs/>
                <w:sz w:val="24"/>
                <w:szCs w:val="24"/>
              </w:rPr>
            </w:pP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b) Các thành phần của mạng</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Các thiết bị đầu cuối như máy tính, máy in,…</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Môi trường truyền dẫn cho phép các tín hiệu truyền được qua đó (sóng điện từ, bức xạ hồng ngoại).</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Các thiết bị kết nối mạng (modem, bộ định tuyến)</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xml:space="preserve">- Giao thức truyền thông: là tập hợp các quy tắc quy định cách trao đổi thông tin giữa các </w:t>
            </w:r>
            <w:r w:rsidRPr="00D1338B">
              <w:rPr>
                <w:rFonts w:ascii="Times New Roman" w:hAnsi="Times New Roman"/>
                <w:sz w:val="24"/>
                <w:szCs w:val="24"/>
              </w:rPr>
              <w:lastRenderedPageBreak/>
              <w:t>thiết bị gửi và nhận dữ liệu trên mạng.</w:t>
            </w:r>
          </w:p>
        </w:tc>
      </w:tr>
      <w:tr w:rsidR="00D34417" w:rsidRPr="00D1338B">
        <w:trPr>
          <w:trHeight w:val="188"/>
        </w:trPr>
        <w:tc>
          <w:tcPr>
            <w:tcW w:w="5047" w:type="dxa"/>
            <w:tcBorders>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xml:space="preserve"> Ghi bài.</w:t>
            </w:r>
          </w:p>
        </w:tc>
        <w:tc>
          <w:tcPr>
            <w:tcW w:w="515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b/>
                <w:bCs/>
                <w:sz w:val="24"/>
                <w:szCs w:val="24"/>
              </w:rPr>
            </w:pPr>
          </w:p>
        </w:tc>
      </w:tr>
    </w:tbl>
    <w:p w:rsidR="00D34417" w:rsidRPr="00D1338B" w:rsidRDefault="00D34417">
      <w:pPr>
        <w:spacing w:line="320" w:lineRule="exact"/>
        <w:rPr>
          <w:rFonts w:ascii="Times New Roman" w:hAnsi="Times New Roman"/>
        </w:rPr>
      </w:pPr>
      <w:r w:rsidRPr="00D1338B">
        <w:rPr>
          <w:rFonts w:ascii="Times New Roman" w:hAnsi="Times New Roman"/>
          <w:b/>
          <w:sz w:val="24"/>
        </w:rPr>
        <w:lastRenderedPageBreak/>
        <w:t xml:space="preserve">      Hoạt động 3 : Luyện tập</w:t>
      </w:r>
    </w:p>
    <w:p w:rsidR="00D34417" w:rsidRPr="00D1338B" w:rsidRDefault="00D34417">
      <w:pPr>
        <w:spacing w:line="320" w:lineRule="exact"/>
        <w:ind w:firstLine="720"/>
        <w:rPr>
          <w:rFonts w:ascii="Times New Roman" w:hAnsi="Times New Roman"/>
        </w:rPr>
      </w:pPr>
      <w:r w:rsidRPr="00D1338B">
        <w:rPr>
          <w:rFonts w:ascii="Times New Roman" w:hAnsi="Times New Roman"/>
          <w:sz w:val="24"/>
          <w:lang w:val="it-IT"/>
        </w:rPr>
        <w:t>- Mục tiêu: Giúp hs củng cố các kiến thức đã học</w:t>
      </w:r>
    </w:p>
    <w:p w:rsidR="00D34417" w:rsidRPr="00D1338B" w:rsidRDefault="00D34417">
      <w:pPr>
        <w:spacing w:line="320" w:lineRule="exact"/>
        <w:rPr>
          <w:rFonts w:ascii="Times New Roman" w:hAnsi="Times New Roman"/>
        </w:rPr>
      </w:pPr>
      <w:r w:rsidRPr="00D1338B">
        <w:rPr>
          <w:rFonts w:ascii="Times New Roman" w:hAnsi="Times New Roman"/>
          <w:sz w:val="24"/>
          <w:lang w:val="it-IT"/>
        </w:rPr>
        <w:tab/>
        <w:t>- Phương pháp: trực quan, hoạt động nhóm</w:t>
      </w:r>
    </w:p>
    <w:p w:rsidR="00D34417" w:rsidRPr="00D1338B" w:rsidRDefault="00D34417">
      <w:pPr>
        <w:spacing w:line="320" w:lineRule="exact"/>
        <w:rPr>
          <w:rFonts w:ascii="Times New Roman" w:hAnsi="Times New Roman"/>
        </w:rPr>
      </w:pPr>
      <w:r w:rsidRPr="00D1338B">
        <w:rPr>
          <w:rFonts w:ascii="Times New Roman" w:hAnsi="Times New Roman"/>
          <w:sz w:val="24"/>
          <w:lang w:val="it-IT"/>
        </w:rPr>
        <w:tab/>
        <w:t>- Hình thức tổ chức: làm việc cá nhân, từng nhóm</w:t>
      </w:r>
    </w:p>
    <w:tbl>
      <w:tblPr>
        <w:tblW w:w="0" w:type="auto"/>
        <w:tblInd w:w="-147" w:type="dxa"/>
        <w:tblLayout w:type="fixed"/>
        <w:tblLook w:val="0000" w:firstRow="0" w:lastRow="0" w:firstColumn="0" w:lastColumn="0" w:noHBand="0" w:noVBand="0"/>
      </w:tblPr>
      <w:tblGrid>
        <w:gridCol w:w="3685"/>
        <w:gridCol w:w="3403"/>
        <w:gridCol w:w="2704"/>
      </w:tblGrid>
      <w:tr w:rsidR="00D34417" w:rsidRPr="00D1338B">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lang w:val="nl-NL"/>
              </w:rPr>
              <w:t>Nội dung</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lang w:val="pt-BR"/>
              </w:rPr>
              <w:t>Hoạt động GV</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lang w:val="nl-NL"/>
              </w:rPr>
              <w:t>Hoạt động HS</w:t>
            </w:r>
          </w:p>
        </w:tc>
      </w:tr>
      <w:tr w:rsidR="00D34417" w:rsidRPr="00D1338B">
        <w:trPr>
          <w:trHeight w:val="79"/>
        </w:trPr>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rPr>
                <w:rFonts w:ascii="Times New Roman" w:hAnsi="Times New Roman"/>
              </w:rPr>
            </w:pPr>
            <w:r w:rsidRPr="00D1338B">
              <w:rPr>
                <w:rFonts w:ascii="Times New Roman" w:hAnsi="Times New Roman"/>
                <w:sz w:val="24"/>
              </w:rPr>
              <w:t>Bài tập củng cố</w:t>
            </w:r>
          </w:p>
          <w:p w:rsidR="00D34417" w:rsidRPr="00D1338B" w:rsidRDefault="00D34417">
            <w:pPr>
              <w:widowControl w:val="0"/>
              <w:spacing w:line="320" w:lineRule="exact"/>
              <w:rPr>
                <w:rFonts w:ascii="Times New Roman" w:hAnsi="Times New Roman"/>
                <w:sz w:val="24"/>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320" w:lineRule="exact"/>
              <w:rPr>
                <w:rFonts w:ascii="Times New Roman" w:hAnsi="Times New Roman"/>
              </w:rPr>
            </w:pPr>
            <w:r w:rsidRPr="00D1338B">
              <w:rPr>
                <w:rFonts w:ascii="Times New Roman" w:hAnsi="Times New Roman"/>
                <w:sz w:val="24"/>
              </w:rPr>
              <w:t>Chiếu 1 số câu hỏi trắc nghiệm → yêu cầu hs trả lời nhanh</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320" w:lineRule="exact"/>
              <w:rPr>
                <w:rFonts w:ascii="Times New Roman" w:hAnsi="Times New Roman"/>
              </w:rPr>
            </w:pPr>
            <w:r w:rsidRPr="00D1338B">
              <w:rPr>
                <w:rFonts w:ascii="Times New Roman" w:hAnsi="Times New Roman"/>
                <w:sz w:val="24"/>
              </w:rPr>
              <w:t>Đứng tại chỗ trả lời</w:t>
            </w:r>
          </w:p>
          <w:p w:rsidR="00D34417" w:rsidRPr="00D1338B" w:rsidRDefault="00D34417">
            <w:pPr>
              <w:widowControl w:val="0"/>
              <w:tabs>
                <w:tab w:val="center" w:pos="4320"/>
                <w:tab w:val="right" w:pos="8640"/>
              </w:tabs>
              <w:spacing w:line="320" w:lineRule="exact"/>
              <w:rPr>
                <w:rFonts w:ascii="Times New Roman" w:hAnsi="Times New Roman"/>
                <w:sz w:val="24"/>
              </w:rPr>
            </w:pPr>
          </w:p>
        </w:tc>
      </w:tr>
    </w:tbl>
    <w:p w:rsidR="00D34417" w:rsidRPr="00D1338B" w:rsidRDefault="00D34417">
      <w:pPr>
        <w:spacing w:line="320" w:lineRule="exact"/>
        <w:ind w:firstLine="437"/>
        <w:rPr>
          <w:rFonts w:ascii="Times New Roman" w:hAnsi="Times New Roman"/>
        </w:rPr>
      </w:pPr>
      <w:r w:rsidRPr="00D1338B">
        <w:rPr>
          <w:rFonts w:ascii="Times New Roman" w:hAnsi="Times New Roman"/>
          <w:b/>
          <w:sz w:val="24"/>
          <w:lang w:val="it-IT"/>
        </w:rPr>
        <w:t>Hoạt động 4: Vận dụng</w:t>
      </w:r>
    </w:p>
    <w:p w:rsidR="00D34417" w:rsidRPr="00D1338B" w:rsidRDefault="00D34417">
      <w:pPr>
        <w:spacing w:line="320" w:lineRule="exact"/>
        <w:ind w:firstLine="720"/>
        <w:rPr>
          <w:rFonts w:ascii="Times New Roman" w:hAnsi="Times New Roman"/>
        </w:rPr>
      </w:pPr>
      <w:r w:rsidRPr="00D1338B">
        <w:rPr>
          <w:rFonts w:ascii="Times New Roman" w:hAnsi="Times New Roman"/>
          <w:sz w:val="24"/>
          <w:lang w:val="it-IT"/>
        </w:rPr>
        <w:t>- Mục tiêu: Giúp hs củng cố các kiến thức đã học</w:t>
      </w:r>
    </w:p>
    <w:p w:rsidR="00D34417" w:rsidRPr="00D1338B" w:rsidRDefault="00D34417">
      <w:pPr>
        <w:spacing w:line="320" w:lineRule="exact"/>
        <w:rPr>
          <w:rFonts w:ascii="Times New Roman" w:hAnsi="Times New Roman"/>
        </w:rPr>
      </w:pPr>
      <w:r w:rsidRPr="00D1338B">
        <w:rPr>
          <w:rFonts w:ascii="Times New Roman" w:hAnsi="Times New Roman"/>
          <w:sz w:val="24"/>
          <w:lang w:val="it-IT"/>
        </w:rPr>
        <w:tab/>
        <w:t>- Phương pháp: trực quan, hoạt động nhóm</w:t>
      </w:r>
    </w:p>
    <w:p w:rsidR="00D34417" w:rsidRPr="00D1338B" w:rsidRDefault="00D34417">
      <w:pPr>
        <w:spacing w:line="320" w:lineRule="exact"/>
        <w:rPr>
          <w:rFonts w:ascii="Times New Roman" w:hAnsi="Times New Roman"/>
        </w:rPr>
      </w:pPr>
      <w:r w:rsidRPr="00D1338B">
        <w:rPr>
          <w:rFonts w:ascii="Times New Roman" w:hAnsi="Times New Roman"/>
          <w:sz w:val="24"/>
          <w:lang w:val="it-IT"/>
        </w:rPr>
        <w:tab/>
        <w:t>- Hình thức tổ chức: làm việc cá nhân, từng nhóm</w:t>
      </w:r>
    </w:p>
    <w:tbl>
      <w:tblPr>
        <w:tblW w:w="0" w:type="auto"/>
        <w:tblLayout w:type="fixed"/>
        <w:tblLook w:val="0000" w:firstRow="0" w:lastRow="0" w:firstColumn="0" w:lastColumn="0" w:noHBand="0" w:noVBand="0"/>
      </w:tblPr>
      <w:tblGrid>
        <w:gridCol w:w="3538"/>
        <w:gridCol w:w="3402"/>
        <w:gridCol w:w="2705"/>
      </w:tblGrid>
      <w:tr w:rsidR="00D34417"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lang w:val="nl-NL"/>
              </w:rPr>
              <w:t>Hoạt động HS</w:t>
            </w:r>
          </w:p>
        </w:tc>
      </w:tr>
      <w:tr w:rsidR="00D34417"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rPr>
                <w:rFonts w:ascii="Times New Roman" w:hAnsi="Times New Roman"/>
              </w:rPr>
            </w:pPr>
            <w:r w:rsidRPr="00D1338B">
              <w:rPr>
                <w:rFonts w:ascii="Times New Roman" w:hAnsi="Times New Roman"/>
                <w:sz w:val="24"/>
              </w:rPr>
              <w:t>Làm bài tập 2,3,4 SGK/11,12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320" w:lineRule="exact"/>
              <w:rPr>
                <w:rFonts w:ascii="Times New Roman" w:hAnsi="Times New Roman"/>
              </w:rPr>
            </w:pPr>
            <w:r w:rsidRPr="00D1338B">
              <w:rPr>
                <w:rFonts w:ascii="Times New Roman" w:hAnsi="Times New Roman"/>
                <w:sz w:val="24"/>
              </w:rPr>
              <w:t>Yc HS làm bài tập</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320" w:lineRule="exact"/>
              <w:rPr>
                <w:rFonts w:ascii="Times New Roman" w:hAnsi="Times New Roman"/>
              </w:rPr>
            </w:pPr>
            <w:r w:rsidRPr="00D1338B">
              <w:rPr>
                <w:rFonts w:ascii="Times New Roman" w:hAnsi="Times New Roman"/>
                <w:sz w:val="24"/>
              </w:rPr>
              <w:t>Làm bài tập</w:t>
            </w:r>
          </w:p>
        </w:tc>
      </w:tr>
    </w:tbl>
    <w:p w:rsidR="00D34417" w:rsidRPr="00D1338B" w:rsidRDefault="00D34417">
      <w:pPr>
        <w:spacing w:line="320" w:lineRule="exact"/>
        <w:ind w:firstLine="437"/>
        <w:rPr>
          <w:rFonts w:ascii="Times New Roman" w:hAnsi="Times New Roman"/>
        </w:rPr>
      </w:pPr>
      <w:r w:rsidRPr="00D1338B">
        <w:rPr>
          <w:rFonts w:ascii="Times New Roman" w:hAnsi="Times New Roman"/>
          <w:b/>
          <w:sz w:val="24"/>
          <w:lang w:val="it-IT"/>
        </w:rPr>
        <w:t>Hoạt động 5: Tìm tòi, mở rộng</w:t>
      </w:r>
    </w:p>
    <w:p w:rsidR="00D34417" w:rsidRPr="00D1338B" w:rsidRDefault="00D34417">
      <w:pPr>
        <w:spacing w:line="320" w:lineRule="exact"/>
        <w:ind w:firstLine="720"/>
        <w:rPr>
          <w:rFonts w:ascii="Times New Roman" w:hAnsi="Times New Roman"/>
        </w:rPr>
      </w:pPr>
      <w:r w:rsidRPr="00D1338B">
        <w:rPr>
          <w:rFonts w:ascii="Times New Roman" w:hAnsi="Times New Roman"/>
          <w:sz w:val="24"/>
          <w:lang w:val="it-IT"/>
        </w:rPr>
        <w:t>- Mục tiêu: Giúp hs mở rộng thêm các kiến thức đã học</w:t>
      </w:r>
    </w:p>
    <w:p w:rsidR="00D34417" w:rsidRPr="00D1338B" w:rsidRDefault="00D34417">
      <w:pPr>
        <w:spacing w:line="320" w:lineRule="exact"/>
        <w:rPr>
          <w:rFonts w:ascii="Times New Roman" w:hAnsi="Times New Roman"/>
        </w:rPr>
      </w:pPr>
      <w:r w:rsidRPr="00D1338B">
        <w:rPr>
          <w:rFonts w:ascii="Times New Roman" w:hAnsi="Times New Roman"/>
          <w:sz w:val="24"/>
          <w:lang w:val="it-IT"/>
        </w:rPr>
        <w:tab/>
        <w:t>- Phương pháp: thuyết trình</w:t>
      </w:r>
    </w:p>
    <w:p w:rsidR="00D34417" w:rsidRPr="00D1338B" w:rsidRDefault="00D34417">
      <w:pPr>
        <w:spacing w:line="320" w:lineRule="exact"/>
        <w:rPr>
          <w:rFonts w:ascii="Times New Roman" w:hAnsi="Times New Roman"/>
        </w:rPr>
      </w:pPr>
      <w:r w:rsidRPr="00D1338B">
        <w:rPr>
          <w:rFonts w:ascii="Times New Roman" w:hAnsi="Times New Roman"/>
          <w:sz w:val="24"/>
          <w:lang w:val="it-IT"/>
        </w:rPr>
        <w:tab/>
        <w:t>- Hình thức tổ chức: làm việc cá nhân</w:t>
      </w:r>
    </w:p>
    <w:p w:rsidR="00D34417" w:rsidRPr="00D1338B" w:rsidRDefault="00D34417">
      <w:pPr>
        <w:ind w:left="709"/>
        <w:jc w:val="both"/>
        <w:rPr>
          <w:rFonts w:ascii="Times New Roman" w:hAnsi="Times New Roman"/>
        </w:rPr>
      </w:pPr>
      <w:r w:rsidRPr="00D1338B">
        <w:rPr>
          <w:rFonts w:ascii="Times New Roman" w:hAnsi="Times New Roman"/>
          <w:sz w:val="24"/>
          <w:szCs w:val="26"/>
          <w:lang w:val="it-IT"/>
        </w:rPr>
        <w:t>- Về nhà học bài, đọc trước bài mới.</w:t>
      </w:r>
    </w:p>
    <w:p w:rsidR="00D34417" w:rsidRPr="00D1338B" w:rsidRDefault="00D34417">
      <w:pPr>
        <w:pBdr>
          <w:top w:val="none" w:sz="0" w:space="0" w:color="000000"/>
          <w:left w:val="none" w:sz="0" w:space="0" w:color="000000"/>
          <w:bottom w:val="single" w:sz="6" w:space="1" w:color="000000"/>
          <w:right w:val="none" w:sz="0" w:space="0" w:color="000000"/>
        </w:pBdr>
        <w:tabs>
          <w:tab w:val="left" w:pos="851"/>
          <w:tab w:val="center" w:pos="4820"/>
          <w:tab w:val="right" w:pos="9639"/>
        </w:tabs>
        <w:rPr>
          <w:rFonts w:ascii="Times New Roman" w:hAnsi="Times New Roman"/>
        </w:rPr>
      </w:pPr>
      <w:r w:rsidRPr="00D1338B">
        <w:rPr>
          <w:rFonts w:ascii="Times New Roman" w:hAnsi="Times New Roman"/>
          <w:i/>
          <w:sz w:val="24"/>
          <w:szCs w:val="24"/>
          <w:lang w:val="it-IT"/>
        </w:rPr>
        <w:tab/>
      </w:r>
    </w:p>
    <w:p w:rsidR="00D34417" w:rsidRPr="00D1338B" w:rsidRDefault="00D34417">
      <w:pPr>
        <w:spacing w:after="200" w:line="276" w:lineRule="auto"/>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rPr>
      </w:pPr>
      <w:r w:rsidRPr="00D1338B">
        <w:rPr>
          <w:rFonts w:ascii="Times New Roman" w:hAnsi="Times New Roman"/>
          <w:i/>
          <w:color w:val="FF0000"/>
          <w:sz w:val="24"/>
          <w:szCs w:val="24"/>
          <w:lang w:val="it-IT"/>
        </w:rPr>
        <w:t>Tuần: 1</w:t>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t>Tiết: 2</w:t>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pt-BR"/>
        </w:rPr>
        <w:t>Ngày dạy: 25/08/</w:t>
      </w:r>
      <w:r w:rsidR="001811F2">
        <w:rPr>
          <w:rFonts w:ascii="Times New Roman" w:hAnsi="Times New Roman"/>
          <w:i/>
          <w:color w:val="FF0000"/>
          <w:sz w:val="24"/>
          <w:szCs w:val="24"/>
          <w:lang w:val="pt-BR"/>
        </w:rPr>
        <w:t>2019</w:t>
      </w:r>
    </w:p>
    <w:p w:rsidR="00D34417" w:rsidRPr="00D1338B" w:rsidRDefault="00D34417">
      <w:pPr>
        <w:tabs>
          <w:tab w:val="left" w:pos="851"/>
          <w:tab w:val="center" w:pos="4820"/>
          <w:tab w:val="right" w:pos="9639"/>
        </w:tabs>
        <w:jc w:val="center"/>
        <w:rPr>
          <w:rFonts w:ascii="Times New Roman" w:hAnsi="Times New Roman"/>
        </w:rPr>
      </w:pPr>
      <w:r w:rsidRPr="00D1338B">
        <w:rPr>
          <w:rFonts w:ascii="Times New Roman" w:hAnsi="Times New Roman"/>
          <w:b/>
          <w:bCs/>
          <w:color w:val="FF0000"/>
          <w:sz w:val="24"/>
          <w:szCs w:val="24"/>
          <w:lang w:val="it-IT"/>
        </w:rPr>
        <w:t>Bài 1: TỪ MÁY TÍNH ĐẾN MẠNG MÁY TÍNH (Tiết 2)</w:t>
      </w:r>
    </w:p>
    <w:p w:rsidR="00D34417" w:rsidRPr="00D1338B" w:rsidRDefault="00D34417">
      <w:pPr>
        <w:jc w:val="center"/>
        <w:rPr>
          <w:rFonts w:ascii="Times New Roman" w:hAnsi="Times New Roman"/>
          <w:b/>
          <w:bCs/>
          <w:color w:val="FF0000"/>
          <w:sz w:val="24"/>
          <w:szCs w:val="24"/>
          <w:lang w:val="it-IT"/>
        </w:rPr>
      </w:pPr>
    </w:p>
    <w:p w:rsidR="00D34417" w:rsidRPr="00D1338B" w:rsidRDefault="00D34417">
      <w:pPr>
        <w:rPr>
          <w:rFonts w:ascii="Times New Roman" w:hAnsi="Times New Roman"/>
        </w:rPr>
      </w:pPr>
      <w:r w:rsidRPr="00D1338B">
        <w:rPr>
          <w:rFonts w:ascii="Times New Roman" w:hAnsi="Times New Roman"/>
          <w:b/>
          <w:bCs/>
          <w:i/>
          <w:sz w:val="24"/>
          <w:szCs w:val="24"/>
          <w:lang w:val="it-IT"/>
        </w:rPr>
        <w:t>I. MỤC TIÊU</w:t>
      </w:r>
    </w:p>
    <w:p w:rsidR="00D34417" w:rsidRPr="00D1338B" w:rsidRDefault="00D34417">
      <w:pPr>
        <w:rPr>
          <w:rFonts w:ascii="Times New Roman" w:hAnsi="Times New Roman"/>
        </w:rPr>
      </w:pPr>
      <w:r w:rsidRPr="00D1338B">
        <w:rPr>
          <w:rFonts w:ascii="Times New Roman" w:hAnsi="Times New Roman"/>
          <w:b/>
          <w:i/>
          <w:iCs/>
          <w:sz w:val="24"/>
          <w:szCs w:val="24"/>
          <w:lang w:val="it-IT"/>
        </w:rPr>
        <w:t>1.Kiến thức</w:t>
      </w:r>
      <w:r w:rsidRPr="00D1338B">
        <w:rPr>
          <w:rFonts w:ascii="Times New Roman" w:hAnsi="Times New Roman"/>
          <w:b/>
          <w:sz w:val="24"/>
          <w:szCs w:val="24"/>
          <w:lang w:val="it-IT"/>
        </w:rPr>
        <w:t>:</w:t>
      </w:r>
    </w:p>
    <w:p w:rsidR="00D34417" w:rsidRPr="00D1338B" w:rsidRDefault="00D34417">
      <w:pPr>
        <w:rPr>
          <w:rFonts w:ascii="Times New Roman" w:hAnsi="Times New Roman"/>
        </w:rPr>
      </w:pPr>
      <w:r w:rsidRPr="00D1338B">
        <w:rPr>
          <w:rFonts w:ascii="Times New Roman" w:hAnsi="Times New Roman"/>
          <w:sz w:val="24"/>
          <w:szCs w:val="24"/>
          <w:lang w:val="it-IT"/>
        </w:rPr>
        <w:tab/>
        <w:t>- Biết một vài loại mạng máy tính thường gặp: Mạng có dây và mạng không, mạng cục bộ và mạng diện rộng.</w:t>
      </w:r>
    </w:p>
    <w:p w:rsidR="00D34417" w:rsidRPr="00D1338B" w:rsidRDefault="00D34417">
      <w:pPr>
        <w:rPr>
          <w:rFonts w:ascii="Times New Roman" w:hAnsi="Times New Roman"/>
        </w:rPr>
      </w:pPr>
      <w:r w:rsidRPr="00D1338B">
        <w:rPr>
          <w:rFonts w:ascii="Times New Roman" w:hAnsi="Times New Roman"/>
          <w:sz w:val="24"/>
          <w:szCs w:val="24"/>
          <w:lang w:val="it-IT"/>
        </w:rPr>
        <w:tab/>
        <w:t>- Biết vai trò của máy tính trong mạng.</w:t>
      </w:r>
    </w:p>
    <w:p w:rsidR="00D34417" w:rsidRPr="00D1338B" w:rsidRDefault="00D34417">
      <w:pPr>
        <w:rPr>
          <w:rFonts w:ascii="Times New Roman" w:hAnsi="Times New Roman"/>
        </w:rPr>
      </w:pPr>
      <w:r w:rsidRPr="00D1338B">
        <w:rPr>
          <w:rFonts w:ascii="Times New Roman" w:hAnsi="Times New Roman"/>
          <w:sz w:val="24"/>
          <w:szCs w:val="24"/>
          <w:lang w:val="it-IT"/>
        </w:rPr>
        <w:tab/>
        <w:t>- Biết lợi ích của mạng máy tính.</w:t>
      </w:r>
    </w:p>
    <w:p w:rsidR="00D34417" w:rsidRPr="00D1338B" w:rsidRDefault="00D34417">
      <w:pPr>
        <w:jc w:val="both"/>
        <w:rPr>
          <w:rFonts w:ascii="Times New Roman" w:hAnsi="Times New Roman"/>
        </w:rPr>
      </w:pPr>
      <w:r w:rsidRPr="00D1338B">
        <w:rPr>
          <w:rFonts w:ascii="Times New Roman" w:hAnsi="Times New Roman"/>
          <w:color w:val="000000"/>
          <w:sz w:val="24"/>
          <w:szCs w:val="24"/>
          <w:lang w:val="pt-BR"/>
        </w:rPr>
        <w:t xml:space="preserve"> </w:t>
      </w:r>
      <w:r w:rsidRPr="00D1338B">
        <w:rPr>
          <w:rFonts w:ascii="Times New Roman" w:hAnsi="Times New Roman"/>
          <w:b/>
          <w:i/>
          <w:iCs/>
          <w:color w:val="000000"/>
          <w:sz w:val="24"/>
          <w:szCs w:val="24"/>
          <w:lang w:val="pt-BR"/>
        </w:rPr>
        <w:t xml:space="preserve">2. Kĩ </w:t>
      </w:r>
      <w:r w:rsidRPr="00D1338B">
        <w:rPr>
          <w:rFonts w:ascii="Times New Roman" w:hAnsi="Times New Roman"/>
          <w:b/>
          <w:i/>
          <w:iCs/>
          <w:sz w:val="24"/>
          <w:szCs w:val="24"/>
          <w:lang w:val="pt-BR"/>
        </w:rPr>
        <w:t>n</w:t>
      </w:r>
      <w:r w:rsidRPr="00D1338B">
        <w:rPr>
          <w:rFonts w:ascii="Times New Roman" w:hAnsi="Times New Roman"/>
          <w:b/>
          <w:i/>
          <w:iCs/>
          <w:color w:val="000000"/>
          <w:sz w:val="24"/>
          <w:szCs w:val="24"/>
          <w:lang w:val="pt-BR"/>
        </w:rPr>
        <w:t>ăng</w:t>
      </w:r>
      <w:r w:rsidRPr="00D1338B">
        <w:rPr>
          <w:rFonts w:ascii="Times New Roman" w:hAnsi="Times New Roman"/>
          <w:color w:val="000000"/>
          <w:sz w:val="24"/>
          <w:szCs w:val="24"/>
          <w:lang w:val="pt-BR"/>
        </w:rPr>
        <w:t>: Biết vai trò của mạng máy tính trong xã hội.</w:t>
      </w:r>
    </w:p>
    <w:p w:rsidR="00D34417" w:rsidRPr="00D1338B" w:rsidRDefault="00D34417">
      <w:pPr>
        <w:jc w:val="both"/>
        <w:rPr>
          <w:rFonts w:ascii="Times New Roman" w:hAnsi="Times New Roman"/>
        </w:rPr>
      </w:pPr>
      <w:r w:rsidRPr="00D1338B">
        <w:rPr>
          <w:rFonts w:ascii="Times New Roman" w:hAnsi="Times New Roman"/>
          <w:i/>
          <w:iCs/>
          <w:sz w:val="24"/>
          <w:szCs w:val="24"/>
          <w:lang w:val="pt-BR"/>
        </w:rPr>
        <w:t xml:space="preserve"> </w:t>
      </w:r>
      <w:r w:rsidRPr="00D1338B">
        <w:rPr>
          <w:rFonts w:ascii="Times New Roman" w:hAnsi="Times New Roman"/>
          <w:b/>
          <w:i/>
          <w:iCs/>
          <w:sz w:val="24"/>
          <w:szCs w:val="24"/>
          <w:lang w:val="pt-BR"/>
        </w:rPr>
        <w:t>3. Thái độ</w:t>
      </w:r>
      <w:r w:rsidRPr="00D1338B">
        <w:rPr>
          <w:rFonts w:ascii="Times New Roman" w:hAnsi="Times New Roman"/>
          <w:sz w:val="24"/>
          <w:szCs w:val="24"/>
          <w:lang w:val="pt-BR"/>
        </w:rPr>
        <w:t>: Giáo dục thái độ học tập nghiêm túc</w:t>
      </w:r>
    </w:p>
    <w:p w:rsidR="00D34417" w:rsidRPr="00D1338B" w:rsidRDefault="00D34417">
      <w:pPr>
        <w:jc w:val="both"/>
        <w:rPr>
          <w:rFonts w:ascii="Times New Roman" w:hAnsi="Times New Roman"/>
        </w:rPr>
      </w:pPr>
      <w:r w:rsidRPr="00D1338B">
        <w:rPr>
          <w:rFonts w:ascii="Times New Roman" w:hAnsi="Times New Roman"/>
          <w:b/>
          <w:i/>
          <w:sz w:val="24"/>
          <w:lang w:val="pt-BR"/>
        </w:rPr>
        <w:t>4. Năng lực cần hình thành phát triển</w:t>
      </w:r>
    </w:p>
    <w:p w:rsidR="00D34417" w:rsidRPr="00D1338B" w:rsidRDefault="00D34417">
      <w:pPr>
        <w:ind w:firstLine="270"/>
        <w:jc w:val="both"/>
        <w:rPr>
          <w:rFonts w:ascii="Times New Roman" w:hAnsi="Times New Roman"/>
        </w:rPr>
      </w:pPr>
      <w:r w:rsidRPr="00D1338B">
        <w:rPr>
          <w:rFonts w:ascii="Times New Roman" w:hAnsi="Times New Roman"/>
          <w:sz w:val="24"/>
          <w:lang w:val="pt-BR"/>
        </w:rPr>
        <w:t>- NL giao tiếp</w:t>
      </w:r>
    </w:p>
    <w:p w:rsidR="00D34417" w:rsidRPr="00D1338B" w:rsidRDefault="00D34417">
      <w:pPr>
        <w:ind w:firstLine="270"/>
        <w:jc w:val="both"/>
        <w:rPr>
          <w:rFonts w:ascii="Times New Roman" w:hAnsi="Times New Roman"/>
        </w:rPr>
      </w:pPr>
      <w:r w:rsidRPr="00D1338B">
        <w:rPr>
          <w:rFonts w:ascii="Times New Roman" w:hAnsi="Times New Roman"/>
          <w:sz w:val="24"/>
          <w:lang w:val="pt-BR"/>
        </w:rPr>
        <w:t>-NL tự học</w:t>
      </w:r>
    </w:p>
    <w:p w:rsidR="00D34417" w:rsidRPr="00D1338B" w:rsidRDefault="00D34417">
      <w:pPr>
        <w:ind w:firstLine="270"/>
        <w:jc w:val="both"/>
        <w:rPr>
          <w:rFonts w:ascii="Times New Roman" w:hAnsi="Times New Roman"/>
        </w:rPr>
      </w:pPr>
      <w:r w:rsidRPr="00D1338B">
        <w:rPr>
          <w:rFonts w:ascii="Times New Roman" w:hAnsi="Times New Roman"/>
          <w:sz w:val="24"/>
          <w:lang w:val="pt-BR"/>
        </w:rPr>
        <w:t>-NL giải quyết vấn đề</w:t>
      </w:r>
    </w:p>
    <w:p w:rsidR="00D34417" w:rsidRPr="00D1338B" w:rsidRDefault="00D34417">
      <w:pPr>
        <w:ind w:firstLine="270"/>
        <w:jc w:val="both"/>
        <w:rPr>
          <w:rFonts w:ascii="Times New Roman" w:hAnsi="Times New Roman"/>
        </w:rPr>
      </w:pPr>
      <w:r w:rsidRPr="00D1338B">
        <w:rPr>
          <w:rFonts w:ascii="Times New Roman" w:hAnsi="Times New Roman"/>
          <w:sz w:val="24"/>
          <w:lang w:val="pt-BR"/>
        </w:rPr>
        <w:t>-NL hợp tác</w:t>
      </w:r>
    </w:p>
    <w:p w:rsidR="00D34417" w:rsidRPr="00D1338B" w:rsidRDefault="00D34417">
      <w:pPr>
        <w:rPr>
          <w:rFonts w:ascii="Times New Roman" w:hAnsi="Times New Roman"/>
        </w:rPr>
      </w:pPr>
      <w:r w:rsidRPr="00D1338B">
        <w:rPr>
          <w:rFonts w:ascii="Times New Roman" w:hAnsi="Times New Roman"/>
          <w:b/>
          <w:bCs/>
          <w:i/>
          <w:sz w:val="24"/>
          <w:szCs w:val="24"/>
          <w:lang w:val="pt-BR"/>
        </w:rPr>
        <w:t>II. CHUẨN BỊ</w:t>
      </w:r>
    </w:p>
    <w:p w:rsidR="00D34417" w:rsidRPr="00D1338B" w:rsidRDefault="00D34417">
      <w:pPr>
        <w:rPr>
          <w:rFonts w:ascii="Times New Roman" w:hAnsi="Times New Roman"/>
        </w:rPr>
      </w:pPr>
      <w:r w:rsidRPr="00D1338B">
        <w:rPr>
          <w:rFonts w:ascii="Times New Roman" w:hAnsi="Times New Roman"/>
          <w:b/>
          <w:bCs/>
          <w:sz w:val="24"/>
          <w:szCs w:val="24"/>
          <w:lang w:val="pt-BR"/>
        </w:rPr>
        <w:t>1. Giáo viên:</w:t>
      </w:r>
    </w:p>
    <w:p w:rsidR="00D34417" w:rsidRPr="00D1338B" w:rsidRDefault="00D34417">
      <w:pPr>
        <w:rPr>
          <w:rFonts w:ascii="Times New Roman" w:hAnsi="Times New Roman"/>
        </w:rPr>
      </w:pPr>
      <w:r w:rsidRPr="00D1338B">
        <w:rPr>
          <w:rFonts w:ascii="Times New Roman" w:hAnsi="Times New Roman"/>
          <w:sz w:val="24"/>
          <w:szCs w:val="24"/>
          <w:lang w:val="pt-BR"/>
        </w:rPr>
        <w:tab/>
      </w:r>
      <w:r w:rsidRPr="00D1338B">
        <w:rPr>
          <w:rFonts w:ascii="Times New Roman" w:hAnsi="Times New Roman"/>
          <w:sz w:val="24"/>
          <w:szCs w:val="24"/>
        </w:rPr>
        <w:t>- Giáo án, SGK.</w:t>
      </w:r>
    </w:p>
    <w:p w:rsidR="00D34417" w:rsidRPr="00D1338B" w:rsidRDefault="00D34417">
      <w:pPr>
        <w:rPr>
          <w:rFonts w:ascii="Times New Roman" w:hAnsi="Times New Roman"/>
        </w:rPr>
      </w:pPr>
      <w:r w:rsidRPr="00D1338B">
        <w:rPr>
          <w:rFonts w:ascii="Times New Roman" w:hAnsi="Times New Roman"/>
          <w:sz w:val="24"/>
          <w:szCs w:val="24"/>
        </w:rPr>
        <w:tab/>
        <w:t>- Mạng LAN – Netopschool, Internet</w:t>
      </w:r>
    </w:p>
    <w:p w:rsidR="00D34417" w:rsidRPr="00D1338B" w:rsidRDefault="00D34417">
      <w:pPr>
        <w:rPr>
          <w:rFonts w:ascii="Times New Roman" w:hAnsi="Times New Roman"/>
        </w:rPr>
      </w:pPr>
      <w:r w:rsidRPr="00D1338B">
        <w:rPr>
          <w:rFonts w:ascii="Times New Roman" w:hAnsi="Times New Roman"/>
          <w:b/>
          <w:bCs/>
          <w:sz w:val="24"/>
          <w:szCs w:val="24"/>
        </w:rPr>
        <w:t>2. Học sinh</w:t>
      </w:r>
    </w:p>
    <w:p w:rsidR="00D34417" w:rsidRPr="00D1338B" w:rsidRDefault="00D34417">
      <w:pPr>
        <w:rPr>
          <w:rFonts w:ascii="Times New Roman" w:hAnsi="Times New Roman"/>
        </w:rPr>
      </w:pPr>
      <w:r w:rsidRPr="00D1338B">
        <w:rPr>
          <w:rFonts w:ascii="Times New Roman" w:hAnsi="Times New Roman"/>
          <w:sz w:val="24"/>
          <w:szCs w:val="24"/>
        </w:rPr>
        <w:tab/>
        <w:t>Xem trước bài mới.</w:t>
      </w:r>
    </w:p>
    <w:p w:rsidR="00D34417" w:rsidRPr="00D1338B" w:rsidRDefault="00D34417">
      <w:pPr>
        <w:rPr>
          <w:rFonts w:ascii="Times New Roman" w:hAnsi="Times New Roman"/>
        </w:rPr>
      </w:pPr>
      <w:r w:rsidRPr="00D1338B">
        <w:rPr>
          <w:rFonts w:ascii="Times New Roman" w:hAnsi="Times New Roman"/>
          <w:b/>
          <w:bCs/>
          <w:i/>
          <w:sz w:val="24"/>
          <w:szCs w:val="24"/>
        </w:rPr>
        <w:t>III. HOẠT ĐỘNG DẠY HỌC</w:t>
      </w:r>
    </w:p>
    <w:p w:rsidR="00D34417" w:rsidRPr="00D1338B" w:rsidRDefault="00D34417">
      <w:pPr>
        <w:rPr>
          <w:rFonts w:ascii="Times New Roman" w:hAnsi="Times New Roman"/>
        </w:rPr>
      </w:pPr>
      <w:r w:rsidRPr="00D1338B">
        <w:rPr>
          <w:rFonts w:ascii="Times New Roman" w:hAnsi="Times New Roman"/>
          <w:b/>
          <w:bCs/>
          <w:iCs/>
          <w:color w:val="000000"/>
          <w:sz w:val="24"/>
          <w:szCs w:val="24"/>
          <w:lang w:val="pt-BR"/>
        </w:rPr>
        <w:t>Hoạt động 1: Khởi động</w:t>
      </w:r>
    </w:p>
    <w:p w:rsidR="00D34417" w:rsidRPr="00D1338B" w:rsidRDefault="00D34417">
      <w:pPr>
        <w:rPr>
          <w:rFonts w:ascii="Times New Roman" w:hAnsi="Times New Roman"/>
        </w:rPr>
      </w:pPr>
      <w:r w:rsidRPr="00D1338B">
        <w:rPr>
          <w:rFonts w:ascii="Times New Roman" w:hAnsi="Times New Roman"/>
          <w:b/>
          <w:bCs/>
          <w:sz w:val="24"/>
          <w:szCs w:val="24"/>
        </w:rPr>
        <w:t>1. ỔN ĐỊNH LỚP</w:t>
      </w:r>
    </w:p>
    <w:p w:rsidR="00D34417" w:rsidRPr="00D1338B" w:rsidRDefault="00D34417">
      <w:pPr>
        <w:rPr>
          <w:rFonts w:ascii="Times New Roman" w:hAnsi="Times New Roman"/>
        </w:rPr>
      </w:pPr>
      <w:r w:rsidRPr="00D1338B">
        <w:rPr>
          <w:rFonts w:ascii="Times New Roman" w:hAnsi="Times New Roman"/>
          <w:sz w:val="24"/>
          <w:szCs w:val="24"/>
        </w:rPr>
        <w:tab/>
        <w:t>- Giữ trật tự lớp học</w:t>
      </w:r>
    </w:p>
    <w:p w:rsidR="00D34417" w:rsidRPr="00D1338B" w:rsidRDefault="00D34417">
      <w:pPr>
        <w:rPr>
          <w:rFonts w:ascii="Times New Roman" w:hAnsi="Times New Roman"/>
        </w:rPr>
      </w:pPr>
      <w:r w:rsidRPr="00D1338B">
        <w:rPr>
          <w:rFonts w:ascii="Times New Roman" w:hAnsi="Times New Roman"/>
          <w:sz w:val="24"/>
          <w:szCs w:val="24"/>
        </w:rPr>
        <w:tab/>
        <w:t>- Kiểm tra sĩ số.</w:t>
      </w:r>
    </w:p>
    <w:p w:rsidR="00D34417" w:rsidRPr="00D1338B" w:rsidRDefault="00D34417">
      <w:pPr>
        <w:rPr>
          <w:rFonts w:ascii="Times New Roman" w:hAnsi="Times New Roman"/>
        </w:rPr>
      </w:pPr>
      <w:r w:rsidRPr="00D1338B">
        <w:rPr>
          <w:rFonts w:ascii="Times New Roman" w:hAnsi="Times New Roman"/>
          <w:b/>
          <w:bCs/>
          <w:sz w:val="24"/>
          <w:szCs w:val="24"/>
        </w:rPr>
        <w:t>2. BÀI CŨ</w:t>
      </w:r>
    </w:p>
    <w:p w:rsidR="00D34417" w:rsidRPr="00D1338B" w:rsidRDefault="00D34417">
      <w:pPr>
        <w:ind w:firstLine="720"/>
        <w:rPr>
          <w:rFonts w:ascii="Times New Roman" w:hAnsi="Times New Roman"/>
        </w:rPr>
      </w:pPr>
      <w:r w:rsidRPr="00D1338B">
        <w:rPr>
          <w:rFonts w:ascii="Times New Roman" w:hAnsi="Times New Roman"/>
          <w:sz w:val="24"/>
          <w:szCs w:val="24"/>
        </w:rPr>
        <w:t>Khái niêm mạng máy tính. Các thành phần của mạng máy tính?</w:t>
      </w:r>
    </w:p>
    <w:p w:rsidR="00D34417" w:rsidRPr="00D1338B" w:rsidRDefault="00D34417">
      <w:pPr>
        <w:spacing w:after="120" w:line="276" w:lineRule="auto"/>
        <w:rPr>
          <w:rFonts w:ascii="Times New Roman" w:hAnsi="Times New Roman"/>
        </w:rPr>
      </w:pPr>
      <w:r w:rsidRPr="00D1338B">
        <w:rPr>
          <w:rFonts w:ascii="Times New Roman" w:hAnsi="Times New Roman"/>
          <w:b/>
          <w:bCs/>
          <w:iCs/>
          <w:color w:val="000000"/>
          <w:sz w:val="24"/>
          <w:szCs w:val="24"/>
          <w:lang w:val="pt-BR"/>
        </w:rPr>
        <w:lastRenderedPageBreak/>
        <w:t>Hoạt động 2 : Hình thành kiến thức</w:t>
      </w:r>
    </w:p>
    <w:p w:rsidR="00D34417" w:rsidRPr="00D1338B" w:rsidRDefault="00D34417">
      <w:pPr>
        <w:pStyle w:val="ListParagraph"/>
        <w:numPr>
          <w:ilvl w:val="0"/>
          <w:numId w:val="5"/>
        </w:numPr>
        <w:spacing w:line="276" w:lineRule="auto"/>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34417" w:rsidRPr="00D1338B" w:rsidRDefault="00D34417">
      <w:pPr>
        <w:pStyle w:val="ListParagraph"/>
        <w:numPr>
          <w:ilvl w:val="0"/>
          <w:numId w:val="5"/>
        </w:numPr>
        <w:spacing w:line="276" w:lineRule="auto"/>
        <w:rPr>
          <w:rFonts w:ascii="Times New Roman" w:hAnsi="Times New Roman"/>
        </w:rPr>
      </w:pPr>
      <w:r w:rsidRPr="00D1338B">
        <w:rPr>
          <w:rFonts w:ascii="Times New Roman" w:hAnsi="Times New Roman"/>
          <w:bCs/>
          <w:iCs/>
          <w:color w:val="000000"/>
          <w:sz w:val="24"/>
          <w:szCs w:val="24"/>
          <w:lang w:val="pt-BR"/>
        </w:rPr>
        <w:t>Kĩ thuật: động não</w:t>
      </w:r>
    </w:p>
    <w:p w:rsidR="00D34417" w:rsidRPr="00D1338B" w:rsidRDefault="00D34417">
      <w:pPr>
        <w:rPr>
          <w:rFonts w:ascii="Times New Roman" w:hAnsi="Times New Roman"/>
        </w:rPr>
      </w:pPr>
      <w:r w:rsidRPr="00D1338B">
        <w:rPr>
          <w:rFonts w:ascii="Times New Roman" w:hAnsi="Times New Roman"/>
          <w:bCs/>
          <w:iCs/>
          <w:color w:val="000000"/>
          <w:sz w:val="24"/>
          <w:szCs w:val="24"/>
          <w:lang w:val="pt-BR"/>
        </w:rPr>
        <w:t xml:space="preserve">      -    Giúp HS có năng lực giải quyết vấn đề, năng lực hợp tác, giao tiếp</w:t>
      </w:r>
    </w:p>
    <w:tbl>
      <w:tblPr>
        <w:tblW w:w="5000" w:type="pct"/>
        <w:tblLayout w:type="fixed"/>
        <w:tblLook w:val="0000" w:firstRow="0" w:lastRow="0" w:firstColumn="0" w:lastColumn="0" w:noHBand="0" w:noVBand="0"/>
      </w:tblPr>
      <w:tblGrid>
        <w:gridCol w:w="4620"/>
        <w:gridCol w:w="354"/>
        <w:gridCol w:w="4268"/>
      </w:tblGrid>
      <w:tr w:rsidR="00D34417" w:rsidRPr="00D1338B">
        <w:trPr>
          <w:trHeight w:val="386"/>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pStyle w:val="Heading1"/>
              <w:widowControl w:val="0"/>
              <w:rPr>
                <w:rFonts w:ascii="Times New Roman" w:hAnsi="Times New Roman" w:cs="Times New Roman"/>
              </w:rPr>
            </w:pPr>
            <w:r w:rsidRPr="00D1338B">
              <w:rPr>
                <w:rFonts w:ascii="Times New Roman" w:hAnsi="Times New Roman" w:cs="Times New Roman"/>
                <w:sz w:val="24"/>
                <w:lang w:val="pt-BR"/>
              </w:rPr>
              <w:t>Hoạt động của thầy và trò</w:t>
            </w:r>
          </w:p>
        </w:tc>
        <w:tc>
          <w:tcPr>
            <w:tcW w:w="5102"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pStyle w:val="Heading1"/>
              <w:widowControl w:val="0"/>
              <w:rPr>
                <w:rFonts w:ascii="Times New Roman" w:hAnsi="Times New Roman" w:cs="Times New Roman"/>
              </w:rPr>
            </w:pPr>
            <w:r w:rsidRPr="00D1338B">
              <w:rPr>
                <w:rFonts w:ascii="Times New Roman" w:hAnsi="Times New Roman" w:cs="Times New Roman"/>
                <w:sz w:val="24"/>
              </w:rPr>
              <w:t>Ghi bảng</w:t>
            </w:r>
          </w:p>
        </w:tc>
      </w:tr>
      <w:tr w:rsidR="00D34417" w:rsidRPr="00D1338B">
        <w:trPr>
          <w:trHeight w:val="413"/>
        </w:trPr>
        <w:tc>
          <w:tcPr>
            <w:tcW w:w="10204" w:type="dxa"/>
            <w:gridSpan w:val="3"/>
            <w:tcBorders>
              <w:top w:val="single" w:sz="4" w:space="0" w:color="000000"/>
              <w:bottom w:val="single" w:sz="4" w:space="0" w:color="000000"/>
            </w:tcBorders>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sz w:val="24"/>
                <w:szCs w:val="24"/>
              </w:rPr>
              <w:t>Hoạt động 1:</w:t>
            </w:r>
            <w:r w:rsidRPr="00D1338B">
              <w:rPr>
                <w:rFonts w:ascii="Times New Roman" w:hAnsi="Times New Roman"/>
                <w:b/>
                <w:bCs/>
                <w:sz w:val="24"/>
                <w:szCs w:val="24"/>
              </w:rPr>
              <w:t xml:space="preserve"> </w:t>
            </w:r>
            <w:r w:rsidRPr="00D1338B">
              <w:rPr>
                <w:rFonts w:ascii="Times New Roman" w:hAnsi="Times New Roman"/>
                <w:b/>
                <w:bCs/>
                <w:i/>
                <w:sz w:val="24"/>
                <w:szCs w:val="24"/>
              </w:rPr>
              <w:t>Tìm hiểu phân loại mạng máy tính</w:t>
            </w:r>
          </w:p>
        </w:tc>
      </w:tr>
      <w:tr w:rsidR="00D34417" w:rsidRPr="00D1338B">
        <w:tc>
          <w:tcPr>
            <w:tcW w:w="5494"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Cho hs tham khảo thông tin trong sgk. </w:t>
            </w:r>
            <w:r w:rsidRPr="00D1338B">
              <w:rPr>
                <w:rFonts w:ascii="Times New Roman" w:hAnsi="Times New Roman"/>
                <w:i/>
                <w:iCs/>
                <w:sz w:val="24"/>
                <w:szCs w:val="24"/>
              </w:rPr>
              <w:t>Em hãy nêu một vài loại mạng thường gặp?</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xml:space="preserve"> Mạng có dây và không dây, mạng cục bộ và mạng diện rộng.</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Đầu tiên là mạng có dây và mạng không dây được phân chia dựa trên môi trường truyền dẫn. </w:t>
            </w:r>
            <w:r w:rsidRPr="00D1338B">
              <w:rPr>
                <w:rFonts w:ascii="Times New Roman" w:hAnsi="Times New Roman"/>
                <w:i/>
                <w:iCs/>
                <w:sz w:val="24"/>
                <w:szCs w:val="24"/>
              </w:rPr>
              <w:t>Vậy mạng có dây sử sụng môi trường truyền dẫn là gì?</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xml:space="preserve"> Mạng có dây sử dụng môi trường truyền dẫn là các dây dẫn(cáp xoắn, cáp quang).</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w:t>
            </w:r>
            <w:r w:rsidRPr="00D1338B">
              <w:rPr>
                <w:rFonts w:ascii="Times New Roman" w:hAnsi="Times New Roman"/>
                <w:i/>
                <w:iCs/>
                <w:sz w:val="24"/>
                <w:szCs w:val="24"/>
              </w:rPr>
              <w:t>Mạng không dây sử sụng môi trường truyền dẫn là gì?</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xml:space="preserve"> Mạng không dây sử dụng môi trường truyền dẫn không dây(sóng điện từ, bức xạ hồng ngoại).</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Mạng không dây các em thường nghe người ta gọi là Wifi ở các tiệm Cafe. Mạng không dây có khả năng thực hiện các kết nối ở mọi thời điểm, mọi nơi trong phạm vi mạng cho phép. Phần lớn các mạng máy tính trong thực tế đều kết hợp giữa kết nối có dây và không dây. Trong tương lai, mạng không dây sẽ ngày càng phát triển.</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 xml:space="preserve">Hs: </w:t>
            </w:r>
            <w:r w:rsidRPr="00D1338B">
              <w:rPr>
                <w:rFonts w:ascii="Times New Roman" w:hAnsi="Times New Roman"/>
                <w:sz w:val="24"/>
                <w:szCs w:val="24"/>
              </w:rPr>
              <w:t>Lắng nghe và ghi bài.</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Ngoài ra, người ta còn phân loại mạng dựa trên phạm vi địa lí của mạng máy tính thành mạng cục bộ và mạng diện rộng. </w:t>
            </w:r>
            <w:r w:rsidRPr="00D1338B">
              <w:rPr>
                <w:rFonts w:ascii="Times New Roman" w:hAnsi="Times New Roman"/>
                <w:i/>
                <w:iCs/>
                <w:sz w:val="24"/>
                <w:szCs w:val="24"/>
              </w:rPr>
              <w:t>Vậy mạng cục bộ là gì?</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Mạng cục bộ (LAN) chỉ hệ thống máy tính được kết nối trong phạm vi hẹp như một văn phòng, một tòa nhà.</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i/>
                <w:iCs/>
                <w:sz w:val="24"/>
                <w:szCs w:val="24"/>
              </w:rPr>
              <w:t xml:space="preserve"> Còn mạng diện rộng là gì?</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Mạng diện rộng (WAN) chỉ hệ thống máy tính được kết nối trong phạm vi rộng như khu vực nhiều tòa nhà, phạm vi một tỉnh, một quốc gia hoặc toàn cầu.</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Nhận xét và giải thích thêm: các mạng lan thường được dùng trong gia đình, trường phổ thông, văn phòng hay công ty nhỏ.</w:t>
            </w:r>
          </w:p>
          <w:p w:rsidR="00D34417" w:rsidRPr="00D1338B" w:rsidRDefault="001811F2">
            <w:pPr>
              <w:widowControl w:val="0"/>
              <w:jc w:val="both"/>
              <w:rPr>
                <w:rFonts w:ascii="Times New Roman" w:hAnsi="Times New Roman"/>
                <w:sz w:val="24"/>
                <w:szCs w:val="24"/>
              </w:rPr>
            </w:pPr>
            <w:r>
              <w:rPr>
                <w:rFonts w:ascii="Times New Roman" w:hAnsi="Times New Roman"/>
                <w:noProof/>
              </w:rPr>
              <mc:AlternateContent>
                <mc:Choice Requires="wpg">
                  <w:drawing>
                    <wp:inline distT="0" distB="0" distL="0" distR="0">
                      <wp:extent cx="3403600" cy="1490980"/>
                      <wp:effectExtent l="0" t="0" r="6350" b="13970"/>
                      <wp:docPr id="30" name="Canvas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0" cy="1490980"/>
                                <a:chOff x="-71" y="-2350"/>
                                <a:chExt cx="5360" cy="2348"/>
                              </a:xfrm>
                            </wpg:grpSpPr>
                            <wps:wsp>
                              <wps:cNvPr id="31" name="AutoShape 10"/>
                              <wps:cNvSpPr>
                                <a:spLocks noChangeAspect="1" noChangeArrowheads="1"/>
                              </wps:cNvSpPr>
                              <wps:spPr bwMode="auto">
                                <a:xfrm>
                                  <a:off x="0" y="-2350"/>
                                  <a:ext cx="413" cy="23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EC6B3C" w:rsidRDefault="00EC6B3C"/>
                                </w:txbxContent>
                              </wps:txbx>
                              <wps:bodyPr rot="0" vert="horz" wrap="none" lIns="91440" tIns="45720" rIns="91440" bIns="45720" anchor="ctr" anchorCtr="0" upright="1">
                                <a:noAutofit/>
                              </wps:bodyPr>
                            </wps:wsp>
                            <wpg:grpSp>
                              <wpg:cNvPr id="62" name="Group 4"/>
                              <wpg:cNvGrpSpPr>
                                <a:grpSpLocks/>
                              </wpg:cNvGrpSpPr>
                              <wpg:grpSpPr bwMode="auto">
                                <a:xfrm>
                                  <a:off x="333" y="-2350"/>
                                  <a:ext cx="4104" cy="2231"/>
                                  <a:chOff x="333" y="-2350"/>
                                  <a:chExt cx="4104" cy="2231"/>
                                </a:xfrm>
                              </wpg:grpSpPr>
                              <wps:wsp>
                                <wps:cNvPr id="63" name="Freeform 5"/>
                                <wps:cNvSpPr>
                                  <a:spLocks noChangeArrowheads="1"/>
                                </wps:cNvSpPr>
                                <wps:spPr bwMode="auto">
                                  <a:xfrm>
                                    <a:off x="333" y="-958"/>
                                    <a:ext cx="2738" cy="298"/>
                                  </a:xfrm>
                                  <a:custGeom>
                                    <a:avLst/>
                                    <a:gdLst>
                                      <a:gd name="T0" fmla="*/ 4831 w 4832"/>
                                      <a:gd name="T1" fmla="*/ 0 h 528"/>
                                      <a:gd name="T2" fmla="*/ 9 w 4832"/>
                                      <a:gd name="T3" fmla="*/ 0 h 528"/>
                                      <a:gd name="T4" fmla="*/ 0 w 4832"/>
                                      <a:gd name="T5" fmla="*/ 527 h 528"/>
                                    </a:gdLst>
                                    <a:ahLst/>
                                    <a:cxnLst>
                                      <a:cxn ang="0">
                                        <a:pos x="T0" y="T1"/>
                                      </a:cxn>
                                      <a:cxn ang="0">
                                        <a:pos x="T2" y="T3"/>
                                      </a:cxn>
                                      <a:cxn ang="0">
                                        <a:pos x="T4" y="T5"/>
                                      </a:cxn>
                                    </a:cxnLst>
                                    <a:rect l="0" t="0" r="r" b="b"/>
                                    <a:pathLst>
                                      <a:path w="4832" h="528">
                                        <a:moveTo>
                                          <a:pt x="4831" y="0"/>
                                        </a:moveTo>
                                        <a:lnTo>
                                          <a:pt x="9" y="0"/>
                                        </a:lnTo>
                                        <a:lnTo>
                                          <a:pt x="0" y="527"/>
                                        </a:lnTo>
                                      </a:path>
                                    </a:pathLst>
                                  </a:custGeom>
                                  <a:noFill/>
                                  <a:ln w="828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8" name="Line 6"/>
                                <wps:cNvCnPr/>
                                <wps:spPr bwMode="auto">
                                  <a:xfrm>
                                    <a:off x="2447" y="-1616"/>
                                    <a:ext cx="38" cy="624"/>
                                  </a:xfrm>
                                  <a:prstGeom prst="line">
                                    <a:avLst/>
                                  </a:prstGeom>
                                  <a:noFill/>
                                  <a:ln w="828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9" name="Oval 7"/>
                                <wps:cNvSpPr>
                                  <a:spLocks noChangeArrowheads="1"/>
                                </wps:cNvSpPr>
                                <wps:spPr bwMode="auto">
                                  <a:xfrm>
                                    <a:off x="3509" y="-1574"/>
                                    <a:ext cx="605" cy="14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30" name="Oval 8"/>
                                <wps:cNvSpPr>
                                  <a:spLocks noChangeArrowheads="1"/>
                                </wps:cNvSpPr>
                                <wps:spPr bwMode="auto">
                                  <a:xfrm>
                                    <a:off x="3510" y="-1574"/>
                                    <a:ext cx="603" cy="1454"/>
                                  </a:xfrm>
                                  <a:prstGeom prst="ellipse">
                                    <a:avLst/>
                                  </a:prstGeom>
                                  <a:noFill/>
                                  <a:ln w="828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31" name="Freeform 9"/>
                                <wps:cNvSpPr>
                                  <a:spLocks noChangeArrowheads="1"/>
                                </wps:cNvSpPr>
                                <wps:spPr bwMode="auto">
                                  <a:xfrm>
                                    <a:off x="2447" y="-1789"/>
                                    <a:ext cx="333" cy="214"/>
                                  </a:xfrm>
                                  <a:custGeom>
                                    <a:avLst/>
                                    <a:gdLst>
                                      <a:gd name="T0" fmla="*/ 208 w 610"/>
                                      <a:gd name="T1" fmla="*/ 379 h 382"/>
                                      <a:gd name="T2" fmla="*/ 543 w 610"/>
                                      <a:gd name="T3" fmla="*/ 251 h 382"/>
                                      <a:gd name="T4" fmla="*/ 532 w 610"/>
                                      <a:gd name="T5" fmla="*/ 0 h 382"/>
                                      <a:gd name="T6" fmla="*/ 0 w 610"/>
                                      <a:gd name="T7" fmla="*/ 379 h 382"/>
                                      <a:gd name="T8" fmla="*/ 208 w 610"/>
                                      <a:gd name="T9" fmla="*/ 379 h 382"/>
                                    </a:gdLst>
                                    <a:ahLst/>
                                    <a:cxnLst>
                                      <a:cxn ang="0">
                                        <a:pos x="T0" y="T1"/>
                                      </a:cxn>
                                      <a:cxn ang="0">
                                        <a:pos x="T2" y="T3"/>
                                      </a:cxn>
                                      <a:cxn ang="0">
                                        <a:pos x="T4" y="T5"/>
                                      </a:cxn>
                                      <a:cxn ang="0">
                                        <a:pos x="T6" y="T7"/>
                                      </a:cxn>
                                      <a:cxn ang="0">
                                        <a:pos x="T8" y="T9"/>
                                      </a:cxn>
                                    </a:cxnLst>
                                    <a:rect l="0" t="0" r="r" b="b"/>
                                    <a:pathLst>
                                      <a:path w="610" h="382">
                                        <a:moveTo>
                                          <a:pt x="208" y="379"/>
                                        </a:moveTo>
                                        <a:cubicBezTo>
                                          <a:pt x="332" y="381"/>
                                          <a:pt x="452" y="335"/>
                                          <a:pt x="543" y="251"/>
                                        </a:cubicBezTo>
                                        <a:cubicBezTo>
                                          <a:pt x="609" y="178"/>
                                          <a:pt x="604" y="67"/>
                                          <a:pt x="532" y="0"/>
                                        </a:cubicBezTo>
                                        <a:lnTo>
                                          <a:pt x="0" y="379"/>
                                        </a:lnTo>
                                        <a:lnTo>
                                          <a:pt x="208" y="379"/>
                                        </a:lnTo>
                                      </a:path>
                                    </a:pathLst>
                                  </a:custGeom>
                                  <a:solidFill>
                                    <a:srgbClr val="E0E0E0"/>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932" name="Picture 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2433" y="-1788"/>
                                    <a:ext cx="300" cy="22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933" name="Picture 1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2433" y="-1788"/>
                                    <a:ext cx="300" cy="22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934" name="Freeform 12"/>
                                <wps:cNvSpPr>
                                  <a:spLocks noChangeArrowheads="1"/>
                                </wps:cNvSpPr>
                                <wps:spPr bwMode="auto">
                                  <a:xfrm>
                                    <a:off x="2447" y="-1779"/>
                                    <a:ext cx="284" cy="204"/>
                                  </a:xfrm>
                                  <a:custGeom>
                                    <a:avLst/>
                                    <a:gdLst>
                                      <a:gd name="T0" fmla="*/ 0 w 504"/>
                                      <a:gd name="T1" fmla="*/ 288 h 363"/>
                                      <a:gd name="T2" fmla="*/ 0 w 504"/>
                                      <a:gd name="T3" fmla="*/ 362 h 363"/>
                                      <a:gd name="T4" fmla="*/ 503 w 504"/>
                                      <a:gd name="T5" fmla="*/ 76 h 363"/>
                                      <a:gd name="T6" fmla="*/ 503 w 504"/>
                                      <a:gd name="T7" fmla="*/ 0 h 363"/>
                                      <a:gd name="T8" fmla="*/ 0 w 504"/>
                                      <a:gd name="T9" fmla="*/ 288 h 363"/>
                                    </a:gdLst>
                                    <a:ahLst/>
                                    <a:cxnLst>
                                      <a:cxn ang="0">
                                        <a:pos x="T0" y="T1"/>
                                      </a:cxn>
                                      <a:cxn ang="0">
                                        <a:pos x="T2" y="T3"/>
                                      </a:cxn>
                                      <a:cxn ang="0">
                                        <a:pos x="T4" y="T5"/>
                                      </a:cxn>
                                      <a:cxn ang="0">
                                        <a:pos x="T6" y="T7"/>
                                      </a:cxn>
                                      <a:cxn ang="0">
                                        <a:pos x="T8" y="T9"/>
                                      </a:cxn>
                                    </a:cxnLst>
                                    <a:rect l="0" t="0" r="r" b="b"/>
                                    <a:pathLst>
                                      <a:path w="504" h="363">
                                        <a:moveTo>
                                          <a:pt x="0" y="288"/>
                                        </a:moveTo>
                                        <a:lnTo>
                                          <a:pt x="0" y="362"/>
                                        </a:lnTo>
                                        <a:lnTo>
                                          <a:pt x="503" y="76"/>
                                        </a:lnTo>
                                        <a:lnTo>
                                          <a:pt x="503" y="0"/>
                                        </a:lnTo>
                                        <a:lnTo>
                                          <a:pt x="0" y="288"/>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935" name="Picture 1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2181" y="-1723"/>
                                    <a:ext cx="275" cy="16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936" name="Picture 1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2181" y="-1723"/>
                                    <a:ext cx="275" cy="16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937" name="Freeform 15"/>
                                <wps:cNvSpPr>
                                  <a:spLocks noChangeArrowheads="1"/>
                                </wps:cNvSpPr>
                                <wps:spPr bwMode="auto">
                                  <a:xfrm>
                                    <a:off x="2193" y="-1713"/>
                                    <a:ext cx="253" cy="138"/>
                                  </a:xfrm>
                                  <a:custGeom>
                                    <a:avLst/>
                                    <a:gdLst>
                                      <a:gd name="T0" fmla="*/ 448 w 449"/>
                                      <a:gd name="T1" fmla="*/ 170 h 246"/>
                                      <a:gd name="T2" fmla="*/ 83 w 449"/>
                                      <a:gd name="T3" fmla="*/ 0 h 246"/>
                                      <a:gd name="T4" fmla="*/ 83 w 449"/>
                                      <a:gd name="T5" fmla="*/ 0 h 246"/>
                                      <a:gd name="T6" fmla="*/ 0 w 449"/>
                                      <a:gd name="T7" fmla="*/ 28 h 246"/>
                                      <a:gd name="T8" fmla="*/ 448 w 449"/>
                                      <a:gd name="T9" fmla="*/ 245 h 246"/>
                                      <a:gd name="T10" fmla="*/ 448 w 449"/>
                                      <a:gd name="T11" fmla="*/ 245 h 246"/>
                                      <a:gd name="T12" fmla="*/ 448 w 449"/>
                                      <a:gd name="T13" fmla="*/ 170 h 246"/>
                                    </a:gdLst>
                                    <a:ahLst/>
                                    <a:cxnLst>
                                      <a:cxn ang="0">
                                        <a:pos x="T0" y="T1"/>
                                      </a:cxn>
                                      <a:cxn ang="0">
                                        <a:pos x="T2" y="T3"/>
                                      </a:cxn>
                                      <a:cxn ang="0">
                                        <a:pos x="T4" y="T5"/>
                                      </a:cxn>
                                      <a:cxn ang="0">
                                        <a:pos x="T6" y="T7"/>
                                      </a:cxn>
                                      <a:cxn ang="0">
                                        <a:pos x="T8" y="T9"/>
                                      </a:cxn>
                                      <a:cxn ang="0">
                                        <a:pos x="T10" y="T11"/>
                                      </a:cxn>
                                      <a:cxn ang="0">
                                        <a:pos x="T12" y="T13"/>
                                      </a:cxn>
                                    </a:cxnLst>
                                    <a:rect l="0" t="0" r="r" b="b"/>
                                    <a:pathLst>
                                      <a:path w="449" h="246">
                                        <a:moveTo>
                                          <a:pt x="448" y="170"/>
                                        </a:moveTo>
                                        <a:cubicBezTo>
                                          <a:pt x="319" y="132"/>
                                          <a:pt x="196" y="75"/>
                                          <a:pt x="83" y="0"/>
                                        </a:cubicBezTo>
                                        <a:lnTo>
                                          <a:pt x="83" y="0"/>
                                        </a:lnTo>
                                        <a:lnTo>
                                          <a:pt x="0" y="28"/>
                                        </a:lnTo>
                                        <a:cubicBezTo>
                                          <a:pt x="132" y="136"/>
                                          <a:pt x="285" y="211"/>
                                          <a:pt x="448" y="245"/>
                                        </a:cubicBezTo>
                                        <a:lnTo>
                                          <a:pt x="448" y="245"/>
                                        </a:lnTo>
                                        <a:lnTo>
                                          <a:pt x="448" y="170"/>
                                        </a:lnTo>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938" name="Picture 1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2433" y="-2087"/>
                                    <a:ext cx="316" cy="48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939" name="Picture 1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2433" y="-2087"/>
                                    <a:ext cx="316" cy="48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940" name="Freeform 18"/>
                                <wps:cNvSpPr>
                                  <a:spLocks noChangeArrowheads="1"/>
                                </wps:cNvSpPr>
                                <wps:spPr bwMode="auto">
                                  <a:xfrm>
                                    <a:off x="2447" y="-2078"/>
                                    <a:ext cx="300" cy="461"/>
                                  </a:xfrm>
                                  <a:custGeom>
                                    <a:avLst/>
                                    <a:gdLst>
                                      <a:gd name="T0" fmla="*/ 0 w 532"/>
                                      <a:gd name="T1" fmla="*/ 309 h 816"/>
                                      <a:gd name="T2" fmla="*/ 0 w 532"/>
                                      <a:gd name="T3" fmla="*/ 815 h 816"/>
                                      <a:gd name="T4" fmla="*/ 531 w 532"/>
                                      <a:gd name="T5" fmla="*/ 510 h 816"/>
                                      <a:gd name="T6" fmla="*/ 531 w 532"/>
                                      <a:gd name="T7" fmla="*/ 0 h 816"/>
                                      <a:gd name="T8" fmla="*/ 0 w 532"/>
                                      <a:gd name="T9" fmla="*/ 309 h 816"/>
                                    </a:gdLst>
                                    <a:ahLst/>
                                    <a:cxnLst>
                                      <a:cxn ang="0">
                                        <a:pos x="T0" y="T1"/>
                                      </a:cxn>
                                      <a:cxn ang="0">
                                        <a:pos x="T2" y="T3"/>
                                      </a:cxn>
                                      <a:cxn ang="0">
                                        <a:pos x="T4" y="T5"/>
                                      </a:cxn>
                                      <a:cxn ang="0">
                                        <a:pos x="T6" y="T7"/>
                                      </a:cxn>
                                      <a:cxn ang="0">
                                        <a:pos x="T8" y="T9"/>
                                      </a:cxn>
                                    </a:cxnLst>
                                    <a:rect l="0" t="0" r="r" b="b"/>
                                    <a:pathLst>
                                      <a:path w="532" h="816">
                                        <a:moveTo>
                                          <a:pt x="0" y="309"/>
                                        </a:moveTo>
                                        <a:lnTo>
                                          <a:pt x="0" y="815"/>
                                        </a:lnTo>
                                        <a:lnTo>
                                          <a:pt x="531" y="510"/>
                                        </a:lnTo>
                                        <a:lnTo>
                                          <a:pt x="531" y="0"/>
                                        </a:lnTo>
                                        <a:lnTo>
                                          <a:pt x="0" y="309"/>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41" name="Rectangle 19"/>
                                <wps:cNvSpPr>
                                  <a:spLocks noChangeArrowheads="1"/>
                                </wps:cNvSpPr>
                                <wps:spPr bwMode="auto">
                                  <a:xfrm>
                                    <a:off x="2165" y="-2318"/>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42" name="Rectangle 20"/>
                                <wps:cNvSpPr>
                                  <a:spLocks noChangeArrowheads="1"/>
                                </wps:cNvSpPr>
                                <wps:spPr bwMode="auto">
                                  <a:xfrm>
                                    <a:off x="2165" y="-2310"/>
                                    <a:ext cx="413" cy="144"/>
                                  </a:xfrm>
                                  <a:prstGeom prst="rect">
                                    <a:avLst/>
                                  </a:prstGeom>
                                  <a:solidFill>
                                    <a:srgbClr val="DFDFD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43" name="Rectangle 21"/>
                                <wps:cNvSpPr>
                                  <a:spLocks noChangeArrowheads="1"/>
                                </wps:cNvSpPr>
                                <wps:spPr bwMode="auto">
                                  <a:xfrm>
                                    <a:off x="2165" y="-2301"/>
                                    <a:ext cx="413" cy="144"/>
                                  </a:xfrm>
                                  <a:prstGeom prst="rect">
                                    <a:avLst/>
                                  </a:prstGeom>
                                  <a:solidFill>
                                    <a:srgbClr val="E0E0E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44" name="Rectangle 22"/>
                                <wps:cNvSpPr>
                                  <a:spLocks noChangeArrowheads="1"/>
                                </wps:cNvSpPr>
                                <wps:spPr bwMode="auto">
                                  <a:xfrm>
                                    <a:off x="2165" y="-2289"/>
                                    <a:ext cx="413" cy="144"/>
                                  </a:xfrm>
                                  <a:prstGeom prst="rect">
                                    <a:avLst/>
                                  </a:prstGeom>
                                  <a:solidFill>
                                    <a:srgbClr val="E1E1E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45" name="Rectangle 23"/>
                                <wps:cNvSpPr>
                                  <a:spLocks noChangeArrowheads="1"/>
                                </wps:cNvSpPr>
                                <wps:spPr bwMode="auto">
                                  <a:xfrm>
                                    <a:off x="2165" y="-2277"/>
                                    <a:ext cx="413" cy="144"/>
                                  </a:xfrm>
                                  <a:prstGeom prst="rect">
                                    <a:avLst/>
                                  </a:prstGeom>
                                  <a:solidFill>
                                    <a:srgbClr val="E2E2E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46" name="Rectangle 24"/>
                                <wps:cNvSpPr>
                                  <a:spLocks noChangeArrowheads="1"/>
                                </wps:cNvSpPr>
                                <wps:spPr bwMode="auto">
                                  <a:xfrm>
                                    <a:off x="2165" y="-2269"/>
                                    <a:ext cx="413" cy="144"/>
                                  </a:xfrm>
                                  <a:prstGeom prst="rect">
                                    <a:avLst/>
                                  </a:prstGeom>
                                  <a:solidFill>
                                    <a:srgbClr val="E3E3E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47" name="Rectangle 25"/>
                                <wps:cNvSpPr>
                                  <a:spLocks noChangeArrowheads="1"/>
                                </wps:cNvSpPr>
                                <wps:spPr bwMode="auto">
                                  <a:xfrm>
                                    <a:off x="2165" y="-2257"/>
                                    <a:ext cx="413" cy="144"/>
                                  </a:xfrm>
                                  <a:prstGeom prst="rect">
                                    <a:avLst/>
                                  </a:prstGeom>
                                  <a:solidFill>
                                    <a:srgbClr val="E4E4E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48" name="Rectangle 26"/>
                                <wps:cNvSpPr>
                                  <a:spLocks noChangeArrowheads="1"/>
                                </wps:cNvSpPr>
                                <wps:spPr bwMode="auto">
                                  <a:xfrm>
                                    <a:off x="2165" y="-2245"/>
                                    <a:ext cx="413" cy="144"/>
                                  </a:xfrm>
                                  <a:prstGeom prst="rect">
                                    <a:avLst/>
                                  </a:prstGeom>
                                  <a:solidFill>
                                    <a:srgbClr val="E5E5E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49" name="Rectangle 27"/>
                                <wps:cNvSpPr>
                                  <a:spLocks noChangeArrowheads="1"/>
                                </wps:cNvSpPr>
                                <wps:spPr bwMode="auto">
                                  <a:xfrm>
                                    <a:off x="2165" y="-2237"/>
                                    <a:ext cx="413" cy="144"/>
                                  </a:xfrm>
                                  <a:prstGeom prst="rect">
                                    <a:avLst/>
                                  </a:prstGeom>
                                  <a:solidFill>
                                    <a:srgbClr val="E6E6E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50" name="Rectangle 28"/>
                                <wps:cNvSpPr>
                                  <a:spLocks noChangeArrowheads="1"/>
                                </wps:cNvSpPr>
                                <wps:spPr bwMode="auto">
                                  <a:xfrm>
                                    <a:off x="2165" y="-2225"/>
                                    <a:ext cx="413" cy="144"/>
                                  </a:xfrm>
                                  <a:prstGeom prst="rect">
                                    <a:avLst/>
                                  </a:prstGeom>
                                  <a:solidFill>
                                    <a:srgbClr val="E7E7E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51" name="Rectangle 29"/>
                                <wps:cNvSpPr>
                                  <a:spLocks noChangeArrowheads="1"/>
                                </wps:cNvSpPr>
                                <wps:spPr bwMode="auto">
                                  <a:xfrm>
                                    <a:off x="2165" y="-2213"/>
                                    <a:ext cx="413" cy="144"/>
                                  </a:xfrm>
                                  <a:prstGeom prst="rect">
                                    <a:avLst/>
                                  </a:prstGeom>
                                  <a:solidFill>
                                    <a:srgbClr val="E8E8E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52" name="Rectangle 30"/>
                                <wps:cNvSpPr>
                                  <a:spLocks noChangeArrowheads="1"/>
                                </wps:cNvSpPr>
                                <wps:spPr bwMode="auto">
                                  <a:xfrm>
                                    <a:off x="2165" y="-2204"/>
                                    <a:ext cx="413" cy="144"/>
                                  </a:xfrm>
                                  <a:prstGeom prst="rect">
                                    <a:avLst/>
                                  </a:prstGeom>
                                  <a:solidFill>
                                    <a:srgbClr val="E9E9E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53" name="Rectangle 31"/>
                                <wps:cNvSpPr>
                                  <a:spLocks noChangeArrowheads="1"/>
                                </wps:cNvSpPr>
                                <wps:spPr bwMode="auto">
                                  <a:xfrm>
                                    <a:off x="2165" y="-2192"/>
                                    <a:ext cx="413" cy="144"/>
                                  </a:xfrm>
                                  <a:prstGeom prst="rect">
                                    <a:avLst/>
                                  </a:prstGeom>
                                  <a:solidFill>
                                    <a:srgbClr val="EAEAE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54" name="Rectangle 32"/>
                                <wps:cNvSpPr>
                                  <a:spLocks noChangeArrowheads="1"/>
                                </wps:cNvSpPr>
                                <wps:spPr bwMode="auto">
                                  <a:xfrm>
                                    <a:off x="2165" y="-2180"/>
                                    <a:ext cx="413" cy="144"/>
                                  </a:xfrm>
                                  <a:prstGeom prst="rect">
                                    <a:avLst/>
                                  </a:prstGeom>
                                  <a:solidFill>
                                    <a:srgbClr val="EBEBE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55" name="Rectangle 33"/>
                                <wps:cNvSpPr>
                                  <a:spLocks noChangeArrowheads="1"/>
                                </wps:cNvSpPr>
                                <wps:spPr bwMode="auto">
                                  <a:xfrm>
                                    <a:off x="2165" y="-2172"/>
                                    <a:ext cx="413" cy="144"/>
                                  </a:xfrm>
                                  <a:prstGeom prst="rect">
                                    <a:avLst/>
                                  </a:prstGeom>
                                  <a:solidFill>
                                    <a:srgbClr val="ECECE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56" name="Rectangle 34"/>
                                <wps:cNvSpPr>
                                  <a:spLocks noChangeArrowheads="1"/>
                                </wps:cNvSpPr>
                                <wps:spPr bwMode="auto">
                                  <a:xfrm>
                                    <a:off x="2165" y="-2160"/>
                                    <a:ext cx="413" cy="144"/>
                                  </a:xfrm>
                                  <a:prstGeom prst="rect">
                                    <a:avLst/>
                                  </a:prstGeom>
                                  <a:solidFill>
                                    <a:srgbClr val="EDEDE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64" name="Rectangle 35"/>
                                <wps:cNvSpPr>
                                  <a:spLocks noChangeArrowheads="1"/>
                                </wps:cNvSpPr>
                                <wps:spPr bwMode="auto">
                                  <a:xfrm>
                                    <a:off x="2165" y="-2148"/>
                                    <a:ext cx="413" cy="144"/>
                                  </a:xfrm>
                                  <a:prstGeom prst="rect">
                                    <a:avLst/>
                                  </a:prstGeom>
                                  <a:solidFill>
                                    <a:srgbClr val="EEEEE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65" name="Rectangle 36"/>
                                <wps:cNvSpPr>
                                  <a:spLocks noChangeArrowheads="1"/>
                                </wps:cNvSpPr>
                                <wps:spPr bwMode="auto">
                                  <a:xfrm>
                                    <a:off x="2165" y="-2140"/>
                                    <a:ext cx="413" cy="144"/>
                                  </a:xfrm>
                                  <a:prstGeom prst="rect">
                                    <a:avLst/>
                                  </a:prstGeom>
                                  <a:solidFill>
                                    <a:srgbClr val="EFEFE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66" name="Rectangle 37"/>
                                <wps:cNvSpPr>
                                  <a:spLocks noChangeArrowheads="1"/>
                                </wps:cNvSpPr>
                                <wps:spPr bwMode="auto">
                                  <a:xfrm>
                                    <a:off x="2165" y="-2128"/>
                                    <a:ext cx="413" cy="144"/>
                                  </a:xfrm>
                                  <a:prstGeom prst="rect">
                                    <a:avLst/>
                                  </a:prstGeom>
                                  <a:solidFill>
                                    <a:srgbClr val="F0F0F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67" name="Rectangle 38"/>
                                <wps:cNvSpPr>
                                  <a:spLocks noChangeArrowheads="1"/>
                                </wps:cNvSpPr>
                                <wps:spPr bwMode="auto">
                                  <a:xfrm>
                                    <a:off x="2165" y="-2115"/>
                                    <a:ext cx="413" cy="144"/>
                                  </a:xfrm>
                                  <a:prstGeom prst="rect">
                                    <a:avLst/>
                                  </a:prstGeom>
                                  <a:solidFill>
                                    <a:srgbClr val="F1F1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68" name="Rectangle 39"/>
                                <wps:cNvSpPr>
                                  <a:spLocks noChangeArrowheads="1"/>
                                </wps:cNvSpPr>
                                <wps:spPr bwMode="auto">
                                  <a:xfrm>
                                    <a:off x="2165" y="-2107"/>
                                    <a:ext cx="413" cy="144"/>
                                  </a:xfrm>
                                  <a:prstGeom prst="rect">
                                    <a:avLst/>
                                  </a:prstGeom>
                                  <a:solidFill>
                                    <a:srgbClr val="F2F2F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69" name="Rectangle 40"/>
                                <wps:cNvSpPr>
                                  <a:spLocks noChangeArrowheads="1"/>
                                </wps:cNvSpPr>
                                <wps:spPr bwMode="auto">
                                  <a:xfrm>
                                    <a:off x="2165" y="-2095"/>
                                    <a:ext cx="413" cy="144"/>
                                  </a:xfrm>
                                  <a:prstGeom prst="rect">
                                    <a:avLst/>
                                  </a:prstGeom>
                                  <a:solidFill>
                                    <a:srgbClr val="F3F3F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70" name="Rectangle 41"/>
                                <wps:cNvSpPr>
                                  <a:spLocks noChangeArrowheads="1"/>
                                </wps:cNvSpPr>
                                <wps:spPr bwMode="auto">
                                  <a:xfrm>
                                    <a:off x="2165" y="-2083"/>
                                    <a:ext cx="413" cy="144"/>
                                  </a:xfrm>
                                  <a:prstGeom prst="rect">
                                    <a:avLst/>
                                  </a:prstGeom>
                                  <a:solidFill>
                                    <a:srgbClr val="F4F4F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71" name="Rectangle 42"/>
                                <wps:cNvSpPr>
                                  <a:spLocks noChangeArrowheads="1"/>
                                </wps:cNvSpPr>
                                <wps:spPr bwMode="auto">
                                  <a:xfrm>
                                    <a:off x="2165" y="-2075"/>
                                    <a:ext cx="413" cy="144"/>
                                  </a:xfrm>
                                  <a:prstGeom prst="rect">
                                    <a:avLst/>
                                  </a:prstGeom>
                                  <a:solidFill>
                                    <a:srgbClr val="F5F5F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72" name="Rectangle 43"/>
                                <wps:cNvSpPr>
                                  <a:spLocks noChangeArrowheads="1"/>
                                </wps:cNvSpPr>
                                <wps:spPr bwMode="auto">
                                  <a:xfrm>
                                    <a:off x="2165" y="-2063"/>
                                    <a:ext cx="413" cy="144"/>
                                  </a:xfrm>
                                  <a:prstGeom prst="rect">
                                    <a:avLst/>
                                  </a:prstGeom>
                                  <a:solidFill>
                                    <a:srgbClr val="F6F6F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73" name="Rectangle 44"/>
                                <wps:cNvSpPr>
                                  <a:spLocks noChangeArrowheads="1"/>
                                </wps:cNvSpPr>
                                <wps:spPr bwMode="auto">
                                  <a:xfrm>
                                    <a:off x="2165" y="-2051"/>
                                    <a:ext cx="413" cy="144"/>
                                  </a:xfrm>
                                  <a:prstGeom prst="rect">
                                    <a:avLst/>
                                  </a:prstGeom>
                                  <a:solidFill>
                                    <a:srgbClr val="F7F7F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1" name="Rectangle 45"/>
                                <wps:cNvSpPr>
                                  <a:spLocks noChangeArrowheads="1"/>
                                </wps:cNvSpPr>
                                <wps:spPr bwMode="auto">
                                  <a:xfrm>
                                    <a:off x="2165" y="-2043"/>
                                    <a:ext cx="413" cy="144"/>
                                  </a:xfrm>
                                  <a:prstGeom prst="rect">
                                    <a:avLst/>
                                  </a:prstGeom>
                                  <a:solidFill>
                                    <a:srgbClr val="F8F8F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2" name="Rectangle 46"/>
                                <wps:cNvSpPr>
                                  <a:spLocks noChangeArrowheads="1"/>
                                </wps:cNvSpPr>
                                <wps:spPr bwMode="auto">
                                  <a:xfrm>
                                    <a:off x="2165" y="-2031"/>
                                    <a:ext cx="413" cy="144"/>
                                  </a:xfrm>
                                  <a:prstGeom prst="rect">
                                    <a:avLst/>
                                  </a:prstGeom>
                                  <a:solidFill>
                                    <a:srgbClr val="F9F9F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4" name="Rectangle 47"/>
                                <wps:cNvSpPr>
                                  <a:spLocks noChangeArrowheads="1"/>
                                </wps:cNvSpPr>
                                <wps:spPr bwMode="auto">
                                  <a:xfrm>
                                    <a:off x="2165" y="-2018"/>
                                    <a:ext cx="413" cy="144"/>
                                  </a:xfrm>
                                  <a:prstGeom prst="rect">
                                    <a:avLst/>
                                  </a:prstGeom>
                                  <a:solidFill>
                                    <a:srgbClr val="FAFAF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5" name="Rectangle 48"/>
                                <wps:cNvSpPr>
                                  <a:spLocks noChangeArrowheads="1"/>
                                </wps:cNvSpPr>
                                <wps:spPr bwMode="auto">
                                  <a:xfrm>
                                    <a:off x="2165" y="-2006"/>
                                    <a:ext cx="413" cy="144"/>
                                  </a:xfrm>
                                  <a:prstGeom prst="rect">
                                    <a:avLst/>
                                  </a:prstGeom>
                                  <a:solidFill>
                                    <a:srgbClr val="FBFBF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60" name="Rectangle 49"/>
                                <wps:cNvSpPr>
                                  <a:spLocks noChangeArrowheads="1"/>
                                </wps:cNvSpPr>
                                <wps:spPr bwMode="auto">
                                  <a:xfrm>
                                    <a:off x="2165" y="-1994"/>
                                    <a:ext cx="413" cy="144"/>
                                  </a:xfrm>
                                  <a:prstGeom prst="rect">
                                    <a:avLst/>
                                  </a:prstGeom>
                                  <a:solidFill>
                                    <a:srgbClr val="FCFCF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78" name="Rectangle 50"/>
                                <wps:cNvSpPr>
                                  <a:spLocks noChangeArrowheads="1"/>
                                </wps:cNvSpPr>
                                <wps:spPr bwMode="auto">
                                  <a:xfrm>
                                    <a:off x="2165" y="-1986"/>
                                    <a:ext cx="413" cy="144"/>
                                  </a:xfrm>
                                  <a:prstGeom prst="rect">
                                    <a:avLst/>
                                  </a:prstGeom>
                                  <a:solidFill>
                                    <a:srgbClr val="FDFDF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79" name="Rectangle 51"/>
                                <wps:cNvSpPr>
                                  <a:spLocks noChangeArrowheads="1"/>
                                </wps:cNvSpPr>
                                <wps:spPr bwMode="auto">
                                  <a:xfrm>
                                    <a:off x="2165" y="-1978"/>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980" name="Freeform 52"/>
                                <wps:cNvSpPr>
                                  <a:spLocks noChangeArrowheads="1"/>
                                </wps:cNvSpPr>
                                <wps:spPr bwMode="auto">
                                  <a:xfrm>
                                    <a:off x="2174" y="-2233"/>
                                    <a:ext cx="572" cy="329"/>
                                  </a:xfrm>
                                  <a:custGeom>
                                    <a:avLst/>
                                    <a:gdLst>
                                      <a:gd name="T0" fmla="*/ 482 w 1013"/>
                                      <a:gd name="T1" fmla="*/ 582 h 583"/>
                                      <a:gd name="T2" fmla="*/ 1012 w 1013"/>
                                      <a:gd name="T3" fmla="*/ 274 h 583"/>
                                      <a:gd name="T4" fmla="*/ 537 w 1013"/>
                                      <a:gd name="T5" fmla="*/ 0 h 583"/>
                                      <a:gd name="T6" fmla="*/ 0 w 1013"/>
                                      <a:gd name="T7" fmla="*/ 307 h 583"/>
                                      <a:gd name="T8" fmla="*/ 482 w 1013"/>
                                      <a:gd name="T9" fmla="*/ 582 h 583"/>
                                    </a:gdLst>
                                    <a:ahLst/>
                                    <a:cxnLst>
                                      <a:cxn ang="0">
                                        <a:pos x="T0" y="T1"/>
                                      </a:cxn>
                                      <a:cxn ang="0">
                                        <a:pos x="T2" y="T3"/>
                                      </a:cxn>
                                      <a:cxn ang="0">
                                        <a:pos x="T4" y="T5"/>
                                      </a:cxn>
                                      <a:cxn ang="0">
                                        <a:pos x="T6" y="T7"/>
                                      </a:cxn>
                                      <a:cxn ang="0">
                                        <a:pos x="T8" y="T9"/>
                                      </a:cxn>
                                    </a:cxnLst>
                                    <a:rect l="0" t="0" r="r" b="b"/>
                                    <a:pathLst>
                                      <a:path w="1013" h="583">
                                        <a:moveTo>
                                          <a:pt x="482" y="582"/>
                                        </a:moveTo>
                                        <a:lnTo>
                                          <a:pt x="1012" y="274"/>
                                        </a:lnTo>
                                        <a:lnTo>
                                          <a:pt x="537" y="0"/>
                                        </a:lnTo>
                                        <a:lnTo>
                                          <a:pt x="0" y="307"/>
                                        </a:lnTo>
                                        <a:cubicBezTo>
                                          <a:pt x="119" y="437"/>
                                          <a:pt x="290" y="534"/>
                                          <a:pt x="482" y="582"/>
                                        </a:cubicBez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981" name="Picture 5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2165" y="-2071"/>
                                    <a:ext cx="291" cy="46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982" name="Freeform 54"/>
                                <wps:cNvSpPr>
                                  <a:spLocks noChangeArrowheads="1"/>
                                </wps:cNvSpPr>
                                <wps:spPr bwMode="auto">
                                  <a:xfrm>
                                    <a:off x="2174" y="-2059"/>
                                    <a:ext cx="272" cy="442"/>
                                  </a:xfrm>
                                  <a:custGeom>
                                    <a:avLst/>
                                    <a:gdLst>
                                      <a:gd name="T0" fmla="*/ 482 w 483"/>
                                      <a:gd name="T1" fmla="*/ 275 h 782"/>
                                      <a:gd name="T2" fmla="*/ 0 w 483"/>
                                      <a:gd name="T3" fmla="*/ 0 h 782"/>
                                      <a:gd name="T4" fmla="*/ 0 w 483"/>
                                      <a:gd name="T5" fmla="*/ 0 h 782"/>
                                      <a:gd name="T6" fmla="*/ 3 w 483"/>
                                      <a:gd name="T7" fmla="*/ 513 h 782"/>
                                      <a:gd name="T8" fmla="*/ 482 w 483"/>
                                      <a:gd name="T9" fmla="*/ 781 h 782"/>
                                      <a:gd name="T10" fmla="*/ 482 w 483"/>
                                      <a:gd name="T11" fmla="*/ 781 h 782"/>
                                      <a:gd name="T12" fmla="*/ 482 w 483"/>
                                      <a:gd name="T13" fmla="*/ 275 h 782"/>
                                    </a:gdLst>
                                    <a:ahLst/>
                                    <a:cxnLst>
                                      <a:cxn ang="0">
                                        <a:pos x="T0" y="T1"/>
                                      </a:cxn>
                                      <a:cxn ang="0">
                                        <a:pos x="T2" y="T3"/>
                                      </a:cxn>
                                      <a:cxn ang="0">
                                        <a:pos x="T4" y="T5"/>
                                      </a:cxn>
                                      <a:cxn ang="0">
                                        <a:pos x="T6" y="T7"/>
                                      </a:cxn>
                                      <a:cxn ang="0">
                                        <a:pos x="T8" y="T9"/>
                                      </a:cxn>
                                      <a:cxn ang="0">
                                        <a:pos x="T10" y="T11"/>
                                      </a:cxn>
                                      <a:cxn ang="0">
                                        <a:pos x="T12" y="T13"/>
                                      </a:cxn>
                                    </a:cxnLst>
                                    <a:rect l="0" t="0" r="r" b="b"/>
                                    <a:pathLst>
                                      <a:path w="483" h="782">
                                        <a:moveTo>
                                          <a:pt x="482" y="275"/>
                                        </a:moveTo>
                                        <a:cubicBezTo>
                                          <a:pt x="288" y="228"/>
                                          <a:pt x="117" y="131"/>
                                          <a:pt x="0" y="0"/>
                                        </a:cubicBezTo>
                                        <a:lnTo>
                                          <a:pt x="0" y="0"/>
                                        </a:lnTo>
                                        <a:lnTo>
                                          <a:pt x="3" y="513"/>
                                        </a:lnTo>
                                        <a:cubicBezTo>
                                          <a:pt x="123" y="640"/>
                                          <a:pt x="291" y="735"/>
                                          <a:pt x="482" y="781"/>
                                        </a:cubicBezTo>
                                        <a:lnTo>
                                          <a:pt x="482" y="781"/>
                                        </a:lnTo>
                                        <a:lnTo>
                                          <a:pt x="482" y="275"/>
                                        </a:lnTo>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983" name="Picture 5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2360" y="-1990"/>
                                    <a:ext cx="105" cy="8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984" name="Picture 5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2360" y="-1990"/>
                                    <a:ext cx="105" cy="8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985" name="Freeform 57"/>
                                <wps:cNvSpPr>
                                  <a:spLocks noChangeArrowheads="1"/>
                                </wps:cNvSpPr>
                                <wps:spPr bwMode="auto">
                                  <a:xfrm>
                                    <a:off x="2380" y="-1972"/>
                                    <a:ext cx="66" cy="39"/>
                                  </a:xfrm>
                                  <a:custGeom>
                                    <a:avLst/>
                                    <a:gdLst>
                                      <a:gd name="T0" fmla="*/ 4 w 128"/>
                                      <a:gd name="T1" fmla="*/ 26 h 80"/>
                                      <a:gd name="T2" fmla="*/ 71 w 128"/>
                                      <a:gd name="T3" fmla="*/ 7 h 80"/>
                                      <a:gd name="T4" fmla="*/ 122 w 128"/>
                                      <a:gd name="T5" fmla="*/ 53 h 80"/>
                                      <a:gd name="T6" fmla="*/ 56 w 128"/>
                                      <a:gd name="T7" fmla="*/ 72 h 80"/>
                                      <a:gd name="T8" fmla="*/ 4 w 128"/>
                                      <a:gd name="T9" fmla="*/ 26 h 80"/>
                                    </a:gdLst>
                                    <a:ahLst/>
                                    <a:cxnLst>
                                      <a:cxn ang="0">
                                        <a:pos x="T0" y="T1"/>
                                      </a:cxn>
                                      <a:cxn ang="0">
                                        <a:pos x="T2" y="T3"/>
                                      </a:cxn>
                                      <a:cxn ang="0">
                                        <a:pos x="T4" y="T5"/>
                                      </a:cxn>
                                      <a:cxn ang="0">
                                        <a:pos x="T6" y="T7"/>
                                      </a:cxn>
                                      <a:cxn ang="0">
                                        <a:pos x="T8" y="T9"/>
                                      </a:cxn>
                                    </a:cxnLst>
                                    <a:rect l="0" t="0" r="r" b="b"/>
                                    <a:pathLst>
                                      <a:path w="128" h="80">
                                        <a:moveTo>
                                          <a:pt x="4" y="26"/>
                                        </a:moveTo>
                                        <a:cubicBezTo>
                                          <a:pt x="7" y="9"/>
                                          <a:pt x="39" y="0"/>
                                          <a:pt x="71" y="7"/>
                                        </a:cubicBezTo>
                                        <a:cubicBezTo>
                                          <a:pt x="104" y="14"/>
                                          <a:pt x="127" y="35"/>
                                          <a:pt x="122" y="53"/>
                                        </a:cubicBezTo>
                                        <a:cubicBezTo>
                                          <a:pt x="118" y="70"/>
                                          <a:pt x="88" y="79"/>
                                          <a:pt x="56" y="72"/>
                                        </a:cubicBezTo>
                                        <a:cubicBezTo>
                                          <a:pt x="23" y="65"/>
                                          <a:pt x="0" y="44"/>
                                          <a:pt x="4" y="26"/>
                                        </a:cubicBezTo>
                                      </a:path>
                                    </a:pathLst>
                                  </a:custGeom>
                                  <a:noFill/>
                                  <a:ln w="180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86" name="Freeform 58"/>
                                <wps:cNvSpPr>
                                  <a:spLocks noChangeArrowheads="1"/>
                                </wps:cNvSpPr>
                                <wps:spPr bwMode="auto">
                                  <a:xfrm>
                                    <a:off x="2342" y="-2217"/>
                                    <a:ext cx="350" cy="219"/>
                                  </a:xfrm>
                                  <a:custGeom>
                                    <a:avLst/>
                                    <a:gdLst>
                                      <a:gd name="T0" fmla="*/ 571 w 620"/>
                                      <a:gd name="T1" fmla="*/ 233 h 389"/>
                                      <a:gd name="T2" fmla="*/ 619 w 620"/>
                                      <a:gd name="T3" fmla="*/ 259 h 389"/>
                                      <a:gd name="T4" fmla="*/ 392 w 620"/>
                                      <a:gd name="T5" fmla="*/ 388 h 389"/>
                                      <a:gd name="T6" fmla="*/ 0 w 620"/>
                                      <a:gd name="T7" fmla="*/ 164 h 389"/>
                                      <a:gd name="T8" fmla="*/ 289 w 620"/>
                                      <a:gd name="T9" fmla="*/ 0 h 389"/>
                                      <a:gd name="T10" fmla="*/ 233 w 620"/>
                                      <a:gd name="T11" fmla="*/ 108 h 389"/>
                                      <a:gd name="T12" fmla="*/ 166 w 620"/>
                                      <a:gd name="T13" fmla="*/ 150 h 389"/>
                                      <a:gd name="T14" fmla="*/ 474 w 620"/>
                                      <a:gd name="T15" fmla="*/ 328 h 389"/>
                                      <a:gd name="T16" fmla="*/ 543 w 620"/>
                                      <a:gd name="T17" fmla="*/ 286 h 389"/>
                                      <a:gd name="T18" fmla="*/ 571 w 620"/>
                                      <a:gd name="T19" fmla="*/ 233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0" h="389">
                                        <a:moveTo>
                                          <a:pt x="571" y="233"/>
                                        </a:moveTo>
                                        <a:lnTo>
                                          <a:pt x="619" y="259"/>
                                        </a:lnTo>
                                        <a:lnTo>
                                          <a:pt x="392" y="388"/>
                                        </a:lnTo>
                                        <a:lnTo>
                                          <a:pt x="0" y="164"/>
                                        </a:lnTo>
                                        <a:lnTo>
                                          <a:pt x="289" y="0"/>
                                        </a:lnTo>
                                        <a:lnTo>
                                          <a:pt x="233" y="108"/>
                                        </a:lnTo>
                                        <a:lnTo>
                                          <a:pt x="166" y="150"/>
                                        </a:lnTo>
                                        <a:lnTo>
                                          <a:pt x="474" y="328"/>
                                        </a:lnTo>
                                        <a:lnTo>
                                          <a:pt x="543" y="286"/>
                                        </a:lnTo>
                                        <a:lnTo>
                                          <a:pt x="571" y="233"/>
                                        </a:lnTo>
                                      </a:path>
                                    </a:pathLst>
                                  </a:custGeom>
                                  <a:solidFill>
                                    <a:srgbClr val="E0E0E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87" name="Freeform 59"/>
                                <wps:cNvSpPr>
                                  <a:spLocks noChangeArrowheads="1"/>
                                </wps:cNvSpPr>
                                <wps:spPr bwMode="auto">
                                  <a:xfrm>
                                    <a:off x="2342" y="-2217"/>
                                    <a:ext cx="350" cy="219"/>
                                  </a:xfrm>
                                  <a:custGeom>
                                    <a:avLst/>
                                    <a:gdLst>
                                      <a:gd name="T0" fmla="*/ 571 w 620"/>
                                      <a:gd name="T1" fmla="*/ 233 h 389"/>
                                      <a:gd name="T2" fmla="*/ 619 w 620"/>
                                      <a:gd name="T3" fmla="*/ 259 h 389"/>
                                      <a:gd name="T4" fmla="*/ 392 w 620"/>
                                      <a:gd name="T5" fmla="*/ 388 h 389"/>
                                      <a:gd name="T6" fmla="*/ 0 w 620"/>
                                      <a:gd name="T7" fmla="*/ 164 h 389"/>
                                      <a:gd name="T8" fmla="*/ 289 w 620"/>
                                      <a:gd name="T9" fmla="*/ 0 h 389"/>
                                      <a:gd name="T10" fmla="*/ 233 w 620"/>
                                      <a:gd name="T11" fmla="*/ 108 h 389"/>
                                      <a:gd name="T12" fmla="*/ 166 w 620"/>
                                      <a:gd name="T13" fmla="*/ 150 h 389"/>
                                      <a:gd name="T14" fmla="*/ 474 w 620"/>
                                      <a:gd name="T15" fmla="*/ 328 h 389"/>
                                      <a:gd name="T16" fmla="*/ 543 w 620"/>
                                      <a:gd name="T17" fmla="*/ 286 h 389"/>
                                      <a:gd name="T18" fmla="*/ 571 w 620"/>
                                      <a:gd name="T19" fmla="*/ 233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0" h="389">
                                        <a:moveTo>
                                          <a:pt x="571" y="233"/>
                                        </a:moveTo>
                                        <a:lnTo>
                                          <a:pt x="619" y="259"/>
                                        </a:lnTo>
                                        <a:lnTo>
                                          <a:pt x="392" y="388"/>
                                        </a:lnTo>
                                        <a:lnTo>
                                          <a:pt x="0" y="164"/>
                                        </a:lnTo>
                                        <a:lnTo>
                                          <a:pt x="289" y="0"/>
                                        </a:lnTo>
                                        <a:lnTo>
                                          <a:pt x="233" y="108"/>
                                        </a:lnTo>
                                        <a:lnTo>
                                          <a:pt x="166" y="150"/>
                                        </a:lnTo>
                                        <a:lnTo>
                                          <a:pt x="474" y="328"/>
                                        </a:lnTo>
                                        <a:lnTo>
                                          <a:pt x="543" y="286"/>
                                        </a:lnTo>
                                        <a:lnTo>
                                          <a:pt x="571" y="233"/>
                                        </a:lnTo>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88" name="Freeform 60"/>
                                <wps:cNvSpPr>
                                  <a:spLocks noChangeArrowheads="1"/>
                                </wps:cNvSpPr>
                                <wps:spPr bwMode="auto">
                                  <a:xfrm>
                                    <a:off x="2474" y="-2349"/>
                                    <a:ext cx="301" cy="293"/>
                                  </a:xfrm>
                                  <a:custGeom>
                                    <a:avLst/>
                                    <a:gdLst>
                                      <a:gd name="T0" fmla="*/ 311 w 534"/>
                                      <a:gd name="T1" fmla="*/ 519 h 520"/>
                                      <a:gd name="T2" fmla="*/ 533 w 534"/>
                                      <a:gd name="T3" fmla="*/ 198 h 520"/>
                                      <a:gd name="T4" fmla="*/ 214 w 534"/>
                                      <a:gd name="T5" fmla="*/ 0 h 520"/>
                                      <a:gd name="T6" fmla="*/ 0 w 534"/>
                                      <a:gd name="T7" fmla="*/ 341 h 520"/>
                                      <a:gd name="T8" fmla="*/ 311 w 534"/>
                                      <a:gd name="T9" fmla="*/ 519 h 520"/>
                                    </a:gdLst>
                                    <a:ahLst/>
                                    <a:cxnLst>
                                      <a:cxn ang="0">
                                        <a:pos x="T0" y="T1"/>
                                      </a:cxn>
                                      <a:cxn ang="0">
                                        <a:pos x="T2" y="T3"/>
                                      </a:cxn>
                                      <a:cxn ang="0">
                                        <a:pos x="T4" y="T5"/>
                                      </a:cxn>
                                      <a:cxn ang="0">
                                        <a:pos x="T6" y="T7"/>
                                      </a:cxn>
                                      <a:cxn ang="0">
                                        <a:pos x="T8" y="T9"/>
                                      </a:cxn>
                                    </a:cxnLst>
                                    <a:rect l="0" t="0" r="r" b="b"/>
                                    <a:pathLst>
                                      <a:path w="534" h="520">
                                        <a:moveTo>
                                          <a:pt x="311" y="519"/>
                                        </a:moveTo>
                                        <a:cubicBezTo>
                                          <a:pt x="360" y="404"/>
                                          <a:pt x="435" y="295"/>
                                          <a:pt x="533" y="198"/>
                                        </a:cubicBezTo>
                                        <a:cubicBezTo>
                                          <a:pt x="424" y="134"/>
                                          <a:pt x="318" y="69"/>
                                          <a:pt x="214" y="0"/>
                                        </a:cubicBezTo>
                                        <a:cubicBezTo>
                                          <a:pt x="117" y="103"/>
                                          <a:pt x="44" y="219"/>
                                          <a:pt x="0" y="341"/>
                                        </a:cubicBezTo>
                                        <a:cubicBezTo>
                                          <a:pt x="102" y="405"/>
                                          <a:pt x="207" y="465"/>
                                          <a:pt x="311" y="519"/>
                                        </a:cubicBezTo>
                                      </a:path>
                                    </a:pathLst>
                                  </a:cu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89" name="Freeform 61"/>
                                <wps:cNvSpPr>
                                  <a:spLocks noChangeArrowheads="1"/>
                                </wps:cNvSpPr>
                                <wps:spPr bwMode="auto">
                                  <a:xfrm>
                                    <a:off x="2474" y="-2349"/>
                                    <a:ext cx="301" cy="293"/>
                                  </a:xfrm>
                                  <a:custGeom>
                                    <a:avLst/>
                                    <a:gdLst>
                                      <a:gd name="T0" fmla="*/ 311 w 534"/>
                                      <a:gd name="T1" fmla="*/ 519 h 520"/>
                                      <a:gd name="T2" fmla="*/ 533 w 534"/>
                                      <a:gd name="T3" fmla="*/ 198 h 520"/>
                                      <a:gd name="T4" fmla="*/ 214 w 534"/>
                                      <a:gd name="T5" fmla="*/ 0 h 520"/>
                                      <a:gd name="T6" fmla="*/ 0 w 534"/>
                                      <a:gd name="T7" fmla="*/ 341 h 520"/>
                                      <a:gd name="T8" fmla="*/ 311 w 534"/>
                                      <a:gd name="T9" fmla="*/ 519 h 520"/>
                                    </a:gdLst>
                                    <a:ahLst/>
                                    <a:cxnLst>
                                      <a:cxn ang="0">
                                        <a:pos x="T0" y="T1"/>
                                      </a:cxn>
                                      <a:cxn ang="0">
                                        <a:pos x="T2" y="T3"/>
                                      </a:cxn>
                                      <a:cxn ang="0">
                                        <a:pos x="T4" y="T5"/>
                                      </a:cxn>
                                      <a:cxn ang="0">
                                        <a:pos x="T6" y="T7"/>
                                      </a:cxn>
                                      <a:cxn ang="0">
                                        <a:pos x="T8" y="T9"/>
                                      </a:cxn>
                                    </a:cxnLst>
                                    <a:rect l="0" t="0" r="r" b="b"/>
                                    <a:pathLst>
                                      <a:path w="534" h="520">
                                        <a:moveTo>
                                          <a:pt x="311" y="519"/>
                                        </a:moveTo>
                                        <a:cubicBezTo>
                                          <a:pt x="360" y="404"/>
                                          <a:pt x="434" y="295"/>
                                          <a:pt x="533" y="198"/>
                                        </a:cubicBezTo>
                                        <a:cubicBezTo>
                                          <a:pt x="424" y="134"/>
                                          <a:pt x="318" y="69"/>
                                          <a:pt x="214" y="0"/>
                                        </a:cubicBezTo>
                                        <a:cubicBezTo>
                                          <a:pt x="116" y="102"/>
                                          <a:pt x="44" y="219"/>
                                          <a:pt x="0" y="341"/>
                                        </a:cubicBezTo>
                                        <a:cubicBezTo>
                                          <a:pt x="102" y="406"/>
                                          <a:pt x="206" y="466"/>
                                          <a:pt x="311" y="519"/>
                                        </a:cubicBezTo>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990" name="Picture 6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2181" y="-2022"/>
                                    <a:ext cx="96" cy="11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991" name="Freeform 63"/>
                                <wps:cNvSpPr>
                                  <a:spLocks noChangeArrowheads="1"/>
                                </wps:cNvSpPr>
                                <wps:spPr bwMode="auto">
                                  <a:xfrm>
                                    <a:off x="2193" y="-2012"/>
                                    <a:ext cx="77" cy="96"/>
                                  </a:xfrm>
                                  <a:custGeom>
                                    <a:avLst/>
                                    <a:gdLst>
                                      <a:gd name="T0" fmla="*/ 137 w 140"/>
                                      <a:gd name="T1" fmla="*/ 171 h 172"/>
                                      <a:gd name="T2" fmla="*/ 137 w 140"/>
                                      <a:gd name="T3" fmla="*/ 102 h 172"/>
                                      <a:gd name="T4" fmla="*/ 0 w 140"/>
                                      <a:gd name="T5" fmla="*/ 0 h 172"/>
                                      <a:gd name="T6" fmla="*/ 0 w 140"/>
                                      <a:gd name="T7" fmla="*/ 69 h 172"/>
                                      <a:gd name="T8" fmla="*/ 137 w 140"/>
                                      <a:gd name="T9" fmla="*/ 171 h 172"/>
                                    </a:gdLst>
                                    <a:ahLst/>
                                    <a:cxnLst>
                                      <a:cxn ang="0">
                                        <a:pos x="T0" y="T1"/>
                                      </a:cxn>
                                      <a:cxn ang="0">
                                        <a:pos x="T2" y="T3"/>
                                      </a:cxn>
                                      <a:cxn ang="0">
                                        <a:pos x="T4" y="T5"/>
                                      </a:cxn>
                                      <a:cxn ang="0">
                                        <a:pos x="T6" y="T7"/>
                                      </a:cxn>
                                      <a:cxn ang="0">
                                        <a:pos x="T8" y="T9"/>
                                      </a:cxn>
                                    </a:cxnLst>
                                    <a:rect l="0" t="0" r="r" b="b"/>
                                    <a:pathLst>
                                      <a:path w="140" h="172">
                                        <a:moveTo>
                                          <a:pt x="137" y="171"/>
                                        </a:moveTo>
                                        <a:cubicBezTo>
                                          <a:pt x="139" y="148"/>
                                          <a:pt x="139" y="125"/>
                                          <a:pt x="137" y="102"/>
                                        </a:cubicBezTo>
                                        <a:cubicBezTo>
                                          <a:pt x="88" y="74"/>
                                          <a:pt x="40" y="39"/>
                                          <a:pt x="0" y="0"/>
                                        </a:cubicBezTo>
                                        <a:cubicBezTo>
                                          <a:pt x="0" y="21"/>
                                          <a:pt x="0" y="44"/>
                                          <a:pt x="0" y="69"/>
                                        </a:cubicBezTo>
                                        <a:cubicBezTo>
                                          <a:pt x="35" y="104"/>
                                          <a:pt x="81" y="139"/>
                                          <a:pt x="137" y="171"/>
                                        </a:cubicBezTo>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992" name="Picture 6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2067" y="-1950"/>
                                    <a:ext cx="357" cy="24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993" name="Picture 6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2067" y="-1950"/>
                                    <a:ext cx="357" cy="24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994" name="Freeform 66"/>
                                <wps:cNvSpPr>
                                  <a:spLocks noChangeArrowheads="1"/>
                                </wps:cNvSpPr>
                                <wps:spPr bwMode="auto">
                                  <a:xfrm>
                                    <a:off x="2076" y="-1934"/>
                                    <a:ext cx="335" cy="224"/>
                                  </a:xfrm>
                                  <a:custGeom>
                                    <a:avLst/>
                                    <a:gdLst>
                                      <a:gd name="T0" fmla="*/ 593 w 594"/>
                                      <a:gd name="T1" fmla="*/ 191 h 398"/>
                                      <a:gd name="T2" fmla="*/ 386 w 594"/>
                                      <a:gd name="T3" fmla="*/ 308 h 398"/>
                                      <a:gd name="T4" fmla="*/ 386 w 594"/>
                                      <a:gd name="T5" fmla="*/ 397 h 398"/>
                                      <a:gd name="T6" fmla="*/ 593 w 594"/>
                                      <a:gd name="T7" fmla="*/ 397 h 398"/>
                                      <a:gd name="T8" fmla="*/ 593 w 594"/>
                                      <a:gd name="T9" fmla="*/ 191 h 398"/>
                                      <a:gd name="T10" fmla="*/ 0 w 594"/>
                                      <a:gd name="T11" fmla="*/ 182 h 398"/>
                                      <a:gd name="T12" fmla="*/ 0 w 594"/>
                                      <a:gd name="T13" fmla="*/ 109 h 398"/>
                                      <a:gd name="T14" fmla="*/ 193 w 594"/>
                                      <a:gd name="T15" fmla="*/ 0 h 398"/>
                                      <a:gd name="T16" fmla="*/ 193 w 594"/>
                                      <a:gd name="T17" fmla="*/ 69 h 398"/>
                                      <a:gd name="T18" fmla="*/ 0 w 594"/>
                                      <a:gd name="T19" fmla="*/ 182 h 398"/>
                                      <a:gd name="T20" fmla="*/ 386 w 594"/>
                                      <a:gd name="T21" fmla="*/ 397 h 398"/>
                                      <a:gd name="T22" fmla="*/ 386 w 594"/>
                                      <a:gd name="T23" fmla="*/ 356 h 398"/>
                                      <a:gd name="T24" fmla="*/ 341 w 594"/>
                                      <a:gd name="T25" fmla="*/ 373 h 398"/>
                                      <a:gd name="T26" fmla="*/ 386 w 594"/>
                                      <a:gd name="T27" fmla="*/ 397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4" h="398">
                                        <a:moveTo>
                                          <a:pt x="593" y="191"/>
                                        </a:moveTo>
                                        <a:lnTo>
                                          <a:pt x="386" y="308"/>
                                        </a:lnTo>
                                        <a:lnTo>
                                          <a:pt x="386" y="397"/>
                                        </a:lnTo>
                                        <a:lnTo>
                                          <a:pt x="593" y="397"/>
                                        </a:lnTo>
                                        <a:lnTo>
                                          <a:pt x="593" y="191"/>
                                        </a:lnTo>
                                        <a:close/>
                                        <a:moveTo>
                                          <a:pt x="0" y="182"/>
                                        </a:moveTo>
                                        <a:lnTo>
                                          <a:pt x="0" y="109"/>
                                        </a:lnTo>
                                        <a:lnTo>
                                          <a:pt x="193" y="0"/>
                                        </a:lnTo>
                                        <a:lnTo>
                                          <a:pt x="193" y="69"/>
                                        </a:lnTo>
                                        <a:cubicBezTo>
                                          <a:pt x="133" y="113"/>
                                          <a:pt x="68" y="150"/>
                                          <a:pt x="0" y="182"/>
                                        </a:cubicBezTo>
                                        <a:close/>
                                        <a:moveTo>
                                          <a:pt x="386" y="397"/>
                                        </a:moveTo>
                                        <a:lnTo>
                                          <a:pt x="386" y="356"/>
                                        </a:lnTo>
                                        <a:lnTo>
                                          <a:pt x="341" y="373"/>
                                        </a:lnTo>
                                        <a:lnTo>
                                          <a:pt x="386" y="397"/>
                                        </a:lnTo>
                                        <a:close/>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95" name="Freeform 67"/>
                                <wps:cNvSpPr>
                                  <a:spLocks noChangeArrowheads="1"/>
                                </wps:cNvSpPr>
                                <wps:spPr bwMode="auto">
                                  <a:xfrm>
                                    <a:off x="1998" y="-1910"/>
                                    <a:ext cx="389" cy="215"/>
                                  </a:xfrm>
                                  <a:custGeom>
                                    <a:avLst/>
                                    <a:gdLst>
                                      <a:gd name="T0" fmla="*/ 0 w 689"/>
                                      <a:gd name="T1" fmla="*/ 197 h 382"/>
                                      <a:gd name="T2" fmla="*/ 323 w 689"/>
                                      <a:gd name="T3" fmla="*/ 381 h 382"/>
                                      <a:gd name="T4" fmla="*/ 523 w 689"/>
                                      <a:gd name="T5" fmla="*/ 313 h 382"/>
                                      <a:gd name="T6" fmla="*/ 523 w 689"/>
                                      <a:gd name="T7" fmla="*/ 313 h 382"/>
                                      <a:gd name="T8" fmla="*/ 523 w 689"/>
                                      <a:gd name="T9" fmla="*/ 265 h 382"/>
                                      <a:gd name="T10" fmla="*/ 688 w 689"/>
                                      <a:gd name="T11" fmla="*/ 173 h 382"/>
                                      <a:gd name="T12" fmla="*/ 374 w 689"/>
                                      <a:gd name="T13" fmla="*/ 0 h 382"/>
                                      <a:gd name="T14" fmla="*/ 0 w 689"/>
                                      <a:gd name="T15" fmla="*/ 197 h 3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89" h="382">
                                        <a:moveTo>
                                          <a:pt x="0" y="197"/>
                                        </a:moveTo>
                                        <a:lnTo>
                                          <a:pt x="323" y="381"/>
                                        </a:lnTo>
                                        <a:cubicBezTo>
                                          <a:pt x="391" y="359"/>
                                          <a:pt x="457" y="336"/>
                                          <a:pt x="523" y="313"/>
                                        </a:cubicBezTo>
                                        <a:lnTo>
                                          <a:pt x="523" y="313"/>
                                        </a:lnTo>
                                        <a:lnTo>
                                          <a:pt x="523" y="265"/>
                                        </a:lnTo>
                                        <a:lnTo>
                                          <a:pt x="688" y="173"/>
                                        </a:lnTo>
                                        <a:lnTo>
                                          <a:pt x="374" y="0"/>
                                        </a:lnTo>
                                        <a:cubicBezTo>
                                          <a:pt x="262" y="89"/>
                                          <a:pt x="135" y="155"/>
                                          <a:pt x="0" y="197"/>
                                        </a:cubicBezTo>
                                      </a:path>
                                    </a:pathLst>
                                  </a:cu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96" name="Freeform 68"/>
                                <wps:cNvSpPr>
                                  <a:spLocks noChangeArrowheads="1"/>
                                </wps:cNvSpPr>
                                <wps:spPr bwMode="auto">
                                  <a:xfrm>
                                    <a:off x="1998" y="-1910"/>
                                    <a:ext cx="389" cy="215"/>
                                  </a:xfrm>
                                  <a:custGeom>
                                    <a:avLst/>
                                    <a:gdLst>
                                      <a:gd name="T0" fmla="*/ 0 w 689"/>
                                      <a:gd name="T1" fmla="*/ 197 h 382"/>
                                      <a:gd name="T2" fmla="*/ 323 w 689"/>
                                      <a:gd name="T3" fmla="*/ 381 h 382"/>
                                      <a:gd name="T4" fmla="*/ 523 w 689"/>
                                      <a:gd name="T5" fmla="*/ 313 h 382"/>
                                      <a:gd name="T6" fmla="*/ 523 w 689"/>
                                      <a:gd name="T7" fmla="*/ 313 h 382"/>
                                      <a:gd name="T8" fmla="*/ 523 w 689"/>
                                      <a:gd name="T9" fmla="*/ 265 h 382"/>
                                      <a:gd name="T10" fmla="*/ 688 w 689"/>
                                      <a:gd name="T11" fmla="*/ 173 h 382"/>
                                      <a:gd name="T12" fmla="*/ 374 w 689"/>
                                      <a:gd name="T13" fmla="*/ 0 h 382"/>
                                      <a:gd name="T14" fmla="*/ 0 w 689"/>
                                      <a:gd name="T15" fmla="*/ 197 h 3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89" h="382">
                                        <a:moveTo>
                                          <a:pt x="0" y="197"/>
                                        </a:moveTo>
                                        <a:lnTo>
                                          <a:pt x="323" y="381"/>
                                        </a:lnTo>
                                        <a:cubicBezTo>
                                          <a:pt x="391" y="359"/>
                                          <a:pt x="457" y="336"/>
                                          <a:pt x="523" y="313"/>
                                        </a:cubicBezTo>
                                        <a:lnTo>
                                          <a:pt x="523" y="313"/>
                                        </a:lnTo>
                                        <a:lnTo>
                                          <a:pt x="523" y="265"/>
                                        </a:lnTo>
                                        <a:lnTo>
                                          <a:pt x="688" y="173"/>
                                        </a:lnTo>
                                        <a:lnTo>
                                          <a:pt x="374" y="0"/>
                                        </a:lnTo>
                                        <a:cubicBezTo>
                                          <a:pt x="262" y="89"/>
                                          <a:pt x="135" y="155"/>
                                          <a:pt x="0" y="197"/>
                                        </a:cubicBezTo>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97" name="Freeform 69"/>
                                <wps:cNvSpPr>
                                  <a:spLocks noChangeArrowheads="1"/>
                                </wps:cNvSpPr>
                                <wps:spPr bwMode="auto">
                                  <a:xfrm>
                                    <a:off x="1998" y="-2350"/>
                                    <a:ext cx="780" cy="775"/>
                                  </a:xfrm>
                                  <a:custGeom>
                                    <a:avLst/>
                                    <a:gdLst>
                                      <a:gd name="T0" fmla="*/ 1323 w 1379"/>
                                      <a:gd name="T1" fmla="*/ 480 h 1370"/>
                                      <a:gd name="T2" fmla="*/ 1216 w 1379"/>
                                      <a:gd name="T3" fmla="*/ 414 h 1370"/>
                                      <a:gd name="T4" fmla="*/ 1378 w 1379"/>
                                      <a:gd name="T5" fmla="*/ 201 h 1370"/>
                                      <a:gd name="T6" fmla="*/ 1378 w 1379"/>
                                      <a:gd name="T7" fmla="*/ 201 h 1370"/>
                                      <a:gd name="T8" fmla="*/ 1051 w 1379"/>
                                      <a:gd name="T9" fmla="*/ 0 h 1370"/>
                                      <a:gd name="T10" fmla="*/ 883 w 1379"/>
                                      <a:gd name="T11" fmla="*/ 226 h 1370"/>
                                      <a:gd name="T12" fmla="*/ 883 w 1379"/>
                                      <a:gd name="T13" fmla="*/ 226 h 1370"/>
                                      <a:gd name="T14" fmla="*/ 848 w 1379"/>
                                      <a:gd name="T15" fmla="*/ 206 h 1370"/>
                                      <a:gd name="T16" fmla="*/ 310 w 1379"/>
                                      <a:gd name="T17" fmla="*/ 513 h 1370"/>
                                      <a:gd name="T18" fmla="*/ 310 w 1379"/>
                                      <a:gd name="T19" fmla="*/ 747 h 1370"/>
                                      <a:gd name="T20" fmla="*/ 138 w 1379"/>
                                      <a:gd name="T21" fmla="*/ 842 h 1370"/>
                                      <a:gd name="T22" fmla="*/ 138 w 1379"/>
                                      <a:gd name="T23" fmla="*/ 914 h 1370"/>
                                      <a:gd name="T24" fmla="*/ 0 w 1379"/>
                                      <a:gd name="T25" fmla="*/ 972 h 1370"/>
                                      <a:gd name="T26" fmla="*/ 0 w 1379"/>
                                      <a:gd name="T27" fmla="*/ 972 h 1370"/>
                                      <a:gd name="T28" fmla="*/ 324 w 1379"/>
                                      <a:gd name="T29" fmla="*/ 1157 h 1370"/>
                                      <a:gd name="T30" fmla="*/ 345 w 1379"/>
                                      <a:gd name="T31" fmla="*/ 1151 h 1370"/>
                                      <a:gd name="T32" fmla="*/ 793 w 1379"/>
                                      <a:gd name="T33" fmla="*/ 1369 h 1370"/>
                                      <a:gd name="T34" fmla="*/ 793 w 1379"/>
                                      <a:gd name="T35" fmla="*/ 1369 h 1370"/>
                                      <a:gd name="T36" fmla="*/ 1295 w 1379"/>
                                      <a:gd name="T37" fmla="*/ 1082 h 1370"/>
                                      <a:gd name="T38" fmla="*/ 1295 w 1379"/>
                                      <a:gd name="T39" fmla="*/ 1006 h 1370"/>
                                      <a:gd name="T40" fmla="*/ 1323 w 1379"/>
                                      <a:gd name="T41" fmla="*/ 989 h 1370"/>
                                      <a:gd name="T42" fmla="*/ 1323 w 1379"/>
                                      <a:gd name="T43" fmla="*/ 480 h 1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79" h="1370">
                                        <a:moveTo>
                                          <a:pt x="1323" y="480"/>
                                        </a:moveTo>
                                        <a:lnTo>
                                          <a:pt x="1216" y="414"/>
                                        </a:lnTo>
                                        <a:cubicBezTo>
                                          <a:pt x="1252" y="331"/>
                                          <a:pt x="1308" y="258"/>
                                          <a:pt x="1378" y="201"/>
                                        </a:cubicBezTo>
                                        <a:lnTo>
                                          <a:pt x="1378" y="201"/>
                                        </a:lnTo>
                                        <a:lnTo>
                                          <a:pt x="1051" y="0"/>
                                        </a:lnTo>
                                        <a:cubicBezTo>
                                          <a:pt x="982" y="64"/>
                                          <a:pt x="925" y="141"/>
                                          <a:pt x="883" y="226"/>
                                        </a:cubicBezTo>
                                        <a:lnTo>
                                          <a:pt x="883" y="226"/>
                                        </a:lnTo>
                                        <a:lnTo>
                                          <a:pt x="848" y="206"/>
                                        </a:lnTo>
                                        <a:lnTo>
                                          <a:pt x="310" y="513"/>
                                        </a:lnTo>
                                        <a:lnTo>
                                          <a:pt x="310" y="747"/>
                                        </a:lnTo>
                                        <a:lnTo>
                                          <a:pt x="138" y="842"/>
                                        </a:lnTo>
                                        <a:lnTo>
                                          <a:pt x="138" y="914"/>
                                        </a:lnTo>
                                        <a:cubicBezTo>
                                          <a:pt x="93" y="936"/>
                                          <a:pt x="48" y="955"/>
                                          <a:pt x="0" y="972"/>
                                        </a:cubicBezTo>
                                        <a:lnTo>
                                          <a:pt x="0" y="972"/>
                                        </a:lnTo>
                                        <a:lnTo>
                                          <a:pt x="324" y="1157"/>
                                        </a:lnTo>
                                        <a:lnTo>
                                          <a:pt x="345" y="1151"/>
                                        </a:lnTo>
                                        <a:cubicBezTo>
                                          <a:pt x="465" y="1255"/>
                                          <a:pt x="621" y="1331"/>
                                          <a:pt x="793" y="1369"/>
                                        </a:cubicBezTo>
                                        <a:lnTo>
                                          <a:pt x="793" y="1369"/>
                                        </a:lnTo>
                                        <a:lnTo>
                                          <a:pt x="1295" y="1082"/>
                                        </a:lnTo>
                                        <a:lnTo>
                                          <a:pt x="1295" y="1006"/>
                                        </a:lnTo>
                                        <a:lnTo>
                                          <a:pt x="1323" y="989"/>
                                        </a:lnTo>
                                        <a:lnTo>
                                          <a:pt x="1323" y="480"/>
                                        </a:lnTo>
                                      </a:path>
                                    </a:pathLst>
                                  </a:custGeom>
                                  <a:noFill/>
                                  <a:ln w="1008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98" name="Freeform 70"/>
                                <wps:cNvSpPr>
                                  <a:spLocks noChangeArrowheads="1"/>
                                </wps:cNvSpPr>
                                <wps:spPr bwMode="auto">
                                  <a:xfrm>
                                    <a:off x="2401" y="-822"/>
                                    <a:ext cx="484" cy="315"/>
                                  </a:xfrm>
                                  <a:custGeom>
                                    <a:avLst/>
                                    <a:gdLst>
                                      <a:gd name="T0" fmla="*/ 257 w 888"/>
                                      <a:gd name="T1" fmla="*/ 558 h 565"/>
                                      <a:gd name="T2" fmla="*/ 795 w 888"/>
                                      <a:gd name="T3" fmla="*/ 376 h 565"/>
                                      <a:gd name="T4" fmla="*/ 765 w 888"/>
                                      <a:gd name="T5" fmla="*/ 48 h 565"/>
                                      <a:gd name="T6" fmla="*/ 661 w 888"/>
                                      <a:gd name="T7" fmla="*/ 0 h 565"/>
                                      <a:gd name="T8" fmla="*/ 661 w 888"/>
                                      <a:gd name="T9" fmla="*/ 0 h 565"/>
                                      <a:gd name="T10" fmla="*/ 0 w 888"/>
                                      <a:gd name="T11" fmla="*/ 557 h 565"/>
                                      <a:gd name="T12" fmla="*/ 257 w 888"/>
                                      <a:gd name="T13" fmla="*/ 558 h 565"/>
                                    </a:gdLst>
                                    <a:ahLst/>
                                    <a:cxnLst>
                                      <a:cxn ang="0">
                                        <a:pos x="T0" y="T1"/>
                                      </a:cxn>
                                      <a:cxn ang="0">
                                        <a:pos x="T2" y="T3"/>
                                      </a:cxn>
                                      <a:cxn ang="0">
                                        <a:pos x="T4" y="T5"/>
                                      </a:cxn>
                                      <a:cxn ang="0">
                                        <a:pos x="T6" y="T7"/>
                                      </a:cxn>
                                      <a:cxn ang="0">
                                        <a:pos x="T8" y="T9"/>
                                      </a:cxn>
                                      <a:cxn ang="0">
                                        <a:pos x="T10" y="T11"/>
                                      </a:cxn>
                                      <a:cxn ang="0">
                                        <a:pos x="T12" y="T13"/>
                                      </a:cxn>
                                    </a:cxnLst>
                                    <a:rect l="0" t="0" r="r" b="b"/>
                                    <a:pathLst>
                                      <a:path w="888" h="565">
                                        <a:moveTo>
                                          <a:pt x="257" y="558"/>
                                        </a:moveTo>
                                        <a:cubicBezTo>
                                          <a:pt x="456" y="564"/>
                                          <a:pt x="649" y="498"/>
                                          <a:pt x="795" y="376"/>
                                        </a:cubicBezTo>
                                        <a:cubicBezTo>
                                          <a:pt x="887" y="278"/>
                                          <a:pt x="874" y="131"/>
                                          <a:pt x="765" y="48"/>
                                        </a:cubicBezTo>
                                        <a:cubicBezTo>
                                          <a:pt x="735" y="26"/>
                                          <a:pt x="700" y="9"/>
                                          <a:pt x="661" y="0"/>
                                        </a:cubicBezTo>
                                        <a:lnTo>
                                          <a:pt x="661" y="0"/>
                                        </a:lnTo>
                                        <a:lnTo>
                                          <a:pt x="0" y="557"/>
                                        </a:lnTo>
                                        <a:lnTo>
                                          <a:pt x="257" y="558"/>
                                        </a:lnTo>
                                      </a:path>
                                    </a:pathLst>
                                  </a:custGeom>
                                  <a:solidFill>
                                    <a:srgbClr val="DCD2B8"/>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99" name="Rectangle 71"/>
                                <wps:cNvSpPr>
                                  <a:spLocks noChangeArrowheads="1"/>
                                </wps:cNvSpPr>
                                <wps:spPr bwMode="auto">
                                  <a:xfrm>
                                    <a:off x="2132" y="-1558"/>
                                    <a:ext cx="413" cy="144"/>
                                  </a:xfrm>
                                  <a:prstGeom prst="rect">
                                    <a:avLst/>
                                  </a:prstGeom>
                                  <a:solidFill>
                                    <a:srgbClr val="FFFF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00" name="Rectangle 72"/>
                                <wps:cNvSpPr>
                                  <a:spLocks noChangeArrowheads="1"/>
                                </wps:cNvSpPr>
                                <wps:spPr bwMode="auto">
                                  <a:xfrm>
                                    <a:off x="2132" y="-1550"/>
                                    <a:ext cx="413" cy="144"/>
                                  </a:xfrm>
                                  <a:prstGeom prst="rect">
                                    <a:avLst/>
                                  </a:prstGeom>
                                  <a:solidFill>
                                    <a:srgbClr val="E1D8C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01" name="Rectangle 73"/>
                                <wps:cNvSpPr>
                                  <a:spLocks noChangeArrowheads="1"/>
                                </wps:cNvSpPr>
                                <wps:spPr bwMode="auto">
                                  <a:xfrm>
                                    <a:off x="2132" y="-1541"/>
                                    <a:ext cx="413" cy="144"/>
                                  </a:xfrm>
                                  <a:prstGeom prst="rect">
                                    <a:avLst/>
                                  </a:prstGeom>
                                  <a:solidFill>
                                    <a:srgbClr val="E2D9C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02" name="Rectangle 74"/>
                                <wps:cNvSpPr>
                                  <a:spLocks noChangeArrowheads="1"/>
                                </wps:cNvSpPr>
                                <wps:spPr bwMode="auto">
                                  <a:xfrm>
                                    <a:off x="2132" y="-1533"/>
                                    <a:ext cx="413" cy="144"/>
                                  </a:xfrm>
                                  <a:prstGeom prst="rect">
                                    <a:avLst/>
                                  </a:prstGeom>
                                  <a:solidFill>
                                    <a:srgbClr val="E3DAC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03" name="Rectangle 75"/>
                                <wps:cNvSpPr>
                                  <a:spLocks noChangeArrowheads="1"/>
                                </wps:cNvSpPr>
                                <wps:spPr bwMode="auto">
                                  <a:xfrm>
                                    <a:off x="2132" y="-1525"/>
                                    <a:ext cx="413" cy="144"/>
                                  </a:xfrm>
                                  <a:prstGeom prst="rect">
                                    <a:avLst/>
                                  </a:prstGeom>
                                  <a:solidFill>
                                    <a:srgbClr val="E3DAC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04" name="Rectangle 76"/>
                                <wps:cNvSpPr>
                                  <a:spLocks noChangeArrowheads="1"/>
                                </wps:cNvSpPr>
                                <wps:spPr bwMode="auto">
                                  <a:xfrm>
                                    <a:off x="2132" y="-1517"/>
                                    <a:ext cx="413" cy="144"/>
                                  </a:xfrm>
                                  <a:prstGeom prst="rect">
                                    <a:avLst/>
                                  </a:prstGeom>
                                  <a:solidFill>
                                    <a:srgbClr val="E4DBC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05" name="Rectangle 77"/>
                                <wps:cNvSpPr>
                                  <a:spLocks noChangeArrowheads="1"/>
                                </wps:cNvSpPr>
                                <wps:spPr bwMode="auto">
                                  <a:xfrm>
                                    <a:off x="2132" y="-1509"/>
                                    <a:ext cx="413" cy="144"/>
                                  </a:xfrm>
                                  <a:prstGeom prst="rect">
                                    <a:avLst/>
                                  </a:prstGeom>
                                  <a:solidFill>
                                    <a:srgbClr val="E5DCC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06" name="Rectangle 78"/>
                                <wps:cNvSpPr>
                                  <a:spLocks noChangeArrowheads="1"/>
                                </wps:cNvSpPr>
                                <wps:spPr bwMode="auto">
                                  <a:xfrm>
                                    <a:off x="2132" y="-1501"/>
                                    <a:ext cx="413" cy="144"/>
                                  </a:xfrm>
                                  <a:prstGeom prst="rect">
                                    <a:avLst/>
                                  </a:prstGeom>
                                  <a:solidFill>
                                    <a:srgbClr val="E5DDC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07" name="Rectangle 79"/>
                                <wps:cNvSpPr>
                                  <a:spLocks noChangeArrowheads="1"/>
                                </wps:cNvSpPr>
                                <wps:spPr bwMode="auto">
                                  <a:xfrm>
                                    <a:off x="2132" y="-1493"/>
                                    <a:ext cx="413" cy="144"/>
                                  </a:xfrm>
                                  <a:prstGeom prst="rect">
                                    <a:avLst/>
                                  </a:prstGeom>
                                  <a:solidFill>
                                    <a:srgbClr val="E6DEC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08" name="Rectangle 80"/>
                                <wps:cNvSpPr>
                                  <a:spLocks noChangeArrowheads="1"/>
                                </wps:cNvSpPr>
                                <wps:spPr bwMode="auto">
                                  <a:xfrm>
                                    <a:off x="2132" y="-1485"/>
                                    <a:ext cx="413" cy="144"/>
                                  </a:xfrm>
                                  <a:prstGeom prst="rect">
                                    <a:avLst/>
                                  </a:prstGeom>
                                  <a:solidFill>
                                    <a:srgbClr val="E7DFC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09" name="Rectangle 81"/>
                                <wps:cNvSpPr>
                                  <a:spLocks noChangeArrowheads="1"/>
                                </wps:cNvSpPr>
                                <wps:spPr bwMode="auto">
                                  <a:xfrm>
                                    <a:off x="2132" y="-1477"/>
                                    <a:ext cx="413" cy="144"/>
                                  </a:xfrm>
                                  <a:prstGeom prst="rect">
                                    <a:avLst/>
                                  </a:prstGeom>
                                  <a:solidFill>
                                    <a:srgbClr val="E7DFC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10" name="Rectangle 82"/>
                                <wps:cNvSpPr>
                                  <a:spLocks noChangeArrowheads="1"/>
                                </wps:cNvSpPr>
                                <wps:spPr bwMode="auto">
                                  <a:xfrm>
                                    <a:off x="2132" y="-1469"/>
                                    <a:ext cx="413" cy="144"/>
                                  </a:xfrm>
                                  <a:prstGeom prst="rect">
                                    <a:avLst/>
                                  </a:prstGeom>
                                  <a:solidFill>
                                    <a:srgbClr val="E8E0C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11" name="Rectangle 83"/>
                                <wps:cNvSpPr>
                                  <a:spLocks noChangeArrowheads="1"/>
                                </wps:cNvSpPr>
                                <wps:spPr bwMode="auto">
                                  <a:xfrm>
                                    <a:off x="2132" y="-1461"/>
                                    <a:ext cx="413" cy="144"/>
                                  </a:xfrm>
                                  <a:prstGeom prst="rect">
                                    <a:avLst/>
                                  </a:prstGeom>
                                  <a:solidFill>
                                    <a:srgbClr val="E9E1D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12" name="Rectangle 84"/>
                                <wps:cNvSpPr>
                                  <a:spLocks noChangeArrowheads="1"/>
                                </wps:cNvSpPr>
                                <wps:spPr bwMode="auto">
                                  <a:xfrm>
                                    <a:off x="2132" y="-1452"/>
                                    <a:ext cx="413" cy="144"/>
                                  </a:xfrm>
                                  <a:prstGeom prst="rect">
                                    <a:avLst/>
                                  </a:prstGeom>
                                  <a:solidFill>
                                    <a:srgbClr val="E9E2D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13" name="Rectangle 85"/>
                                <wps:cNvSpPr>
                                  <a:spLocks noChangeArrowheads="1"/>
                                </wps:cNvSpPr>
                                <wps:spPr bwMode="auto">
                                  <a:xfrm>
                                    <a:off x="2132" y="-1444"/>
                                    <a:ext cx="413" cy="144"/>
                                  </a:xfrm>
                                  <a:prstGeom prst="rect">
                                    <a:avLst/>
                                  </a:prstGeom>
                                  <a:solidFill>
                                    <a:srgbClr val="E9E3D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14" name="Rectangle 86"/>
                                <wps:cNvSpPr>
                                  <a:spLocks noChangeArrowheads="1"/>
                                </wps:cNvSpPr>
                                <wps:spPr bwMode="auto">
                                  <a:xfrm>
                                    <a:off x="2132" y="-1436"/>
                                    <a:ext cx="413" cy="144"/>
                                  </a:xfrm>
                                  <a:prstGeom prst="rect">
                                    <a:avLst/>
                                  </a:prstGeom>
                                  <a:solidFill>
                                    <a:srgbClr val="EAE3D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15" name="Rectangle 87"/>
                                <wps:cNvSpPr>
                                  <a:spLocks noChangeArrowheads="1"/>
                                </wps:cNvSpPr>
                                <wps:spPr bwMode="auto">
                                  <a:xfrm>
                                    <a:off x="2132" y="-1428"/>
                                    <a:ext cx="413" cy="144"/>
                                  </a:xfrm>
                                  <a:prstGeom prst="rect">
                                    <a:avLst/>
                                  </a:prstGeom>
                                  <a:solidFill>
                                    <a:srgbClr val="EAE4D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16" name="Rectangle 88"/>
                                <wps:cNvSpPr>
                                  <a:spLocks noChangeArrowheads="1"/>
                                </wps:cNvSpPr>
                                <wps:spPr bwMode="auto">
                                  <a:xfrm>
                                    <a:off x="2132" y="-1420"/>
                                    <a:ext cx="413" cy="144"/>
                                  </a:xfrm>
                                  <a:prstGeom prst="rect">
                                    <a:avLst/>
                                  </a:prstGeom>
                                  <a:solidFill>
                                    <a:srgbClr val="EBE5D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17" name="Rectangle 89"/>
                                <wps:cNvSpPr>
                                  <a:spLocks noChangeArrowheads="1"/>
                                </wps:cNvSpPr>
                                <wps:spPr bwMode="auto">
                                  <a:xfrm>
                                    <a:off x="2132" y="-1412"/>
                                    <a:ext cx="413" cy="144"/>
                                  </a:xfrm>
                                  <a:prstGeom prst="rect">
                                    <a:avLst/>
                                  </a:prstGeom>
                                  <a:solidFill>
                                    <a:srgbClr val="EBE6D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18" name="Rectangle 90"/>
                                <wps:cNvSpPr>
                                  <a:spLocks noChangeArrowheads="1"/>
                                </wps:cNvSpPr>
                                <wps:spPr bwMode="auto">
                                  <a:xfrm>
                                    <a:off x="2132" y="-1404"/>
                                    <a:ext cx="413" cy="144"/>
                                  </a:xfrm>
                                  <a:prstGeom prst="rect">
                                    <a:avLst/>
                                  </a:prstGeom>
                                  <a:solidFill>
                                    <a:srgbClr val="ECE7D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19" name="Rectangle 91"/>
                                <wps:cNvSpPr>
                                  <a:spLocks noChangeArrowheads="1"/>
                                </wps:cNvSpPr>
                                <wps:spPr bwMode="auto">
                                  <a:xfrm>
                                    <a:off x="2132" y="-1396"/>
                                    <a:ext cx="413" cy="144"/>
                                  </a:xfrm>
                                  <a:prstGeom prst="rect">
                                    <a:avLst/>
                                  </a:prstGeom>
                                  <a:solidFill>
                                    <a:srgbClr val="EDE8D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20" name="Rectangle 92"/>
                                <wps:cNvSpPr>
                                  <a:spLocks noChangeArrowheads="1"/>
                                </wps:cNvSpPr>
                                <wps:spPr bwMode="auto">
                                  <a:xfrm>
                                    <a:off x="2132" y="-1388"/>
                                    <a:ext cx="413" cy="144"/>
                                  </a:xfrm>
                                  <a:prstGeom prst="rect">
                                    <a:avLst/>
                                  </a:prstGeom>
                                  <a:solidFill>
                                    <a:srgbClr val="EDE8D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21" name="Rectangle 93"/>
                                <wps:cNvSpPr>
                                  <a:spLocks noChangeArrowheads="1"/>
                                </wps:cNvSpPr>
                                <wps:spPr bwMode="auto">
                                  <a:xfrm>
                                    <a:off x="2132" y="-1380"/>
                                    <a:ext cx="413" cy="144"/>
                                  </a:xfrm>
                                  <a:prstGeom prst="rect">
                                    <a:avLst/>
                                  </a:prstGeom>
                                  <a:solidFill>
                                    <a:srgbClr val="EEE9D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22" name="Rectangle 94"/>
                                <wps:cNvSpPr>
                                  <a:spLocks noChangeArrowheads="1"/>
                                </wps:cNvSpPr>
                                <wps:spPr bwMode="auto">
                                  <a:xfrm>
                                    <a:off x="2132" y="-1372"/>
                                    <a:ext cx="413" cy="144"/>
                                  </a:xfrm>
                                  <a:prstGeom prst="rect">
                                    <a:avLst/>
                                  </a:prstGeom>
                                  <a:solidFill>
                                    <a:srgbClr val="EFEAD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23" name="Rectangle 95"/>
                                <wps:cNvSpPr>
                                  <a:spLocks noChangeArrowheads="1"/>
                                </wps:cNvSpPr>
                                <wps:spPr bwMode="auto">
                                  <a:xfrm>
                                    <a:off x="2132" y="-1364"/>
                                    <a:ext cx="413" cy="144"/>
                                  </a:xfrm>
                                  <a:prstGeom prst="rect">
                                    <a:avLst/>
                                  </a:prstGeom>
                                  <a:solidFill>
                                    <a:srgbClr val="EFEBD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24" name="Rectangle 96"/>
                                <wps:cNvSpPr>
                                  <a:spLocks noChangeArrowheads="1"/>
                                </wps:cNvSpPr>
                                <wps:spPr bwMode="auto">
                                  <a:xfrm>
                                    <a:off x="2132" y="-1355"/>
                                    <a:ext cx="413" cy="144"/>
                                  </a:xfrm>
                                  <a:prstGeom prst="rect">
                                    <a:avLst/>
                                  </a:prstGeom>
                                  <a:solidFill>
                                    <a:srgbClr val="F0ECE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25" name="Rectangle 97"/>
                                <wps:cNvSpPr>
                                  <a:spLocks noChangeArrowheads="1"/>
                                </wps:cNvSpPr>
                                <wps:spPr bwMode="auto">
                                  <a:xfrm>
                                    <a:off x="2132" y="-1347"/>
                                    <a:ext cx="413" cy="144"/>
                                  </a:xfrm>
                                  <a:prstGeom prst="rect">
                                    <a:avLst/>
                                  </a:prstGeom>
                                  <a:solidFill>
                                    <a:srgbClr val="F1EDE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26" name="Rectangle 98"/>
                                <wps:cNvSpPr>
                                  <a:spLocks noChangeArrowheads="1"/>
                                </wps:cNvSpPr>
                                <wps:spPr bwMode="auto">
                                  <a:xfrm>
                                    <a:off x="2132" y="-1339"/>
                                    <a:ext cx="413" cy="144"/>
                                  </a:xfrm>
                                  <a:prstGeom prst="rect">
                                    <a:avLst/>
                                  </a:prstGeom>
                                  <a:solidFill>
                                    <a:srgbClr val="F1EDE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27" name="Rectangle 99"/>
                                <wps:cNvSpPr>
                                  <a:spLocks noChangeArrowheads="1"/>
                                </wps:cNvSpPr>
                                <wps:spPr bwMode="auto">
                                  <a:xfrm>
                                    <a:off x="2132" y="-1331"/>
                                    <a:ext cx="413" cy="144"/>
                                  </a:xfrm>
                                  <a:prstGeom prst="rect">
                                    <a:avLst/>
                                  </a:prstGeom>
                                  <a:solidFill>
                                    <a:srgbClr val="F2EEE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28" name="Rectangle 100"/>
                                <wps:cNvSpPr>
                                  <a:spLocks noChangeArrowheads="1"/>
                                </wps:cNvSpPr>
                                <wps:spPr bwMode="auto">
                                  <a:xfrm>
                                    <a:off x="2132" y="-1323"/>
                                    <a:ext cx="413" cy="144"/>
                                  </a:xfrm>
                                  <a:prstGeom prst="rect">
                                    <a:avLst/>
                                  </a:prstGeom>
                                  <a:solidFill>
                                    <a:srgbClr val="F3EFE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29" name="Rectangle 101"/>
                                <wps:cNvSpPr>
                                  <a:spLocks noChangeArrowheads="1"/>
                                </wps:cNvSpPr>
                                <wps:spPr bwMode="auto">
                                  <a:xfrm>
                                    <a:off x="2132" y="-1315"/>
                                    <a:ext cx="413" cy="144"/>
                                  </a:xfrm>
                                  <a:prstGeom prst="rect">
                                    <a:avLst/>
                                  </a:prstGeom>
                                  <a:solidFill>
                                    <a:srgbClr val="F3EFE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30" name="Rectangle 102"/>
                                <wps:cNvSpPr>
                                  <a:spLocks noChangeArrowheads="1"/>
                                </wps:cNvSpPr>
                                <wps:spPr bwMode="auto">
                                  <a:xfrm>
                                    <a:off x="2132" y="-1307"/>
                                    <a:ext cx="413" cy="144"/>
                                  </a:xfrm>
                                  <a:prstGeom prst="rect">
                                    <a:avLst/>
                                  </a:prstGeom>
                                  <a:solidFill>
                                    <a:srgbClr val="F4F0E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31" name="Rectangle 103"/>
                                <wps:cNvSpPr>
                                  <a:spLocks noChangeArrowheads="1"/>
                                </wps:cNvSpPr>
                                <wps:spPr bwMode="auto">
                                  <a:xfrm>
                                    <a:off x="2132" y="-1299"/>
                                    <a:ext cx="413" cy="144"/>
                                  </a:xfrm>
                                  <a:prstGeom prst="rect">
                                    <a:avLst/>
                                  </a:prstGeom>
                                  <a:solidFill>
                                    <a:srgbClr val="F5F1E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32" name="Rectangle 104"/>
                                <wps:cNvSpPr>
                                  <a:spLocks noChangeArrowheads="1"/>
                                </wps:cNvSpPr>
                                <wps:spPr bwMode="auto">
                                  <a:xfrm>
                                    <a:off x="2132" y="-1291"/>
                                    <a:ext cx="413" cy="144"/>
                                  </a:xfrm>
                                  <a:prstGeom prst="rect">
                                    <a:avLst/>
                                  </a:prstGeom>
                                  <a:solidFill>
                                    <a:srgbClr val="F5F2E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33" name="Rectangle 105"/>
                                <wps:cNvSpPr>
                                  <a:spLocks noChangeArrowheads="1"/>
                                </wps:cNvSpPr>
                                <wps:spPr bwMode="auto">
                                  <a:xfrm>
                                    <a:off x="2132" y="-1283"/>
                                    <a:ext cx="413" cy="144"/>
                                  </a:xfrm>
                                  <a:prstGeom prst="rect">
                                    <a:avLst/>
                                  </a:prstGeom>
                                  <a:solidFill>
                                    <a:srgbClr val="F6F3E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34" name="Rectangle 106"/>
                                <wps:cNvSpPr>
                                  <a:spLocks noChangeArrowheads="1"/>
                                </wps:cNvSpPr>
                                <wps:spPr bwMode="auto">
                                  <a:xfrm>
                                    <a:off x="2132" y="-1275"/>
                                    <a:ext cx="413" cy="144"/>
                                  </a:xfrm>
                                  <a:prstGeom prst="rect">
                                    <a:avLst/>
                                  </a:prstGeom>
                                  <a:solidFill>
                                    <a:srgbClr val="F7F4E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35" name="Rectangle 107"/>
                                <wps:cNvSpPr>
                                  <a:spLocks noChangeArrowheads="1"/>
                                </wps:cNvSpPr>
                                <wps:spPr bwMode="auto">
                                  <a:xfrm>
                                    <a:off x="2132" y="-1267"/>
                                    <a:ext cx="413" cy="144"/>
                                  </a:xfrm>
                                  <a:prstGeom prst="rect">
                                    <a:avLst/>
                                  </a:prstGeom>
                                  <a:solidFill>
                                    <a:srgbClr val="F7F4E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36" name="Rectangle 108"/>
                                <wps:cNvSpPr>
                                  <a:spLocks noChangeArrowheads="1"/>
                                </wps:cNvSpPr>
                                <wps:spPr bwMode="auto">
                                  <a:xfrm>
                                    <a:off x="2132" y="-1258"/>
                                    <a:ext cx="413" cy="144"/>
                                  </a:xfrm>
                                  <a:prstGeom prst="rect">
                                    <a:avLst/>
                                  </a:prstGeom>
                                  <a:solidFill>
                                    <a:srgbClr val="F8F5F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37" name="Rectangle 109"/>
                                <wps:cNvSpPr>
                                  <a:spLocks noChangeArrowheads="1"/>
                                </wps:cNvSpPr>
                                <wps:spPr bwMode="auto">
                                  <a:xfrm>
                                    <a:off x="2132" y="-1250"/>
                                    <a:ext cx="413" cy="144"/>
                                  </a:xfrm>
                                  <a:prstGeom prst="rect">
                                    <a:avLst/>
                                  </a:prstGeom>
                                  <a:solidFill>
                                    <a:srgbClr val="F8F6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38" name="Rectangle 110"/>
                                <wps:cNvSpPr>
                                  <a:spLocks noChangeArrowheads="1"/>
                                </wps:cNvSpPr>
                                <wps:spPr bwMode="auto">
                                  <a:xfrm>
                                    <a:off x="2132" y="-1242"/>
                                    <a:ext cx="413" cy="144"/>
                                  </a:xfrm>
                                  <a:prstGeom prst="rect">
                                    <a:avLst/>
                                  </a:prstGeom>
                                  <a:solidFill>
                                    <a:srgbClr val="F9F7F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39" name="Rectangle 111"/>
                                <wps:cNvSpPr>
                                  <a:spLocks noChangeArrowheads="1"/>
                                </wps:cNvSpPr>
                                <wps:spPr bwMode="auto">
                                  <a:xfrm>
                                    <a:off x="2132" y="-1234"/>
                                    <a:ext cx="413" cy="144"/>
                                  </a:xfrm>
                                  <a:prstGeom prst="rect">
                                    <a:avLst/>
                                  </a:prstGeom>
                                  <a:solidFill>
                                    <a:srgbClr val="F9F8F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40" name="Rectangle 112"/>
                                <wps:cNvSpPr>
                                  <a:spLocks noChangeArrowheads="1"/>
                                </wps:cNvSpPr>
                                <wps:spPr bwMode="auto">
                                  <a:xfrm>
                                    <a:off x="2132" y="-1226"/>
                                    <a:ext cx="413" cy="144"/>
                                  </a:xfrm>
                                  <a:prstGeom prst="rect">
                                    <a:avLst/>
                                  </a:prstGeom>
                                  <a:solidFill>
                                    <a:srgbClr val="F9F8F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41" name="Rectangle 113"/>
                                <wps:cNvSpPr>
                                  <a:spLocks noChangeArrowheads="1"/>
                                </wps:cNvSpPr>
                                <wps:spPr bwMode="auto">
                                  <a:xfrm>
                                    <a:off x="2132" y="-1218"/>
                                    <a:ext cx="413" cy="144"/>
                                  </a:xfrm>
                                  <a:prstGeom prst="rect">
                                    <a:avLst/>
                                  </a:prstGeom>
                                  <a:solidFill>
                                    <a:srgbClr val="FAF9F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42" name="Rectangle 114"/>
                                <wps:cNvSpPr>
                                  <a:spLocks noChangeArrowheads="1"/>
                                </wps:cNvSpPr>
                                <wps:spPr bwMode="auto">
                                  <a:xfrm>
                                    <a:off x="2132" y="-1210"/>
                                    <a:ext cx="413" cy="144"/>
                                  </a:xfrm>
                                  <a:prstGeom prst="rect">
                                    <a:avLst/>
                                  </a:prstGeom>
                                  <a:solidFill>
                                    <a:srgbClr val="FBFAF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43" name="Rectangle 115"/>
                                <wps:cNvSpPr>
                                  <a:spLocks noChangeArrowheads="1"/>
                                </wps:cNvSpPr>
                                <wps:spPr bwMode="auto">
                                  <a:xfrm>
                                    <a:off x="2132" y="-1202"/>
                                    <a:ext cx="413" cy="144"/>
                                  </a:xfrm>
                                  <a:prstGeom prst="rect">
                                    <a:avLst/>
                                  </a:prstGeom>
                                  <a:solidFill>
                                    <a:srgbClr val="FBFBF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44" name="Rectangle 116"/>
                                <wps:cNvSpPr>
                                  <a:spLocks noChangeArrowheads="1"/>
                                </wps:cNvSpPr>
                                <wps:spPr bwMode="auto">
                                  <a:xfrm>
                                    <a:off x="2132" y="-1194"/>
                                    <a:ext cx="413" cy="144"/>
                                  </a:xfrm>
                                  <a:prstGeom prst="rect">
                                    <a:avLst/>
                                  </a:prstGeom>
                                  <a:solidFill>
                                    <a:srgbClr val="FCFCF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45" name="Rectangle 117"/>
                                <wps:cNvSpPr>
                                  <a:spLocks noChangeArrowheads="1"/>
                                </wps:cNvSpPr>
                                <wps:spPr bwMode="auto">
                                  <a:xfrm>
                                    <a:off x="2132" y="-1186"/>
                                    <a:ext cx="413" cy="144"/>
                                  </a:xfrm>
                                  <a:prstGeom prst="rect">
                                    <a:avLst/>
                                  </a:prstGeom>
                                  <a:solidFill>
                                    <a:srgbClr val="FDFDF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46" name="Rectangle 118"/>
                                <wps:cNvSpPr>
                                  <a:spLocks noChangeArrowheads="1"/>
                                </wps:cNvSpPr>
                                <wps:spPr bwMode="auto">
                                  <a:xfrm>
                                    <a:off x="2132" y="-1178"/>
                                    <a:ext cx="413" cy="144"/>
                                  </a:xfrm>
                                  <a:prstGeom prst="rect">
                                    <a:avLst/>
                                  </a:prstGeom>
                                  <a:solidFill>
                                    <a:srgbClr val="FDFDF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47" name="Rectangle 119"/>
                                <wps:cNvSpPr>
                                  <a:spLocks noChangeArrowheads="1"/>
                                </wps:cNvSpPr>
                                <wps:spPr bwMode="auto">
                                  <a:xfrm>
                                    <a:off x="2132" y="-1169"/>
                                    <a:ext cx="413" cy="144"/>
                                  </a:xfrm>
                                  <a:prstGeom prst="rect">
                                    <a:avLst/>
                                  </a:prstGeom>
                                  <a:solidFill>
                                    <a:srgbClr val="FEFEF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48" name="Freeform 120"/>
                                <wps:cNvSpPr>
                                  <a:spLocks noChangeArrowheads="1"/>
                                </wps:cNvSpPr>
                                <wps:spPr bwMode="auto">
                                  <a:xfrm>
                                    <a:off x="2144" y="-1476"/>
                                    <a:ext cx="682" cy="378"/>
                                  </a:xfrm>
                                  <a:custGeom>
                                    <a:avLst/>
                                    <a:gdLst>
                                      <a:gd name="T0" fmla="*/ 458 w 1207"/>
                                      <a:gd name="T1" fmla="*/ 669 h 670"/>
                                      <a:gd name="T2" fmla="*/ 1206 w 1207"/>
                                      <a:gd name="T3" fmla="*/ 253 h 670"/>
                                      <a:gd name="T4" fmla="*/ 743 w 1207"/>
                                      <a:gd name="T5" fmla="*/ 0 h 670"/>
                                      <a:gd name="T6" fmla="*/ 0 w 1207"/>
                                      <a:gd name="T7" fmla="*/ 412 h 670"/>
                                      <a:gd name="T8" fmla="*/ 459 w 1207"/>
                                      <a:gd name="T9" fmla="*/ 669 h 670"/>
                                    </a:gdLst>
                                    <a:ahLst/>
                                    <a:cxnLst>
                                      <a:cxn ang="0">
                                        <a:pos x="T0" y="T1"/>
                                      </a:cxn>
                                      <a:cxn ang="0">
                                        <a:pos x="T2" y="T3"/>
                                      </a:cxn>
                                      <a:cxn ang="0">
                                        <a:pos x="T4" y="T5"/>
                                      </a:cxn>
                                      <a:cxn ang="0">
                                        <a:pos x="T6" y="T7"/>
                                      </a:cxn>
                                      <a:cxn ang="0">
                                        <a:pos x="T8" y="T9"/>
                                      </a:cxn>
                                    </a:cxnLst>
                                    <a:rect l="0" t="0" r="r" b="b"/>
                                    <a:pathLst>
                                      <a:path w="1207" h="670">
                                        <a:moveTo>
                                          <a:pt x="458" y="669"/>
                                        </a:moveTo>
                                        <a:lnTo>
                                          <a:pt x="1206" y="253"/>
                                        </a:lnTo>
                                        <a:lnTo>
                                          <a:pt x="743" y="0"/>
                                        </a:lnTo>
                                        <a:lnTo>
                                          <a:pt x="0" y="412"/>
                                        </a:lnTo>
                                        <a:cubicBezTo>
                                          <a:pt x="118" y="545"/>
                                          <a:pt x="280" y="635"/>
                                          <a:pt x="459" y="669"/>
                                        </a:cubicBezTo>
                                      </a:path>
                                    </a:pathLst>
                                  </a:custGeom>
                                  <a:noFill/>
                                  <a:ln w="252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1049" name="Picture 12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2132" y="-1254"/>
                                    <a:ext cx="276" cy="75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050" name="Picture 12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2132" y="-1254"/>
                                    <a:ext cx="276" cy="75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051" name="Freeform 123"/>
                                <wps:cNvSpPr>
                                  <a:spLocks noChangeArrowheads="1"/>
                                </wps:cNvSpPr>
                                <wps:spPr bwMode="auto">
                                  <a:xfrm>
                                    <a:off x="2145" y="-1243"/>
                                    <a:ext cx="258" cy="736"/>
                                  </a:xfrm>
                                  <a:custGeom>
                                    <a:avLst/>
                                    <a:gdLst>
                                      <a:gd name="T0" fmla="*/ 457 w 458"/>
                                      <a:gd name="T1" fmla="*/ 258 h 1301"/>
                                      <a:gd name="T2" fmla="*/ 0 w 458"/>
                                      <a:gd name="T3" fmla="*/ 0 h 1301"/>
                                      <a:gd name="T4" fmla="*/ 0 w 458"/>
                                      <a:gd name="T5" fmla="*/ 0 h 1301"/>
                                      <a:gd name="T6" fmla="*/ 0 w 458"/>
                                      <a:gd name="T7" fmla="*/ 1063 h 1301"/>
                                      <a:gd name="T8" fmla="*/ 457 w 458"/>
                                      <a:gd name="T9" fmla="*/ 1300 h 1301"/>
                                      <a:gd name="T10" fmla="*/ 457 w 458"/>
                                      <a:gd name="T11" fmla="*/ 1300 h 1301"/>
                                      <a:gd name="T12" fmla="*/ 456 w 458"/>
                                      <a:gd name="T13" fmla="*/ 258 h 1301"/>
                                    </a:gdLst>
                                    <a:ahLst/>
                                    <a:cxnLst>
                                      <a:cxn ang="0">
                                        <a:pos x="T0" y="T1"/>
                                      </a:cxn>
                                      <a:cxn ang="0">
                                        <a:pos x="T2" y="T3"/>
                                      </a:cxn>
                                      <a:cxn ang="0">
                                        <a:pos x="T4" y="T5"/>
                                      </a:cxn>
                                      <a:cxn ang="0">
                                        <a:pos x="T6" y="T7"/>
                                      </a:cxn>
                                      <a:cxn ang="0">
                                        <a:pos x="T8" y="T9"/>
                                      </a:cxn>
                                      <a:cxn ang="0">
                                        <a:pos x="T10" y="T11"/>
                                      </a:cxn>
                                      <a:cxn ang="0">
                                        <a:pos x="T12" y="T13"/>
                                      </a:cxn>
                                    </a:cxnLst>
                                    <a:rect l="0" t="0" r="r" b="b"/>
                                    <a:pathLst>
                                      <a:path w="458" h="1301">
                                        <a:moveTo>
                                          <a:pt x="457" y="258"/>
                                        </a:moveTo>
                                        <a:cubicBezTo>
                                          <a:pt x="278" y="224"/>
                                          <a:pt x="116" y="133"/>
                                          <a:pt x="0" y="0"/>
                                        </a:cubicBezTo>
                                        <a:lnTo>
                                          <a:pt x="0" y="0"/>
                                        </a:lnTo>
                                        <a:lnTo>
                                          <a:pt x="0" y="1063"/>
                                        </a:lnTo>
                                        <a:cubicBezTo>
                                          <a:pt x="119" y="1189"/>
                                          <a:pt x="280" y="1273"/>
                                          <a:pt x="457" y="1300"/>
                                        </a:cubicBezTo>
                                        <a:lnTo>
                                          <a:pt x="457" y="1300"/>
                                        </a:lnTo>
                                        <a:lnTo>
                                          <a:pt x="456" y="258"/>
                                        </a:lnTo>
                                      </a:path>
                                    </a:pathLst>
                                  </a:custGeom>
                                  <a:noFill/>
                                  <a:ln w="2520" cap="rnd">
                                    <a:solidFill>
                                      <a:srgbClr val="A7845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1052" name="Picture 12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2392" y="-1343"/>
                                    <a:ext cx="447" cy="84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053" name="Picture 12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2392" y="-1343"/>
                                    <a:ext cx="447" cy="84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054" name="Freeform 126"/>
                                <wps:cNvSpPr>
                                  <a:spLocks noChangeArrowheads="1"/>
                                </wps:cNvSpPr>
                                <wps:spPr bwMode="auto">
                                  <a:xfrm>
                                    <a:off x="2404" y="-1333"/>
                                    <a:ext cx="423" cy="825"/>
                                  </a:xfrm>
                                  <a:custGeom>
                                    <a:avLst/>
                                    <a:gdLst>
                                      <a:gd name="T0" fmla="*/ 0 w 749"/>
                                      <a:gd name="T1" fmla="*/ 416 h 1458"/>
                                      <a:gd name="T2" fmla="*/ 0 w 749"/>
                                      <a:gd name="T3" fmla="*/ 1457 h 1458"/>
                                      <a:gd name="T4" fmla="*/ 748 w 749"/>
                                      <a:gd name="T5" fmla="*/ 1046 h 1458"/>
                                      <a:gd name="T6" fmla="*/ 748 w 749"/>
                                      <a:gd name="T7" fmla="*/ 0 h 1458"/>
                                      <a:gd name="T8" fmla="*/ 0 w 749"/>
                                      <a:gd name="T9" fmla="*/ 416 h 1458"/>
                                    </a:gdLst>
                                    <a:ahLst/>
                                    <a:cxnLst>
                                      <a:cxn ang="0">
                                        <a:pos x="T0" y="T1"/>
                                      </a:cxn>
                                      <a:cxn ang="0">
                                        <a:pos x="T2" y="T3"/>
                                      </a:cxn>
                                      <a:cxn ang="0">
                                        <a:pos x="T4" y="T5"/>
                                      </a:cxn>
                                      <a:cxn ang="0">
                                        <a:pos x="T6" y="T7"/>
                                      </a:cxn>
                                      <a:cxn ang="0">
                                        <a:pos x="T8" y="T9"/>
                                      </a:cxn>
                                    </a:cxnLst>
                                    <a:rect l="0" t="0" r="r" b="b"/>
                                    <a:pathLst>
                                      <a:path w="749" h="1458">
                                        <a:moveTo>
                                          <a:pt x="0" y="416"/>
                                        </a:moveTo>
                                        <a:lnTo>
                                          <a:pt x="0" y="1457"/>
                                        </a:lnTo>
                                        <a:lnTo>
                                          <a:pt x="748" y="1046"/>
                                        </a:lnTo>
                                        <a:lnTo>
                                          <a:pt x="748" y="0"/>
                                        </a:lnTo>
                                        <a:lnTo>
                                          <a:pt x="0" y="416"/>
                                        </a:lnTo>
                                      </a:path>
                                    </a:pathLst>
                                  </a:custGeom>
                                  <a:noFill/>
                                  <a:ln w="252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55" name="Freeform 127"/>
                                <wps:cNvSpPr>
                                  <a:spLocks noChangeArrowheads="1"/>
                                </wps:cNvSpPr>
                                <wps:spPr bwMode="auto">
                                  <a:xfrm>
                                    <a:off x="2144" y="-1477"/>
                                    <a:ext cx="682" cy="970"/>
                                  </a:xfrm>
                                  <a:custGeom>
                                    <a:avLst/>
                                    <a:gdLst>
                                      <a:gd name="T0" fmla="*/ 1206 w 1207"/>
                                      <a:gd name="T1" fmla="*/ 254 h 1714"/>
                                      <a:gd name="T2" fmla="*/ 743 w 1207"/>
                                      <a:gd name="T3" fmla="*/ 0 h 1714"/>
                                      <a:gd name="T4" fmla="*/ 0 w 1207"/>
                                      <a:gd name="T5" fmla="*/ 414 h 1714"/>
                                      <a:gd name="T6" fmla="*/ 1 w 1207"/>
                                      <a:gd name="T7" fmla="*/ 1476 h 1714"/>
                                      <a:gd name="T8" fmla="*/ 459 w 1207"/>
                                      <a:gd name="T9" fmla="*/ 1713 h 1714"/>
                                      <a:gd name="T10" fmla="*/ 459 w 1207"/>
                                      <a:gd name="T11" fmla="*/ 1713 h 1714"/>
                                      <a:gd name="T12" fmla="*/ 1206 w 1207"/>
                                      <a:gd name="T13" fmla="*/ 1300 h 1714"/>
                                      <a:gd name="T14" fmla="*/ 1206 w 1207"/>
                                      <a:gd name="T15" fmla="*/ 254 h 17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7" h="1714">
                                        <a:moveTo>
                                          <a:pt x="1206" y="254"/>
                                        </a:moveTo>
                                        <a:lnTo>
                                          <a:pt x="743" y="0"/>
                                        </a:lnTo>
                                        <a:lnTo>
                                          <a:pt x="0" y="414"/>
                                        </a:lnTo>
                                        <a:lnTo>
                                          <a:pt x="1" y="1476"/>
                                        </a:lnTo>
                                        <a:cubicBezTo>
                                          <a:pt x="120" y="1602"/>
                                          <a:pt x="282" y="1686"/>
                                          <a:pt x="459" y="1713"/>
                                        </a:cubicBezTo>
                                        <a:lnTo>
                                          <a:pt x="459" y="1713"/>
                                        </a:lnTo>
                                        <a:lnTo>
                                          <a:pt x="1206" y="1300"/>
                                        </a:lnTo>
                                        <a:lnTo>
                                          <a:pt x="1206" y="254"/>
                                        </a:lnTo>
                                      </a:path>
                                    </a:pathLst>
                                  </a:custGeom>
                                  <a:noFill/>
                                  <a:ln w="1008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056" name="Picture 12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2222" y="-898"/>
                                    <a:ext cx="88" cy="9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057" name="Picture 12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2222" y="-898"/>
                                    <a:ext cx="88" cy="9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058" name="Freeform 130"/>
                                <wps:cNvSpPr>
                                  <a:spLocks noChangeArrowheads="1"/>
                                </wps:cNvSpPr>
                                <wps:spPr bwMode="auto">
                                  <a:xfrm>
                                    <a:off x="2243" y="-878"/>
                                    <a:ext cx="41" cy="53"/>
                                  </a:xfrm>
                                  <a:custGeom>
                                    <a:avLst/>
                                    <a:gdLst>
                                      <a:gd name="T0" fmla="*/ 76 w 86"/>
                                      <a:gd name="T1" fmla="*/ 41 h 105"/>
                                      <a:gd name="T2" fmla="*/ 27 w 86"/>
                                      <a:gd name="T3" fmla="*/ 5 h 105"/>
                                      <a:gd name="T4" fmla="*/ 9 w 86"/>
                                      <a:gd name="T5" fmla="*/ 63 h 105"/>
                                      <a:gd name="T6" fmla="*/ 58 w 86"/>
                                      <a:gd name="T7" fmla="*/ 97 h 105"/>
                                      <a:gd name="T8" fmla="*/ 76 w 86"/>
                                      <a:gd name="T9" fmla="*/ 41 h 105"/>
                                    </a:gdLst>
                                    <a:ahLst/>
                                    <a:cxnLst>
                                      <a:cxn ang="0">
                                        <a:pos x="T0" y="T1"/>
                                      </a:cxn>
                                      <a:cxn ang="0">
                                        <a:pos x="T2" y="T3"/>
                                      </a:cxn>
                                      <a:cxn ang="0">
                                        <a:pos x="T4" y="T5"/>
                                      </a:cxn>
                                      <a:cxn ang="0">
                                        <a:pos x="T6" y="T7"/>
                                      </a:cxn>
                                      <a:cxn ang="0">
                                        <a:pos x="T8" y="T9"/>
                                      </a:cxn>
                                    </a:cxnLst>
                                    <a:rect l="0" t="0" r="r" b="b"/>
                                    <a:pathLst>
                                      <a:path w="86" h="105">
                                        <a:moveTo>
                                          <a:pt x="76" y="41"/>
                                        </a:moveTo>
                                        <a:cubicBezTo>
                                          <a:pt x="66" y="14"/>
                                          <a:pt x="44" y="0"/>
                                          <a:pt x="27" y="5"/>
                                        </a:cubicBezTo>
                                        <a:cubicBezTo>
                                          <a:pt x="7" y="12"/>
                                          <a:pt x="0" y="37"/>
                                          <a:pt x="9" y="63"/>
                                        </a:cubicBezTo>
                                        <a:cubicBezTo>
                                          <a:pt x="18" y="88"/>
                                          <a:pt x="41" y="104"/>
                                          <a:pt x="58" y="97"/>
                                        </a:cubicBezTo>
                                        <a:cubicBezTo>
                                          <a:pt x="78" y="90"/>
                                          <a:pt x="85" y="65"/>
                                          <a:pt x="76" y="41"/>
                                        </a:cubicBezTo>
                                      </a:path>
                                    </a:pathLst>
                                  </a:custGeom>
                                  <a:noFill/>
                                  <a:ln w="252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59" name="Freeform 131"/>
                                <wps:cNvSpPr>
                                  <a:spLocks noChangeArrowheads="1"/>
                                </wps:cNvSpPr>
                                <wps:spPr bwMode="auto">
                                  <a:xfrm>
                                    <a:off x="2186" y="-755"/>
                                    <a:ext cx="174" cy="163"/>
                                  </a:xfrm>
                                  <a:custGeom>
                                    <a:avLst/>
                                    <a:gdLst>
                                      <a:gd name="T0" fmla="*/ 0 w 311"/>
                                      <a:gd name="T1" fmla="*/ 0 h 290"/>
                                      <a:gd name="T2" fmla="*/ 310 w 311"/>
                                      <a:gd name="T3" fmla="*/ 162 h 290"/>
                                      <a:gd name="T4" fmla="*/ 0 w 311"/>
                                      <a:gd name="T5" fmla="*/ 63 h 290"/>
                                      <a:gd name="T6" fmla="*/ 310 w 311"/>
                                      <a:gd name="T7" fmla="*/ 225 h 290"/>
                                      <a:gd name="T8" fmla="*/ 0 w 311"/>
                                      <a:gd name="T9" fmla="*/ 127 h 290"/>
                                      <a:gd name="T10" fmla="*/ 310 w 311"/>
                                      <a:gd name="T11" fmla="*/ 289 h 290"/>
                                    </a:gdLst>
                                    <a:ahLst/>
                                    <a:cxnLst>
                                      <a:cxn ang="0">
                                        <a:pos x="T0" y="T1"/>
                                      </a:cxn>
                                      <a:cxn ang="0">
                                        <a:pos x="T2" y="T3"/>
                                      </a:cxn>
                                      <a:cxn ang="0">
                                        <a:pos x="T4" y="T5"/>
                                      </a:cxn>
                                      <a:cxn ang="0">
                                        <a:pos x="T6" y="T7"/>
                                      </a:cxn>
                                      <a:cxn ang="0">
                                        <a:pos x="T8" y="T9"/>
                                      </a:cxn>
                                      <a:cxn ang="0">
                                        <a:pos x="T10" y="T11"/>
                                      </a:cxn>
                                    </a:cxnLst>
                                    <a:rect l="0" t="0" r="r" b="b"/>
                                    <a:pathLst>
                                      <a:path w="311" h="290">
                                        <a:moveTo>
                                          <a:pt x="0" y="0"/>
                                        </a:moveTo>
                                        <a:cubicBezTo>
                                          <a:pt x="93" y="77"/>
                                          <a:pt x="198" y="132"/>
                                          <a:pt x="310" y="162"/>
                                        </a:cubicBezTo>
                                        <a:close/>
                                        <a:moveTo>
                                          <a:pt x="0" y="63"/>
                                        </a:moveTo>
                                        <a:cubicBezTo>
                                          <a:pt x="93" y="140"/>
                                          <a:pt x="198" y="196"/>
                                          <a:pt x="310" y="225"/>
                                        </a:cubicBezTo>
                                        <a:close/>
                                        <a:moveTo>
                                          <a:pt x="0" y="127"/>
                                        </a:moveTo>
                                        <a:cubicBezTo>
                                          <a:pt x="93" y="204"/>
                                          <a:pt x="198" y="259"/>
                                          <a:pt x="310" y="289"/>
                                        </a:cubicBezTo>
                                        <a:close/>
                                      </a:path>
                                    </a:pathLst>
                                  </a:custGeom>
                                  <a:noFill/>
                                  <a:ln w="432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0" name="Freeform 132"/>
                                <wps:cNvSpPr>
                                  <a:spLocks noChangeArrowheads="1"/>
                                </wps:cNvSpPr>
                                <wps:spPr bwMode="auto">
                                  <a:xfrm>
                                    <a:off x="2179" y="-1128"/>
                                    <a:ext cx="188" cy="106"/>
                                  </a:xfrm>
                                  <a:custGeom>
                                    <a:avLst/>
                                    <a:gdLst>
                                      <a:gd name="T0" fmla="*/ 12 w 336"/>
                                      <a:gd name="T1" fmla="*/ 29 h 192"/>
                                      <a:gd name="T2" fmla="*/ 321 w 336"/>
                                      <a:gd name="T3" fmla="*/ 191 h 192"/>
                                      <a:gd name="T4" fmla="*/ 333 w 336"/>
                                      <a:gd name="T5" fmla="*/ 173 h 192"/>
                                      <a:gd name="T6" fmla="*/ 321 w 336"/>
                                      <a:gd name="T7" fmla="*/ 162 h 192"/>
                                      <a:gd name="T8" fmla="*/ 18 w 336"/>
                                      <a:gd name="T9" fmla="*/ 4 h 192"/>
                                      <a:gd name="T10" fmla="*/ 3 w 336"/>
                                      <a:gd name="T11" fmla="*/ 4 h 192"/>
                                      <a:gd name="T12" fmla="*/ 0 w 336"/>
                                      <a:gd name="T13" fmla="*/ 12 h 192"/>
                                      <a:gd name="T14" fmla="*/ 12 w 336"/>
                                      <a:gd name="T15" fmla="*/ 29 h 1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6" h="192">
                                        <a:moveTo>
                                          <a:pt x="12" y="29"/>
                                        </a:moveTo>
                                        <a:cubicBezTo>
                                          <a:pt x="101" y="104"/>
                                          <a:pt x="206" y="161"/>
                                          <a:pt x="321" y="191"/>
                                        </a:cubicBezTo>
                                        <a:cubicBezTo>
                                          <a:pt x="330" y="189"/>
                                          <a:pt x="335" y="181"/>
                                          <a:pt x="333" y="173"/>
                                        </a:cubicBezTo>
                                        <a:cubicBezTo>
                                          <a:pt x="331" y="168"/>
                                          <a:pt x="327" y="163"/>
                                          <a:pt x="321" y="162"/>
                                        </a:cubicBezTo>
                                        <a:cubicBezTo>
                                          <a:pt x="208" y="132"/>
                                          <a:pt x="105" y="79"/>
                                          <a:pt x="18" y="4"/>
                                        </a:cubicBezTo>
                                        <a:cubicBezTo>
                                          <a:pt x="13" y="0"/>
                                          <a:pt x="7" y="1"/>
                                          <a:pt x="3" y="4"/>
                                        </a:cubicBezTo>
                                        <a:cubicBezTo>
                                          <a:pt x="1" y="6"/>
                                          <a:pt x="0" y="10"/>
                                          <a:pt x="0" y="12"/>
                                        </a:cubicBezTo>
                                        <a:cubicBezTo>
                                          <a:pt x="1" y="19"/>
                                          <a:pt x="5" y="25"/>
                                          <a:pt x="12" y="29"/>
                                        </a:cubicBezTo>
                                      </a:path>
                                    </a:pathLst>
                                  </a:custGeom>
                                  <a:solidFill>
                                    <a:srgbClr val="000000"/>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61" name="Freeform 133"/>
                                <wps:cNvSpPr>
                                  <a:spLocks noChangeArrowheads="1"/>
                                </wps:cNvSpPr>
                                <wps:spPr bwMode="auto">
                                  <a:xfrm>
                                    <a:off x="2179" y="-1128"/>
                                    <a:ext cx="188" cy="106"/>
                                  </a:xfrm>
                                  <a:custGeom>
                                    <a:avLst/>
                                    <a:gdLst>
                                      <a:gd name="T0" fmla="*/ 12 w 336"/>
                                      <a:gd name="T1" fmla="*/ 28 h 192"/>
                                      <a:gd name="T2" fmla="*/ 321 w 336"/>
                                      <a:gd name="T3" fmla="*/ 191 h 192"/>
                                      <a:gd name="T4" fmla="*/ 333 w 336"/>
                                      <a:gd name="T5" fmla="*/ 173 h 192"/>
                                      <a:gd name="T6" fmla="*/ 321 w 336"/>
                                      <a:gd name="T7" fmla="*/ 161 h 192"/>
                                      <a:gd name="T8" fmla="*/ 18 w 336"/>
                                      <a:gd name="T9" fmla="*/ 4 h 192"/>
                                      <a:gd name="T10" fmla="*/ 4 w 336"/>
                                      <a:gd name="T11" fmla="*/ 4 h 192"/>
                                      <a:gd name="T12" fmla="*/ 0 w 336"/>
                                      <a:gd name="T13" fmla="*/ 12 h 192"/>
                                      <a:gd name="T14" fmla="*/ 12 w 336"/>
                                      <a:gd name="T15" fmla="*/ 28 h 1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6" h="192">
                                        <a:moveTo>
                                          <a:pt x="12" y="28"/>
                                        </a:moveTo>
                                        <a:cubicBezTo>
                                          <a:pt x="101" y="104"/>
                                          <a:pt x="206" y="161"/>
                                          <a:pt x="321" y="191"/>
                                        </a:cubicBezTo>
                                        <a:cubicBezTo>
                                          <a:pt x="330" y="189"/>
                                          <a:pt x="335" y="180"/>
                                          <a:pt x="333" y="173"/>
                                        </a:cubicBezTo>
                                        <a:cubicBezTo>
                                          <a:pt x="331" y="168"/>
                                          <a:pt x="326" y="163"/>
                                          <a:pt x="321" y="161"/>
                                        </a:cubicBezTo>
                                        <a:cubicBezTo>
                                          <a:pt x="208" y="131"/>
                                          <a:pt x="106" y="78"/>
                                          <a:pt x="18" y="4"/>
                                        </a:cubicBezTo>
                                        <a:cubicBezTo>
                                          <a:pt x="14" y="0"/>
                                          <a:pt x="7" y="0"/>
                                          <a:pt x="4" y="4"/>
                                        </a:cubicBezTo>
                                        <a:cubicBezTo>
                                          <a:pt x="2" y="5"/>
                                          <a:pt x="0" y="9"/>
                                          <a:pt x="0" y="12"/>
                                        </a:cubicBezTo>
                                        <a:cubicBezTo>
                                          <a:pt x="2" y="18"/>
                                          <a:pt x="5" y="25"/>
                                          <a:pt x="12" y="28"/>
                                        </a:cubicBezTo>
                                      </a:path>
                                    </a:pathLst>
                                  </a:custGeom>
                                  <a:noFill/>
                                  <a:ln w="252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062" name="Picture 13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2222" y="-1084"/>
                                    <a:ext cx="72" cy="5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063" name="Picture 13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2222" y="-1084"/>
                                    <a:ext cx="72" cy="5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064" name="Freeform 136"/>
                                <wps:cNvSpPr>
                                  <a:spLocks noChangeArrowheads="1"/>
                                </wps:cNvSpPr>
                                <wps:spPr bwMode="auto">
                                  <a:xfrm>
                                    <a:off x="2236" y="-1077"/>
                                    <a:ext cx="52" cy="34"/>
                                  </a:xfrm>
                                  <a:custGeom>
                                    <a:avLst/>
                                    <a:gdLst>
                                      <a:gd name="T0" fmla="*/ 102 w 103"/>
                                      <a:gd name="T1" fmla="*/ 74 h 77"/>
                                      <a:gd name="T2" fmla="*/ 11 w 103"/>
                                      <a:gd name="T3" fmla="*/ 27 h 77"/>
                                      <a:gd name="T4" fmla="*/ 65 w 103"/>
                                      <a:gd name="T5" fmla="*/ 74 h 77"/>
                                      <a:gd name="T6" fmla="*/ 102 w 103"/>
                                      <a:gd name="T7" fmla="*/ 74 h 77"/>
                                    </a:gdLst>
                                    <a:ahLst/>
                                    <a:cxnLst>
                                      <a:cxn ang="0">
                                        <a:pos x="T0" y="T1"/>
                                      </a:cxn>
                                      <a:cxn ang="0">
                                        <a:pos x="T2" y="T3"/>
                                      </a:cxn>
                                      <a:cxn ang="0">
                                        <a:pos x="T4" y="T5"/>
                                      </a:cxn>
                                      <a:cxn ang="0">
                                        <a:pos x="T6" y="T7"/>
                                      </a:cxn>
                                    </a:cxnLst>
                                    <a:rect l="0" t="0" r="r" b="b"/>
                                    <a:pathLst>
                                      <a:path w="103" h="77">
                                        <a:moveTo>
                                          <a:pt x="102" y="74"/>
                                        </a:moveTo>
                                        <a:cubicBezTo>
                                          <a:pt x="83" y="21"/>
                                          <a:pt x="44" y="0"/>
                                          <a:pt x="11" y="27"/>
                                        </a:cubicBezTo>
                                        <a:cubicBezTo>
                                          <a:pt x="0" y="48"/>
                                          <a:pt x="25" y="69"/>
                                          <a:pt x="65" y="74"/>
                                        </a:cubicBezTo>
                                        <a:cubicBezTo>
                                          <a:pt x="77" y="76"/>
                                          <a:pt x="90" y="76"/>
                                          <a:pt x="102" y="74"/>
                                        </a:cubicBezTo>
                                      </a:path>
                                    </a:pathLst>
                                  </a:custGeom>
                                  <a:noFill/>
                                  <a:ln w="14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065" name="Picture 13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2172" y="-1076"/>
                                    <a:ext cx="194" cy="16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066" name="Picture 13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2172" y="-1076"/>
                                    <a:ext cx="194" cy="16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067" name="Freeform 139"/>
                                <wps:cNvSpPr>
                                  <a:spLocks noChangeArrowheads="1"/>
                                </wps:cNvSpPr>
                                <wps:spPr bwMode="auto">
                                  <a:xfrm>
                                    <a:off x="2186" y="-1055"/>
                                    <a:ext cx="174" cy="103"/>
                                  </a:xfrm>
                                  <a:custGeom>
                                    <a:avLst/>
                                    <a:gdLst>
                                      <a:gd name="T0" fmla="*/ 0 w 311"/>
                                      <a:gd name="T1" fmla="*/ 21 h 184"/>
                                      <a:gd name="T2" fmla="*/ 310 w 311"/>
                                      <a:gd name="T3" fmla="*/ 183 h 184"/>
                                      <a:gd name="T4" fmla="*/ 310 w 311"/>
                                      <a:gd name="T5" fmla="*/ 183 h 184"/>
                                      <a:gd name="T6" fmla="*/ 310 w 311"/>
                                      <a:gd name="T7" fmla="*/ 162 h 184"/>
                                      <a:gd name="T8" fmla="*/ 0 w 311"/>
                                      <a:gd name="T9" fmla="*/ 0 h 184"/>
                                      <a:gd name="T10" fmla="*/ 0 w 311"/>
                                      <a:gd name="T11" fmla="*/ 0 h 184"/>
                                      <a:gd name="T12" fmla="*/ 0 w 311"/>
                                      <a:gd name="T13" fmla="*/ 21 h 184"/>
                                    </a:gdLst>
                                    <a:ahLst/>
                                    <a:cxnLst>
                                      <a:cxn ang="0">
                                        <a:pos x="T0" y="T1"/>
                                      </a:cxn>
                                      <a:cxn ang="0">
                                        <a:pos x="T2" y="T3"/>
                                      </a:cxn>
                                      <a:cxn ang="0">
                                        <a:pos x="T4" y="T5"/>
                                      </a:cxn>
                                      <a:cxn ang="0">
                                        <a:pos x="T6" y="T7"/>
                                      </a:cxn>
                                      <a:cxn ang="0">
                                        <a:pos x="T8" y="T9"/>
                                      </a:cxn>
                                      <a:cxn ang="0">
                                        <a:pos x="T10" y="T11"/>
                                      </a:cxn>
                                      <a:cxn ang="0">
                                        <a:pos x="T12" y="T13"/>
                                      </a:cxn>
                                    </a:cxnLst>
                                    <a:rect l="0" t="0" r="r" b="b"/>
                                    <a:pathLst>
                                      <a:path w="311" h="184">
                                        <a:moveTo>
                                          <a:pt x="0" y="21"/>
                                        </a:moveTo>
                                        <a:cubicBezTo>
                                          <a:pt x="89" y="97"/>
                                          <a:pt x="195" y="153"/>
                                          <a:pt x="310" y="183"/>
                                        </a:cubicBezTo>
                                        <a:lnTo>
                                          <a:pt x="310" y="183"/>
                                        </a:lnTo>
                                        <a:lnTo>
                                          <a:pt x="310" y="162"/>
                                        </a:lnTo>
                                        <a:cubicBezTo>
                                          <a:pt x="196" y="129"/>
                                          <a:pt x="90" y="74"/>
                                          <a:pt x="0" y="0"/>
                                        </a:cubicBezTo>
                                        <a:lnTo>
                                          <a:pt x="0" y="0"/>
                                        </a:lnTo>
                                        <a:lnTo>
                                          <a:pt x="0" y="21"/>
                                        </a:lnTo>
                                      </a:path>
                                    </a:pathLst>
                                  </a:custGeom>
                                  <a:solidFill>
                                    <a:srgbClr val="000000"/>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68" name="Freeform 140"/>
                                <wps:cNvSpPr>
                                  <a:spLocks noChangeArrowheads="1"/>
                                </wps:cNvSpPr>
                                <wps:spPr bwMode="auto">
                                  <a:xfrm>
                                    <a:off x="2186" y="-1065"/>
                                    <a:ext cx="174" cy="138"/>
                                  </a:xfrm>
                                  <a:custGeom>
                                    <a:avLst/>
                                    <a:gdLst>
                                      <a:gd name="T0" fmla="*/ 0 w 311"/>
                                      <a:gd name="T1" fmla="*/ 0 h 246"/>
                                      <a:gd name="T2" fmla="*/ 0 w 311"/>
                                      <a:gd name="T3" fmla="*/ 83 h 246"/>
                                      <a:gd name="T4" fmla="*/ 310 w 311"/>
                                      <a:gd name="T5" fmla="*/ 245 h 246"/>
                                    </a:gdLst>
                                    <a:ahLst/>
                                    <a:cxnLst>
                                      <a:cxn ang="0">
                                        <a:pos x="T0" y="T1"/>
                                      </a:cxn>
                                      <a:cxn ang="0">
                                        <a:pos x="T2" y="T3"/>
                                      </a:cxn>
                                      <a:cxn ang="0">
                                        <a:pos x="T4" y="T5"/>
                                      </a:cxn>
                                    </a:cxnLst>
                                    <a:rect l="0" t="0" r="r" b="b"/>
                                    <a:pathLst>
                                      <a:path w="311" h="246">
                                        <a:moveTo>
                                          <a:pt x="0" y="0"/>
                                        </a:moveTo>
                                        <a:lnTo>
                                          <a:pt x="0" y="83"/>
                                        </a:lnTo>
                                        <a:cubicBezTo>
                                          <a:pt x="90" y="157"/>
                                          <a:pt x="196" y="212"/>
                                          <a:pt x="310" y="245"/>
                                        </a:cubicBezTo>
                                      </a:path>
                                    </a:pathLst>
                                  </a:custGeom>
                                  <a:noFill/>
                                  <a:ln w="252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9" name="Freeform 141"/>
                                <wps:cNvSpPr>
                                  <a:spLocks noChangeArrowheads="1"/>
                                </wps:cNvSpPr>
                                <wps:spPr bwMode="auto">
                                  <a:xfrm>
                                    <a:off x="2186" y="-1063"/>
                                    <a:ext cx="174" cy="138"/>
                                  </a:xfrm>
                                  <a:custGeom>
                                    <a:avLst/>
                                    <a:gdLst>
                                      <a:gd name="T0" fmla="*/ 310 w 311"/>
                                      <a:gd name="T1" fmla="*/ 245 h 246"/>
                                      <a:gd name="T2" fmla="*/ 310 w 311"/>
                                      <a:gd name="T3" fmla="*/ 162 h 246"/>
                                      <a:gd name="T4" fmla="*/ 0 w 311"/>
                                      <a:gd name="T5" fmla="*/ 0 h 246"/>
                                    </a:gdLst>
                                    <a:ahLst/>
                                    <a:cxnLst>
                                      <a:cxn ang="0">
                                        <a:pos x="T0" y="T1"/>
                                      </a:cxn>
                                      <a:cxn ang="0">
                                        <a:pos x="T2" y="T3"/>
                                      </a:cxn>
                                      <a:cxn ang="0">
                                        <a:pos x="T4" y="T5"/>
                                      </a:cxn>
                                    </a:cxnLst>
                                    <a:rect l="0" t="0" r="r" b="b"/>
                                    <a:pathLst>
                                      <a:path w="311" h="246">
                                        <a:moveTo>
                                          <a:pt x="310" y="245"/>
                                        </a:moveTo>
                                        <a:lnTo>
                                          <a:pt x="310" y="162"/>
                                        </a:lnTo>
                                        <a:cubicBezTo>
                                          <a:pt x="196" y="129"/>
                                          <a:pt x="91" y="74"/>
                                          <a:pt x="0" y="0"/>
                                        </a:cubicBezTo>
                                      </a:path>
                                    </a:pathLst>
                                  </a:custGeom>
                                  <a:noFill/>
                                  <a:ln w="252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0" name="Rectangle 142"/>
                                <wps:cNvSpPr>
                                  <a:spLocks noChangeArrowheads="1"/>
                                </wps:cNvSpPr>
                                <wps:spPr bwMode="auto">
                                  <a:xfrm>
                                    <a:off x="3792" y="-1857"/>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71" name="Rectangle 143"/>
                                <wps:cNvSpPr>
                                  <a:spLocks noChangeArrowheads="1"/>
                                </wps:cNvSpPr>
                                <wps:spPr bwMode="auto">
                                  <a:xfrm>
                                    <a:off x="3792" y="-1849"/>
                                    <a:ext cx="413" cy="144"/>
                                  </a:xfrm>
                                  <a:prstGeom prst="rect">
                                    <a:avLst/>
                                  </a:prstGeom>
                                  <a:solidFill>
                                    <a:srgbClr val="DFDFD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72" name="Rectangle 144"/>
                                <wps:cNvSpPr>
                                  <a:spLocks noChangeArrowheads="1"/>
                                </wps:cNvSpPr>
                                <wps:spPr bwMode="auto">
                                  <a:xfrm>
                                    <a:off x="3792" y="-1836"/>
                                    <a:ext cx="413" cy="144"/>
                                  </a:xfrm>
                                  <a:prstGeom prst="rect">
                                    <a:avLst/>
                                  </a:prstGeom>
                                  <a:solidFill>
                                    <a:srgbClr val="E0E0E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73" name="Rectangle 145"/>
                                <wps:cNvSpPr>
                                  <a:spLocks noChangeArrowheads="1"/>
                                </wps:cNvSpPr>
                                <wps:spPr bwMode="auto">
                                  <a:xfrm>
                                    <a:off x="3792" y="-1824"/>
                                    <a:ext cx="413" cy="144"/>
                                  </a:xfrm>
                                  <a:prstGeom prst="rect">
                                    <a:avLst/>
                                  </a:prstGeom>
                                  <a:solidFill>
                                    <a:srgbClr val="E1E1E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74" name="Rectangle 146"/>
                                <wps:cNvSpPr>
                                  <a:spLocks noChangeArrowheads="1"/>
                                </wps:cNvSpPr>
                                <wps:spPr bwMode="auto">
                                  <a:xfrm>
                                    <a:off x="3792" y="-1812"/>
                                    <a:ext cx="413" cy="144"/>
                                  </a:xfrm>
                                  <a:prstGeom prst="rect">
                                    <a:avLst/>
                                  </a:prstGeom>
                                  <a:solidFill>
                                    <a:srgbClr val="E2E2E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75" name="Rectangle 147"/>
                                <wps:cNvSpPr>
                                  <a:spLocks noChangeArrowheads="1"/>
                                </wps:cNvSpPr>
                                <wps:spPr bwMode="auto">
                                  <a:xfrm>
                                    <a:off x="3792" y="-1800"/>
                                    <a:ext cx="413" cy="144"/>
                                  </a:xfrm>
                                  <a:prstGeom prst="rect">
                                    <a:avLst/>
                                  </a:prstGeom>
                                  <a:solidFill>
                                    <a:srgbClr val="E3E3E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76" name="Rectangle 148"/>
                                <wps:cNvSpPr>
                                  <a:spLocks noChangeArrowheads="1"/>
                                </wps:cNvSpPr>
                                <wps:spPr bwMode="auto">
                                  <a:xfrm>
                                    <a:off x="3792" y="-1792"/>
                                    <a:ext cx="413" cy="144"/>
                                  </a:xfrm>
                                  <a:prstGeom prst="rect">
                                    <a:avLst/>
                                  </a:prstGeom>
                                  <a:solidFill>
                                    <a:srgbClr val="E4E4E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77" name="Rectangle 149"/>
                                <wps:cNvSpPr>
                                  <a:spLocks noChangeArrowheads="1"/>
                                </wps:cNvSpPr>
                                <wps:spPr bwMode="auto">
                                  <a:xfrm>
                                    <a:off x="3792" y="-1780"/>
                                    <a:ext cx="413" cy="144"/>
                                  </a:xfrm>
                                  <a:prstGeom prst="rect">
                                    <a:avLst/>
                                  </a:prstGeom>
                                  <a:solidFill>
                                    <a:srgbClr val="E5E5E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78" name="Rectangle 150"/>
                                <wps:cNvSpPr>
                                  <a:spLocks noChangeArrowheads="1"/>
                                </wps:cNvSpPr>
                                <wps:spPr bwMode="auto">
                                  <a:xfrm>
                                    <a:off x="3792" y="-1768"/>
                                    <a:ext cx="413" cy="144"/>
                                  </a:xfrm>
                                  <a:prstGeom prst="rect">
                                    <a:avLst/>
                                  </a:prstGeom>
                                  <a:solidFill>
                                    <a:srgbClr val="E6E6E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79" name="Rectangle 151"/>
                                <wps:cNvSpPr>
                                  <a:spLocks noChangeArrowheads="1"/>
                                </wps:cNvSpPr>
                                <wps:spPr bwMode="auto">
                                  <a:xfrm>
                                    <a:off x="3792" y="-1756"/>
                                    <a:ext cx="413" cy="144"/>
                                  </a:xfrm>
                                  <a:prstGeom prst="rect">
                                    <a:avLst/>
                                  </a:prstGeom>
                                  <a:solidFill>
                                    <a:srgbClr val="E7E7E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80" name="Rectangle 152"/>
                                <wps:cNvSpPr>
                                  <a:spLocks noChangeArrowheads="1"/>
                                </wps:cNvSpPr>
                                <wps:spPr bwMode="auto">
                                  <a:xfrm>
                                    <a:off x="3792" y="-1744"/>
                                    <a:ext cx="413" cy="144"/>
                                  </a:xfrm>
                                  <a:prstGeom prst="rect">
                                    <a:avLst/>
                                  </a:prstGeom>
                                  <a:solidFill>
                                    <a:srgbClr val="E8E8E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81" name="Rectangle 153"/>
                                <wps:cNvSpPr>
                                  <a:spLocks noChangeArrowheads="1"/>
                                </wps:cNvSpPr>
                                <wps:spPr bwMode="auto">
                                  <a:xfrm>
                                    <a:off x="3792" y="-1731"/>
                                    <a:ext cx="413" cy="144"/>
                                  </a:xfrm>
                                  <a:prstGeom prst="rect">
                                    <a:avLst/>
                                  </a:prstGeom>
                                  <a:solidFill>
                                    <a:srgbClr val="E9E9E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82" name="Rectangle 154"/>
                                <wps:cNvSpPr>
                                  <a:spLocks noChangeArrowheads="1"/>
                                </wps:cNvSpPr>
                                <wps:spPr bwMode="auto">
                                  <a:xfrm>
                                    <a:off x="3792" y="-1719"/>
                                    <a:ext cx="413" cy="144"/>
                                  </a:xfrm>
                                  <a:prstGeom prst="rect">
                                    <a:avLst/>
                                  </a:prstGeom>
                                  <a:solidFill>
                                    <a:srgbClr val="EAEAE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83" name="Rectangle 155"/>
                                <wps:cNvSpPr>
                                  <a:spLocks noChangeArrowheads="1"/>
                                </wps:cNvSpPr>
                                <wps:spPr bwMode="auto">
                                  <a:xfrm>
                                    <a:off x="3792" y="-1707"/>
                                    <a:ext cx="413" cy="144"/>
                                  </a:xfrm>
                                  <a:prstGeom prst="rect">
                                    <a:avLst/>
                                  </a:prstGeom>
                                  <a:solidFill>
                                    <a:srgbClr val="EBEBE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84" name="Rectangle 156"/>
                                <wps:cNvSpPr>
                                  <a:spLocks noChangeArrowheads="1"/>
                                </wps:cNvSpPr>
                                <wps:spPr bwMode="auto">
                                  <a:xfrm>
                                    <a:off x="3792" y="-1695"/>
                                    <a:ext cx="413" cy="144"/>
                                  </a:xfrm>
                                  <a:prstGeom prst="rect">
                                    <a:avLst/>
                                  </a:prstGeom>
                                  <a:solidFill>
                                    <a:srgbClr val="ECECE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85" name="Rectangle 157"/>
                                <wps:cNvSpPr>
                                  <a:spLocks noChangeArrowheads="1"/>
                                </wps:cNvSpPr>
                                <wps:spPr bwMode="auto">
                                  <a:xfrm>
                                    <a:off x="3792" y="-1683"/>
                                    <a:ext cx="413" cy="144"/>
                                  </a:xfrm>
                                  <a:prstGeom prst="rect">
                                    <a:avLst/>
                                  </a:prstGeom>
                                  <a:solidFill>
                                    <a:srgbClr val="EDEDE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86" name="Rectangle 158"/>
                                <wps:cNvSpPr>
                                  <a:spLocks noChangeArrowheads="1"/>
                                </wps:cNvSpPr>
                                <wps:spPr bwMode="auto">
                                  <a:xfrm>
                                    <a:off x="3792" y="-1671"/>
                                    <a:ext cx="413" cy="144"/>
                                  </a:xfrm>
                                  <a:prstGeom prst="rect">
                                    <a:avLst/>
                                  </a:prstGeom>
                                  <a:solidFill>
                                    <a:srgbClr val="EEEEE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87" name="Rectangle 159"/>
                                <wps:cNvSpPr>
                                  <a:spLocks noChangeArrowheads="1"/>
                                </wps:cNvSpPr>
                                <wps:spPr bwMode="auto">
                                  <a:xfrm>
                                    <a:off x="3792" y="-1659"/>
                                    <a:ext cx="413" cy="144"/>
                                  </a:xfrm>
                                  <a:prstGeom prst="rect">
                                    <a:avLst/>
                                  </a:prstGeom>
                                  <a:solidFill>
                                    <a:srgbClr val="EFEFE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88" name="Rectangle 160"/>
                                <wps:cNvSpPr>
                                  <a:spLocks noChangeArrowheads="1"/>
                                </wps:cNvSpPr>
                                <wps:spPr bwMode="auto">
                                  <a:xfrm>
                                    <a:off x="3792" y="-1647"/>
                                    <a:ext cx="413" cy="144"/>
                                  </a:xfrm>
                                  <a:prstGeom prst="rect">
                                    <a:avLst/>
                                  </a:prstGeom>
                                  <a:solidFill>
                                    <a:srgbClr val="F0F0F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89" name="Rectangle 161"/>
                                <wps:cNvSpPr>
                                  <a:spLocks noChangeArrowheads="1"/>
                                </wps:cNvSpPr>
                                <wps:spPr bwMode="auto">
                                  <a:xfrm>
                                    <a:off x="3792" y="-1634"/>
                                    <a:ext cx="413" cy="144"/>
                                  </a:xfrm>
                                  <a:prstGeom prst="rect">
                                    <a:avLst/>
                                  </a:prstGeom>
                                  <a:solidFill>
                                    <a:srgbClr val="F1F1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90" name="Rectangle 162"/>
                                <wps:cNvSpPr>
                                  <a:spLocks noChangeArrowheads="1"/>
                                </wps:cNvSpPr>
                                <wps:spPr bwMode="auto">
                                  <a:xfrm>
                                    <a:off x="3792" y="-1622"/>
                                    <a:ext cx="413" cy="144"/>
                                  </a:xfrm>
                                  <a:prstGeom prst="rect">
                                    <a:avLst/>
                                  </a:prstGeom>
                                  <a:solidFill>
                                    <a:srgbClr val="F2F2F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91" name="Rectangle 163"/>
                                <wps:cNvSpPr>
                                  <a:spLocks noChangeArrowheads="1"/>
                                </wps:cNvSpPr>
                                <wps:spPr bwMode="auto">
                                  <a:xfrm>
                                    <a:off x="3792" y="-1610"/>
                                    <a:ext cx="413" cy="144"/>
                                  </a:xfrm>
                                  <a:prstGeom prst="rect">
                                    <a:avLst/>
                                  </a:prstGeom>
                                  <a:solidFill>
                                    <a:srgbClr val="F3F3F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92" name="Rectangle 164"/>
                                <wps:cNvSpPr>
                                  <a:spLocks noChangeArrowheads="1"/>
                                </wps:cNvSpPr>
                                <wps:spPr bwMode="auto">
                                  <a:xfrm>
                                    <a:off x="3792" y="-1598"/>
                                    <a:ext cx="413" cy="144"/>
                                  </a:xfrm>
                                  <a:prstGeom prst="rect">
                                    <a:avLst/>
                                  </a:prstGeom>
                                  <a:solidFill>
                                    <a:srgbClr val="F4F4F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93" name="Rectangle 165"/>
                                <wps:cNvSpPr>
                                  <a:spLocks noChangeArrowheads="1"/>
                                </wps:cNvSpPr>
                                <wps:spPr bwMode="auto">
                                  <a:xfrm>
                                    <a:off x="3792" y="-1586"/>
                                    <a:ext cx="413" cy="144"/>
                                  </a:xfrm>
                                  <a:prstGeom prst="rect">
                                    <a:avLst/>
                                  </a:prstGeom>
                                  <a:solidFill>
                                    <a:srgbClr val="F5F5F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94" name="Rectangle 166"/>
                                <wps:cNvSpPr>
                                  <a:spLocks noChangeArrowheads="1"/>
                                </wps:cNvSpPr>
                                <wps:spPr bwMode="auto">
                                  <a:xfrm>
                                    <a:off x="3792" y="-1574"/>
                                    <a:ext cx="413" cy="144"/>
                                  </a:xfrm>
                                  <a:prstGeom prst="rect">
                                    <a:avLst/>
                                  </a:prstGeom>
                                  <a:solidFill>
                                    <a:srgbClr val="F6F6F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95" name="Rectangle 167"/>
                                <wps:cNvSpPr>
                                  <a:spLocks noChangeArrowheads="1"/>
                                </wps:cNvSpPr>
                                <wps:spPr bwMode="auto">
                                  <a:xfrm>
                                    <a:off x="3792" y="-1562"/>
                                    <a:ext cx="413" cy="144"/>
                                  </a:xfrm>
                                  <a:prstGeom prst="rect">
                                    <a:avLst/>
                                  </a:prstGeom>
                                  <a:solidFill>
                                    <a:srgbClr val="F7F7F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96" name="Rectangle 168"/>
                                <wps:cNvSpPr>
                                  <a:spLocks noChangeArrowheads="1"/>
                                </wps:cNvSpPr>
                                <wps:spPr bwMode="auto">
                                  <a:xfrm>
                                    <a:off x="3792" y="-1550"/>
                                    <a:ext cx="413" cy="144"/>
                                  </a:xfrm>
                                  <a:prstGeom prst="rect">
                                    <a:avLst/>
                                  </a:prstGeom>
                                  <a:solidFill>
                                    <a:srgbClr val="F8F8F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97" name="Rectangle 169"/>
                                <wps:cNvSpPr>
                                  <a:spLocks noChangeArrowheads="1"/>
                                </wps:cNvSpPr>
                                <wps:spPr bwMode="auto">
                                  <a:xfrm>
                                    <a:off x="3792" y="-1537"/>
                                    <a:ext cx="413" cy="144"/>
                                  </a:xfrm>
                                  <a:prstGeom prst="rect">
                                    <a:avLst/>
                                  </a:prstGeom>
                                  <a:solidFill>
                                    <a:srgbClr val="F9F9F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98" name="Rectangle 170"/>
                                <wps:cNvSpPr>
                                  <a:spLocks noChangeArrowheads="1"/>
                                </wps:cNvSpPr>
                                <wps:spPr bwMode="auto">
                                  <a:xfrm>
                                    <a:off x="3792" y="-1525"/>
                                    <a:ext cx="413" cy="144"/>
                                  </a:xfrm>
                                  <a:prstGeom prst="rect">
                                    <a:avLst/>
                                  </a:prstGeom>
                                  <a:solidFill>
                                    <a:srgbClr val="FAFAF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099" name="Rectangle 171"/>
                                <wps:cNvSpPr>
                                  <a:spLocks noChangeArrowheads="1"/>
                                </wps:cNvSpPr>
                                <wps:spPr bwMode="auto">
                                  <a:xfrm>
                                    <a:off x="3792" y="-1513"/>
                                    <a:ext cx="413" cy="144"/>
                                  </a:xfrm>
                                  <a:prstGeom prst="rect">
                                    <a:avLst/>
                                  </a:prstGeom>
                                  <a:solidFill>
                                    <a:srgbClr val="FBFBF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00" name="Rectangle 172"/>
                                <wps:cNvSpPr>
                                  <a:spLocks noChangeArrowheads="1"/>
                                </wps:cNvSpPr>
                                <wps:spPr bwMode="auto">
                                  <a:xfrm>
                                    <a:off x="3792" y="-1501"/>
                                    <a:ext cx="413" cy="144"/>
                                  </a:xfrm>
                                  <a:prstGeom prst="rect">
                                    <a:avLst/>
                                  </a:prstGeom>
                                  <a:solidFill>
                                    <a:srgbClr val="FCFCF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01" name="Rectangle 173"/>
                                <wps:cNvSpPr>
                                  <a:spLocks noChangeArrowheads="1"/>
                                </wps:cNvSpPr>
                                <wps:spPr bwMode="auto">
                                  <a:xfrm>
                                    <a:off x="3792" y="-1489"/>
                                    <a:ext cx="413" cy="144"/>
                                  </a:xfrm>
                                  <a:prstGeom prst="rect">
                                    <a:avLst/>
                                  </a:prstGeom>
                                  <a:solidFill>
                                    <a:srgbClr val="FDFDF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02" name="Rectangle 174"/>
                                <wps:cNvSpPr>
                                  <a:spLocks noChangeArrowheads="1"/>
                                </wps:cNvSpPr>
                                <wps:spPr bwMode="auto">
                                  <a:xfrm>
                                    <a:off x="3792" y="-1477"/>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03" name="Freeform 175"/>
                                <wps:cNvSpPr>
                                  <a:spLocks noChangeArrowheads="1"/>
                                </wps:cNvSpPr>
                                <wps:spPr bwMode="auto">
                                  <a:xfrm>
                                    <a:off x="3804" y="-1773"/>
                                    <a:ext cx="633" cy="368"/>
                                  </a:xfrm>
                                  <a:custGeom>
                                    <a:avLst/>
                                    <a:gdLst>
                                      <a:gd name="T0" fmla="*/ 579 w 1121"/>
                                      <a:gd name="T1" fmla="*/ 651 h 652"/>
                                      <a:gd name="T2" fmla="*/ 1120 w 1121"/>
                                      <a:gd name="T3" fmla="*/ 338 h 652"/>
                                      <a:gd name="T4" fmla="*/ 539 w 1121"/>
                                      <a:gd name="T5" fmla="*/ 0 h 652"/>
                                      <a:gd name="T6" fmla="*/ 0 w 1121"/>
                                      <a:gd name="T7" fmla="*/ 318 h 652"/>
                                      <a:gd name="T8" fmla="*/ 579 w 1121"/>
                                      <a:gd name="T9" fmla="*/ 651 h 652"/>
                                    </a:gdLst>
                                    <a:ahLst/>
                                    <a:cxnLst>
                                      <a:cxn ang="0">
                                        <a:pos x="T0" y="T1"/>
                                      </a:cxn>
                                      <a:cxn ang="0">
                                        <a:pos x="T2" y="T3"/>
                                      </a:cxn>
                                      <a:cxn ang="0">
                                        <a:pos x="T4" y="T5"/>
                                      </a:cxn>
                                      <a:cxn ang="0">
                                        <a:pos x="T6" y="T7"/>
                                      </a:cxn>
                                      <a:cxn ang="0">
                                        <a:pos x="T8" y="T9"/>
                                      </a:cxn>
                                    </a:cxnLst>
                                    <a:rect l="0" t="0" r="r" b="b"/>
                                    <a:pathLst>
                                      <a:path w="1121" h="652">
                                        <a:moveTo>
                                          <a:pt x="579" y="651"/>
                                        </a:moveTo>
                                        <a:lnTo>
                                          <a:pt x="1120" y="338"/>
                                        </a:lnTo>
                                        <a:lnTo>
                                          <a:pt x="539" y="0"/>
                                        </a:lnTo>
                                        <a:lnTo>
                                          <a:pt x="0" y="318"/>
                                        </a:lnTo>
                                        <a:cubicBezTo>
                                          <a:pt x="162" y="475"/>
                                          <a:pt x="362" y="589"/>
                                          <a:pt x="579" y="651"/>
                                        </a:cubicBez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104" name="Picture 17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4141" y="-1820"/>
                                    <a:ext cx="80" cy="37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105" name="Picture 17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4141" y="-1820"/>
                                    <a:ext cx="80" cy="37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106" name="Freeform 178"/>
                                <wps:cNvSpPr>
                                  <a:spLocks noChangeArrowheads="1"/>
                                </wps:cNvSpPr>
                                <wps:spPr bwMode="auto">
                                  <a:xfrm>
                                    <a:off x="4154" y="-1811"/>
                                    <a:ext cx="64" cy="353"/>
                                  </a:xfrm>
                                  <a:custGeom>
                                    <a:avLst/>
                                    <a:gdLst>
                                      <a:gd name="T0" fmla="*/ 0 w 114"/>
                                      <a:gd name="T1" fmla="*/ 624 h 625"/>
                                      <a:gd name="T2" fmla="*/ 0 w 114"/>
                                      <a:gd name="T3" fmla="*/ 67 h 625"/>
                                      <a:gd name="T4" fmla="*/ 113 w 114"/>
                                      <a:gd name="T5" fmla="*/ 0 h 625"/>
                                      <a:gd name="T6" fmla="*/ 109 w 114"/>
                                      <a:gd name="T7" fmla="*/ 529 h 625"/>
                                      <a:gd name="T8" fmla="*/ 0 w 114"/>
                                      <a:gd name="T9" fmla="*/ 624 h 625"/>
                                    </a:gdLst>
                                    <a:ahLst/>
                                    <a:cxnLst>
                                      <a:cxn ang="0">
                                        <a:pos x="T0" y="T1"/>
                                      </a:cxn>
                                      <a:cxn ang="0">
                                        <a:pos x="T2" y="T3"/>
                                      </a:cxn>
                                      <a:cxn ang="0">
                                        <a:pos x="T4" y="T5"/>
                                      </a:cxn>
                                      <a:cxn ang="0">
                                        <a:pos x="T6" y="T7"/>
                                      </a:cxn>
                                      <a:cxn ang="0">
                                        <a:pos x="T8" y="T9"/>
                                      </a:cxn>
                                    </a:cxnLst>
                                    <a:rect l="0" t="0" r="r" b="b"/>
                                    <a:pathLst>
                                      <a:path w="114" h="625">
                                        <a:moveTo>
                                          <a:pt x="0" y="624"/>
                                        </a:moveTo>
                                        <a:lnTo>
                                          <a:pt x="0" y="67"/>
                                        </a:lnTo>
                                        <a:lnTo>
                                          <a:pt x="113" y="0"/>
                                        </a:lnTo>
                                        <a:lnTo>
                                          <a:pt x="109" y="529"/>
                                        </a:lnTo>
                                        <a:lnTo>
                                          <a:pt x="0" y="624"/>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107" name="Picture 17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4207" y="-1836"/>
                                    <a:ext cx="137" cy="30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108" name="Picture 18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4207" y="-1836"/>
                                    <a:ext cx="137" cy="30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109" name="Freeform 181"/>
                                <wps:cNvSpPr>
                                  <a:spLocks noChangeArrowheads="1"/>
                                </wps:cNvSpPr>
                                <wps:spPr bwMode="auto">
                                  <a:xfrm>
                                    <a:off x="4217" y="-1826"/>
                                    <a:ext cx="120" cy="283"/>
                                  </a:xfrm>
                                  <a:custGeom>
                                    <a:avLst/>
                                    <a:gdLst>
                                      <a:gd name="T0" fmla="*/ 4 w 214"/>
                                      <a:gd name="T1" fmla="*/ 79 h 502"/>
                                      <a:gd name="T2" fmla="*/ 213 w 214"/>
                                      <a:gd name="T3" fmla="*/ 0 h 502"/>
                                      <a:gd name="T4" fmla="*/ 213 w 214"/>
                                      <a:gd name="T5" fmla="*/ 326 h 502"/>
                                      <a:gd name="T6" fmla="*/ 0 w 214"/>
                                      <a:gd name="T7" fmla="*/ 501 h 502"/>
                                      <a:gd name="T8" fmla="*/ 4 w 214"/>
                                      <a:gd name="T9" fmla="*/ 79 h 502"/>
                                    </a:gdLst>
                                    <a:ahLst/>
                                    <a:cxnLst>
                                      <a:cxn ang="0">
                                        <a:pos x="T0" y="T1"/>
                                      </a:cxn>
                                      <a:cxn ang="0">
                                        <a:pos x="T2" y="T3"/>
                                      </a:cxn>
                                      <a:cxn ang="0">
                                        <a:pos x="T4" y="T5"/>
                                      </a:cxn>
                                      <a:cxn ang="0">
                                        <a:pos x="T6" y="T7"/>
                                      </a:cxn>
                                      <a:cxn ang="0">
                                        <a:pos x="T8" y="T9"/>
                                      </a:cxn>
                                    </a:cxnLst>
                                    <a:rect l="0" t="0" r="r" b="b"/>
                                    <a:pathLst>
                                      <a:path w="214" h="502">
                                        <a:moveTo>
                                          <a:pt x="4" y="79"/>
                                        </a:moveTo>
                                        <a:lnTo>
                                          <a:pt x="213" y="0"/>
                                        </a:lnTo>
                                        <a:lnTo>
                                          <a:pt x="213" y="326"/>
                                        </a:lnTo>
                                        <a:lnTo>
                                          <a:pt x="0" y="501"/>
                                        </a:lnTo>
                                        <a:lnTo>
                                          <a:pt x="4" y="79"/>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10" name="Rectangle 182"/>
                                <wps:cNvSpPr>
                                  <a:spLocks noChangeArrowheads="1"/>
                                </wps:cNvSpPr>
                                <wps:spPr bwMode="auto">
                                  <a:xfrm>
                                    <a:off x="4012" y="-2035"/>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11" name="Rectangle 183"/>
                                <wps:cNvSpPr>
                                  <a:spLocks noChangeArrowheads="1"/>
                                </wps:cNvSpPr>
                                <wps:spPr bwMode="auto">
                                  <a:xfrm>
                                    <a:off x="4012" y="-2027"/>
                                    <a:ext cx="413" cy="144"/>
                                  </a:xfrm>
                                  <a:prstGeom prst="rect">
                                    <a:avLst/>
                                  </a:prstGeom>
                                  <a:solidFill>
                                    <a:srgbClr val="DFDFD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12" name="Rectangle 184"/>
                                <wps:cNvSpPr>
                                  <a:spLocks noChangeArrowheads="1"/>
                                </wps:cNvSpPr>
                                <wps:spPr bwMode="auto">
                                  <a:xfrm>
                                    <a:off x="4012" y="-2018"/>
                                    <a:ext cx="413" cy="144"/>
                                  </a:xfrm>
                                  <a:prstGeom prst="rect">
                                    <a:avLst/>
                                  </a:prstGeom>
                                  <a:solidFill>
                                    <a:srgbClr val="E1E1E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13" name="Rectangle 185"/>
                                <wps:cNvSpPr>
                                  <a:spLocks noChangeArrowheads="1"/>
                                </wps:cNvSpPr>
                                <wps:spPr bwMode="auto">
                                  <a:xfrm>
                                    <a:off x="4012" y="-2010"/>
                                    <a:ext cx="413" cy="144"/>
                                  </a:xfrm>
                                  <a:prstGeom prst="rect">
                                    <a:avLst/>
                                  </a:prstGeom>
                                  <a:solidFill>
                                    <a:srgbClr val="E2E2E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14" name="Rectangle 186"/>
                                <wps:cNvSpPr>
                                  <a:spLocks noChangeArrowheads="1"/>
                                </wps:cNvSpPr>
                                <wps:spPr bwMode="auto">
                                  <a:xfrm>
                                    <a:off x="4012" y="-2002"/>
                                    <a:ext cx="413" cy="144"/>
                                  </a:xfrm>
                                  <a:prstGeom prst="rect">
                                    <a:avLst/>
                                  </a:prstGeom>
                                  <a:solidFill>
                                    <a:srgbClr val="E3E3E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15" name="Rectangle 187"/>
                                <wps:cNvSpPr>
                                  <a:spLocks noChangeArrowheads="1"/>
                                </wps:cNvSpPr>
                                <wps:spPr bwMode="auto">
                                  <a:xfrm>
                                    <a:off x="4012" y="-1994"/>
                                    <a:ext cx="413" cy="144"/>
                                  </a:xfrm>
                                  <a:prstGeom prst="rect">
                                    <a:avLst/>
                                  </a:prstGeom>
                                  <a:solidFill>
                                    <a:srgbClr val="E5E5E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16" name="Rectangle 188"/>
                                <wps:cNvSpPr>
                                  <a:spLocks noChangeArrowheads="1"/>
                                </wps:cNvSpPr>
                                <wps:spPr bwMode="auto">
                                  <a:xfrm>
                                    <a:off x="4012" y="-1986"/>
                                    <a:ext cx="413" cy="144"/>
                                  </a:xfrm>
                                  <a:prstGeom prst="rect">
                                    <a:avLst/>
                                  </a:prstGeom>
                                  <a:solidFill>
                                    <a:srgbClr val="E6E6E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17" name="Rectangle 189"/>
                                <wps:cNvSpPr>
                                  <a:spLocks noChangeArrowheads="1"/>
                                </wps:cNvSpPr>
                                <wps:spPr bwMode="auto">
                                  <a:xfrm>
                                    <a:off x="4012" y="-1978"/>
                                    <a:ext cx="413" cy="144"/>
                                  </a:xfrm>
                                  <a:prstGeom prst="rect">
                                    <a:avLst/>
                                  </a:prstGeom>
                                  <a:solidFill>
                                    <a:srgbClr val="E8E8E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18" name="Rectangle 190"/>
                                <wps:cNvSpPr>
                                  <a:spLocks noChangeArrowheads="1"/>
                                </wps:cNvSpPr>
                                <wps:spPr bwMode="auto">
                                  <a:xfrm>
                                    <a:off x="4012" y="-1970"/>
                                    <a:ext cx="413" cy="144"/>
                                  </a:xfrm>
                                  <a:prstGeom prst="rect">
                                    <a:avLst/>
                                  </a:prstGeom>
                                  <a:solidFill>
                                    <a:srgbClr val="E9E9E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19" name="Rectangle 191"/>
                                <wps:cNvSpPr>
                                  <a:spLocks noChangeArrowheads="1"/>
                                </wps:cNvSpPr>
                                <wps:spPr bwMode="auto">
                                  <a:xfrm>
                                    <a:off x="4012" y="-1962"/>
                                    <a:ext cx="413" cy="144"/>
                                  </a:xfrm>
                                  <a:prstGeom prst="rect">
                                    <a:avLst/>
                                  </a:prstGeom>
                                  <a:solidFill>
                                    <a:srgbClr val="EAEAE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20" name="Rectangle 192"/>
                                <wps:cNvSpPr>
                                  <a:spLocks noChangeArrowheads="1"/>
                                </wps:cNvSpPr>
                                <wps:spPr bwMode="auto">
                                  <a:xfrm>
                                    <a:off x="4012" y="-1954"/>
                                    <a:ext cx="413" cy="144"/>
                                  </a:xfrm>
                                  <a:prstGeom prst="rect">
                                    <a:avLst/>
                                  </a:prstGeom>
                                  <a:solidFill>
                                    <a:srgbClr val="ECECE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21" name="Rectangle 193"/>
                                <wps:cNvSpPr>
                                  <a:spLocks noChangeArrowheads="1"/>
                                </wps:cNvSpPr>
                                <wps:spPr bwMode="auto">
                                  <a:xfrm>
                                    <a:off x="4012" y="-1946"/>
                                    <a:ext cx="413" cy="144"/>
                                  </a:xfrm>
                                  <a:prstGeom prst="rect">
                                    <a:avLst/>
                                  </a:prstGeom>
                                  <a:solidFill>
                                    <a:srgbClr val="EDEDE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22" name="Rectangle 194"/>
                                <wps:cNvSpPr>
                                  <a:spLocks noChangeArrowheads="1"/>
                                </wps:cNvSpPr>
                                <wps:spPr bwMode="auto">
                                  <a:xfrm>
                                    <a:off x="4012" y="-1938"/>
                                    <a:ext cx="413" cy="144"/>
                                  </a:xfrm>
                                  <a:prstGeom prst="rect">
                                    <a:avLst/>
                                  </a:prstGeom>
                                  <a:solidFill>
                                    <a:srgbClr val="EEEEE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23" name="Rectangle 195"/>
                                <wps:cNvSpPr>
                                  <a:spLocks noChangeArrowheads="1"/>
                                </wps:cNvSpPr>
                                <wps:spPr bwMode="auto">
                                  <a:xfrm>
                                    <a:off x="4012" y="-1930"/>
                                    <a:ext cx="413" cy="144"/>
                                  </a:xfrm>
                                  <a:prstGeom prst="rect">
                                    <a:avLst/>
                                  </a:prstGeom>
                                  <a:solidFill>
                                    <a:srgbClr val="F0F0F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24" name="Rectangle 196"/>
                                <wps:cNvSpPr>
                                  <a:spLocks noChangeArrowheads="1"/>
                                </wps:cNvSpPr>
                                <wps:spPr bwMode="auto">
                                  <a:xfrm>
                                    <a:off x="4012" y="-1921"/>
                                    <a:ext cx="413" cy="144"/>
                                  </a:xfrm>
                                  <a:prstGeom prst="rect">
                                    <a:avLst/>
                                  </a:prstGeom>
                                  <a:solidFill>
                                    <a:srgbClr val="F1F1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25" name="Rectangle 197"/>
                                <wps:cNvSpPr>
                                  <a:spLocks noChangeArrowheads="1"/>
                                </wps:cNvSpPr>
                                <wps:spPr bwMode="auto">
                                  <a:xfrm>
                                    <a:off x="4012" y="-1913"/>
                                    <a:ext cx="413" cy="144"/>
                                  </a:xfrm>
                                  <a:prstGeom prst="rect">
                                    <a:avLst/>
                                  </a:prstGeom>
                                  <a:solidFill>
                                    <a:srgbClr val="F3F3F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26" name="Rectangle 198"/>
                                <wps:cNvSpPr>
                                  <a:spLocks noChangeArrowheads="1"/>
                                </wps:cNvSpPr>
                                <wps:spPr bwMode="auto">
                                  <a:xfrm>
                                    <a:off x="4012" y="-1905"/>
                                    <a:ext cx="413" cy="144"/>
                                  </a:xfrm>
                                  <a:prstGeom prst="rect">
                                    <a:avLst/>
                                  </a:prstGeom>
                                  <a:solidFill>
                                    <a:srgbClr val="F4F4F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27" name="Rectangle 199"/>
                                <wps:cNvSpPr>
                                  <a:spLocks noChangeArrowheads="1"/>
                                </wps:cNvSpPr>
                                <wps:spPr bwMode="auto">
                                  <a:xfrm>
                                    <a:off x="4012" y="-1897"/>
                                    <a:ext cx="413" cy="144"/>
                                  </a:xfrm>
                                  <a:prstGeom prst="rect">
                                    <a:avLst/>
                                  </a:prstGeom>
                                  <a:solidFill>
                                    <a:srgbClr val="F5F5F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28" name="Rectangle 200"/>
                                <wps:cNvSpPr>
                                  <a:spLocks noChangeArrowheads="1"/>
                                </wps:cNvSpPr>
                                <wps:spPr bwMode="auto">
                                  <a:xfrm>
                                    <a:off x="4012" y="-1889"/>
                                    <a:ext cx="413" cy="144"/>
                                  </a:xfrm>
                                  <a:prstGeom prst="rect">
                                    <a:avLst/>
                                  </a:prstGeom>
                                  <a:solidFill>
                                    <a:srgbClr val="F7F7F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29" name="Rectangle 201"/>
                                <wps:cNvSpPr>
                                  <a:spLocks noChangeArrowheads="1"/>
                                </wps:cNvSpPr>
                                <wps:spPr bwMode="auto">
                                  <a:xfrm>
                                    <a:off x="4012" y="-1881"/>
                                    <a:ext cx="413" cy="144"/>
                                  </a:xfrm>
                                  <a:prstGeom prst="rect">
                                    <a:avLst/>
                                  </a:prstGeom>
                                  <a:solidFill>
                                    <a:srgbClr val="F8F8F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30" name="Rectangle 202"/>
                                <wps:cNvSpPr>
                                  <a:spLocks noChangeArrowheads="1"/>
                                </wps:cNvSpPr>
                                <wps:spPr bwMode="auto">
                                  <a:xfrm>
                                    <a:off x="4012" y="-1873"/>
                                    <a:ext cx="413" cy="144"/>
                                  </a:xfrm>
                                  <a:prstGeom prst="rect">
                                    <a:avLst/>
                                  </a:prstGeom>
                                  <a:solidFill>
                                    <a:srgbClr val="FAFAF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31" name="Rectangle 203"/>
                                <wps:cNvSpPr>
                                  <a:spLocks noChangeArrowheads="1"/>
                                </wps:cNvSpPr>
                                <wps:spPr bwMode="auto">
                                  <a:xfrm>
                                    <a:off x="4012" y="-1865"/>
                                    <a:ext cx="413" cy="144"/>
                                  </a:xfrm>
                                  <a:prstGeom prst="rect">
                                    <a:avLst/>
                                  </a:prstGeom>
                                  <a:solidFill>
                                    <a:srgbClr val="FBFBF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32" name="Rectangle 204"/>
                                <wps:cNvSpPr>
                                  <a:spLocks noChangeArrowheads="1"/>
                                </wps:cNvSpPr>
                                <wps:spPr bwMode="auto">
                                  <a:xfrm>
                                    <a:off x="4012" y="-1857"/>
                                    <a:ext cx="413" cy="144"/>
                                  </a:xfrm>
                                  <a:prstGeom prst="rect">
                                    <a:avLst/>
                                  </a:prstGeom>
                                  <a:solidFill>
                                    <a:srgbClr val="FCFCF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g:grpSp>
                            <wpg:grpSp>
                              <wpg:cNvPr id="1133" name="Group 205"/>
                              <wpg:cNvGrpSpPr>
                                <a:grpSpLocks/>
                              </wpg:cNvGrpSpPr>
                              <wpg:grpSpPr bwMode="auto">
                                <a:xfrm>
                                  <a:off x="3792" y="-2043"/>
                                  <a:ext cx="1497" cy="1923"/>
                                  <a:chOff x="3792" y="-2043"/>
                                  <a:chExt cx="1497" cy="1923"/>
                                </a:xfrm>
                              </wpg:grpSpPr>
                              <wps:wsp>
                                <wps:cNvPr id="1134" name="Freeform 206"/>
                                <wps:cNvSpPr>
                                  <a:spLocks noChangeArrowheads="1"/>
                                </wps:cNvSpPr>
                                <wps:spPr bwMode="auto">
                                  <a:xfrm>
                                    <a:off x="4025" y="-1950"/>
                                    <a:ext cx="312" cy="168"/>
                                  </a:xfrm>
                                  <a:custGeom>
                                    <a:avLst/>
                                    <a:gdLst>
                                      <a:gd name="T0" fmla="*/ 342 w 553"/>
                                      <a:gd name="T1" fmla="*/ 298 h 299"/>
                                      <a:gd name="T2" fmla="*/ 342 w 553"/>
                                      <a:gd name="T3" fmla="*/ 245 h 299"/>
                                      <a:gd name="T4" fmla="*/ 0 w 553"/>
                                      <a:gd name="T5" fmla="*/ 49 h 299"/>
                                      <a:gd name="T6" fmla="*/ 175 w 553"/>
                                      <a:gd name="T7" fmla="*/ 0 h 299"/>
                                      <a:gd name="T8" fmla="*/ 552 w 553"/>
                                      <a:gd name="T9" fmla="*/ 219 h 299"/>
                                      <a:gd name="T10" fmla="*/ 342 w 553"/>
                                      <a:gd name="T11" fmla="*/ 298 h 299"/>
                                    </a:gdLst>
                                    <a:ahLst/>
                                    <a:cxnLst>
                                      <a:cxn ang="0">
                                        <a:pos x="T0" y="T1"/>
                                      </a:cxn>
                                      <a:cxn ang="0">
                                        <a:pos x="T2" y="T3"/>
                                      </a:cxn>
                                      <a:cxn ang="0">
                                        <a:pos x="T4" y="T5"/>
                                      </a:cxn>
                                      <a:cxn ang="0">
                                        <a:pos x="T6" y="T7"/>
                                      </a:cxn>
                                      <a:cxn ang="0">
                                        <a:pos x="T8" y="T9"/>
                                      </a:cxn>
                                      <a:cxn ang="0">
                                        <a:pos x="T10" y="T11"/>
                                      </a:cxn>
                                    </a:cxnLst>
                                    <a:rect l="0" t="0" r="r" b="b"/>
                                    <a:pathLst>
                                      <a:path w="553" h="299">
                                        <a:moveTo>
                                          <a:pt x="342" y="298"/>
                                        </a:moveTo>
                                        <a:lnTo>
                                          <a:pt x="342" y="245"/>
                                        </a:lnTo>
                                        <a:lnTo>
                                          <a:pt x="0" y="49"/>
                                        </a:lnTo>
                                        <a:lnTo>
                                          <a:pt x="175" y="0"/>
                                        </a:lnTo>
                                        <a:lnTo>
                                          <a:pt x="552" y="219"/>
                                        </a:lnTo>
                                        <a:lnTo>
                                          <a:pt x="342" y="298"/>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135" name="Picture 20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4118" y="-1594"/>
                                    <a:ext cx="324" cy="33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136" name="Picture 20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4118" y="-1594"/>
                                    <a:ext cx="324" cy="33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137" name="Freeform 209"/>
                                <wps:cNvSpPr>
                                  <a:spLocks noChangeArrowheads="1"/>
                                </wps:cNvSpPr>
                                <wps:spPr bwMode="auto">
                                  <a:xfrm>
                                    <a:off x="4132" y="-1582"/>
                                    <a:ext cx="306" cy="312"/>
                                  </a:xfrm>
                                  <a:custGeom>
                                    <a:avLst/>
                                    <a:gdLst>
                                      <a:gd name="T0" fmla="*/ 0 w 542"/>
                                      <a:gd name="T1" fmla="*/ 314 h 553"/>
                                      <a:gd name="T2" fmla="*/ 541 w 542"/>
                                      <a:gd name="T3" fmla="*/ 0 h 553"/>
                                      <a:gd name="T4" fmla="*/ 541 w 542"/>
                                      <a:gd name="T5" fmla="*/ 240 h 553"/>
                                      <a:gd name="T6" fmla="*/ 0 w 542"/>
                                      <a:gd name="T7" fmla="*/ 552 h 553"/>
                                      <a:gd name="T8" fmla="*/ 0 w 542"/>
                                      <a:gd name="T9" fmla="*/ 314 h 553"/>
                                    </a:gdLst>
                                    <a:ahLst/>
                                    <a:cxnLst>
                                      <a:cxn ang="0">
                                        <a:pos x="T0" y="T1"/>
                                      </a:cxn>
                                      <a:cxn ang="0">
                                        <a:pos x="T2" y="T3"/>
                                      </a:cxn>
                                      <a:cxn ang="0">
                                        <a:pos x="T4" y="T5"/>
                                      </a:cxn>
                                      <a:cxn ang="0">
                                        <a:pos x="T6" y="T7"/>
                                      </a:cxn>
                                      <a:cxn ang="0">
                                        <a:pos x="T8" y="T9"/>
                                      </a:cxn>
                                    </a:cxnLst>
                                    <a:rect l="0" t="0" r="r" b="b"/>
                                    <a:pathLst>
                                      <a:path w="542" h="553">
                                        <a:moveTo>
                                          <a:pt x="0" y="314"/>
                                        </a:moveTo>
                                        <a:lnTo>
                                          <a:pt x="541" y="0"/>
                                        </a:lnTo>
                                        <a:lnTo>
                                          <a:pt x="541" y="240"/>
                                        </a:lnTo>
                                        <a:lnTo>
                                          <a:pt x="0" y="552"/>
                                        </a:lnTo>
                                        <a:lnTo>
                                          <a:pt x="0" y="314"/>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38" name="Rectangle 210"/>
                                <wps:cNvSpPr>
                                  <a:spLocks noChangeArrowheads="1"/>
                                </wps:cNvSpPr>
                                <wps:spPr bwMode="auto">
                                  <a:xfrm>
                                    <a:off x="3865" y="-2043"/>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39" name="Rectangle 211"/>
                                <wps:cNvSpPr>
                                  <a:spLocks noChangeArrowheads="1"/>
                                </wps:cNvSpPr>
                                <wps:spPr bwMode="auto">
                                  <a:xfrm>
                                    <a:off x="3865" y="-2035"/>
                                    <a:ext cx="413" cy="144"/>
                                  </a:xfrm>
                                  <a:prstGeom prst="rect">
                                    <a:avLst/>
                                  </a:prstGeom>
                                  <a:solidFill>
                                    <a:srgbClr val="E0E0E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40" name="Rectangle 212"/>
                                <wps:cNvSpPr>
                                  <a:spLocks noChangeArrowheads="1"/>
                                </wps:cNvSpPr>
                                <wps:spPr bwMode="auto">
                                  <a:xfrm>
                                    <a:off x="3865" y="-2027"/>
                                    <a:ext cx="413" cy="144"/>
                                  </a:xfrm>
                                  <a:prstGeom prst="rect">
                                    <a:avLst/>
                                  </a:prstGeom>
                                  <a:solidFill>
                                    <a:srgbClr val="E1E1E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41" name="Rectangle 213"/>
                                <wps:cNvSpPr>
                                  <a:spLocks noChangeArrowheads="1"/>
                                </wps:cNvSpPr>
                                <wps:spPr bwMode="auto">
                                  <a:xfrm>
                                    <a:off x="3865" y="-2018"/>
                                    <a:ext cx="413" cy="144"/>
                                  </a:xfrm>
                                  <a:prstGeom prst="rect">
                                    <a:avLst/>
                                  </a:prstGeom>
                                  <a:solidFill>
                                    <a:srgbClr val="E2E2E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42" name="Rectangle 214"/>
                                <wps:cNvSpPr>
                                  <a:spLocks noChangeArrowheads="1"/>
                                </wps:cNvSpPr>
                                <wps:spPr bwMode="auto">
                                  <a:xfrm>
                                    <a:off x="3865" y="-2010"/>
                                    <a:ext cx="413" cy="144"/>
                                  </a:xfrm>
                                  <a:prstGeom prst="rect">
                                    <a:avLst/>
                                  </a:prstGeom>
                                  <a:solidFill>
                                    <a:srgbClr val="E3E3E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43" name="Rectangle 215"/>
                                <wps:cNvSpPr>
                                  <a:spLocks noChangeArrowheads="1"/>
                                </wps:cNvSpPr>
                                <wps:spPr bwMode="auto">
                                  <a:xfrm>
                                    <a:off x="3865" y="-2002"/>
                                    <a:ext cx="413" cy="144"/>
                                  </a:xfrm>
                                  <a:prstGeom prst="rect">
                                    <a:avLst/>
                                  </a:prstGeom>
                                  <a:solidFill>
                                    <a:srgbClr val="E5E5E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44" name="Rectangle 216"/>
                                <wps:cNvSpPr>
                                  <a:spLocks noChangeArrowheads="1"/>
                                </wps:cNvSpPr>
                                <wps:spPr bwMode="auto">
                                  <a:xfrm>
                                    <a:off x="3865" y="-1994"/>
                                    <a:ext cx="413" cy="144"/>
                                  </a:xfrm>
                                  <a:prstGeom prst="rect">
                                    <a:avLst/>
                                  </a:prstGeom>
                                  <a:solidFill>
                                    <a:srgbClr val="E6E6E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45" name="Rectangle 217"/>
                                <wps:cNvSpPr>
                                  <a:spLocks noChangeArrowheads="1"/>
                                </wps:cNvSpPr>
                                <wps:spPr bwMode="auto">
                                  <a:xfrm>
                                    <a:off x="3865" y="-1986"/>
                                    <a:ext cx="413" cy="144"/>
                                  </a:xfrm>
                                  <a:prstGeom prst="rect">
                                    <a:avLst/>
                                  </a:prstGeom>
                                  <a:solidFill>
                                    <a:srgbClr val="E7E7E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46" name="Rectangle 218"/>
                                <wps:cNvSpPr>
                                  <a:spLocks noChangeArrowheads="1"/>
                                </wps:cNvSpPr>
                                <wps:spPr bwMode="auto">
                                  <a:xfrm>
                                    <a:off x="3865" y="-1978"/>
                                    <a:ext cx="413" cy="144"/>
                                  </a:xfrm>
                                  <a:prstGeom prst="rect">
                                    <a:avLst/>
                                  </a:prstGeom>
                                  <a:solidFill>
                                    <a:srgbClr val="E8E8E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47" name="Rectangle 219"/>
                                <wps:cNvSpPr>
                                  <a:spLocks noChangeArrowheads="1"/>
                                </wps:cNvSpPr>
                                <wps:spPr bwMode="auto">
                                  <a:xfrm>
                                    <a:off x="3865" y="-1970"/>
                                    <a:ext cx="413" cy="144"/>
                                  </a:xfrm>
                                  <a:prstGeom prst="rect">
                                    <a:avLst/>
                                  </a:prstGeom>
                                  <a:solidFill>
                                    <a:srgbClr val="EAEAE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48" name="Rectangle 220"/>
                                <wps:cNvSpPr>
                                  <a:spLocks noChangeArrowheads="1"/>
                                </wps:cNvSpPr>
                                <wps:spPr bwMode="auto">
                                  <a:xfrm>
                                    <a:off x="3865" y="-1962"/>
                                    <a:ext cx="413" cy="144"/>
                                  </a:xfrm>
                                  <a:prstGeom prst="rect">
                                    <a:avLst/>
                                  </a:prstGeom>
                                  <a:solidFill>
                                    <a:srgbClr val="EBEBE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49" name="Rectangle 221"/>
                                <wps:cNvSpPr>
                                  <a:spLocks noChangeArrowheads="1"/>
                                </wps:cNvSpPr>
                                <wps:spPr bwMode="auto">
                                  <a:xfrm>
                                    <a:off x="3865" y="-1954"/>
                                    <a:ext cx="413" cy="144"/>
                                  </a:xfrm>
                                  <a:prstGeom prst="rect">
                                    <a:avLst/>
                                  </a:prstGeom>
                                  <a:solidFill>
                                    <a:srgbClr val="ECECE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50" name="Rectangle 222"/>
                                <wps:cNvSpPr>
                                  <a:spLocks noChangeArrowheads="1"/>
                                </wps:cNvSpPr>
                                <wps:spPr bwMode="auto">
                                  <a:xfrm>
                                    <a:off x="3865" y="-1946"/>
                                    <a:ext cx="413" cy="144"/>
                                  </a:xfrm>
                                  <a:prstGeom prst="rect">
                                    <a:avLst/>
                                  </a:prstGeom>
                                  <a:solidFill>
                                    <a:srgbClr val="EEEEE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51" name="Rectangle 223"/>
                                <wps:cNvSpPr>
                                  <a:spLocks noChangeArrowheads="1"/>
                                </wps:cNvSpPr>
                                <wps:spPr bwMode="auto">
                                  <a:xfrm>
                                    <a:off x="3865" y="-1938"/>
                                    <a:ext cx="413" cy="144"/>
                                  </a:xfrm>
                                  <a:prstGeom prst="rect">
                                    <a:avLst/>
                                  </a:prstGeom>
                                  <a:solidFill>
                                    <a:srgbClr val="EFEFE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52" name="Rectangle 224"/>
                                <wps:cNvSpPr>
                                  <a:spLocks noChangeArrowheads="1"/>
                                </wps:cNvSpPr>
                                <wps:spPr bwMode="auto">
                                  <a:xfrm>
                                    <a:off x="3865" y="-1930"/>
                                    <a:ext cx="413" cy="144"/>
                                  </a:xfrm>
                                  <a:prstGeom prst="rect">
                                    <a:avLst/>
                                  </a:prstGeom>
                                  <a:solidFill>
                                    <a:srgbClr val="F0F0F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53" name="Rectangle 225"/>
                                <wps:cNvSpPr>
                                  <a:spLocks noChangeArrowheads="1"/>
                                </wps:cNvSpPr>
                                <wps:spPr bwMode="auto">
                                  <a:xfrm>
                                    <a:off x="3865" y="-1921"/>
                                    <a:ext cx="413" cy="144"/>
                                  </a:xfrm>
                                  <a:prstGeom prst="rect">
                                    <a:avLst/>
                                  </a:prstGeom>
                                  <a:solidFill>
                                    <a:srgbClr val="F1F1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54" name="Rectangle 226"/>
                                <wps:cNvSpPr>
                                  <a:spLocks noChangeArrowheads="1"/>
                                </wps:cNvSpPr>
                                <wps:spPr bwMode="auto">
                                  <a:xfrm>
                                    <a:off x="3865" y="-1913"/>
                                    <a:ext cx="413" cy="144"/>
                                  </a:xfrm>
                                  <a:prstGeom prst="rect">
                                    <a:avLst/>
                                  </a:prstGeom>
                                  <a:solidFill>
                                    <a:srgbClr val="F3F3F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55" name="Rectangle 227"/>
                                <wps:cNvSpPr>
                                  <a:spLocks noChangeArrowheads="1"/>
                                </wps:cNvSpPr>
                                <wps:spPr bwMode="auto">
                                  <a:xfrm>
                                    <a:off x="3865" y="-1905"/>
                                    <a:ext cx="413" cy="144"/>
                                  </a:xfrm>
                                  <a:prstGeom prst="rect">
                                    <a:avLst/>
                                  </a:prstGeom>
                                  <a:solidFill>
                                    <a:srgbClr val="F4F4F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56" name="Rectangle 228"/>
                                <wps:cNvSpPr>
                                  <a:spLocks noChangeArrowheads="1"/>
                                </wps:cNvSpPr>
                                <wps:spPr bwMode="auto">
                                  <a:xfrm>
                                    <a:off x="3865" y="-1897"/>
                                    <a:ext cx="413" cy="144"/>
                                  </a:xfrm>
                                  <a:prstGeom prst="rect">
                                    <a:avLst/>
                                  </a:prstGeom>
                                  <a:solidFill>
                                    <a:srgbClr val="F5F5F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57" name="Rectangle 229"/>
                                <wps:cNvSpPr>
                                  <a:spLocks noChangeArrowheads="1"/>
                                </wps:cNvSpPr>
                                <wps:spPr bwMode="auto">
                                  <a:xfrm>
                                    <a:off x="3865" y="-1889"/>
                                    <a:ext cx="413" cy="144"/>
                                  </a:xfrm>
                                  <a:prstGeom prst="rect">
                                    <a:avLst/>
                                  </a:prstGeom>
                                  <a:solidFill>
                                    <a:srgbClr val="F6F6F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58" name="Rectangle 230"/>
                                <wps:cNvSpPr>
                                  <a:spLocks noChangeArrowheads="1"/>
                                </wps:cNvSpPr>
                                <wps:spPr bwMode="auto">
                                  <a:xfrm>
                                    <a:off x="3865" y="-1881"/>
                                    <a:ext cx="413" cy="144"/>
                                  </a:xfrm>
                                  <a:prstGeom prst="rect">
                                    <a:avLst/>
                                  </a:prstGeom>
                                  <a:solidFill>
                                    <a:srgbClr val="F8F8F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59" name="Rectangle 231"/>
                                <wps:cNvSpPr>
                                  <a:spLocks noChangeArrowheads="1"/>
                                </wps:cNvSpPr>
                                <wps:spPr bwMode="auto">
                                  <a:xfrm>
                                    <a:off x="3865" y="-1873"/>
                                    <a:ext cx="413" cy="144"/>
                                  </a:xfrm>
                                  <a:prstGeom prst="rect">
                                    <a:avLst/>
                                  </a:prstGeom>
                                  <a:solidFill>
                                    <a:srgbClr val="F9F9F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60" name="Rectangle 232"/>
                                <wps:cNvSpPr>
                                  <a:spLocks noChangeArrowheads="1"/>
                                </wps:cNvSpPr>
                                <wps:spPr bwMode="auto">
                                  <a:xfrm>
                                    <a:off x="3865" y="-1865"/>
                                    <a:ext cx="413" cy="144"/>
                                  </a:xfrm>
                                  <a:prstGeom prst="rect">
                                    <a:avLst/>
                                  </a:prstGeom>
                                  <a:solidFill>
                                    <a:srgbClr val="FAFAF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61" name="Rectangle 233"/>
                                <wps:cNvSpPr>
                                  <a:spLocks noChangeArrowheads="1"/>
                                </wps:cNvSpPr>
                                <wps:spPr bwMode="auto">
                                  <a:xfrm>
                                    <a:off x="3865" y="-1857"/>
                                    <a:ext cx="413" cy="144"/>
                                  </a:xfrm>
                                  <a:prstGeom prst="rect">
                                    <a:avLst/>
                                  </a:prstGeom>
                                  <a:solidFill>
                                    <a:srgbClr val="FBFBF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62" name="Rectangle 234"/>
                                <wps:cNvSpPr>
                                  <a:spLocks noChangeArrowheads="1"/>
                                </wps:cNvSpPr>
                                <wps:spPr bwMode="auto">
                                  <a:xfrm>
                                    <a:off x="3865" y="-1849"/>
                                    <a:ext cx="413" cy="144"/>
                                  </a:xfrm>
                                  <a:prstGeom prst="rect">
                                    <a:avLst/>
                                  </a:prstGeom>
                                  <a:solidFill>
                                    <a:srgbClr val="FDFDF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63" name="Rectangle 235"/>
                                <wps:cNvSpPr>
                                  <a:spLocks noChangeArrowheads="1"/>
                                </wps:cNvSpPr>
                                <wps:spPr bwMode="auto">
                                  <a:xfrm>
                                    <a:off x="3865" y="-1841"/>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64" name="Freeform 236"/>
                                <wps:cNvSpPr>
                                  <a:spLocks noChangeArrowheads="1"/>
                                </wps:cNvSpPr>
                                <wps:spPr bwMode="auto">
                                  <a:xfrm>
                                    <a:off x="3879" y="-1962"/>
                                    <a:ext cx="339" cy="188"/>
                                  </a:xfrm>
                                  <a:custGeom>
                                    <a:avLst/>
                                    <a:gdLst>
                                      <a:gd name="T0" fmla="*/ 0 w 601"/>
                                      <a:gd name="T1" fmla="*/ 55 h 334"/>
                                      <a:gd name="T2" fmla="*/ 139 w 601"/>
                                      <a:gd name="T3" fmla="*/ 0 h 334"/>
                                      <a:gd name="T4" fmla="*/ 258 w 601"/>
                                      <a:gd name="T5" fmla="*/ 70 h 334"/>
                                      <a:gd name="T6" fmla="*/ 600 w 601"/>
                                      <a:gd name="T7" fmla="*/ 267 h 334"/>
                                      <a:gd name="T8" fmla="*/ 486 w 601"/>
                                      <a:gd name="T9" fmla="*/ 333 h 334"/>
                                      <a:gd name="T10" fmla="*/ 0 w 601"/>
                                      <a:gd name="T11" fmla="*/ 55 h 334"/>
                                    </a:gdLst>
                                    <a:ahLst/>
                                    <a:cxnLst>
                                      <a:cxn ang="0">
                                        <a:pos x="T0" y="T1"/>
                                      </a:cxn>
                                      <a:cxn ang="0">
                                        <a:pos x="T2" y="T3"/>
                                      </a:cxn>
                                      <a:cxn ang="0">
                                        <a:pos x="T4" y="T5"/>
                                      </a:cxn>
                                      <a:cxn ang="0">
                                        <a:pos x="T6" y="T7"/>
                                      </a:cxn>
                                      <a:cxn ang="0">
                                        <a:pos x="T8" y="T9"/>
                                      </a:cxn>
                                      <a:cxn ang="0">
                                        <a:pos x="T10" y="T11"/>
                                      </a:cxn>
                                    </a:cxnLst>
                                    <a:rect l="0" t="0" r="r" b="b"/>
                                    <a:pathLst>
                                      <a:path w="601" h="334">
                                        <a:moveTo>
                                          <a:pt x="0" y="55"/>
                                        </a:moveTo>
                                        <a:lnTo>
                                          <a:pt x="139" y="0"/>
                                        </a:lnTo>
                                        <a:lnTo>
                                          <a:pt x="258" y="70"/>
                                        </a:lnTo>
                                        <a:lnTo>
                                          <a:pt x="600" y="267"/>
                                        </a:lnTo>
                                        <a:lnTo>
                                          <a:pt x="486" y="333"/>
                                        </a:lnTo>
                                        <a:cubicBezTo>
                                          <a:pt x="307" y="275"/>
                                          <a:pt x="141" y="180"/>
                                          <a:pt x="0" y="55"/>
                                        </a:cubicBez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65" name="Rectangle 237"/>
                                <wps:cNvSpPr>
                                  <a:spLocks noChangeArrowheads="1"/>
                                </wps:cNvSpPr>
                                <wps:spPr bwMode="auto">
                                  <a:xfrm>
                                    <a:off x="4241" y="-1565"/>
                                    <a:ext cx="413" cy="144"/>
                                  </a:xfrm>
                                  <a:prstGeom prst="rect">
                                    <a:avLst/>
                                  </a:prstGeom>
                                  <a:solidFill>
                                    <a:srgbClr val="80808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66" name="Freeform 238"/>
                                <wps:cNvSpPr>
                                  <a:spLocks noChangeArrowheads="1"/>
                                </wps:cNvSpPr>
                                <wps:spPr bwMode="auto">
                                  <a:xfrm>
                                    <a:off x="4368" y="-1538"/>
                                    <a:ext cx="37" cy="90"/>
                                  </a:xfrm>
                                  <a:custGeom>
                                    <a:avLst/>
                                    <a:gdLst>
                                      <a:gd name="T0" fmla="*/ 35 w 68"/>
                                      <a:gd name="T1" fmla="*/ 16 h 163"/>
                                      <a:gd name="T2" fmla="*/ 63 w 68"/>
                                      <a:gd name="T3" fmla="*/ 1 h 163"/>
                                      <a:gd name="T4" fmla="*/ 67 w 68"/>
                                      <a:gd name="T5" fmla="*/ 2 h 163"/>
                                      <a:gd name="T6" fmla="*/ 67 w 68"/>
                                      <a:gd name="T7" fmla="*/ 4 h 163"/>
                                      <a:gd name="T8" fmla="*/ 67 w 68"/>
                                      <a:gd name="T9" fmla="*/ 123 h 163"/>
                                      <a:gd name="T10" fmla="*/ 65 w 68"/>
                                      <a:gd name="T11" fmla="*/ 126 h 163"/>
                                      <a:gd name="T12" fmla="*/ 65 w 68"/>
                                      <a:gd name="T13" fmla="*/ 126 h 163"/>
                                      <a:gd name="T14" fmla="*/ 38 w 68"/>
                                      <a:gd name="T15" fmla="*/ 142 h 163"/>
                                      <a:gd name="T16" fmla="*/ 34 w 68"/>
                                      <a:gd name="T17" fmla="*/ 140 h 163"/>
                                      <a:gd name="T18" fmla="*/ 34 w 68"/>
                                      <a:gd name="T19" fmla="*/ 138 h 163"/>
                                      <a:gd name="T20" fmla="*/ 34 w 68"/>
                                      <a:gd name="T21" fmla="*/ 20 h 163"/>
                                      <a:gd name="T22" fmla="*/ 35 w 68"/>
                                      <a:gd name="T23" fmla="*/ 16 h 163"/>
                                      <a:gd name="T24" fmla="*/ 1 w 68"/>
                                      <a:gd name="T25" fmla="*/ 36 h 163"/>
                                      <a:gd name="T26" fmla="*/ 17 w 68"/>
                                      <a:gd name="T27" fmla="*/ 27 h 163"/>
                                      <a:gd name="T28" fmla="*/ 21 w 68"/>
                                      <a:gd name="T29" fmla="*/ 28 h 163"/>
                                      <a:gd name="T30" fmla="*/ 22 w 68"/>
                                      <a:gd name="T31" fmla="*/ 29 h 163"/>
                                      <a:gd name="T32" fmla="*/ 22 w 68"/>
                                      <a:gd name="T33" fmla="*/ 149 h 163"/>
                                      <a:gd name="T34" fmla="*/ 21 w 68"/>
                                      <a:gd name="T35" fmla="*/ 151 h 163"/>
                                      <a:gd name="T36" fmla="*/ 21 w 68"/>
                                      <a:gd name="T37" fmla="*/ 151 h 163"/>
                                      <a:gd name="T38" fmla="*/ 4 w 68"/>
                                      <a:gd name="T39" fmla="*/ 161 h 163"/>
                                      <a:gd name="T40" fmla="*/ 0 w 68"/>
                                      <a:gd name="T41" fmla="*/ 159 h 163"/>
                                      <a:gd name="T42" fmla="*/ 0 w 68"/>
                                      <a:gd name="T43" fmla="*/ 158 h 163"/>
                                      <a:gd name="T44" fmla="*/ 0 w 68"/>
                                      <a:gd name="T45" fmla="*/ 39 h 163"/>
                                      <a:gd name="T46" fmla="*/ 1 w 68"/>
                                      <a:gd name="T47" fmla="*/ 3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8" h="163">
                                        <a:moveTo>
                                          <a:pt x="35" y="16"/>
                                        </a:moveTo>
                                        <a:lnTo>
                                          <a:pt x="63" y="1"/>
                                        </a:lnTo>
                                        <a:cubicBezTo>
                                          <a:pt x="63" y="0"/>
                                          <a:pt x="66" y="0"/>
                                          <a:pt x="67" y="2"/>
                                        </a:cubicBezTo>
                                        <a:cubicBezTo>
                                          <a:pt x="67" y="3"/>
                                          <a:pt x="67" y="3"/>
                                          <a:pt x="67" y="4"/>
                                        </a:cubicBezTo>
                                        <a:lnTo>
                                          <a:pt x="67" y="123"/>
                                        </a:lnTo>
                                        <a:cubicBezTo>
                                          <a:pt x="67" y="124"/>
                                          <a:pt x="67" y="125"/>
                                          <a:pt x="65" y="126"/>
                                        </a:cubicBezTo>
                                        <a:lnTo>
                                          <a:pt x="65" y="126"/>
                                        </a:lnTo>
                                        <a:lnTo>
                                          <a:pt x="38" y="142"/>
                                        </a:lnTo>
                                        <a:cubicBezTo>
                                          <a:pt x="37" y="142"/>
                                          <a:pt x="35" y="142"/>
                                          <a:pt x="34" y="140"/>
                                        </a:cubicBezTo>
                                        <a:cubicBezTo>
                                          <a:pt x="34" y="140"/>
                                          <a:pt x="34" y="139"/>
                                          <a:pt x="34" y="138"/>
                                        </a:cubicBezTo>
                                        <a:lnTo>
                                          <a:pt x="34" y="20"/>
                                        </a:lnTo>
                                        <a:cubicBezTo>
                                          <a:pt x="34" y="18"/>
                                          <a:pt x="34" y="17"/>
                                          <a:pt x="35" y="16"/>
                                        </a:cubicBezTo>
                                        <a:close/>
                                        <a:moveTo>
                                          <a:pt x="1" y="36"/>
                                        </a:moveTo>
                                        <a:lnTo>
                                          <a:pt x="17" y="27"/>
                                        </a:lnTo>
                                        <a:cubicBezTo>
                                          <a:pt x="19" y="26"/>
                                          <a:pt x="21" y="27"/>
                                          <a:pt x="21" y="28"/>
                                        </a:cubicBezTo>
                                        <a:cubicBezTo>
                                          <a:pt x="22" y="28"/>
                                          <a:pt x="22" y="29"/>
                                          <a:pt x="22" y="29"/>
                                        </a:cubicBezTo>
                                        <a:lnTo>
                                          <a:pt x="22" y="149"/>
                                        </a:lnTo>
                                        <a:cubicBezTo>
                                          <a:pt x="22" y="150"/>
                                          <a:pt x="21" y="151"/>
                                          <a:pt x="21" y="151"/>
                                        </a:cubicBezTo>
                                        <a:lnTo>
                                          <a:pt x="21" y="151"/>
                                        </a:lnTo>
                                        <a:lnTo>
                                          <a:pt x="4" y="161"/>
                                        </a:lnTo>
                                        <a:cubicBezTo>
                                          <a:pt x="3" y="162"/>
                                          <a:pt x="1" y="161"/>
                                          <a:pt x="0" y="159"/>
                                        </a:cubicBezTo>
                                        <a:lnTo>
                                          <a:pt x="0" y="158"/>
                                        </a:lnTo>
                                        <a:lnTo>
                                          <a:pt x="0" y="39"/>
                                        </a:lnTo>
                                        <a:cubicBezTo>
                                          <a:pt x="0" y="37"/>
                                          <a:pt x="0" y="36"/>
                                          <a:pt x="1" y="36"/>
                                        </a:cubicBezTo>
                                        <a:close/>
                                      </a:path>
                                    </a:pathLst>
                                  </a:cu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67" name="Rectangle 239"/>
                                <wps:cNvSpPr>
                                  <a:spLocks noChangeArrowheads="1"/>
                                </wps:cNvSpPr>
                                <wps:spPr bwMode="auto">
                                  <a:xfrm>
                                    <a:off x="4241" y="-1565"/>
                                    <a:ext cx="413" cy="144"/>
                                  </a:xfrm>
                                  <a:prstGeom prst="rect">
                                    <a:avLst/>
                                  </a:prstGeom>
                                  <a:solidFill>
                                    <a:srgbClr val="80808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pic:pic xmlns:pic="http://schemas.openxmlformats.org/drawingml/2006/picture">
                                <pic:nvPicPr>
                                  <pic:cNvPr id="1168" name="Picture 24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3792" y="-1941"/>
                                    <a:ext cx="487" cy="67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169" name="Freeform 241"/>
                                <wps:cNvSpPr>
                                  <a:spLocks noChangeArrowheads="1"/>
                                </wps:cNvSpPr>
                                <wps:spPr bwMode="auto">
                                  <a:xfrm>
                                    <a:off x="3804" y="-1930"/>
                                    <a:ext cx="350" cy="660"/>
                                  </a:xfrm>
                                  <a:custGeom>
                                    <a:avLst/>
                                    <a:gdLst>
                                      <a:gd name="T0" fmla="*/ 619 w 620"/>
                                      <a:gd name="T1" fmla="*/ 834 h 1167"/>
                                      <a:gd name="T2" fmla="*/ 132 w 620"/>
                                      <a:gd name="T3" fmla="*/ 560 h 1167"/>
                                      <a:gd name="T4" fmla="*/ 132 w 620"/>
                                      <a:gd name="T5" fmla="*/ 560 h 1167"/>
                                      <a:gd name="T6" fmla="*/ 132 w 620"/>
                                      <a:gd name="T7" fmla="*/ 0 h 1167"/>
                                      <a:gd name="T8" fmla="*/ 619 w 620"/>
                                      <a:gd name="T9" fmla="*/ 278 h 1167"/>
                                      <a:gd name="T10" fmla="*/ 619 w 620"/>
                                      <a:gd name="T11" fmla="*/ 278 h 1167"/>
                                      <a:gd name="T12" fmla="*/ 619 w 620"/>
                                      <a:gd name="T13" fmla="*/ 834 h 1167"/>
                                      <a:gd name="T14" fmla="*/ 0 w 620"/>
                                      <a:gd name="T15" fmla="*/ 834 h 1167"/>
                                      <a:gd name="T16" fmla="*/ 579 w 620"/>
                                      <a:gd name="T17" fmla="*/ 1166 h 1167"/>
                                      <a:gd name="T18" fmla="*/ 579 w 620"/>
                                      <a:gd name="T19" fmla="*/ 1166 h 1167"/>
                                      <a:gd name="T20" fmla="*/ 579 w 620"/>
                                      <a:gd name="T21" fmla="*/ 927 h 1167"/>
                                      <a:gd name="T22" fmla="*/ 0 w 620"/>
                                      <a:gd name="T23" fmla="*/ 595 h 1167"/>
                                      <a:gd name="T24" fmla="*/ 0 w 620"/>
                                      <a:gd name="T25" fmla="*/ 595 h 1167"/>
                                      <a:gd name="T26" fmla="*/ 0 w 620"/>
                                      <a:gd name="T27" fmla="*/ 834 h 1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20" h="1167">
                                        <a:moveTo>
                                          <a:pt x="619" y="834"/>
                                        </a:moveTo>
                                        <a:cubicBezTo>
                                          <a:pt x="437" y="786"/>
                                          <a:pt x="269" y="691"/>
                                          <a:pt x="132" y="560"/>
                                        </a:cubicBezTo>
                                        <a:lnTo>
                                          <a:pt x="132" y="560"/>
                                        </a:lnTo>
                                        <a:lnTo>
                                          <a:pt x="132" y="0"/>
                                        </a:lnTo>
                                        <a:cubicBezTo>
                                          <a:pt x="273" y="126"/>
                                          <a:pt x="439" y="220"/>
                                          <a:pt x="619" y="278"/>
                                        </a:cubicBezTo>
                                        <a:lnTo>
                                          <a:pt x="619" y="278"/>
                                        </a:lnTo>
                                        <a:lnTo>
                                          <a:pt x="619" y="834"/>
                                        </a:lnTo>
                                        <a:close/>
                                        <a:moveTo>
                                          <a:pt x="0" y="834"/>
                                        </a:moveTo>
                                        <a:cubicBezTo>
                                          <a:pt x="163" y="991"/>
                                          <a:pt x="361" y="1105"/>
                                          <a:pt x="579" y="1166"/>
                                        </a:cubicBezTo>
                                        <a:lnTo>
                                          <a:pt x="579" y="1166"/>
                                        </a:lnTo>
                                        <a:lnTo>
                                          <a:pt x="579" y="927"/>
                                        </a:lnTo>
                                        <a:cubicBezTo>
                                          <a:pt x="362" y="867"/>
                                          <a:pt x="163" y="753"/>
                                          <a:pt x="0" y="595"/>
                                        </a:cubicBezTo>
                                        <a:lnTo>
                                          <a:pt x="0" y="595"/>
                                        </a:lnTo>
                                        <a:lnTo>
                                          <a:pt x="0" y="834"/>
                                        </a:lnTo>
                                        <a:close/>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70" name="Freeform 242"/>
                                <wps:cNvSpPr>
                                  <a:spLocks noChangeArrowheads="1"/>
                                </wps:cNvSpPr>
                                <wps:spPr bwMode="auto">
                                  <a:xfrm>
                                    <a:off x="3829" y="-1912"/>
                                    <a:ext cx="443" cy="492"/>
                                  </a:xfrm>
                                  <a:custGeom>
                                    <a:avLst/>
                                    <a:gdLst>
                                      <a:gd name="T0" fmla="*/ 0 w 784"/>
                                      <a:gd name="T1" fmla="*/ 663 h 872"/>
                                      <a:gd name="T2" fmla="*/ 128 w 784"/>
                                      <a:gd name="T3" fmla="*/ 767 h 872"/>
                                      <a:gd name="T4" fmla="*/ 0 w 784"/>
                                      <a:gd name="T5" fmla="*/ 697 h 872"/>
                                      <a:gd name="T6" fmla="*/ 128 w 784"/>
                                      <a:gd name="T7" fmla="*/ 802 h 872"/>
                                      <a:gd name="T8" fmla="*/ 0 w 784"/>
                                      <a:gd name="T9" fmla="*/ 732 h 872"/>
                                      <a:gd name="T10" fmla="*/ 128 w 784"/>
                                      <a:gd name="T11" fmla="*/ 836 h 872"/>
                                      <a:gd name="T12" fmla="*/ 0 w 784"/>
                                      <a:gd name="T13" fmla="*/ 767 h 872"/>
                                      <a:gd name="T14" fmla="*/ 128 w 784"/>
                                      <a:gd name="T15" fmla="*/ 871 h 872"/>
                                      <a:gd name="T16" fmla="*/ 466 w 784"/>
                                      <a:gd name="T17" fmla="*/ 24 h 872"/>
                                      <a:gd name="T18" fmla="*/ 693 w 784"/>
                                      <a:gd name="T19" fmla="*/ 156 h 872"/>
                                      <a:gd name="T20" fmla="*/ 495 w 784"/>
                                      <a:gd name="T21" fmla="*/ 16 h 872"/>
                                      <a:gd name="T22" fmla="*/ 724 w 784"/>
                                      <a:gd name="T23" fmla="*/ 148 h 872"/>
                                      <a:gd name="T24" fmla="*/ 525 w 784"/>
                                      <a:gd name="T25" fmla="*/ 8 h 872"/>
                                      <a:gd name="T26" fmla="*/ 753 w 784"/>
                                      <a:gd name="T27" fmla="*/ 140 h 872"/>
                                      <a:gd name="T28" fmla="*/ 555 w 784"/>
                                      <a:gd name="T29" fmla="*/ 0 h 872"/>
                                      <a:gd name="T30" fmla="*/ 783 w 784"/>
                                      <a:gd name="T31" fmla="*/ 132 h 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84" h="872">
                                        <a:moveTo>
                                          <a:pt x="0" y="663"/>
                                        </a:moveTo>
                                        <a:cubicBezTo>
                                          <a:pt x="39" y="702"/>
                                          <a:pt x="82" y="737"/>
                                          <a:pt x="128" y="767"/>
                                        </a:cubicBezTo>
                                        <a:close/>
                                        <a:moveTo>
                                          <a:pt x="0" y="697"/>
                                        </a:moveTo>
                                        <a:cubicBezTo>
                                          <a:pt x="39" y="737"/>
                                          <a:pt x="82" y="771"/>
                                          <a:pt x="128" y="802"/>
                                        </a:cubicBezTo>
                                        <a:close/>
                                        <a:moveTo>
                                          <a:pt x="0" y="732"/>
                                        </a:moveTo>
                                        <a:cubicBezTo>
                                          <a:pt x="39" y="771"/>
                                          <a:pt x="82" y="806"/>
                                          <a:pt x="128" y="836"/>
                                        </a:cubicBezTo>
                                        <a:close/>
                                        <a:moveTo>
                                          <a:pt x="0" y="767"/>
                                        </a:moveTo>
                                        <a:cubicBezTo>
                                          <a:pt x="39" y="806"/>
                                          <a:pt x="82" y="841"/>
                                          <a:pt x="128" y="871"/>
                                        </a:cubicBezTo>
                                        <a:close/>
                                        <a:moveTo>
                                          <a:pt x="466" y="24"/>
                                        </a:moveTo>
                                        <a:lnTo>
                                          <a:pt x="693" y="156"/>
                                        </a:lnTo>
                                        <a:close/>
                                        <a:moveTo>
                                          <a:pt x="495" y="16"/>
                                        </a:moveTo>
                                        <a:lnTo>
                                          <a:pt x="724" y="148"/>
                                        </a:lnTo>
                                        <a:close/>
                                        <a:moveTo>
                                          <a:pt x="525" y="8"/>
                                        </a:moveTo>
                                        <a:lnTo>
                                          <a:pt x="753" y="140"/>
                                        </a:lnTo>
                                        <a:close/>
                                        <a:moveTo>
                                          <a:pt x="555" y="0"/>
                                        </a:moveTo>
                                        <a:lnTo>
                                          <a:pt x="783" y="132"/>
                                        </a:lnTo>
                                        <a:close/>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1" name="Freeform 243"/>
                                <wps:cNvSpPr>
                                  <a:spLocks noChangeArrowheads="1"/>
                                </wps:cNvSpPr>
                                <wps:spPr bwMode="auto">
                                  <a:xfrm>
                                    <a:off x="3913" y="-1860"/>
                                    <a:ext cx="198" cy="345"/>
                                  </a:xfrm>
                                  <a:custGeom>
                                    <a:avLst/>
                                    <a:gdLst>
                                      <a:gd name="T0" fmla="*/ 0 w 352"/>
                                      <a:gd name="T1" fmla="*/ 0 h 611"/>
                                      <a:gd name="T2" fmla="*/ 0 w 352"/>
                                      <a:gd name="T3" fmla="*/ 402 h 611"/>
                                      <a:gd name="T4" fmla="*/ 351 w 352"/>
                                      <a:gd name="T5" fmla="*/ 610 h 611"/>
                                    </a:gdLst>
                                    <a:ahLst/>
                                    <a:cxnLst>
                                      <a:cxn ang="0">
                                        <a:pos x="T0" y="T1"/>
                                      </a:cxn>
                                      <a:cxn ang="0">
                                        <a:pos x="T2" y="T3"/>
                                      </a:cxn>
                                      <a:cxn ang="0">
                                        <a:pos x="T4" y="T5"/>
                                      </a:cxn>
                                    </a:cxnLst>
                                    <a:rect l="0" t="0" r="r" b="b"/>
                                    <a:pathLst>
                                      <a:path w="352" h="611">
                                        <a:moveTo>
                                          <a:pt x="0" y="0"/>
                                        </a:moveTo>
                                        <a:lnTo>
                                          <a:pt x="0" y="402"/>
                                        </a:lnTo>
                                        <a:cubicBezTo>
                                          <a:pt x="103" y="492"/>
                                          <a:pt x="223" y="563"/>
                                          <a:pt x="351" y="610"/>
                                        </a:cubicBez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2" name="Freeform 244"/>
                                <wps:cNvSpPr>
                                  <a:spLocks noChangeArrowheads="1"/>
                                </wps:cNvSpPr>
                                <wps:spPr bwMode="auto">
                                  <a:xfrm>
                                    <a:off x="3804" y="-1962"/>
                                    <a:ext cx="634" cy="692"/>
                                  </a:xfrm>
                                  <a:custGeom>
                                    <a:avLst/>
                                    <a:gdLst>
                                      <a:gd name="T0" fmla="*/ 579 w 1121"/>
                                      <a:gd name="T1" fmla="*/ 1222 h 1223"/>
                                      <a:gd name="T2" fmla="*/ 1120 w 1121"/>
                                      <a:gd name="T3" fmla="*/ 909 h 1223"/>
                                      <a:gd name="T4" fmla="*/ 1120 w 1121"/>
                                      <a:gd name="T5" fmla="*/ 670 h 1223"/>
                                      <a:gd name="T6" fmla="*/ 941 w 1121"/>
                                      <a:gd name="T7" fmla="*/ 566 h 1223"/>
                                      <a:gd name="T8" fmla="*/ 941 w 1121"/>
                                      <a:gd name="T9" fmla="*/ 239 h 1223"/>
                                      <a:gd name="T10" fmla="*/ 564 w 1121"/>
                                      <a:gd name="T11" fmla="*/ 21 h 1223"/>
                                      <a:gd name="T12" fmla="*/ 390 w 1121"/>
                                      <a:gd name="T13" fmla="*/ 70 h 1223"/>
                                      <a:gd name="T14" fmla="*/ 271 w 1121"/>
                                      <a:gd name="T15" fmla="*/ 0 h 1223"/>
                                      <a:gd name="T16" fmla="*/ 132 w 1121"/>
                                      <a:gd name="T17" fmla="*/ 55 h 1223"/>
                                      <a:gd name="T18" fmla="*/ 132 w 1121"/>
                                      <a:gd name="T19" fmla="*/ 577 h 1223"/>
                                      <a:gd name="T20" fmla="*/ 0 w 1121"/>
                                      <a:gd name="T21" fmla="*/ 651 h 1223"/>
                                      <a:gd name="T22" fmla="*/ 0 w 1121"/>
                                      <a:gd name="T23" fmla="*/ 890 h 1223"/>
                                      <a:gd name="T24" fmla="*/ 579 w 1121"/>
                                      <a:gd name="T25" fmla="*/ 1222 h 1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1" h="1223">
                                        <a:moveTo>
                                          <a:pt x="579" y="1222"/>
                                        </a:moveTo>
                                        <a:lnTo>
                                          <a:pt x="1120" y="909"/>
                                        </a:lnTo>
                                        <a:lnTo>
                                          <a:pt x="1120" y="670"/>
                                        </a:lnTo>
                                        <a:lnTo>
                                          <a:pt x="941" y="566"/>
                                        </a:lnTo>
                                        <a:lnTo>
                                          <a:pt x="941" y="239"/>
                                        </a:lnTo>
                                        <a:lnTo>
                                          <a:pt x="564" y="21"/>
                                        </a:lnTo>
                                        <a:lnTo>
                                          <a:pt x="390" y="70"/>
                                        </a:lnTo>
                                        <a:lnTo>
                                          <a:pt x="271" y="0"/>
                                        </a:lnTo>
                                        <a:lnTo>
                                          <a:pt x="132" y="55"/>
                                        </a:lnTo>
                                        <a:lnTo>
                                          <a:pt x="132" y="577"/>
                                        </a:lnTo>
                                        <a:lnTo>
                                          <a:pt x="0" y="651"/>
                                        </a:lnTo>
                                        <a:lnTo>
                                          <a:pt x="0" y="890"/>
                                        </a:lnTo>
                                        <a:cubicBezTo>
                                          <a:pt x="162" y="1046"/>
                                          <a:pt x="362" y="1160"/>
                                          <a:pt x="579" y="1222"/>
                                        </a:cubicBezTo>
                                      </a:path>
                                    </a:pathLst>
                                  </a:custGeom>
                                  <a:noFill/>
                                  <a:ln w="1008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73" name="Freeform 245"/>
                                <wps:cNvSpPr>
                                  <a:spLocks noChangeArrowheads="1"/>
                                </wps:cNvSpPr>
                                <wps:spPr bwMode="auto">
                                  <a:xfrm>
                                    <a:off x="4005" y="-1376"/>
                                    <a:ext cx="111" cy="58"/>
                                  </a:xfrm>
                                  <a:custGeom>
                                    <a:avLst/>
                                    <a:gdLst>
                                      <a:gd name="T0" fmla="*/ 18 w 202"/>
                                      <a:gd name="T1" fmla="*/ 0 h 105"/>
                                      <a:gd name="T2" fmla="*/ 187 w 202"/>
                                      <a:gd name="T3" fmla="*/ 67 h 105"/>
                                      <a:gd name="T4" fmla="*/ 197 w 202"/>
                                      <a:gd name="T5" fmla="*/ 92 h 105"/>
                                      <a:gd name="T6" fmla="*/ 181 w 202"/>
                                      <a:gd name="T7" fmla="*/ 104 h 105"/>
                                      <a:gd name="T8" fmla="*/ 18 w 202"/>
                                      <a:gd name="T9" fmla="*/ 40 h 105"/>
                                      <a:gd name="T10" fmla="*/ 2 w 202"/>
                                      <a:gd name="T11" fmla="*/ 16 h 105"/>
                                      <a:gd name="T12" fmla="*/ 18 w 202"/>
                                      <a:gd name="T13" fmla="*/ 0 h 105"/>
                                    </a:gdLst>
                                    <a:ahLst/>
                                    <a:cxnLst>
                                      <a:cxn ang="0">
                                        <a:pos x="T0" y="T1"/>
                                      </a:cxn>
                                      <a:cxn ang="0">
                                        <a:pos x="T2" y="T3"/>
                                      </a:cxn>
                                      <a:cxn ang="0">
                                        <a:pos x="T4" y="T5"/>
                                      </a:cxn>
                                      <a:cxn ang="0">
                                        <a:pos x="T6" y="T7"/>
                                      </a:cxn>
                                      <a:cxn ang="0">
                                        <a:pos x="T8" y="T9"/>
                                      </a:cxn>
                                      <a:cxn ang="0">
                                        <a:pos x="T10" y="T11"/>
                                      </a:cxn>
                                      <a:cxn ang="0">
                                        <a:pos x="T12" y="T13"/>
                                      </a:cxn>
                                    </a:cxnLst>
                                    <a:rect l="0" t="0" r="r" b="b"/>
                                    <a:pathLst>
                                      <a:path w="202" h="105">
                                        <a:moveTo>
                                          <a:pt x="18" y="0"/>
                                        </a:moveTo>
                                        <a:lnTo>
                                          <a:pt x="187" y="67"/>
                                        </a:lnTo>
                                        <a:cubicBezTo>
                                          <a:pt x="197" y="71"/>
                                          <a:pt x="201" y="83"/>
                                          <a:pt x="197" y="92"/>
                                        </a:cubicBezTo>
                                        <a:cubicBezTo>
                                          <a:pt x="194" y="99"/>
                                          <a:pt x="188" y="103"/>
                                          <a:pt x="181" y="104"/>
                                        </a:cubicBezTo>
                                        <a:lnTo>
                                          <a:pt x="18" y="40"/>
                                        </a:lnTo>
                                        <a:cubicBezTo>
                                          <a:pt x="7" y="37"/>
                                          <a:pt x="0" y="27"/>
                                          <a:pt x="2" y="16"/>
                                        </a:cubicBezTo>
                                        <a:cubicBezTo>
                                          <a:pt x="4" y="8"/>
                                          <a:pt x="10" y="2"/>
                                          <a:pt x="18" y="0"/>
                                        </a:cubicBezTo>
                                      </a:path>
                                    </a:pathLst>
                                  </a:custGeom>
                                  <a:solidFill>
                                    <a:srgbClr val="000000"/>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74" name="Rectangle 246"/>
                                <wps:cNvSpPr>
                                  <a:spLocks noChangeArrowheads="1"/>
                                </wps:cNvSpPr>
                                <wps:spPr bwMode="auto">
                                  <a:xfrm>
                                    <a:off x="3900" y="-1472"/>
                                    <a:ext cx="413" cy="14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75" name="Freeform 247"/>
                                <wps:cNvSpPr>
                                  <a:spLocks noChangeArrowheads="1"/>
                                </wps:cNvSpPr>
                                <wps:spPr bwMode="auto">
                                  <a:xfrm>
                                    <a:off x="3978" y="-1441"/>
                                    <a:ext cx="136" cy="84"/>
                                  </a:xfrm>
                                  <a:custGeom>
                                    <a:avLst/>
                                    <a:gdLst>
                                      <a:gd name="T0" fmla="*/ 0 w 243"/>
                                      <a:gd name="T1" fmla="*/ 0 h 151"/>
                                      <a:gd name="T2" fmla="*/ 242 w 243"/>
                                      <a:gd name="T3" fmla="*/ 99 h 151"/>
                                      <a:gd name="T4" fmla="*/ 242 w 243"/>
                                      <a:gd name="T5" fmla="*/ 150 h 151"/>
                                      <a:gd name="T6" fmla="*/ 0 w 243"/>
                                      <a:gd name="T7" fmla="*/ 55 h 151"/>
                                      <a:gd name="T8" fmla="*/ 0 w 243"/>
                                      <a:gd name="T9" fmla="*/ 0 h 151"/>
                                    </a:gdLst>
                                    <a:ahLst/>
                                    <a:cxnLst>
                                      <a:cxn ang="0">
                                        <a:pos x="T0" y="T1"/>
                                      </a:cxn>
                                      <a:cxn ang="0">
                                        <a:pos x="T2" y="T3"/>
                                      </a:cxn>
                                      <a:cxn ang="0">
                                        <a:pos x="T4" y="T5"/>
                                      </a:cxn>
                                      <a:cxn ang="0">
                                        <a:pos x="T6" y="T7"/>
                                      </a:cxn>
                                      <a:cxn ang="0">
                                        <a:pos x="T8" y="T9"/>
                                      </a:cxn>
                                    </a:cxnLst>
                                    <a:rect l="0" t="0" r="r" b="b"/>
                                    <a:pathLst>
                                      <a:path w="243" h="151">
                                        <a:moveTo>
                                          <a:pt x="0" y="0"/>
                                        </a:moveTo>
                                        <a:lnTo>
                                          <a:pt x="242" y="99"/>
                                        </a:lnTo>
                                        <a:lnTo>
                                          <a:pt x="242" y="150"/>
                                        </a:lnTo>
                                        <a:lnTo>
                                          <a:pt x="0" y="55"/>
                                        </a:lnTo>
                                        <a:lnTo>
                                          <a:pt x="0" y="0"/>
                                        </a:lnTo>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76" name="Rectangle 248"/>
                                <wps:cNvSpPr>
                                  <a:spLocks noChangeArrowheads="1"/>
                                </wps:cNvSpPr>
                                <wps:spPr bwMode="auto">
                                  <a:xfrm>
                                    <a:off x="3900" y="-1472"/>
                                    <a:ext cx="413" cy="14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77" name="Freeform 249"/>
                                <wps:cNvSpPr>
                                  <a:spLocks noChangeArrowheads="1"/>
                                </wps:cNvSpPr>
                                <wps:spPr bwMode="auto">
                                  <a:xfrm>
                                    <a:off x="3978" y="-1441"/>
                                    <a:ext cx="136" cy="84"/>
                                  </a:xfrm>
                                  <a:custGeom>
                                    <a:avLst/>
                                    <a:gdLst>
                                      <a:gd name="T0" fmla="*/ 0 w 243"/>
                                      <a:gd name="T1" fmla="*/ 0 h 151"/>
                                      <a:gd name="T2" fmla="*/ 242 w 243"/>
                                      <a:gd name="T3" fmla="*/ 99 h 151"/>
                                      <a:gd name="T4" fmla="*/ 242 w 243"/>
                                      <a:gd name="T5" fmla="*/ 150 h 151"/>
                                      <a:gd name="T6" fmla="*/ 0 w 243"/>
                                      <a:gd name="T7" fmla="*/ 19 h 151"/>
                                      <a:gd name="T8" fmla="*/ 242 w 243"/>
                                      <a:gd name="T9" fmla="*/ 120 h 151"/>
                                    </a:gdLst>
                                    <a:ahLst/>
                                    <a:cxnLst>
                                      <a:cxn ang="0">
                                        <a:pos x="T0" y="T1"/>
                                      </a:cxn>
                                      <a:cxn ang="0">
                                        <a:pos x="T2" y="T3"/>
                                      </a:cxn>
                                      <a:cxn ang="0">
                                        <a:pos x="T4" y="T5"/>
                                      </a:cxn>
                                      <a:cxn ang="0">
                                        <a:pos x="T6" y="T7"/>
                                      </a:cxn>
                                      <a:cxn ang="0">
                                        <a:pos x="T8" y="T9"/>
                                      </a:cxn>
                                    </a:cxnLst>
                                    <a:rect l="0" t="0" r="r" b="b"/>
                                    <a:pathLst>
                                      <a:path w="243" h="151">
                                        <a:moveTo>
                                          <a:pt x="0" y="0"/>
                                        </a:moveTo>
                                        <a:lnTo>
                                          <a:pt x="242" y="99"/>
                                        </a:lnTo>
                                        <a:lnTo>
                                          <a:pt x="242" y="150"/>
                                        </a:lnTo>
                                        <a:close/>
                                        <a:moveTo>
                                          <a:pt x="0" y="19"/>
                                        </a:moveTo>
                                        <a:lnTo>
                                          <a:pt x="242" y="120"/>
                                        </a:lnTo>
                                        <a:close/>
                                      </a:path>
                                    </a:pathLst>
                                  </a:custGeom>
                                  <a:noFill/>
                                  <a:ln w="252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8" name="Freeform 250"/>
                                <wps:cNvSpPr>
                                  <a:spLocks noChangeArrowheads="1"/>
                                </wps:cNvSpPr>
                                <wps:spPr bwMode="auto">
                                  <a:xfrm>
                                    <a:off x="3978" y="-1441"/>
                                    <a:ext cx="136" cy="84"/>
                                  </a:xfrm>
                                  <a:custGeom>
                                    <a:avLst/>
                                    <a:gdLst>
                                      <a:gd name="T0" fmla="*/ 0 w 243"/>
                                      <a:gd name="T1" fmla="*/ 0 h 151"/>
                                      <a:gd name="T2" fmla="*/ 0 w 243"/>
                                      <a:gd name="T3" fmla="*/ 55 h 151"/>
                                      <a:gd name="T4" fmla="*/ 242 w 243"/>
                                      <a:gd name="T5" fmla="*/ 150 h 151"/>
                                    </a:gdLst>
                                    <a:ahLst/>
                                    <a:cxnLst>
                                      <a:cxn ang="0">
                                        <a:pos x="T0" y="T1"/>
                                      </a:cxn>
                                      <a:cxn ang="0">
                                        <a:pos x="T2" y="T3"/>
                                      </a:cxn>
                                      <a:cxn ang="0">
                                        <a:pos x="T4" y="T5"/>
                                      </a:cxn>
                                    </a:cxnLst>
                                    <a:rect l="0" t="0" r="r" b="b"/>
                                    <a:pathLst>
                                      <a:path w="243" h="151">
                                        <a:moveTo>
                                          <a:pt x="0" y="0"/>
                                        </a:moveTo>
                                        <a:lnTo>
                                          <a:pt x="0" y="55"/>
                                        </a:lnTo>
                                        <a:lnTo>
                                          <a:pt x="242" y="150"/>
                                        </a:lnTo>
                                      </a:path>
                                    </a:pathLst>
                                  </a:custGeom>
                                  <a:noFill/>
                                  <a:ln w="252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1179" name="Picture 25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4052" y="-1529"/>
                                    <a:ext cx="65" cy="6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180" name="Picture 25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4052" y="-1529"/>
                                    <a:ext cx="65" cy="6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181" name="Freeform 253"/>
                                <wps:cNvSpPr>
                                  <a:spLocks noChangeArrowheads="1"/>
                                </wps:cNvSpPr>
                                <wps:spPr bwMode="auto">
                                  <a:xfrm>
                                    <a:off x="4075" y="-1512"/>
                                    <a:ext cx="20" cy="22"/>
                                  </a:xfrm>
                                  <a:custGeom>
                                    <a:avLst/>
                                    <a:gdLst>
                                      <a:gd name="T0" fmla="*/ 35 w 43"/>
                                      <a:gd name="T1" fmla="*/ 14 h 47"/>
                                      <a:gd name="T2" fmla="*/ 11 w 43"/>
                                      <a:gd name="T3" fmla="*/ 4 h 47"/>
                                      <a:gd name="T4" fmla="*/ 7 w 43"/>
                                      <a:gd name="T5" fmla="*/ 32 h 47"/>
                                      <a:gd name="T6" fmla="*/ 33 w 43"/>
                                      <a:gd name="T7" fmla="*/ 42 h 47"/>
                                      <a:gd name="T8" fmla="*/ 35 w 43"/>
                                      <a:gd name="T9" fmla="*/ 14 h 47"/>
                                    </a:gdLst>
                                    <a:ahLst/>
                                    <a:cxnLst>
                                      <a:cxn ang="0">
                                        <a:pos x="T0" y="T1"/>
                                      </a:cxn>
                                      <a:cxn ang="0">
                                        <a:pos x="T2" y="T3"/>
                                      </a:cxn>
                                      <a:cxn ang="0">
                                        <a:pos x="T4" y="T5"/>
                                      </a:cxn>
                                      <a:cxn ang="0">
                                        <a:pos x="T6" y="T7"/>
                                      </a:cxn>
                                      <a:cxn ang="0">
                                        <a:pos x="T8" y="T9"/>
                                      </a:cxn>
                                    </a:cxnLst>
                                    <a:rect l="0" t="0" r="r" b="b"/>
                                    <a:pathLst>
                                      <a:path w="43" h="47">
                                        <a:moveTo>
                                          <a:pt x="35" y="14"/>
                                        </a:moveTo>
                                        <a:cubicBezTo>
                                          <a:pt x="30" y="4"/>
                                          <a:pt x="18" y="0"/>
                                          <a:pt x="11" y="4"/>
                                        </a:cubicBezTo>
                                        <a:cubicBezTo>
                                          <a:pt x="2" y="9"/>
                                          <a:pt x="0" y="21"/>
                                          <a:pt x="7" y="32"/>
                                        </a:cubicBezTo>
                                        <a:cubicBezTo>
                                          <a:pt x="12" y="41"/>
                                          <a:pt x="25" y="46"/>
                                          <a:pt x="33" y="42"/>
                                        </a:cubicBezTo>
                                        <a:cubicBezTo>
                                          <a:pt x="40" y="37"/>
                                          <a:pt x="42" y="25"/>
                                          <a:pt x="35" y="14"/>
                                        </a:cubicBezTo>
                                      </a:path>
                                    </a:pathLst>
                                  </a:custGeom>
                                  <a:noFill/>
                                  <a:ln w="14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182" name="Picture 25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3898" y="-1869"/>
                                    <a:ext cx="219" cy="36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183" name="Picture 25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3898" y="-1869"/>
                                    <a:ext cx="219" cy="36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184" name="Freeform 256"/>
                                <wps:cNvSpPr>
                                  <a:spLocks noChangeArrowheads="1"/>
                                </wps:cNvSpPr>
                                <wps:spPr bwMode="auto">
                                  <a:xfrm>
                                    <a:off x="3913" y="-1860"/>
                                    <a:ext cx="198" cy="345"/>
                                  </a:xfrm>
                                  <a:custGeom>
                                    <a:avLst/>
                                    <a:gdLst>
                                      <a:gd name="T0" fmla="*/ 14 w 352"/>
                                      <a:gd name="T1" fmla="*/ 393 h 611"/>
                                      <a:gd name="T2" fmla="*/ 14 w 352"/>
                                      <a:gd name="T3" fmla="*/ 15 h 611"/>
                                      <a:gd name="T4" fmla="*/ 0 w 352"/>
                                      <a:gd name="T5" fmla="*/ 0 h 611"/>
                                      <a:gd name="T6" fmla="*/ 351 w 352"/>
                                      <a:gd name="T7" fmla="*/ 209 h 611"/>
                                      <a:gd name="T8" fmla="*/ 351 w 352"/>
                                      <a:gd name="T9" fmla="*/ 209 h 611"/>
                                      <a:gd name="T10" fmla="*/ 351 w 352"/>
                                      <a:gd name="T11" fmla="*/ 610 h 611"/>
                                      <a:gd name="T12" fmla="*/ 351 w 352"/>
                                      <a:gd name="T13" fmla="*/ 592 h 611"/>
                                      <a:gd name="T14" fmla="*/ 14 w 352"/>
                                      <a:gd name="T15" fmla="*/ 393 h 6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2" h="611">
                                        <a:moveTo>
                                          <a:pt x="14" y="393"/>
                                        </a:moveTo>
                                        <a:lnTo>
                                          <a:pt x="14" y="15"/>
                                        </a:lnTo>
                                        <a:lnTo>
                                          <a:pt x="0" y="0"/>
                                        </a:lnTo>
                                        <a:cubicBezTo>
                                          <a:pt x="98" y="97"/>
                                          <a:pt x="219" y="169"/>
                                          <a:pt x="351" y="209"/>
                                        </a:cubicBezTo>
                                        <a:lnTo>
                                          <a:pt x="351" y="209"/>
                                        </a:lnTo>
                                        <a:lnTo>
                                          <a:pt x="351" y="610"/>
                                        </a:lnTo>
                                        <a:lnTo>
                                          <a:pt x="351" y="592"/>
                                        </a:lnTo>
                                        <a:cubicBezTo>
                                          <a:pt x="228" y="547"/>
                                          <a:pt x="114" y="480"/>
                                          <a:pt x="14" y="393"/>
                                        </a:cubicBezTo>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85" name="Rectangle 257"/>
                                <wps:cNvSpPr>
                                  <a:spLocks noChangeArrowheads="1"/>
                                </wps:cNvSpPr>
                                <wps:spPr bwMode="auto">
                                  <a:xfrm>
                                    <a:off x="4427" y="-1275"/>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86" name="Rectangle 258"/>
                                <wps:cNvSpPr>
                                  <a:spLocks noChangeArrowheads="1"/>
                                </wps:cNvSpPr>
                                <wps:spPr bwMode="auto">
                                  <a:xfrm>
                                    <a:off x="4427" y="-1267"/>
                                    <a:ext cx="413" cy="144"/>
                                  </a:xfrm>
                                  <a:prstGeom prst="rect">
                                    <a:avLst/>
                                  </a:prstGeom>
                                  <a:solidFill>
                                    <a:srgbClr val="DFDFD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87" name="Rectangle 259"/>
                                <wps:cNvSpPr>
                                  <a:spLocks noChangeArrowheads="1"/>
                                </wps:cNvSpPr>
                                <wps:spPr bwMode="auto">
                                  <a:xfrm>
                                    <a:off x="4427" y="-1254"/>
                                    <a:ext cx="413" cy="144"/>
                                  </a:xfrm>
                                  <a:prstGeom prst="rect">
                                    <a:avLst/>
                                  </a:prstGeom>
                                  <a:solidFill>
                                    <a:srgbClr val="E0E0E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88" name="Rectangle 260"/>
                                <wps:cNvSpPr>
                                  <a:spLocks noChangeArrowheads="1"/>
                                </wps:cNvSpPr>
                                <wps:spPr bwMode="auto">
                                  <a:xfrm>
                                    <a:off x="4427" y="-1242"/>
                                    <a:ext cx="413" cy="144"/>
                                  </a:xfrm>
                                  <a:prstGeom prst="rect">
                                    <a:avLst/>
                                  </a:prstGeom>
                                  <a:solidFill>
                                    <a:srgbClr val="E1E1E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89" name="Rectangle 261"/>
                                <wps:cNvSpPr>
                                  <a:spLocks noChangeArrowheads="1"/>
                                </wps:cNvSpPr>
                                <wps:spPr bwMode="auto">
                                  <a:xfrm>
                                    <a:off x="4427" y="-1230"/>
                                    <a:ext cx="413" cy="144"/>
                                  </a:xfrm>
                                  <a:prstGeom prst="rect">
                                    <a:avLst/>
                                  </a:prstGeom>
                                  <a:solidFill>
                                    <a:srgbClr val="E2E2E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90" name="Rectangle 262"/>
                                <wps:cNvSpPr>
                                  <a:spLocks noChangeArrowheads="1"/>
                                </wps:cNvSpPr>
                                <wps:spPr bwMode="auto">
                                  <a:xfrm>
                                    <a:off x="4427" y="-1218"/>
                                    <a:ext cx="413" cy="144"/>
                                  </a:xfrm>
                                  <a:prstGeom prst="rect">
                                    <a:avLst/>
                                  </a:prstGeom>
                                  <a:solidFill>
                                    <a:srgbClr val="E3E3E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91" name="Rectangle 263"/>
                                <wps:cNvSpPr>
                                  <a:spLocks noChangeArrowheads="1"/>
                                </wps:cNvSpPr>
                                <wps:spPr bwMode="auto">
                                  <a:xfrm>
                                    <a:off x="4427" y="-1210"/>
                                    <a:ext cx="413" cy="144"/>
                                  </a:xfrm>
                                  <a:prstGeom prst="rect">
                                    <a:avLst/>
                                  </a:prstGeom>
                                  <a:solidFill>
                                    <a:srgbClr val="E4E4E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92" name="Rectangle 264"/>
                                <wps:cNvSpPr>
                                  <a:spLocks noChangeArrowheads="1"/>
                                </wps:cNvSpPr>
                                <wps:spPr bwMode="auto">
                                  <a:xfrm>
                                    <a:off x="4427" y="-1198"/>
                                    <a:ext cx="413" cy="144"/>
                                  </a:xfrm>
                                  <a:prstGeom prst="rect">
                                    <a:avLst/>
                                  </a:prstGeom>
                                  <a:solidFill>
                                    <a:srgbClr val="E5E5E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93" name="Rectangle 265"/>
                                <wps:cNvSpPr>
                                  <a:spLocks noChangeArrowheads="1"/>
                                </wps:cNvSpPr>
                                <wps:spPr bwMode="auto">
                                  <a:xfrm>
                                    <a:off x="4427" y="-1186"/>
                                    <a:ext cx="413" cy="144"/>
                                  </a:xfrm>
                                  <a:prstGeom prst="rect">
                                    <a:avLst/>
                                  </a:prstGeom>
                                  <a:solidFill>
                                    <a:srgbClr val="E6E6E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94" name="Rectangle 266"/>
                                <wps:cNvSpPr>
                                  <a:spLocks noChangeArrowheads="1"/>
                                </wps:cNvSpPr>
                                <wps:spPr bwMode="auto">
                                  <a:xfrm>
                                    <a:off x="4427" y="-1173"/>
                                    <a:ext cx="413" cy="144"/>
                                  </a:xfrm>
                                  <a:prstGeom prst="rect">
                                    <a:avLst/>
                                  </a:prstGeom>
                                  <a:solidFill>
                                    <a:srgbClr val="E7E7E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95" name="Rectangle 267"/>
                                <wps:cNvSpPr>
                                  <a:spLocks noChangeArrowheads="1"/>
                                </wps:cNvSpPr>
                                <wps:spPr bwMode="auto">
                                  <a:xfrm>
                                    <a:off x="4427" y="-1161"/>
                                    <a:ext cx="413" cy="144"/>
                                  </a:xfrm>
                                  <a:prstGeom prst="rect">
                                    <a:avLst/>
                                  </a:prstGeom>
                                  <a:solidFill>
                                    <a:srgbClr val="E8E8E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96" name="Rectangle 268"/>
                                <wps:cNvSpPr>
                                  <a:spLocks noChangeArrowheads="1"/>
                                </wps:cNvSpPr>
                                <wps:spPr bwMode="auto">
                                  <a:xfrm>
                                    <a:off x="4427" y="-1149"/>
                                    <a:ext cx="413" cy="144"/>
                                  </a:xfrm>
                                  <a:prstGeom prst="rect">
                                    <a:avLst/>
                                  </a:prstGeom>
                                  <a:solidFill>
                                    <a:srgbClr val="E9E9E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97" name="Rectangle 269"/>
                                <wps:cNvSpPr>
                                  <a:spLocks noChangeArrowheads="1"/>
                                </wps:cNvSpPr>
                                <wps:spPr bwMode="auto">
                                  <a:xfrm>
                                    <a:off x="4427" y="-1137"/>
                                    <a:ext cx="413" cy="144"/>
                                  </a:xfrm>
                                  <a:prstGeom prst="rect">
                                    <a:avLst/>
                                  </a:prstGeom>
                                  <a:solidFill>
                                    <a:srgbClr val="EAEAE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98" name="Rectangle 270"/>
                                <wps:cNvSpPr>
                                  <a:spLocks noChangeArrowheads="1"/>
                                </wps:cNvSpPr>
                                <wps:spPr bwMode="auto">
                                  <a:xfrm>
                                    <a:off x="4427" y="-1125"/>
                                    <a:ext cx="413" cy="144"/>
                                  </a:xfrm>
                                  <a:prstGeom prst="rect">
                                    <a:avLst/>
                                  </a:prstGeom>
                                  <a:solidFill>
                                    <a:srgbClr val="EBEBE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199" name="Rectangle 271"/>
                                <wps:cNvSpPr>
                                  <a:spLocks noChangeArrowheads="1"/>
                                </wps:cNvSpPr>
                                <wps:spPr bwMode="auto">
                                  <a:xfrm>
                                    <a:off x="4427" y="-1113"/>
                                    <a:ext cx="413" cy="144"/>
                                  </a:xfrm>
                                  <a:prstGeom prst="rect">
                                    <a:avLst/>
                                  </a:prstGeom>
                                  <a:solidFill>
                                    <a:srgbClr val="ECECE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00" name="Rectangle 272"/>
                                <wps:cNvSpPr>
                                  <a:spLocks noChangeArrowheads="1"/>
                                </wps:cNvSpPr>
                                <wps:spPr bwMode="auto">
                                  <a:xfrm>
                                    <a:off x="4427" y="-1101"/>
                                    <a:ext cx="413" cy="144"/>
                                  </a:xfrm>
                                  <a:prstGeom prst="rect">
                                    <a:avLst/>
                                  </a:prstGeom>
                                  <a:solidFill>
                                    <a:srgbClr val="EDEDE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01" name="Rectangle 273"/>
                                <wps:cNvSpPr>
                                  <a:spLocks noChangeArrowheads="1"/>
                                </wps:cNvSpPr>
                                <wps:spPr bwMode="auto">
                                  <a:xfrm>
                                    <a:off x="4427" y="-1089"/>
                                    <a:ext cx="413" cy="144"/>
                                  </a:xfrm>
                                  <a:prstGeom prst="rect">
                                    <a:avLst/>
                                  </a:prstGeom>
                                  <a:solidFill>
                                    <a:srgbClr val="EEEEE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02" name="Rectangle 274"/>
                                <wps:cNvSpPr>
                                  <a:spLocks noChangeArrowheads="1"/>
                                </wps:cNvSpPr>
                                <wps:spPr bwMode="auto">
                                  <a:xfrm>
                                    <a:off x="4427" y="-1076"/>
                                    <a:ext cx="413" cy="144"/>
                                  </a:xfrm>
                                  <a:prstGeom prst="rect">
                                    <a:avLst/>
                                  </a:prstGeom>
                                  <a:solidFill>
                                    <a:srgbClr val="EFEFE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03" name="Rectangle 275"/>
                                <wps:cNvSpPr>
                                  <a:spLocks noChangeArrowheads="1"/>
                                </wps:cNvSpPr>
                                <wps:spPr bwMode="auto">
                                  <a:xfrm>
                                    <a:off x="4427" y="-1064"/>
                                    <a:ext cx="413" cy="144"/>
                                  </a:xfrm>
                                  <a:prstGeom prst="rect">
                                    <a:avLst/>
                                  </a:prstGeom>
                                  <a:solidFill>
                                    <a:srgbClr val="F0F0F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04" name="Rectangle 276"/>
                                <wps:cNvSpPr>
                                  <a:spLocks noChangeArrowheads="1"/>
                                </wps:cNvSpPr>
                                <wps:spPr bwMode="auto">
                                  <a:xfrm>
                                    <a:off x="4427" y="-1052"/>
                                    <a:ext cx="413" cy="144"/>
                                  </a:xfrm>
                                  <a:prstGeom prst="rect">
                                    <a:avLst/>
                                  </a:prstGeom>
                                  <a:solidFill>
                                    <a:srgbClr val="F1F1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05" name="Rectangle 277"/>
                                <wps:cNvSpPr>
                                  <a:spLocks noChangeArrowheads="1"/>
                                </wps:cNvSpPr>
                                <wps:spPr bwMode="auto">
                                  <a:xfrm>
                                    <a:off x="4427" y="-1040"/>
                                    <a:ext cx="413" cy="144"/>
                                  </a:xfrm>
                                  <a:prstGeom prst="rect">
                                    <a:avLst/>
                                  </a:prstGeom>
                                  <a:solidFill>
                                    <a:srgbClr val="F2F2F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06" name="Rectangle 278"/>
                                <wps:cNvSpPr>
                                  <a:spLocks noChangeArrowheads="1"/>
                                </wps:cNvSpPr>
                                <wps:spPr bwMode="auto">
                                  <a:xfrm>
                                    <a:off x="4427" y="-1028"/>
                                    <a:ext cx="413" cy="144"/>
                                  </a:xfrm>
                                  <a:prstGeom prst="rect">
                                    <a:avLst/>
                                  </a:prstGeom>
                                  <a:solidFill>
                                    <a:srgbClr val="F3F3F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07" name="Rectangle 279"/>
                                <wps:cNvSpPr>
                                  <a:spLocks noChangeArrowheads="1"/>
                                </wps:cNvSpPr>
                                <wps:spPr bwMode="auto">
                                  <a:xfrm>
                                    <a:off x="4427" y="-1016"/>
                                    <a:ext cx="413" cy="144"/>
                                  </a:xfrm>
                                  <a:prstGeom prst="rect">
                                    <a:avLst/>
                                  </a:prstGeom>
                                  <a:solidFill>
                                    <a:srgbClr val="F4F4F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08" name="Rectangle 280"/>
                                <wps:cNvSpPr>
                                  <a:spLocks noChangeArrowheads="1"/>
                                </wps:cNvSpPr>
                                <wps:spPr bwMode="auto">
                                  <a:xfrm>
                                    <a:off x="4427" y="-1004"/>
                                    <a:ext cx="413" cy="144"/>
                                  </a:xfrm>
                                  <a:prstGeom prst="rect">
                                    <a:avLst/>
                                  </a:prstGeom>
                                  <a:solidFill>
                                    <a:srgbClr val="F5F5F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09" name="Rectangle 281"/>
                                <wps:cNvSpPr>
                                  <a:spLocks noChangeArrowheads="1"/>
                                </wps:cNvSpPr>
                                <wps:spPr bwMode="auto">
                                  <a:xfrm>
                                    <a:off x="4427" y="-992"/>
                                    <a:ext cx="413" cy="144"/>
                                  </a:xfrm>
                                  <a:prstGeom prst="rect">
                                    <a:avLst/>
                                  </a:prstGeom>
                                  <a:solidFill>
                                    <a:srgbClr val="F6F6F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10" name="Rectangle 282"/>
                                <wps:cNvSpPr>
                                  <a:spLocks noChangeArrowheads="1"/>
                                </wps:cNvSpPr>
                                <wps:spPr bwMode="auto">
                                  <a:xfrm>
                                    <a:off x="4427" y="-979"/>
                                    <a:ext cx="413" cy="144"/>
                                  </a:xfrm>
                                  <a:prstGeom prst="rect">
                                    <a:avLst/>
                                  </a:prstGeom>
                                  <a:solidFill>
                                    <a:srgbClr val="F7F7F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11" name="Rectangle 283"/>
                                <wps:cNvSpPr>
                                  <a:spLocks noChangeArrowheads="1"/>
                                </wps:cNvSpPr>
                                <wps:spPr bwMode="auto">
                                  <a:xfrm>
                                    <a:off x="4427" y="-967"/>
                                    <a:ext cx="413" cy="144"/>
                                  </a:xfrm>
                                  <a:prstGeom prst="rect">
                                    <a:avLst/>
                                  </a:prstGeom>
                                  <a:solidFill>
                                    <a:srgbClr val="F8F8F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12" name="Rectangle 284"/>
                                <wps:cNvSpPr>
                                  <a:spLocks noChangeArrowheads="1"/>
                                </wps:cNvSpPr>
                                <wps:spPr bwMode="auto">
                                  <a:xfrm>
                                    <a:off x="4427" y="-955"/>
                                    <a:ext cx="413" cy="144"/>
                                  </a:xfrm>
                                  <a:prstGeom prst="rect">
                                    <a:avLst/>
                                  </a:prstGeom>
                                  <a:solidFill>
                                    <a:srgbClr val="F9F9F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13" name="Rectangle 285"/>
                                <wps:cNvSpPr>
                                  <a:spLocks noChangeArrowheads="1"/>
                                </wps:cNvSpPr>
                                <wps:spPr bwMode="auto">
                                  <a:xfrm>
                                    <a:off x="4427" y="-943"/>
                                    <a:ext cx="413" cy="144"/>
                                  </a:xfrm>
                                  <a:prstGeom prst="rect">
                                    <a:avLst/>
                                  </a:prstGeom>
                                  <a:solidFill>
                                    <a:srgbClr val="FAFAF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14" name="Rectangle 286"/>
                                <wps:cNvSpPr>
                                  <a:spLocks noChangeArrowheads="1"/>
                                </wps:cNvSpPr>
                                <wps:spPr bwMode="auto">
                                  <a:xfrm>
                                    <a:off x="4427" y="-931"/>
                                    <a:ext cx="413" cy="144"/>
                                  </a:xfrm>
                                  <a:prstGeom prst="rect">
                                    <a:avLst/>
                                  </a:prstGeom>
                                  <a:solidFill>
                                    <a:srgbClr val="FBFBF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15" name="Rectangle 287"/>
                                <wps:cNvSpPr>
                                  <a:spLocks noChangeArrowheads="1"/>
                                </wps:cNvSpPr>
                                <wps:spPr bwMode="auto">
                                  <a:xfrm>
                                    <a:off x="4427" y="-919"/>
                                    <a:ext cx="413" cy="144"/>
                                  </a:xfrm>
                                  <a:prstGeom prst="rect">
                                    <a:avLst/>
                                  </a:prstGeom>
                                  <a:solidFill>
                                    <a:srgbClr val="FCFCF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16" name="Rectangle 288"/>
                                <wps:cNvSpPr>
                                  <a:spLocks noChangeArrowheads="1"/>
                                </wps:cNvSpPr>
                                <wps:spPr bwMode="auto">
                                  <a:xfrm>
                                    <a:off x="4427" y="-907"/>
                                    <a:ext cx="413" cy="144"/>
                                  </a:xfrm>
                                  <a:prstGeom prst="rect">
                                    <a:avLst/>
                                  </a:prstGeom>
                                  <a:solidFill>
                                    <a:srgbClr val="FDFDF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17" name="Rectangle 289"/>
                                <wps:cNvSpPr>
                                  <a:spLocks noChangeArrowheads="1"/>
                                </wps:cNvSpPr>
                                <wps:spPr bwMode="auto">
                                  <a:xfrm>
                                    <a:off x="4427" y="-895"/>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18" name="Freeform 290"/>
                                <wps:cNvSpPr>
                                  <a:spLocks noChangeArrowheads="1"/>
                                </wps:cNvSpPr>
                                <wps:spPr bwMode="auto">
                                  <a:xfrm>
                                    <a:off x="4439" y="-1191"/>
                                    <a:ext cx="634" cy="368"/>
                                  </a:xfrm>
                                  <a:custGeom>
                                    <a:avLst/>
                                    <a:gdLst>
                                      <a:gd name="T0" fmla="*/ 579 w 1121"/>
                                      <a:gd name="T1" fmla="*/ 651 h 652"/>
                                      <a:gd name="T2" fmla="*/ 1120 w 1121"/>
                                      <a:gd name="T3" fmla="*/ 338 h 652"/>
                                      <a:gd name="T4" fmla="*/ 539 w 1121"/>
                                      <a:gd name="T5" fmla="*/ 0 h 652"/>
                                      <a:gd name="T6" fmla="*/ 0 w 1121"/>
                                      <a:gd name="T7" fmla="*/ 318 h 652"/>
                                      <a:gd name="T8" fmla="*/ 579 w 1121"/>
                                      <a:gd name="T9" fmla="*/ 651 h 652"/>
                                    </a:gdLst>
                                    <a:ahLst/>
                                    <a:cxnLst>
                                      <a:cxn ang="0">
                                        <a:pos x="T0" y="T1"/>
                                      </a:cxn>
                                      <a:cxn ang="0">
                                        <a:pos x="T2" y="T3"/>
                                      </a:cxn>
                                      <a:cxn ang="0">
                                        <a:pos x="T4" y="T5"/>
                                      </a:cxn>
                                      <a:cxn ang="0">
                                        <a:pos x="T6" y="T7"/>
                                      </a:cxn>
                                      <a:cxn ang="0">
                                        <a:pos x="T8" y="T9"/>
                                      </a:cxn>
                                    </a:cxnLst>
                                    <a:rect l="0" t="0" r="r" b="b"/>
                                    <a:pathLst>
                                      <a:path w="1121" h="652">
                                        <a:moveTo>
                                          <a:pt x="579" y="651"/>
                                        </a:moveTo>
                                        <a:lnTo>
                                          <a:pt x="1120" y="338"/>
                                        </a:lnTo>
                                        <a:lnTo>
                                          <a:pt x="539" y="0"/>
                                        </a:lnTo>
                                        <a:lnTo>
                                          <a:pt x="0" y="318"/>
                                        </a:lnTo>
                                        <a:cubicBezTo>
                                          <a:pt x="162" y="475"/>
                                          <a:pt x="362" y="589"/>
                                          <a:pt x="579" y="651"/>
                                        </a:cubicBez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219" name="Picture 29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4777" y="-1238"/>
                                    <a:ext cx="80" cy="37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220" name="Picture 29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4777" y="-1238"/>
                                    <a:ext cx="80" cy="37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221" name="Freeform 293"/>
                                <wps:cNvSpPr>
                                  <a:spLocks noChangeArrowheads="1"/>
                                </wps:cNvSpPr>
                                <wps:spPr bwMode="auto">
                                  <a:xfrm>
                                    <a:off x="4789" y="-1228"/>
                                    <a:ext cx="64" cy="352"/>
                                  </a:xfrm>
                                  <a:custGeom>
                                    <a:avLst/>
                                    <a:gdLst>
                                      <a:gd name="T0" fmla="*/ 0 w 116"/>
                                      <a:gd name="T1" fmla="*/ 623 h 624"/>
                                      <a:gd name="T2" fmla="*/ 0 w 116"/>
                                      <a:gd name="T3" fmla="*/ 65 h 624"/>
                                      <a:gd name="T4" fmla="*/ 115 w 116"/>
                                      <a:gd name="T5" fmla="*/ 0 h 624"/>
                                      <a:gd name="T6" fmla="*/ 110 w 116"/>
                                      <a:gd name="T7" fmla="*/ 528 h 624"/>
                                      <a:gd name="T8" fmla="*/ 0 w 116"/>
                                      <a:gd name="T9" fmla="*/ 623 h 624"/>
                                    </a:gdLst>
                                    <a:ahLst/>
                                    <a:cxnLst>
                                      <a:cxn ang="0">
                                        <a:pos x="T0" y="T1"/>
                                      </a:cxn>
                                      <a:cxn ang="0">
                                        <a:pos x="T2" y="T3"/>
                                      </a:cxn>
                                      <a:cxn ang="0">
                                        <a:pos x="T4" y="T5"/>
                                      </a:cxn>
                                      <a:cxn ang="0">
                                        <a:pos x="T6" y="T7"/>
                                      </a:cxn>
                                      <a:cxn ang="0">
                                        <a:pos x="T8" y="T9"/>
                                      </a:cxn>
                                    </a:cxnLst>
                                    <a:rect l="0" t="0" r="r" b="b"/>
                                    <a:pathLst>
                                      <a:path w="116" h="624">
                                        <a:moveTo>
                                          <a:pt x="0" y="623"/>
                                        </a:moveTo>
                                        <a:lnTo>
                                          <a:pt x="0" y="65"/>
                                        </a:lnTo>
                                        <a:lnTo>
                                          <a:pt x="115" y="0"/>
                                        </a:lnTo>
                                        <a:lnTo>
                                          <a:pt x="110" y="528"/>
                                        </a:lnTo>
                                        <a:lnTo>
                                          <a:pt x="0" y="623"/>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222" name="Picture 29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4842" y="-1254"/>
                                    <a:ext cx="137" cy="30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223" name="Picture 29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4842" y="-1254"/>
                                    <a:ext cx="137" cy="30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224" name="Freeform 296"/>
                                <wps:cNvSpPr>
                                  <a:spLocks noChangeArrowheads="1"/>
                                </wps:cNvSpPr>
                                <wps:spPr bwMode="auto">
                                  <a:xfrm>
                                    <a:off x="4851" y="-1244"/>
                                    <a:ext cx="120" cy="283"/>
                                  </a:xfrm>
                                  <a:custGeom>
                                    <a:avLst/>
                                    <a:gdLst>
                                      <a:gd name="T0" fmla="*/ 5 w 214"/>
                                      <a:gd name="T1" fmla="*/ 79 h 502"/>
                                      <a:gd name="T2" fmla="*/ 213 w 214"/>
                                      <a:gd name="T3" fmla="*/ 0 h 502"/>
                                      <a:gd name="T4" fmla="*/ 213 w 214"/>
                                      <a:gd name="T5" fmla="*/ 326 h 502"/>
                                      <a:gd name="T6" fmla="*/ 0 w 214"/>
                                      <a:gd name="T7" fmla="*/ 501 h 502"/>
                                      <a:gd name="T8" fmla="*/ 5 w 214"/>
                                      <a:gd name="T9" fmla="*/ 79 h 502"/>
                                    </a:gdLst>
                                    <a:ahLst/>
                                    <a:cxnLst>
                                      <a:cxn ang="0">
                                        <a:pos x="T0" y="T1"/>
                                      </a:cxn>
                                      <a:cxn ang="0">
                                        <a:pos x="T2" y="T3"/>
                                      </a:cxn>
                                      <a:cxn ang="0">
                                        <a:pos x="T4" y="T5"/>
                                      </a:cxn>
                                      <a:cxn ang="0">
                                        <a:pos x="T6" y="T7"/>
                                      </a:cxn>
                                      <a:cxn ang="0">
                                        <a:pos x="T8" y="T9"/>
                                      </a:cxn>
                                    </a:cxnLst>
                                    <a:rect l="0" t="0" r="r" b="b"/>
                                    <a:pathLst>
                                      <a:path w="214" h="502">
                                        <a:moveTo>
                                          <a:pt x="5" y="79"/>
                                        </a:moveTo>
                                        <a:lnTo>
                                          <a:pt x="213" y="0"/>
                                        </a:lnTo>
                                        <a:lnTo>
                                          <a:pt x="213" y="326"/>
                                        </a:lnTo>
                                        <a:lnTo>
                                          <a:pt x="0" y="501"/>
                                        </a:lnTo>
                                        <a:lnTo>
                                          <a:pt x="5" y="79"/>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25" name="Rectangle 297"/>
                                <wps:cNvSpPr>
                                  <a:spLocks noChangeArrowheads="1"/>
                                </wps:cNvSpPr>
                                <wps:spPr bwMode="auto">
                                  <a:xfrm>
                                    <a:off x="4646" y="-1452"/>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26" name="Rectangle 298"/>
                                <wps:cNvSpPr>
                                  <a:spLocks noChangeArrowheads="1"/>
                                </wps:cNvSpPr>
                                <wps:spPr bwMode="auto">
                                  <a:xfrm>
                                    <a:off x="4646" y="-1444"/>
                                    <a:ext cx="413" cy="144"/>
                                  </a:xfrm>
                                  <a:prstGeom prst="rect">
                                    <a:avLst/>
                                  </a:prstGeom>
                                  <a:solidFill>
                                    <a:srgbClr val="DFDFD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27" name="Rectangle 299"/>
                                <wps:cNvSpPr>
                                  <a:spLocks noChangeArrowheads="1"/>
                                </wps:cNvSpPr>
                                <wps:spPr bwMode="auto">
                                  <a:xfrm>
                                    <a:off x="4646" y="-1436"/>
                                    <a:ext cx="413" cy="144"/>
                                  </a:xfrm>
                                  <a:prstGeom prst="rect">
                                    <a:avLst/>
                                  </a:prstGeom>
                                  <a:solidFill>
                                    <a:srgbClr val="E1E1E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28" name="Rectangle 300"/>
                                <wps:cNvSpPr>
                                  <a:spLocks noChangeArrowheads="1"/>
                                </wps:cNvSpPr>
                                <wps:spPr bwMode="auto">
                                  <a:xfrm>
                                    <a:off x="4646" y="-1428"/>
                                    <a:ext cx="413" cy="144"/>
                                  </a:xfrm>
                                  <a:prstGeom prst="rect">
                                    <a:avLst/>
                                  </a:prstGeom>
                                  <a:solidFill>
                                    <a:srgbClr val="E2E2E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29" name="Rectangle 301"/>
                                <wps:cNvSpPr>
                                  <a:spLocks noChangeArrowheads="1"/>
                                </wps:cNvSpPr>
                                <wps:spPr bwMode="auto">
                                  <a:xfrm>
                                    <a:off x="4646" y="-1420"/>
                                    <a:ext cx="413" cy="144"/>
                                  </a:xfrm>
                                  <a:prstGeom prst="rect">
                                    <a:avLst/>
                                  </a:prstGeom>
                                  <a:solidFill>
                                    <a:srgbClr val="E3E3E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30" name="Rectangle 302"/>
                                <wps:cNvSpPr>
                                  <a:spLocks noChangeArrowheads="1"/>
                                </wps:cNvSpPr>
                                <wps:spPr bwMode="auto">
                                  <a:xfrm>
                                    <a:off x="4646" y="-1412"/>
                                    <a:ext cx="413" cy="144"/>
                                  </a:xfrm>
                                  <a:prstGeom prst="rect">
                                    <a:avLst/>
                                  </a:prstGeom>
                                  <a:solidFill>
                                    <a:srgbClr val="E5E5E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31" name="Rectangle 303"/>
                                <wps:cNvSpPr>
                                  <a:spLocks noChangeArrowheads="1"/>
                                </wps:cNvSpPr>
                                <wps:spPr bwMode="auto">
                                  <a:xfrm>
                                    <a:off x="4646" y="-1404"/>
                                    <a:ext cx="413" cy="144"/>
                                  </a:xfrm>
                                  <a:prstGeom prst="rect">
                                    <a:avLst/>
                                  </a:prstGeom>
                                  <a:solidFill>
                                    <a:srgbClr val="E6E6E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32" name="Rectangle 304"/>
                                <wps:cNvSpPr>
                                  <a:spLocks noChangeArrowheads="1"/>
                                </wps:cNvSpPr>
                                <wps:spPr bwMode="auto">
                                  <a:xfrm>
                                    <a:off x="4646" y="-1396"/>
                                    <a:ext cx="413" cy="144"/>
                                  </a:xfrm>
                                  <a:prstGeom prst="rect">
                                    <a:avLst/>
                                  </a:prstGeom>
                                  <a:solidFill>
                                    <a:srgbClr val="E8E8E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33" name="Rectangle 305"/>
                                <wps:cNvSpPr>
                                  <a:spLocks noChangeArrowheads="1"/>
                                </wps:cNvSpPr>
                                <wps:spPr bwMode="auto">
                                  <a:xfrm>
                                    <a:off x="4646" y="-1388"/>
                                    <a:ext cx="413" cy="144"/>
                                  </a:xfrm>
                                  <a:prstGeom prst="rect">
                                    <a:avLst/>
                                  </a:prstGeom>
                                  <a:solidFill>
                                    <a:srgbClr val="E9E9E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34" name="Rectangle 306"/>
                                <wps:cNvSpPr>
                                  <a:spLocks noChangeArrowheads="1"/>
                                </wps:cNvSpPr>
                                <wps:spPr bwMode="auto">
                                  <a:xfrm>
                                    <a:off x="4646" y="-1380"/>
                                    <a:ext cx="413" cy="144"/>
                                  </a:xfrm>
                                  <a:prstGeom prst="rect">
                                    <a:avLst/>
                                  </a:prstGeom>
                                  <a:solidFill>
                                    <a:srgbClr val="EAEAE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35" name="Rectangle 307"/>
                                <wps:cNvSpPr>
                                  <a:spLocks noChangeArrowheads="1"/>
                                </wps:cNvSpPr>
                                <wps:spPr bwMode="auto">
                                  <a:xfrm>
                                    <a:off x="4646" y="-1372"/>
                                    <a:ext cx="413" cy="144"/>
                                  </a:xfrm>
                                  <a:prstGeom prst="rect">
                                    <a:avLst/>
                                  </a:prstGeom>
                                  <a:solidFill>
                                    <a:srgbClr val="ECECE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36" name="Rectangle 308"/>
                                <wps:cNvSpPr>
                                  <a:spLocks noChangeArrowheads="1"/>
                                </wps:cNvSpPr>
                                <wps:spPr bwMode="auto">
                                  <a:xfrm>
                                    <a:off x="4646" y="-1364"/>
                                    <a:ext cx="413" cy="144"/>
                                  </a:xfrm>
                                  <a:prstGeom prst="rect">
                                    <a:avLst/>
                                  </a:prstGeom>
                                  <a:solidFill>
                                    <a:srgbClr val="EDEDE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37" name="Rectangle 309"/>
                                <wps:cNvSpPr>
                                  <a:spLocks noChangeArrowheads="1"/>
                                </wps:cNvSpPr>
                                <wps:spPr bwMode="auto">
                                  <a:xfrm>
                                    <a:off x="4646" y="-1355"/>
                                    <a:ext cx="413" cy="144"/>
                                  </a:xfrm>
                                  <a:prstGeom prst="rect">
                                    <a:avLst/>
                                  </a:prstGeom>
                                  <a:solidFill>
                                    <a:srgbClr val="EEEEE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38" name="Rectangle 310"/>
                                <wps:cNvSpPr>
                                  <a:spLocks noChangeArrowheads="1"/>
                                </wps:cNvSpPr>
                                <wps:spPr bwMode="auto">
                                  <a:xfrm>
                                    <a:off x="4646" y="-1347"/>
                                    <a:ext cx="413" cy="144"/>
                                  </a:xfrm>
                                  <a:prstGeom prst="rect">
                                    <a:avLst/>
                                  </a:prstGeom>
                                  <a:solidFill>
                                    <a:srgbClr val="F0F0F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39" name="Rectangle 311"/>
                                <wps:cNvSpPr>
                                  <a:spLocks noChangeArrowheads="1"/>
                                </wps:cNvSpPr>
                                <wps:spPr bwMode="auto">
                                  <a:xfrm>
                                    <a:off x="4646" y="-1339"/>
                                    <a:ext cx="413" cy="144"/>
                                  </a:xfrm>
                                  <a:prstGeom prst="rect">
                                    <a:avLst/>
                                  </a:prstGeom>
                                  <a:solidFill>
                                    <a:srgbClr val="F1F1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40" name="Rectangle 312"/>
                                <wps:cNvSpPr>
                                  <a:spLocks noChangeArrowheads="1"/>
                                </wps:cNvSpPr>
                                <wps:spPr bwMode="auto">
                                  <a:xfrm>
                                    <a:off x="4646" y="-1331"/>
                                    <a:ext cx="413" cy="144"/>
                                  </a:xfrm>
                                  <a:prstGeom prst="rect">
                                    <a:avLst/>
                                  </a:prstGeom>
                                  <a:solidFill>
                                    <a:srgbClr val="F3F3F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41" name="Rectangle 313"/>
                                <wps:cNvSpPr>
                                  <a:spLocks noChangeArrowheads="1"/>
                                </wps:cNvSpPr>
                                <wps:spPr bwMode="auto">
                                  <a:xfrm>
                                    <a:off x="4646" y="-1323"/>
                                    <a:ext cx="413" cy="144"/>
                                  </a:xfrm>
                                  <a:prstGeom prst="rect">
                                    <a:avLst/>
                                  </a:prstGeom>
                                  <a:solidFill>
                                    <a:srgbClr val="F4F4F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42" name="Rectangle 314"/>
                                <wps:cNvSpPr>
                                  <a:spLocks noChangeArrowheads="1"/>
                                </wps:cNvSpPr>
                                <wps:spPr bwMode="auto">
                                  <a:xfrm>
                                    <a:off x="4646" y="-1315"/>
                                    <a:ext cx="413" cy="144"/>
                                  </a:xfrm>
                                  <a:prstGeom prst="rect">
                                    <a:avLst/>
                                  </a:prstGeom>
                                  <a:solidFill>
                                    <a:srgbClr val="F5F5F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43" name="Rectangle 315"/>
                                <wps:cNvSpPr>
                                  <a:spLocks noChangeArrowheads="1"/>
                                </wps:cNvSpPr>
                                <wps:spPr bwMode="auto">
                                  <a:xfrm>
                                    <a:off x="4646" y="-1307"/>
                                    <a:ext cx="413" cy="144"/>
                                  </a:xfrm>
                                  <a:prstGeom prst="rect">
                                    <a:avLst/>
                                  </a:prstGeom>
                                  <a:solidFill>
                                    <a:srgbClr val="F7F7F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44" name="Rectangle 316"/>
                                <wps:cNvSpPr>
                                  <a:spLocks noChangeArrowheads="1"/>
                                </wps:cNvSpPr>
                                <wps:spPr bwMode="auto">
                                  <a:xfrm>
                                    <a:off x="4646" y="-1299"/>
                                    <a:ext cx="413" cy="144"/>
                                  </a:xfrm>
                                  <a:prstGeom prst="rect">
                                    <a:avLst/>
                                  </a:prstGeom>
                                  <a:solidFill>
                                    <a:srgbClr val="F8F8F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45" name="Rectangle 317"/>
                                <wps:cNvSpPr>
                                  <a:spLocks noChangeArrowheads="1"/>
                                </wps:cNvSpPr>
                                <wps:spPr bwMode="auto">
                                  <a:xfrm>
                                    <a:off x="4646" y="-1291"/>
                                    <a:ext cx="413" cy="144"/>
                                  </a:xfrm>
                                  <a:prstGeom prst="rect">
                                    <a:avLst/>
                                  </a:prstGeom>
                                  <a:solidFill>
                                    <a:srgbClr val="FAFAF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46" name="Rectangle 318"/>
                                <wps:cNvSpPr>
                                  <a:spLocks noChangeArrowheads="1"/>
                                </wps:cNvSpPr>
                                <wps:spPr bwMode="auto">
                                  <a:xfrm>
                                    <a:off x="4646" y="-1283"/>
                                    <a:ext cx="413" cy="144"/>
                                  </a:xfrm>
                                  <a:prstGeom prst="rect">
                                    <a:avLst/>
                                  </a:prstGeom>
                                  <a:solidFill>
                                    <a:srgbClr val="FBFBF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47" name="Rectangle 319"/>
                                <wps:cNvSpPr>
                                  <a:spLocks noChangeArrowheads="1"/>
                                </wps:cNvSpPr>
                                <wps:spPr bwMode="auto">
                                  <a:xfrm>
                                    <a:off x="4646" y="-1275"/>
                                    <a:ext cx="413" cy="144"/>
                                  </a:xfrm>
                                  <a:prstGeom prst="rect">
                                    <a:avLst/>
                                  </a:prstGeom>
                                  <a:solidFill>
                                    <a:srgbClr val="FCFCF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48" name="Freeform 320"/>
                                <wps:cNvSpPr>
                                  <a:spLocks noChangeArrowheads="1"/>
                                </wps:cNvSpPr>
                                <wps:spPr bwMode="auto">
                                  <a:xfrm>
                                    <a:off x="4660" y="-1368"/>
                                    <a:ext cx="311" cy="168"/>
                                  </a:xfrm>
                                  <a:custGeom>
                                    <a:avLst/>
                                    <a:gdLst>
                                      <a:gd name="T0" fmla="*/ 342 w 551"/>
                                      <a:gd name="T1" fmla="*/ 298 h 299"/>
                                      <a:gd name="T2" fmla="*/ 342 w 551"/>
                                      <a:gd name="T3" fmla="*/ 247 h 299"/>
                                      <a:gd name="T4" fmla="*/ 0 w 551"/>
                                      <a:gd name="T5" fmla="*/ 49 h 299"/>
                                      <a:gd name="T6" fmla="*/ 175 w 551"/>
                                      <a:gd name="T7" fmla="*/ 0 h 299"/>
                                      <a:gd name="T8" fmla="*/ 550 w 551"/>
                                      <a:gd name="T9" fmla="*/ 219 h 299"/>
                                      <a:gd name="T10" fmla="*/ 342 w 551"/>
                                      <a:gd name="T11" fmla="*/ 298 h 299"/>
                                    </a:gdLst>
                                    <a:ahLst/>
                                    <a:cxnLst>
                                      <a:cxn ang="0">
                                        <a:pos x="T0" y="T1"/>
                                      </a:cxn>
                                      <a:cxn ang="0">
                                        <a:pos x="T2" y="T3"/>
                                      </a:cxn>
                                      <a:cxn ang="0">
                                        <a:pos x="T4" y="T5"/>
                                      </a:cxn>
                                      <a:cxn ang="0">
                                        <a:pos x="T6" y="T7"/>
                                      </a:cxn>
                                      <a:cxn ang="0">
                                        <a:pos x="T8" y="T9"/>
                                      </a:cxn>
                                      <a:cxn ang="0">
                                        <a:pos x="T10" y="T11"/>
                                      </a:cxn>
                                    </a:cxnLst>
                                    <a:rect l="0" t="0" r="r" b="b"/>
                                    <a:pathLst>
                                      <a:path w="551" h="299">
                                        <a:moveTo>
                                          <a:pt x="342" y="298"/>
                                        </a:moveTo>
                                        <a:lnTo>
                                          <a:pt x="342" y="247"/>
                                        </a:lnTo>
                                        <a:lnTo>
                                          <a:pt x="0" y="49"/>
                                        </a:lnTo>
                                        <a:lnTo>
                                          <a:pt x="175" y="0"/>
                                        </a:lnTo>
                                        <a:lnTo>
                                          <a:pt x="550" y="219"/>
                                        </a:lnTo>
                                        <a:lnTo>
                                          <a:pt x="342" y="298"/>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249" name="Picture 32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4752" y="-1012"/>
                                    <a:ext cx="325" cy="33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250" name="Picture 32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4752" y="-1012"/>
                                    <a:ext cx="325" cy="33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251" name="Freeform 323"/>
                                <wps:cNvSpPr>
                                  <a:spLocks noChangeArrowheads="1"/>
                                </wps:cNvSpPr>
                                <wps:spPr bwMode="auto">
                                  <a:xfrm>
                                    <a:off x="4767" y="-1000"/>
                                    <a:ext cx="306" cy="312"/>
                                  </a:xfrm>
                                  <a:custGeom>
                                    <a:avLst/>
                                    <a:gdLst>
                                      <a:gd name="T0" fmla="*/ 0 w 542"/>
                                      <a:gd name="T1" fmla="*/ 314 h 553"/>
                                      <a:gd name="T2" fmla="*/ 541 w 542"/>
                                      <a:gd name="T3" fmla="*/ 0 h 553"/>
                                      <a:gd name="T4" fmla="*/ 541 w 542"/>
                                      <a:gd name="T5" fmla="*/ 240 h 553"/>
                                      <a:gd name="T6" fmla="*/ 0 w 542"/>
                                      <a:gd name="T7" fmla="*/ 552 h 553"/>
                                      <a:gd name="T8" fmla="*/ 0 w 542"/>
                                      <a:gd name="T9" fmla="*/ 314 h 553"/>
                                    </a:gdLst>
                                    <a:ahLst/>
                                    <a:cxnLst>
                                      <a:cxn ang="0">
                                        <a:pos x="T0" y="T1"/>
                                      </a:cxn>
                                      <a:cxn ang="0">
                                        <a:pos x="T2" y="T3"/>
                                      </a:cxn>
                                      <a:cxn ang="0">
                                        <a:pos x="T4" y="T5"/>
                                      </a:cxn>
                                      <a:cxn ang="0">
                                        <a:pos x="T6" y="T7"/>
                                      </a:cxn>
                                      <a:cxn ang="0">
                                        <a:pos x="T8" y="T9"/>
                                      </a:cxn>
                                    </a:cxnLst>
                                    <a:rect l="0" t="0" r="r" b="b"/>
                                    <a:pathLst>
                                      <a:path w="542" h="553">
                                        <a:moveTo>
                                          <a:pt x="0" y="314"/>
                                        </a:moveTo>
                                        <a:lnTo>
                                          <a:pt x="541" y="0"/>
                                        </a:lnTo>
                                        <a:lnTo>
                                          <a:pt x="541" y="240"/>
                                        </a:lnTo>
                                        <a:lnTo>
                                          <a:pt x="0" y="552"/>
                                        </a:lnTo>
                                        <a:lnTo>
                                          <a:pt x="0" y="314"/>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52" name="Rectangle 324"/>
                                <wps:cNvSpPr>
                                  <a:spLocks noChangeArrowheads="1"/>
                                </wps:cNvSpPr>
                                <wps:spPr bwMode="auto">
                                  <a:xfrm>
                                    <a:off x="4500" y="-1461"/>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53" name="Rectangle 325"/>
                                <wps:cNvSpPr>
                                  <a:spLocks noChangeArrowheads="1"/>
                                </wps:cNvSpPr>
                                <wps:spPr bwMode="auto">
                                  <a:xfrm>
                                    <a:off x="4500" y="-1452"/>
                                    <a:ext cx="413" cy="144"/>
                                  </a:xfrm>
                                  <a:prstGeom prst="rect">
                                    <a:avLst/>
                                  </a:prstGeom>
                                  <a:solidFill>
                                    <a:srgbClr val="E0E0E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54" name="Rectangle 326"/>
                                <wps:cNvSpPr>
                                  <a:spLocks noChangeArrowheads="1"/>
                                </wps:cNvSpPr>
                                <wps:spPr bwMode="auto">
                                  <a:xfrm>
                                    <a:off x="4500" y="-1444"/>
                                    <a:ext cx="413" cy="144"/>
                                  </a:xfrm>
                                  <a:prstGeom prst="rect">
                                    <a:avLst/>
                                  </a:prstGeom>
                                  <a:solidFill>
                                    <a:srgbClr val="E1E1E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55" name="Rectangle 327"/>
                                <wps:cNvSpPr>
                                  <a:spLocks noChangeArrowheads="1"/>
                                </wps:cNvSpPr>
                                <wps:spPr bwMode="auto">
                                  <a:xfrm>
                                    <a:off x="4500" y="-1436"/>
                                    <a:ext cx="413" cy="144"/>
                                  </a:xfrm>
                                  <a:prstGeom prst="rect">
                                    <a:avLst/>
                                  </a:prstGeom>
                                  <a:solidFill>
                                    <a:srgbClr val="E2E2E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56" name="Rectangle 328"/>
                                <wps:cNvSpPr>
                                  <a:spLocks noChangeArrowheads="1"/>
                                </wps:cNvSpPr>
                                <wps:spPr bwMode="auto">
                                  <a:xfrm>
                                    <a:off x="4500" y="-1428"/>
                                    <a:ext cx="413" cy="144"/>
                                  </a:xfrm>
                                  <a:prstGeom prst="rect">
                                    <a:avLst/>
                                  </a:prstGeom>
                                  <a:solidFill>
                                    <a:srgbClr val="E3E3E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57" name="Rectangle 329"/>
                                <wps:cNvSpPr>
                                  <a:spLocks noChangeArrowheads="1"/>
                                </wps:cNvSpPr>
                                <wps:spPr bwMode="auto">
                                  <a:xfrm>
                                    <a:off x="4500" y="-1420"/>
                                    <a:ext cx="413" cy="144"/>
                                  </a:xfrm>
                                  <a:prstGeom prst="rect">
                                    <a:avLst/>
                                  </a:prstGeom>
                                  <a:solidFill>
                                    <a:srgbClr val="E5E5E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58" name="Rectangle 330"/>
                                <wps:cNvSpPr>
                                  <a:spLocks noChangeArrowheads="1"/>
                                </wps:cNvSpPr>
                                <wps:spPr bwMode="auto">
                                  <a:xfrm>
                                    <a:off x="4500" y="-1412"/>
                                    <a:ext cx="413" cy="144"/>
                                  </a:xfrm>
                                  <a:prstGeom prst="rect">
                                    <a:avLst/>
                                  </a:prstGeom>
                                  <a:solidFill>
                                    <a:srgbClr val="E6E6E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59" name="Rectangle 331"/>
                                <wps:cNvSpPr>
                                  <a:spLocks noChangeArrowheads="1"/>
                                </wps:cNvSpPr>
                                <wps:spPr bwMode="auto">
                                  <a:xfrm>
                                    <a:off x="4500" y="-1404"/>
                                    <a:ext cx="413" cy="144"/>
                                  </a:xfrm>
                                  <a:prstGeom prst="rect">
                                    <a:avLst/>
                                  </a:prstGeom>
                                  <a:solidFill>
                                    <a:srgbClr val="E7E7E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60" name="Rectangle 332"/>
                                <wps:cNvSpPr>
                                  <a:spLocks noChangeArrowheads="1"/>
                                </wps:cNvSpPr>
                                <wps:spPr bwMode="auto">
                                  <a:xfrm>
                                    <a:off x="4500" y="-1396"/>
                                    <a:ext cx="413" cy="144"/>
                                  </a:xfrm>
                                  <a:prstGeom prst="rect">
                                    <a:avLst/>
                                  </a:prstGeom>
                                  <a:solidFill>
                                    <a:srgbClr val="E8E8E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61" name="Rectangle 333"/>
                                <wps:cNvSpPr>
                                  <a:spLocks noChangeArrowheads="1"/>
                                </wps:cNvSpPr>
                                <wps:spPr bwMode="auto">
                                  <a:xfrm>
                                    <a:off x="4500" y="-1388"/>
                                    <a:ext cx="413" cy="144"/>
                                  </a:xfrm>
                                  <a:prstGeom prst="rect">
                                    <a:avLst/>
                                  </a:prstGeom>
                                  <a:solidFill>
                                    <a:srgbClr val="EAEAE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62" name="Rectangle 334"/>
                                <wps:cNvSpPr>
                                  <a:spLocks noChangeArrowheads="1"/>
                                </wps:cNvSpPr>
                                <wps:spPr bwMode="auto">
                                  <a:xfrm>
                                    <a:off x="4500" y="-1380"/>
                                    <a:ext cx="413" cy="144"/>
                                  </a:xfrm>
                                  <a:prstGeom prst="rect">
                                    <a:avLst/>
                                  </a:prstGeom>
                                  <a:solidFill>
                                    <a:srgbClr val="EBEBE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63" name="Rectangle 335"/>
                                <wps:cNvSpPr>
                                  <a:spLocks noChangeArrowheads="1"/>
                                </wps:cNvSpPr>
                                <wps:spPr bwMode="auto">
                                  <a:xfrm>
                                    <a:off x="4500" y="-1372"/>
                                    <a:ext cx="413" cy="144"/>
                                  </a:xfrm>
                                  <a:prstGeom prst="rect">
                                    <a:avLst/>
                                  </a:prstGeom>
                                  <a:solidFill>
                                    <a:srgbClr val="ECECE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64" name="Rectangle 336"/>
                                <wps:cNvSpPr>
                                  <a:spLocks noChangeArrowheads="1"/>
                                </wps:cNvSpPr>
                                <wps:spPr bwMode="auto">
                                  <a:xfrm>
                                    <a:off x="4500" y="-1364"/>
                                    <a:ext cx="413" cy="144"/>
                                  </a:xfrm>
                                  <a:prstGeom prst="rect">
                                    <a:avLst/>
                                  </a:prstGeom>
                                  <a:solidFill>
                                    <a:srgbClr val="EEEEE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65" name="Rectangle 337"/>
                                <wps:cNvSpPr>
                                  <a:spLocks noChangeArrowheads="1"/>
                                </wps:cNvSpPr>
                                <wps:spPr bwMode="auto">
                                  <a:xfrm>
                                    <a:off x="4500" y="-1355"/>
                                    <a:ext cx="413" cy="144"/>
                                  </a:xfrm>
                                  <a:prstGeom prst="rect">
                                    <a:avLst/>
                                  </a:prstGeom>
                                  <a:solidFill>
                                    <a:srgbClr val="EFEFE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66" name="Rectangle 338"/>
                                <wps:cNvSpPr>
                                  <a:spLocks noChangeArrowheads="1"/>
                                </wps:cNvSpPr>
                                <wps:spPr bwMode="auto">
                                  <a:xfrm>
                                    <a:off x="4500" y="-1347"/>
                                    <a:ext cx="413" cy="144"/>
                                  </a:xfrm>
                                  <a:prstGeom prst="rect">
                                    <a:avLst/>
                                  </a:prstGeom>
                                  <a:solidFill>
                                    <a:srgbClr val="F0F0F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67" name="Rectangle 339"/>
                                <wps:cNvSpPr>
                                  <a:spLocks noChangeArrowheads="1"/>
                                </wps:cNvSpPr>
                                <wps:spPr bwMode="auto">
                                  <a:xfrm>
                                    <a:off x="4500" y="-1339"/>
                                    <a:ext cx="413" cy="144"/>
                                  </a:xfrm>
                                  <a:prstGeom prst="rect">
                                    <a:avLst/>
                                  </a:prstGeom>
                                  <a:solidFill>
                                    <a:srgbClr val="F1F1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68" name="Rectangle 340"/>
                                <wps:cNvSpPr>
                                  <a:spLocks noChangeArrowheads="1"/>
                                </wps:cNvSpPr>
                                <wps:spPr bwMode="auto">
                                  <a:xfrm>
                                    <a:off x="4500" y="-1331"/>
                                    <a:ext cx="413" cy="144"/>
                                  </a:xfrm>
                                  <a:prstGeom prst="rect">
                                    <a:avLst/>
                                  </a:prstGeom>
                                  <a:solidFill>
                                    <a:srgbClr val="F3F3F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69" name="Rectangle 341"/>
                                <wps:cNvSpPr>
                                  <a:spLocks noChangeArrowheads="1"/>
                                </wps:cNvSpPr>
                                <wps:spPr bwMode="auto">
                                  <a:xfrm>
                                    <a:off x="4500" y="-1323"/>
                                    <a:ext cx="413" cy="144"/>
                                  </a:xfrm>
                                  <a:prstGeom prst="rect">
                                    <a:avLst/>
                                  </a:prstGeom>
                                  <a:solidFill>
                                    <a:srgbClr val="F4F4F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70" name="Rectangle 342"/>
                                <wps:cNvSpPr>
                                  <a:spLocks noChangeArrowheads="1"/>
                                </wps:cNvSpPr>
                                <wps:spPr bwMode="auto">
                                  <a:xfrm>
                                    <a:off x="4500" y="-1315"/>
                                    <a:ext cx="413" cy="144"/>
                                  </a:xfrm>
                                  <a:prstGeom prst="rect">
                                    <a:avLst/>
                                  </a:prstGeom>
                                  <a:solidFill>
                                    <a:srgbClr val="F5F5F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71" name="Rectangle 343"/>
                                <wps:cNvSpPr>
                                  <a:spLocks noChangeArrowheads="1"/>
                                </wps:cNvSpPr>
                                <wps:spPr bwMode="auto">
                                  <a:xfrm>
                                    <a:off x="4500" y="-1307"/>
                                    <a:ext cx="413" cy="144"/>
                                  </a:xfrm>
                                  <a:prstGeom prst="rect">
                                    <a:avLst/>
                                  </a:prstGeom>
                                  <a:solidFill>
                                    <a:srgbClr val="F6F6F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72" name="Rectangle 344"/>
                                <wps:cNvSpPr>
                                  <a:spLocks noChangeArrowheads="1"/>
                                </wps:cNvSpPr>
                                <wps:spPr bwMode="auto">
                                  <a:xfrm>
                                    <a:off x="4500" y="-1299"/>
                                    <a:ext cx="413" cy="144"/>
                                  </a:xfrm>
                                  <a:prstGeom prst="rect">
                                    <a:avLst/>
                                  </a:prstGeom>
                                  <a:solidFill>
                                    <a:srgbClr val="F8F8F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73" name="Rectangle 345"/>
                                <wps:cNvSpPr>
                                  <a:spLocks noChangeArrowheads="1"/>
                                </wps:cNvSpPr>
                                <wps:spPr bwMode="auto">
                                  <a:xfrm>
                                    <a:off x="4500" y="-1291"/>
                                    <a:ext cx="413" cy="144"/>
                                  </a:xfrm>
                                  <a:prstGeom prst="rect">
                                    <a:avLst/>
                                  </a:prstGeom>
                                  <a:solidFill>
                                    <a:srgbClr val="F9F9F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74" name="Rectangle 346"/>
                                <wps:cNvSpPr>
                                  <a:spLocks noChangeArrowheads="1"/>
                                </wps:cNvSpPr>
                                <wps:spPr bwMode="auto">
                                  <a:xfrm>
                                    <a:off x="4500" y="-1283"/>
                                    <a:ext cx="413" cy="144"/>
                                  </a:xfrm>
                                  <a:prstGeom prst="rect">
                                    <a:avLst/>
                                  </a:prstGeom>
                                  <a:solidFill>
                                    <a:srgbClr val="FAFAF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75" name="Rectangle 347"/>
                                <wps:cNvSpPr>
                                  <a:spLocks noChangeArrowheads="1"/>
                                </wps:cNvSpPr>
                                <wps:spPr bwMode="auto">
                                  <a:xfrm>
                                    <a:off x="4500" y="-1275"/>
                                    <a:ext cx="413" cy="144"/>
                                  </a:xfrm>
                                  <a:prstGeom prst="rect">
                                    <a:avLst/>
                                  </a:prstGeom>
                                  <a:solidFill>
                                    <a:srgbClr val="FBFBF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76" name="Rectangle 348"/>
                                <wps:cNvSpPr>
                                  <a:spLocks noChangeArrowheads="1"/>
                                </wps:cNvSpPr>
                                <wps:spPr bwMode="auto">
                                  <a:xfrm>
                                    <a:off x="4500" y="-1267"/>
                                    <a:ext cx="413" cy="144"/>
                                  </a:xfrm>
                                  <a:prstGeom prst="rect">
                                    <a:avLst/>
                                  </a:prstGeom>
                                  <a:solidFill>
                                    <a:srgbClr val="FDFDF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77" name="Rectangle 349"/>
                                <wps:cNvSpPr>
                                  <a:spLocks noChangeArrowheads="1"/>
                                </wps:cNvSpPr>
                                <wps:spPr bwMode="auto">
                                  <a:xfrm>
                                    <a:off x="4500" y="-1258"/>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78" name="Freeform 350"/>
                                <wps:cNvSpPr>
                                  <a:spLocks noChangeArrowheads="1"/>
                                </wps:cNvSpPr>
                                <wps:spPr bwMode="auto">
                                  <a:xfrm>
                                    <a:off x="4514" y="-1380"/>
                                    <a:ext cx="339" cy="188"/>
                                  </a:xfrm>
                                  <a:custGeom>
                                    <a:avLst/>
                                    <a:gdLst>
                                      <a:gd name="T0" fmla="*/ 0 w 601"/>
                                      <a:gd name="T1" fmla="*/ 55 h 334"/>
                                      <a:gd name="T2" fmla="*/ 139 w 601"/>
                                      <a:gd name="T3" fmla="*/ 0 h 334"/>
                                      <a:gd name="T4" fmla="*/ 258 w 601"/>
                                      <a:gd name="T5" fmla="*/ 70 h 334"/>
                                      <a:gd name="T6" fmla="*/ 600 w 601"/>
                                      <a:gd name="T7" fmla="*/ 267 h 334"/>
                                      <a:gd name="T8" fmla="*/ 486 w 601"/>
                                      <a:gd name="T9" fmla="*/ 333 h 334"/>
                                      <a:gd name="T10" fmla="*/ 0 w 601"/>
                                      <a:gd name="T11" fmla="*/ 55 h 334"/>
                                    </a:gdLst>
                                    <a:ahLst/>
                                    <a:cxnLst>
                                      <a:cxn ang="0">
                                        <a:pos x="T0" y="T1"/>
                                      </a:cxn>
                                      <a:cxn ang="0">
                                        <a:pos x="T2" y="T3"/>
                                      </a:cxn>
                                      <a:cxn ang="0">
                                        <a:pos x="T4" y="T5"/>
                                      </a:cxn>
                                      <a:cxn ang="0">
                                        <a:pos x="T6" y="T7"/>
                                      </a:cxn>
                                      <a:cxn ang="0">
                                        <a:pos x="T8" y="T9"/>
                                      </a:cxn>
                                      <a:cxn ang="0">
                                        <a:pos x="T10" y="T11"/>
                                      </a:cxn>
                                    </a:cxnLst>
                                    <a:rect l="0" t="0" r="r" b="b"/>
                                    <a:pathLst>
                                      <a:path w="601" h="334">
                                        <a:moveTo>
                                          <a:pt x="0" y="55"/>
                                        </a:moveTo>
                                        <a:lnTo>
                                          <a:pt x="139" y="0"/>
                                        </a:lnTo>
                                        <a:lnTo>
                                          <a:pt x="258" y="70"/>
                                        </a:lnTo>
                                        <a:lnTo>
                                          <a:pt x="600" y="267"/>
                                        </a:lnTo>
                                        <a:lnTo>
                                          <a:pt x="486" y="333"/>
                                        </a:lnTo>
                                        <a:cubicBezTo>
                                          <a:pt x="307" y="275"/>
                                          <a:pt x="141" y="180"/>
                                          <a:pt x="0" y="55"/>
                                        </a:cubicBez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79" name="Rectangle 351"/>
                                <wps:cNvSpPr>
                                  <a:spLocks noChangeArrowheads="1"/>
                                </wps:cNvSpPr>
                                <wps:spPr bwMode="auto">
                                  <a:xfrm>
                                    <a:off x="4876" y="-983"/>
                                    <a:ext cx="413" cy="144"/>
                                  </a:xfrm>
                                  <a:prstGeom prst="rect">
                                    <a:avLst/>
                                  </a:prstGeom>
                                  <a:solidFill>
                                    <a:srgbClr val="80808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80" name="Freeform 352"/>
                                <wps:cNvSpPr>
                                  <a:spLocks noChangeArrowheads="1"/>
                                </wps:cNvSpPr>
                                <wps:spPr bwMode="auto">
                                  <a:xfrm>
                                    <a:off x="5002" y="-956"/>
                                    <a:ext cx="38" cy="91"/>
                                  </a:xfrm>
                                  <a:custGeom>
                                    <a:avLst/>
                                    <a:gdLst>
                                      <a:gd name="T0" fmla="*/ 36 w 70"/>
                                      <a:gd name="T1" fmla="*/ 16 h 163"/>
                                      <a:gd name="T2" fmla="*/ 64 w 70"/>
                                      <a:gd name="T3" fmla="*/ 1 h 163"/>
                                      <a:gd name="T4" fmla="*/ 69 w 70"/>
                                      <a:gd name="T5" fmla="*/ 2 h 163"/>
                                      <a:gd name="T6" fmla="*/ 69 w 70"/>
                                      <a:gd name="T7" fmla="*/ 4 h 163"/>
                                      <a:gd name="T8" fmla="*/ 69 w 70"/>
                                      <a:gd name="T9" fmla="*/ 123 h 163"/>
                                      <a:gd name="T10" fmla="*/ 67 w 70"/>
                                      <a:gd name="T11" fmla="*/ 126 h 163"/>
                                      <a:gd name="T12" fmla="*/ 67 w 70"/>
                                      <a:gd name="T13" fmla="*/ 126 h 163"/>
                                      <a:gd name="T14" fmla="*/ 40 w 70"/>
                                      <a:gd name="T15" fmla="*/ 142 h 163"/>
                                      <a:gd name="T16" fmla="*/ 35 w 70"/>
                                      <a:gd name="T17" fmla="*/ 140 h 163"/>
                                      <a:gd name="T18" fmla="*/ 35 w 70"/>
                                      <a:gd name="T19" fmla="*/ 138 h 163"/>
                                      <a:gd name="T20" fmla="*/ 35 w 70"/>
                                      <a:gd name="T21" fmla="*/ 20 h 163"/>
                                      <a:gd name="T22" fmla="*/ 36 w 70"/>
                                      <a:gd name="T23" fmla="*/ 16 h 163"/>
                                      <a:gd name="T24" fmla="*/ 1 w 70"/>
                                      <a:gd name="T25" fmla="*/ 36 h 163"/>
                                      <a:gd name="T26" fmla="*/ 17 w 70"/>
                                      <a:gd name="T27" fmla="*/ 27 h 163"/>
                                      <a:gd name="T28" fmla="*/ 22 w 70"/>
                                      <a:gd name="T29" fmla="*/ 28 h 163"/>
                                      <a:gd name="T30" fmla="*/ 23 w 70"/>
                                      <a:gd name="T31" fmla="*/ 29 h 163"/>
                                      <a:gd name="T32" fmla="*/ 23 w 70"/>
                                      <a:gd name="T33" fmla="*/ 149 h 163"/>
                                      <a:gd name="T34" fmla="*/ 21 w 70"/>
                                      <a:gd name="T35" fmla="*/ 151 h 163"/>
                                      <a:gd name="T36" fmla="*/ 21 w 70"/>
                                      <a:gd name="T37" fmla="*/ 151 h 163"/>
                                      <a:gd name="T38" fmla="*/ 5 w 70"/>
                                      <a:gd name="T39" fmla="*/ 161 h 163"/>
                                      <a:gd name="T40" fmla="*/ 0 w 70"/>
                                      <a:gd name="T41" fmla="*/ 159 h 163"/>
                                      <a:gd name="T42" fmla="*/ 0 w 70"/>
                                      <a:gd name="T43" fmla="*/ 158 h 163"/>
                                      <a:gd name="T44" fmla="*/ 0 w 70"/>
                                      <a:gd name="T45" fmla="*/ 39 h 163"/>
                                      <a:gd name="T46" fmla="*/ 1 w 70"/>
                                      <a:gd name="T47" fmla="*/ 3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0" h="163">
                                        <a:moveTo>
                                          <a:pt x="36" y="16"/>
                                        </a:moveTo>
                                        <a:lnTo>
                                          <a:pt x="64" y="1"/>
                                        </a:lnTo>
                                        <a:cubicBezTo>
                                          <a:pt x="65" y="0"/>
                                          <a:pt x="68" y="0"/>
                                          <a:pt x="69" y="2"/>
                                        </a:cubicBezTo>
                                        <a:cubicBezTo>
                                          <a:pt x="69" y="3"/>
                                          <a:pt x="69" y="3"/>
                                          <a:pt x="69" y="4"/>
                                        </a:cubicBezTo>
                                        <a:lnTo>
                                          <a:pt x="69" y="123"/>
                                        </a:lnTo>
                                        <a:cubicBezTo>
                                          <a:pt x="69" y="124"/>
                                          <a:pt x="69" y="125"/>
                                          <a:pt x="67" y="126"/>
                                        </a:cubicBezTo>
                                        <a:lnTo>
                                          <a:pt x="67" y="126"/>
                                        </a:lnTo>
                                        <a:lnTo>
                                          <a:pt x="40" y="142"/>
                                        </a:lnTo>
                                        <a:cubicBezTo>
                                          <a:pt x="38" y="142"/>
                                          <a:pt x="36" y="142"/>
                                          <a:pt x="35" y="140"/>
                                        </a:cubicBezTo>
                                        <a:cubicBezTo>
                                          <a:pt x="35" y="140"/>
                                          <a:pt x="35" y="139"/>
                                          <a:pt x="35" y="138"/>
                                        </a:cubicBezTo>
                                        <a:lnTo>
                                          <a:pt x="35" y="20"/>
                                        </a:lnTo>
                                        <a:cubicBezTo>
                                          <a:pt x="35" y="18"/>
                                          <a:pt x="35" y="17"/>
                                          <a:pt x="36" y="16"/>
                                        </a:cubicBezTo>
                                        <a:close/>
                                        <a:moveTo>
                                          <a:pt x="1" y="36"/>
                                        </a:moveTo>
                                        <a:lnTo>
                                          <a:pt x="17" y="27"/>
                                        </a:lnTo>
                                        <a:cubicBezTo>
                                          <a:pt x="19" y="26"/>
                                          <a:pt x="21" y="27"/>
                                          <a:pt x="22" y="28"/>
                                        </a:cubicBezTo>
                                        <a:cubicBezTo>
                                          <a:pt x="23" y="28"/>
                                          <a:pt x="23" y="29"/>
                                          <a:pt x="23" y="29"/>
                                        </a:cubicBezTo>
                                        <a:lnTo>
                                          <a:pt x="23" y="149"/>
                                        </a:lnTo>
                                        <a:cubicBezTo>
                                          <a:pt x="23" y="150"/>
                                          <a:pt x="22" y="151"/>
                                          <a:pt x="21" y="151"/>
                                        </a:cubicBezTo>
                                        <a:lnTo>
                                          <a:pt x="21" y="151"/>
                                        </a:lnTo>
                                        <a:lnTo>
                                          <a:pt x="5" y="161"/>
                                        </a:lnTo>
                                        <a:cubicBezTo>
                                          <a:pt x="3" y="162"/>
                                          <a:pt x="1" y="161"/>
                                          <a:pt x="0" y="159"/>
                                        </a:cubicBezTo>
                                        <a:lnTo>
                                          <a:pt x="0" y="158"/>
                                        </a:lnTo>
                                        <a:lnTo>
                                          <a:pt x="0" y="39"/>
                                        </a:lnTo>
                                        <a:cubicBezTo>
                                          <a:pt x="0" y="37"/>
                                          <a:pt x="0" y="36"/>
                                          <a:pt x="1" y="36"/>
                                        </a:cubicBezTo>
                                        <a:close/>
                                      </a:path>
                                    </a:pathLst>
                                  </a:cu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81" name="Rectangle 353"/>
                                <wps:cNvSpPr>
                                  <a:spLocks noChangeArrowheads="1"/>
                                </wps:cNvSpPr>
                                <wps:spPr bwMode="auto">
                                  <a:xfrm>
                                    <a:off x="4876" y="-983"/>
                                    <a:ext cx="413" cy="144"/>
                                  </a:xfrm>
                                  <a:prstGeom prst="rect">
                                    <a:avLst/>
                                  </a:prstGeom>
                                  <a:solidFill>
                                    <a:srgbClr val="80808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pic:pic xmlns:pic="http://schemas.openxmlformats.org/drawingml/2006/picture">
                                <pic:nvPicPr>
                                  <pic:cNvPr id="1282" name="Picture 35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4427" y="-1359"/>
                                    <a:ext cx="487" cy="67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283" name="Freeform 355"/>
                                <wps:cNvSpPr>
                                  <a:spLocks noChangeArrowheads="1"/>
                                </wps:cNvSpPr>
                                <wps:spPr bwMode="auto">
                                  <a:xfrm>
                                    <a:off x="4439" y="-1348"/>
                                    <a:ext cx="349" cy="660"/>
                                  </a:xfrm>
                                  <a:custGeom>
                                    <a:avLst/>
                                    <a:gdLst>
                                      <a:gd name="T0" fmla="*/ 617 w 618"/>
                                      <a:gd name="T1" fmla="*/ 834 h 1167"/>
                                      <a:gd name="T2" fmla="*/ 132 w 618"/>
                                      <a:gd name="T3" fmla="*/ 560 h 1167"/>
                                      <a:gd name="T4" fmla="*/ 132 w 618"/>
                                      <a:gd name="T5" fmla="*/ 560 h 1167"/>
                                      <a:gd name="T6" fmla="*/ 132 w 618"/>
                                      <a:gd name="T7" fmla="*/ 0 h 1167"/>
                                      <a:gd name="T8" fmla="*/ 617 w 618"/>
                                      <a:gd name="T9" fmla="*/ 278 h 1167"/>
                                      <a:gd name="T10" fmla="*/ 617 w 618"/>
                                      <a:gd name="T11" fmla="*/ 278 h 1167"/>
                                      <a:gd name="T12" fmla="*/ 617 w 618"/>
                                      <a:gd name="T13" fmla="*/ 834 h 1167"/>
                                      <a:gd name="T14" fmla="*/ 0 w 618"/>
                                      <a:gd name="T15" fmla="*/ 834 h 1167"/>
                                      <a:gd name="T16" fmla="*/ 578 w 618"/>
                                      <a:gd name="T17" fmla="*/ 1166 h 1167"/>
                                      <a:gd name="T18" fmla="*/ 578 w 618"/>
                                      <a:gd name="T19" fmla="*/ 1166 h 1167"/>
                                      <a:gd name="T20" fmla="*/ 578 w 618"/>
                                      <a:gd name="T21" fmla="*/ 927 h 1167"/>
                                      <a:gd name="T22" fmla="*/ 0 w 618"/>
                                      <a:gd name="T23" fmla="*/ 595 h 1167"/>
                                      <a:gd name="T24" fmla="*/ 0 w 618"/>
                                      <a:gd name="T25" fmla="*/ 834 h 1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8" h="1167">
                                        <a:moveTo>
                                          <a:pt x="617" y="834"/>
                                        </a:moveTo>
                                        <a:cubicBezTo>
                                          <a:pt x="435" y="786"/>
                                          <a:pt x="268" y="691"/>
                                          <a:pt x="132" y="560"/>
                                        </a:cubicBezTo>
                                        <a:lnTo>
                                          <a:pt x="132" y="560"/>
                                        </a:lnTo>
                                        <a:lnTo>
                                          <a:pt x="132" y="0"/>
                                        </a:lnTo>
                                        <a:cubicBezTo>
                                          <a:pt x="272" y="126"/>
                                          <a:pt x="438" y="220"/>
                                          <a:pt x="617" y="278"/>
                                        </a:cubicBezTo>
                                        <a:lnTo>
                                          <a:pt x="617" y="278"/>
                                        </a:lnTo>
                                        <a:lnTo>
                                          <a:pt x="617" y="834"/>
                                        </a:lnTo>
                                        <a:close/>
                                        <a:moveTo>
                                          <a:pt x="0" y="834"/>
                                        </a:moveTo>
                                        <a:cubicBezTo>
                                          <a:pt x="162" y="991"/>
                                          <a:pt x="360" y="1105"/>
                                          <a:pt x="578" y="1166"/>
                                        </a:cubicBezTo>
                                        <a:lnTo>
                                          <a:pt x="578" y="1166"/>
                                        </a:lnTo>
                                        <a:lnTo>
                                          <a:pt x="578" y="927"/>
                                        </a:lnTo>
                                        <a:cubicBezTo>
                                          <a:pt x="361" y="867"/>
                                          <a:pt x="162" y="753"/>
                                          <a:pt x="0" y="595"/>
                                        </a:cubicBezTo>
                                        <a:lnTo>
                                          <a:pt x="0" y="834"/>
                                        </a:lnTo>
                                        <a:close/>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84" name="Freeform 356"/>
                                <wps:cNvSpPr>
                                  <a:spLocks noChangeArrowheads="1"/>
                                </wps:cNvSpPr>
                                <wps:spPr bwMode="auto">
                                  <a:xfrm>
                                    <a:off x="4463" y="-1330"/>
                                    <a:ext cx="444" cy="493"/>
                                  </a:xfrm>
                                  <a:custGeom>
                                    <a:avLst/>
                                    <a:gdLst>
                                      <a:gd name="T0" fmla="*/ 0 w 786"/>
                                      <a:gd name="T1" fmla="*/ 663 h 872"/>
                                      <a:gd name="T2" fmla="*/ 128 w 786"/>
                                      <a:gd name="T3" fmla="*/ 767 h 872"/>
                                      <a:gd name="T4" fmla="*/ 0 w 786"/>
                                      <a:gd name="T5" fmla="*/ 697 h 872"/>
                                      <a:gd name="T6" fmla="*/ 128 w 786"/>
                                      <a:gd name="T7" fmla="*/ 802 h 872"/>
                                      <a:gd name="T8" fmla="*/ 0 w 786"/>
                                      <a:gd name="T9" fmla="*/ 732 h 872"/>
                                      <a:gd name="T10" fmla="*/ 128 w 786"/>
                                      <a:gd name="T11" fmla="*/ 836 h 872"/>
                                      <a:gd name="T12" fmla="*/ 0 w 786"/>
                                      <a:gd name="T13" fmla="*/ 767 h 872"/>
                                      <a:gd name="T14" fmla="*/ 128 w 786"/>
                                      <a:gd name="T15" fmla="*/ 871 h 872"/>
                                      <a:gd name="T16" fmla="*/ 467 w 786"/>
                                      <a:gd name="T17" fmla="*/ 24 h 872"/>
                                      <a:gd name="T18" fmla="*/ 695 w 786"/>
                                      <a:gd name="T19" fmla="*/ 156 h 872"/>
                                      <a:gd name="T20" fmla="*/ 497 w 786"/>
                                      <a:gd name="T21" fmla="*/ 16 h 872"/>
                                      <a:gd name="T22" fmla="*/ 726 w 786"/>
                                      <a:gd name="T23" fmla="*/ 148 h 872"/>
                                      <a:gd name="T24" fmla="*/ 526 w 786"/>
                                      <a:gd name="T25" fmla="*/ 8 h 872"/>
                                      <a:gd name="T26" fmla="*/ 755 w 786"/>
                                      <a:gd name="T27" fmla="*/ 140 h 872"/>
                                      <a:gd name="T28" fmla="*/ 556 w 786"/>
                                      <a:gd name="T29" fmla="*/ 0 h 872"/>
                                      <a:gd name="T30" fmla="*/ 785 w 786"/>
                                      <a:gd name="T31" fmla="*/ 132 h 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86" h="872">
                                        <a:moveTo>
                                          <a:pt x="0" y="663"/>
                                        </a:moveTo>
                                        <a:cubicBezTo>
                                          <a:pt x="39" y="702"/>
                                          <a:pt x="82" y="737"/>
                                          <a:pt x="128" y="767"/>
                                        </a:cubicBezTo>
                                        <a:close/>
                                        <a:moveTo>
                                          <a:pt x="0" y="697"/>
                                        </a:moveTo>
                                        <a:cubicBezTo>
                                          <a:pt x="39" y="737"/>
                                          <a:pt x="82" y="771"/>
                                          <a:pt x="128" y="802"/>
                                        </a:cubicBezTo>
                                        <a:close/>
                                        <a:moveTo>
                                          <a:pt x="0" y="732"/>
                                        </a:moveTo>
                                        <a:cubicBezTo>
                                          <a:pt x="39" y="771"/>
                                          <a:pt x="82" y="806"/>
                                          <a:pt x="128" y="836"/>
                                        </a:cubicBezTo>
                                        <a:close/>
                                        <a:moveTo>
                                          <a:pt x="0" y="767"/>
                                        </a:moveTo>
                                        <a:cubicBezTo>
                                          <a:pt x="39" y="806"/>
                                          <a:pt x="82" y="841"/>
                                          <a:pt x="128" y="871"/>
                                        </a:cubicBezTo>
                                        <a:close/>
                                        <a:moveTo>
                                          <a:pt x="467" y="24"/>
                                        </a:moveTo>
                                        <a:lnTo>
                                          <a:pt x="695" y="156"/>
                                        </a:lnTo>
                                        <a:close/>
                                        <a:moveTo>
                                          <a:pt x="497" y="16"/>
                                        </a:moveTo>
                                        <a:lnTo>
                                          <a:pt x="726" y="148"/>
                                        </a:lnTo>
                                        <a:close/>
                                        <a:moveTo>
                                          <a:pt x="526" y="8"/>
                                        </a:moveTo>
                                        <a:lnTo>
                                          <a:pt x="755" y="140"/>
                                        </a:lnTo>
                                        <a:close/>
                                        <a:moveTo>
                                          <a:pt x="556" y="0"/>
                                        </a:moveTo>
                                        <a:lnTo>
                                          <a:pt x="785" y="132"/>
                                        </a:lnTo>
                                        <a:close/>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5" name="Freeform 357"/>
                                <wps:cNvSpPr>
                                  <a:spLocks noChangeArrowheads="1"/>
                                </wps:cNvSpPr>
                                <wps:spPr bwMode="auto">
                                  <a:xfrm>
                                    <a:off x="4548" y="-1278"/>
                                    <a:ext cx="198" cy="345"/>
                                  </a:xfrm>
                                  <a:custGeom>
                                    <a:avLst/>
                                    <a:gdLst>
                                      <a:gd name="T0" fmla="*/ 0 w 352"/>
                                      <a:gd name="T1" fmla="*/ 0 h 611"/>
                                      <a:gd name="T2" fmla="*/ 0 w 352"/>
                                      <a:gd name="T3" fmla="*/ 402 h 611"/>
                                      <a:gd name="T4" fmla="*/ 351 w 352"/>
                                      <a:gd name="T5" fmla="*/ 610 h 611"/>
                                    </a:gdLst>
                                    <a:ahLst/>
                                    <a:cxnLst>
                                      <a:cxn ang="0">
                                        <a:pos x="T0" y="T1"/>
                                      </a:cxn>
                                      <a:cxn ang="0">
                                        <a:pos x="T2" y="T3"/>
                                      </a:cxn>
                                      <a:cxn ang="0">
                                        <a:pos x="T4" y="T5"/>
                                      </a:cxn>
                                    </a:cxnLst>
                                    <a:rect l="0" t="0" r="r" b="b"/>
                                    <a:pathLst>
                                      <a:path w="352" h="611">
                                        <a:moveTo>
                                          <a:pt x="0" y="0"/>
                                        </a:moveTo>
                                        <a:lnTo>
                                          <a:pt x="0" y="402"/>
                                        </a:lnTo>
                                        <a:cubicBezTo>
                                          <a:pt x="103" y="492"/>
                                          <a:pt x="223" y="563"/>
                                          <a:pt x="351" y="610"/>
                                        </a:cubicBez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6" name="Freeform 358"/>
                                <wps:cNvSpPr>
                                  <a:spLocks noChangeArrowheads="1"/>
                                </wps:cNvSpPr>
                                <wps:spPr bwMode="auto">
                                  <a:xfrm>
                                    <a:off x="4439" y="-1380"/>
                                    <a:ext cx="634" cy="692"/>
                                  </a:xfrm>
                                  <a:custGeom>
                                    <a:avLst/>
                                    <a:gdLst>
                                      <a:gd name="T0" fmla="*/ 579 w 1121"/>
                                      <a:gd name="T1" fmla="*/ 1222 h 1223"/>
                                      <a:gd name="T2" fmla="*/ 1120 w 1121"/>
                                      <a:gd name="T3" fmla="*/ 909 h 1223"/>
                                      <a:gd name="T4" fmla="*/ 1120 w 1121"/>
                                      <a:gd name="T5" fmla="*/ 670 h 1223"/>
                                      <a:gd name="T6" fmla="*/ 941 w 1121"/>
                                      <a:gd name="T7" fmla="*/ 566 h 1223"/>
                                      <a:gd name="T8" fmla="*/ 941 w 1121"/>
                                      <a:gd name="T9" fmla="*/ 239 h 1223"/>
                                      <a:gd name="T10" fmla="*/ 564 w 1121"/>
                                      <a:gd name="T11" fmla="*/ 21 h 1223"/>
                                      <a:gd name="T12" fmla="*/ 390 w 1121"/>
                                      <a:gd name="T13" fmla="*/ 70 h 1223"/>
                                      <a:gd name="T14" fmla="*/ 271 w 1121"/>
                                      <a:gd name="T15" fmla="*/ 0 h 1223"/>
                                      <a:gd name="T16" fmla="*/ 132 w 1121"/>
                                      <a:gd name="T17" fmla="*/ 55 h 1223"/>
                                      <a:gd name="T18" fmla="*/ 132 w 1121"/>
                                      <a:gd name="T19" fmla="*/ 577 h 1223"/>
                                      <a:gd name="T20" fmla="*/ 0 w 1121"/>
                                      <a:gd name="T21" fmla="*/ 651 h 1223"/>
                                      <a:gd name="T22" fmla="*/ 0 w 1121"/>
                                      <a:gd name="T23" fmla="*/ 890 h 1223"/>
                                      <a:gd name="T24" fmla="*/ 579 w 1121"/>
                                      <a:gd name="T25" fmla="*/ 1222 h 1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1" h="1223">
                                        <a:moveTo>
                                          <a:pt x="579" y="1222"/>
                                        </a:moveTo>
                                        <a:lnTo>
                                          <a:pt x="1120" y="909"/>
                                        </a:lnTo>
                                        <a:lnTo>
                                          <a:pt x="1120" y="670"/>
                                        </a:lnTo>
                                        <a:lnTo>
                                          <a:pt x="941" y="566"/>
                                        </a:lnTo>
                                        <a:lnTo>
                                          <a:pt x="941" y="239"/>
                                        </a:lnTo>
                                        <a:lnTo>
                                          <a:pt x="564" y="21"/>
                                        </a:lnTo>
                                        <a:lnTo>
                                          <a:pt x="390" y="70"/>
                                        </a:lnTo>
                                        <a:lnTo>
                                          <a:pt x="271" y="0"/>
                                        </a:lnTo>
                                        <a:lnTo>
                                          <a:pt x="132" y="55"/>
                                        </a:lnTo>
                                        <a:lnTo>
                                          <a:pt x="132" y="577"/>
                                        </a:lnTo>
                                        <a:lnTo>
                                          <a:pt x="0" y="651"/>
                                        </a:lnTo>
                                        <a:lnTo>
                                          <a:pt x="0" y="890"/>
                                        </a:lnTo>
                                        <a:cubicBezTo>
                                          <a:pt x="162" y="1046"/>
                                          <a:pt x="362" y="1160"/>
                                          <a:pt x="579" y="1222"/>
                                        </a:cubicBezTo>
                                      </a:path>
                                    </a:pathLst>
                                  </a:custGeom>
                                  <a:noFill/>
                                  <a:ln w="1008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87" name="Freeform 359"/>
                                <wps:cNvSpPr>
                                  <a:spLocks noChangeArrowheads="1"/>
                                </wps:cNvSpPr>
                                <wps:spPr bwMode="auto">
                                  <a:xfrm>
                                    <a:off x="4640" y="-794"/>
                                    <a:ext cx="111" cy="58"/>
                                  </a:xfrm>
                                  <a:custGeom>
                                    <a:avLst/>
                                    <a:gdLst>
                                      <a:gd name="T0" fmla="*/ 18 w 202"/>
                                      <a:gd name="T1" fmla="*/ 0 h 105"/>
                                      <a:gd name="T2" fmla="*/ 187 w 202"/>
                                      <a:gd name="T3" fmla="*/ 67 h 105"/>
                                      <a:gd name="T4" fmla="*/ 197 w 202"/>
                                      <a:gd name="T5" fmla="*/ 92 h 105"/>
                                      <a:gd name="T6" fmla="*/ 181 w 202"/>
                                      <a:gd name="T7" fmla="*/ 104 h 105"/>
                                      <a:gd name="T8" fmla="*/ 18 w 202"/>
                                      <a:gd name="T9" fmla="*/ 40 h 105"/>
                                      <a:gd name="T10" fmla="*/ 2 w 202"/>
                                      <a:gd name="T11" fmla="*/ 16 h 105"/>
                                      <a:gd name="T12" fmla="*/ 18 w 202"/>
                                      <a:gd name="T13" fmla="*/ 0 h 105"/>
                                    </a:gdLst>
                                    <a:ahLst/>
                                    <a:cxnLst>
                                      <a:cxn ang="0">
                                        <a:pos x="T0" y="T1"/>
                                      </a:cxn>
                                      <a:cxn ang="0">
                                        <a:pos x="T2" y="T3"/>
                                      </a:cxn>
                                      <a:cxn ang="0">
                                        <a:pos x="T4" y="T5"/>
                                      </a:cxn>
                                      <a:cxn ang="0">
                                        <a:pos x="T6" y="T7"/>
                                      </a:cxn>
                                      <a:cxn ang="0">
                                        <a:pos x="T8" y="T9"/>
                                      </a:cxn>
                                      <a:cxn ang="0">
                                        <a:pos x="T10" y="T11"/>
                                      </a:cxn>
                                      <a:cxn ang="0">
                                        <a:pos x="T12" y="T13"/>
                                      </a:cxn>
                                    </a:cxnLst>
                                    <a:rect l="0" t="0" r="r" b="b"/>
                                    <a:pathLst>
                                      <a:path w="202" h="105">
                                        <a:moveTo>
                                          <a:pt x="18" y="0"/>
                                        </a:moveTo>
                                        <a:lnTo>
                                          <a:pt x="187" y="67"/>
                                        </a:lnTo>
                                        <a:cubicBezTo>
                                          <a:pt x="197" y="71"/>
                                          <a:pt x="201" y="83"/>
                                          <a:pt x="197" y="92"/>
                                        </a:cubicBezTo>
                                        <a:cubicBezTo>
                                          <a:pt x="194" y="99"/>
                                          <a:pt x="188" y="103"/>
                                          <a:pt x="181" y="104"/>
                                        </a:cubicBezTo>
                                        <a:lnTo>
                                          <a:pt x="18" y="40"/>
                                        </a:lnTo>
                                        <a:cubicBezTo>
                                          <a:pt x="7" y="37"/>
                                          <a:pt x="0" y="27"/>
                                          <a:pt x="2" y="16"/>
                                        </a:cubicBezTo>
                                        <a:cubicBezTo>
                                          <a:pt x="4" y="8"/>
                                          <a:pt x="10" y="2"/>
                                          <a:pt x="18" y="0"/>
                                        </a:cubicBezTo>
                                      </a:path>
                                    </a:pathLst>
                                  </a:custGeom>
                                  <a:solidFill>
                                    <a:srgbClr val="000000"/>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88" name="Rectangle 360"/>
                                <wps:cNvSpPr>
                                  <a:spLocks noChangeArrowheads="1"/>
                                </wps:cNvSpPr>
                                <wps:spPr bwMode="auto">
                                  <a:xfrm>
                                    <a:off x="4534" y="-890"/>
                                    <a:ext cx="413" cy="14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89" name="Freeform 361"/>
                                <wps:cNvSpPr>
                                  <a:spLocks noChangeArrowheads="1"/>
                                </wps:cNvSpPr>
                                <wps:spPr bwMode="auto">
                                  <a:xfrm>
                                    <a:off x="4612" y="-859"/>
                                    <a:ext cx="137" cy="84"/>
                                  </a:xfrm>
                                  <a:custGeom>
                                    <a:avLst/>
                                    <a:gdLst>
                                      <a:gd name="T0" fmla="*/ 0 w 244"/>
                                      <a:gd name="T1" fmla="*/ 0 h 151"/>
                                      <a:gd name="T2" fmla="*/ 243 w 244"/>
                                      <a:gd name="T3" fmla="*/ 101 h 151"/>
                                      <a:gd name="T4" fmla="*/ 243 w 244"/>
                                      <a:gd name="T5" fmla="*/ 150 h 151"/>
                                      <a:gd name="T6" fmla="*/ 0 w 244"/>
                                      <a:gd name="T7" fmla="*/ 55 h 151"/>
                                      <a:gd name="T8" fmla="*/ 0 w 244"/>
                                      <a:gd name="T9" fmla="*/ 0 h 151"/>
                                    </a:gdLst>
                                    <a:ahLst/>
                                    <a:cxnLst>
                                      <a:cxn ang="0">
                                        <a:pos x="T0" y="T1"/>
                                      </a:cxn>
                                      <a:cxn ang="0">
                                        <a:pos x="T2" y="T3"/>
                                      </a:cxn>
                                      <a:cxn ang="0">
                                        <a:pos x="T4" y="T5"/>
                                      </a:cxn>
                                      <a:cxn ang="0">
                                        <a:pos x="T6" y="T7"/>
                                      </a:cxn>
                                      <a:cxn ang="0">
                                        <a:pos x="T8" y="T9"/>
                                      </a:cxn>
                                    </a:cxnLst>
                                    <a:rect l="0" t="0" r="r" b="b"/>
                                    <a:pathLst>
                                      <a:path w="244" h="151">
                                        <a:moveTo>
                                          <a:pt x="0" y="0"/>
                                        </a:moveTo>
                                        <a:lnTo>
                                          <a:pt x="243" y="101"/>
                                        </a:lnTo>
                                        <a:lnTo>
                                          <a:pt x="243" y="150"/>
                                        </a:lnTo>
                                        <a:lnTo>
                                          <a:pt x="0" y="55"/>
                                        </a:lnTo>
                                        <a:lnTo>
                                          <a:pt x="0" y="0"/>
                                        </a:lnTo>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90" name="Rectangle 362"/>
                                <wps:cNvSpPr>
                                  <a:spLocks noChangeArrowheads="1"/>
                                </wps:cNvSpPr>
                                <wps:spPr bwMode="auto">
                                  <a:xfrm>
                                    <a:off x="4534" y="-890"/>
                                    <a:ext cx="413" cy="14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291" name="Freeform 363"/>
                                <wps:cNvSpPr>
                                  <a:spLocks noChangeArrowheads="1"/>
                                </wps:cNvSpPr>
                                <wps:spPr bwMode="auto">
                                  <a:xfrm>
                                    <a:off x="4612" y="-859"/>
                                    <a:ext cx="137" cy="84"/>
                                  </a:xfrm>
                                  <a:custGeom>
                                    <a:avLst/>
                                    <a:gdLst>
                                      <a:gd name="T0" fmla="*/ 0 w 244"/>
                                      <a:gd name="T1" fmla="*/ 0 h 151"/>
                                      <a:gd name="T2" fmla="*/ 243 w 244"/>
                                      <a:gd name="T3" fmla="*/ 101 h 151"/>
                                      <a:gd name="T4" fmla="*/ 243 w 244"/>
                                      <a:gd name="T5" fmla="*/ 150 h 151"/>
                                      <a:gd name="T6" fmla="*/ 0 w 244"/>
                                      <a:gd name="T7" fmla="*/ 21 h 151"/>
                                      <a:gd name="T8" fmla="*/ 243 w 244"/>
                                      <a:gd name="T9" fmla="*/ 120 h 151"/>
                                    </a:gdLst>
                                    <a:ahLst/>
                                    <a:cxnLst>
                                      <a:cxn ang="0">
                                        <a:pos x="T0" y="T1"/>
                                      </a:cxn>
                                      <a:cxn ang="0">
                                        <a:pos x="T2" y="T3"/>
                                      </a:cxn>
                                      <a:cxn ang="0">
                                        <a:pos x="T4" y="T5"/>
                                      </a:cxn>
                                      <a:cxn ang="0">
                                        <a:pos x="T6" y="T7"/>
                                      </a:cxn>
                                      <a:cxn ang="0">
                                        <a:pos x="T8" y="T9"/>
                                      </a:cxn>
                                    </a:cxnLst>
                                    <a:rect l="0" t="0" r="r" b="b"/>
                                    <a:pathLst>
                                      <a:path w="244" h="151">
                                        <a:moveTo>
                                          <a:pt x="0" y="0"/>
                                        </a:moveTo>
                                        <a:lnTo>
                                          <a:pt x="243" y="101"/>
                                        </a:lnTo>
                                        <a:lnTo>
                                          <a:pt x="243" y="150"/>
                                        </a:lnTo>
                                        <a:close/>
                                        <a:moveTo>
                                          <a:pt x="0" y="21"/>
                                        </a:moveTo>
                                        <a:lnTo>
                                          <a:pt x="243" y="120"/>
                                        </a:lnTo>
                                        <a:close/>
                                      </a:path>
                                    </a:pathLst>
                                  </a:custGeom>
                                  <a:noFill/>
                                  <a:ln w="252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2" name="Freeform 364"/>
                                <wps:cNvSpPr>
                                  <a:spLocks noChangeArrowheads="1"/>
                                </wps:cNvSpPr>
                                <wps:spPr bwMode="auto">
                                  <a:xfrm>
                                    <a:off x="4612" y="-859"/>
                                    <a:ext cx="137" cy="84"/>
                                  </a:xfrm>
                                  <a:custGeom>
                                    <a:avLst/>
                                    <a:gdLst>
                                      <a:gd name="T0" fmla="*/ 0 w 244"/>
                                      <a:gd name="T1" fmla="*/ 0 h 151"/>
                                      <a:gd name="T2" fmla="*/ 0 w 244"/>
                                      <a:gd name="T3" fmla="*/ 55 h 151"/>
                                      <a:gd name="T4" fmla="*/ 243 w 244"/>
                                      <a:gd name="T5" fmla="*/ 150 h 151"/>
                                    </a:gdLst>
                                    <a:ahLst/>
                                    <a:cxnLst>
                                      <a:cxn ang="0">
                                        <a:pos x="T0" y="T1"/>
                                      </a:cxn>
                                      <a:cxn ang="0">
                                        <a:pos x="T2" y="T3"/>
                                      </a:cxn>
                                      <a:cxn ang="0">
                                        <a:pos x="T4" y="T5"/>
                                      </a:cxn>
                                    </a:cxnLst>
                                    <a:rect l="0" t="0" r="r" b="b"/>
                                    <a:pathLst>
                                      <a:path w="244" h="151">
                                        <a:moveTo>
                                          <a:pt x="0" y="0"/>
                                        </a:moveTo>
                                        <a:lnTo>
                                          <a:pt x="0" y="55"/>
                                        </a:lnTo>
                                        <a:lnTo>
                                          <a:pt x="243" y="150"/>
                                        </a:lnTo>
                                      </a:path>
                                    </a:pathLst>
                                  </a:custGeom>
                                  <a:noFill/>
                                  <a:ln w="252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1293" name="Picture 36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4687" y="-947"/>
                                    <a:ext cx="64" cy="6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294" name="Picture 36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4687" y="-947"/>
                                    <a:ext cx="64" cy="6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295" name="Freeform 367"/>
                                <wps:cNvSpPr>
                                  <a:spLocks noChangeArrowheads="1"/>
                                </wps:cNvSpPr>
                                <wps:spPr bwMode="auto">
                                  <a:xfrm>
                                    <a:off x="4709" y="-930"/>
                                    <a:ext cx="20" cy="23"/>
                                  </a:xfrm>
                                  <a:custGeom>
                                    <a:avLst/>
                                    <a:gdLst>
                                      <a:gd name="T0" fmla="*/ 36 w 42"/>
                                      <a:gd name="T1" fmla="*/ 14 h 49"/>
                                      <a:gd name="T2" fmla="*/ 11 w 42"/>
                                      <a:gd name="T3" fmla="*/ 4 h 49"/>
                                      <a:gd name="T4" fmla="*/ 7 w 42"/>
                                      <a:gd name="T5" fmla="*/ 32 h 49"/>
                                      <a:gd name="T6" fmla="*/ 32 w 42"/>
                                      <a:gd name="T7" fmla="*/ 43 h 49"/>
                                      <a:gd name="T8" fmla="*/ 36 w 42"/>
                                      <a:gd name="T9" fmla="*/ 14 h 49"/>
                                    </a:gdLst>
                                    <a:ahLst/>
                                    <a:cxnLst>
                                      <a:cxn ang="0">
                                        <a:pos x="T0" y="T1"/>
                                      </a:cxn>
                                      <a:cxn ang="0">
                                        <a:pos x="T2" y="T3"/>
                                      </a:cxn>
                                      <a:cxn ang="0">
                                        <a:pos x="T4" y="T5"/>
                                      </a:cxn>
                                      <a:cxn ang="0">
                                        <a:pos x="T6" y="T7"/>
                                      </a:cxn>
                                      <a:cxn ang="0">
                                        <a:pos x="T8" y="T9"/>
                                      </a:cxn>
                                    </a:cxnLst>
                                    <a:rect l="0" t="0" r="r" b="b"/>
                                    <a:pathLst>
                                      <a:path w="42" h="49">
                                        <a:moveTo>
                                          <a:pt x="36" y="14"/>
                                        </a:moveTo>
                                        <a:cubicBezTo>
                                          <a:pt x="30" y="4"/>
                                          <a:pt x="18" y="0"/>
                                          <a:pt x="11" y="4"/>
                                        </a:cubicBezTo>
                                        <a:cubicBezTo>
                                          <a:pt x="2" y="9"/>
                                          <a:pt x="0" y="21"/>
                                          <a:pt x="7" y="32"/>
                                        </a:cubicBezTo>
                                        <a:cubicBezTo>
                                          <a:pt x="12" y="41"/>
                                          <a:pt x="25" y="48"/>
                                          <a:pt x="32" y="43"/>
                                        </a:cubicBezTo>
                                        <a:cubicBezTo>
                                          <a:pt x="41" y="37"/>
                                          <a:pt x="41" y="25"/>
                                          <a:pt x="36" y="14"/>
                                        </a:cubicBezTo>
                                      </a:path>
                                    </a:pathLst>
                                  </a:custGeom>
                                  <a:noFill/>
                                  <a:ln w="14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296" name="Picture 368"/>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4533" y="-1287"/>
                                    <a:ext cx="218" cy="36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297" name="Picture 369"/>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4533" y="-1287"/>
                                    <a:ext cx="218" cy="36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298" name="Freeform 370"/>
                                <wps:cNvSpPr>
                                  <a:spLocks noChangeArrowheads="1"/>
                                </wps:cNvSpPr>
                                <wps:spPr bwMode="auto">
                                  <a:xfrm>
                                    <a:off x="4548" y="-1278"/>
                                    <a:ext cx="198" cy="345"/>
                                  </a:xfrm>
                                  <a:custGeom>
                                    <a:avLst/>
                                    <a:gdLst>
                                      <a:gd name="T0" fmla="*/ 14 w 352"/>
                                      <a:gd name="T1" fmla="*/ 393 h 611"/>
                                      <a:gd name="T2" fmla="*/ 14 w 352"/>
                                      <a:gd name="T3" fmla="*/ 15 h 611"/>
                                      <a:gd name="T4" fmla="*/ 0 w 352"/>
                                      <a:gd name="T5" fmla="*/ 0 h 611"/>
                                      <a:gd name="T6" fmla="*/ 351 w 352"/>
                                      <a:gd name="T7" fmla="*/ 209 h 611"/>
                                      <a:gd name="T8" fmla="*/ 351 w 352"/>
                                      <a:gd name="T9" fmla="*/ 209 h 611"/>
                                      <a:gd name="T10" fmla="*/ 351 w 352"/>
                                      <a:gd name="T11" fmla="*/ 610 h 611"/>
                                      <a:gd name="T12" fmla="*/ 351 w 352"/>
                                      <a:gd name="T13" fmla="*/ 592 h 611"/>
                                      <a:gd name="T14" fmla="*/ 14 w 352"/>
                                      <a:gd name="T15" fmla="*/ 393 h 6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2" h="611">
                                        <a:moveTo>
                                          <a:pt x="14" y="393"/>
                                        </a:moveTo>
                                        <a:lnTo>
                                          <a:pt x="14" y="15"/>
                                        </a:lnTo>
                                        <a:lnTo>
                                          <a:pt x="0" y="0"/>
                                        </a:lnTo>
                                        <a:cubicBezTo>
                                          <a:pt x="98" y="97"/>
                                          <a:pt x="219" y="169"/>
                                          <a:pt x="351" y="209"/>
                                        </a:cubicBezTo>
                                        <a:lnTo>
                                          <a:pt x="351" y="209"/>
                                        </a:lnTo>
                                        <a:lnTo>
                                          <a:pt x="351" y="610"/>
                                        </a:lnTo>
                                        <a:lnTo>
                                          <a:pt x="351" y="592"/>
                                        </a:lnTo>
                                        <a:cubicBezTo>
                                          <a:pt x="228" y="547"/>
                                          <a:pt x="114" y="480"/>
                                          <a:pt x="14" y="393"/>
                                        </a:cubicBezTo>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99" name="Rectangle 371"/>
                                <wps:cNvSpPr>
                                  <a:spLocks noChangeArrowheads="1"/>
                                </wps:cNvSpPr>
                                <wps:spPr bwMode="auto">
                                  <a:xfrm>
                                    <a:off x="3792" y="-644"/>
                                    <a:ext cx="413" cy="14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00" name="Rectangle 372"/>
                                <wps:cNvSpPr>
                                  <a:spLocks noChangeArrowheads="1"/>
                                </wps:cNvSpPr>
                                <wps:spPr bwMode="auto">
                                  <a:xfrm>
                                    <a:off x="3792" y="-632"/>
                                    <a:ext cx="413" cy="144"/>
                                  </a:xfrm>
                                  <a:prstGeom prst="rect">
                                    <a:avLst/>
                                  </a:prstGeom>
                                  <a:solidFill>
                                    <a:srgbClr val="E0E0E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01" name="Rectangle 373"/>
                                <wps:cNvSpPr>
                                  <a:spLocks noChangeArrowheads="1"/>
                                </wps:cNvSpPr>
                                <wps:spPr bwMode="auto">
                                  <a:xfrm>
                                    <a:off x="3792" y="-620"/>
                                    <a:ext cx="413" cy="144"/>
                                  </a:xfrm>
                                  <a:prstGeom prst="rect">
                                    <a:avLst/>
                                  </a:prstGeom>
                                  <a:solidFill>
                                    <a:srgbClr val="E1E1E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02" name="Rectangle 374"/>
                                <wps:cNvSpPr>
                                  <a:spLocks noChangeArrowheads="1"/>
                                </wps:cNvSpPr>
                                <wps:spPr bwMode="auto">
                                  <a:xfrm>
                                    <a:off x="3792" y="-607"/>
                                    <a:ext cx="413" cy="144"/>
                                  </a:xfrm>
                                  <a:prstGeom prst="rect">
                                    <a:avLst/>
                                  </a:prstGeom>
                                  <a:solidFill>
                                    <a:srgbClr val="E2E2E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03" name="Rectangle 375"/>
                                <wps:cNvSpPr>
                                  <a:spLocks noChangeArrowheads="1"/>
                                </wps:cNvSpPr>
                                <wps:spPr bwMode="auto">
                                  <a:xfrm>
                                    <a:off x="3792" y="-595"/>
                                    <a:ext cx="413" cy="144"/>
                                  </a:xfrm>
                                  <a:prstGeom prst="rect">
                                    <a:avLst/>
                                  </a:prstGeom>
                                  <a:solidFill>
                                    <a:srgbClr val="E3E3E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04" name="Rectangle 376"/>
                                <wps:cNvSpPr>
                                  <a:spLocks noChangeArrowheads="1"/>
                                </wps:cNvSpPr>
                                <wps:spPr bwMode="auto">
                                  <a:xfrm>
                                    <a:off x="3792" y="-583"/>
                                    <a:ext cx="413" cy="144"/>
                                  </a:xfrm>
                                  <a:prstGeom prst="rect">
                                    <a:avLst/>
                                  </a:prstGeom>
                                  <a:solidFill>
                                    <a:srgbClr val="E4E4E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05" name="Rectangle 377"/>
                                <wps:cNvSpPr>
                                  <a:spLocks noChangeArrowheads="1"/>
                                </wps:cNvSpPr>
                                <wps:spPr bwMode="auto">
                                  <a:xfrm>
                                    <a:off x="3792" y="-571"/>
                                    <a:ext cx="413" cy="144"/>
                                  </a:xfrm>
                                  <a:prstGeom prst="rect">
                                    <a:avLst/>
                                  </a:prstGeom>
                                  <a:solidFill>
                                    <a:srgbClr val="E5E5E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06" name="Rectangle 378"/>
                                <wps:cNvSpPr>
                                  <a:spLocks noChangeArrowheads="1"/>
                                </wps:cNvSpPr>
                                <wps:spPr bwMode="auto">
                                  <a:xfrm>
                                    <a:off x="3792" y="-559"/>
                                    <a:ext cx="413" cy="144"/>
                                  </a:xfrm>
                                  <a:prstGeom prst="rect">
                                    <a:avLst/>
                                  </a:prstGeom>
                                  <a:solidFill>
                                    <a:srgbClr val="E6E6E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07" name="Rectangle 379"/>
                                <wps:cNvSpPr>
                                  <a:spLocks noChangeArrowheads="1"/>
                                </wps:cNvSpPr>
                                <wps:spPr bwMode="auto">
                                  <a:xfrm>
                                    <a:off x="3792" y="-547"/>
                                    <a:ext cx="413" cy="144"/>
                                  </a:xfrm>
                                  <a:prstGeom prst="rect">
                                    <a:avLst/>
                                  </a:prstGeom>
                                  <a:solidFill>
                                    <a:srgbClr val="E7E7E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08" name="Rectangle 380"/>
                                <wps:cNvSpPr>
                                  <a:spLocks noChangeArrowheads="1"/>
                                </wps:cNvSpPr>
                                <wps:spPr bwMode="auto">
                                  <a:xfrm>
                                    <a:off x="3792" y="-535"/>
                                    <a:ext cx="413" cy="144"/>
                                  </a:xfrm>
                                  <a:prstGeom prst="rect">
                                    <a:avLst/>
                                  </a:prstGeom>
                                  <a:solidFill>
                                    <a:srgbClr val="E8E8E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09" name="Rectangle 381"/>
                                <wps:cNvSpPr>
                                  <a:spLocks noChangeArrowheads="1"/>
                                </wps:cNvSpPr>
                                <wps:spPr bwMode="auto">
                                  <a:xfrm>
                                    <a:off x="3792" y="-523"/>
                                    <a:ext cx="413" cy="144"/>
                                  </a:xfrm>
                                  <a:prstGeom prst="rect">
                                    <a:avLst/>
                                  </a:prstGeom>
                                  <a:solidFill>
                                    <a:srgbClr val="E9E9E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10" name="Rectangle 382"/>
                                <wps:cNvSpPr>
                                  <a:spLocks noChangeArrowheads="1"/>
                                </wps:cNvSpPr>
                                <wps:spPr bwMode="auto">
                                  <a:xfrm>
                                    <a:off x="3792" y="-510"/>
                                    <a:ext cx="413" cy="144"/>
                                  </a:xfrm>
                                  <a:prstGeom prst="rect">
                                    <a:avLst/>
                                  </a:prstGeom>
                                  <a:solidFill>
                                    <a:srgbClr val="EAEAE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11" name="Rectangle 383"/>
                                <wps:cNvSpPr>
                                  <a:spLocks noChangeArrowheads="1"/>
                                </wps:cNvSpPr>
                                <wps:spPr bwMode="auto">
                                  <a:xfrm>
                                    <a:off x="3792" y="-498"/>
                                    <a:ext cx="413" cy="144"/>
                                  </a:xfrm>
                                  <a:prstGeom prst="rect">
                                    <a:avLst/>
                                  </a:prstGeom>
                                  <a:solidFill>
                                    <a:srgbClr val="EBEBE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12" name="Rectangle 384"/>
                                <wps:cNvSpPr>
                                  <a:spLocks noChangeArrowheads="1"/>
                                </wps:cNvSpPr>
                                <wps:spPr bwMode="auto">
                                  <a:xfrm>
                                    <a:off x="3792" y="-486"/>
                                    <a:ext cx="413" cy="144"/>
                                  </a:xfrm>
                                  <a:prstGeom prst="rect">
                                    <a:avLst/>
                                  </a:prstGeom>
                                  <a:solidFill>
                                    <a:srgbClr val="ECECE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13" name="Rectangle 385"/>
                                <wps:cNvSpPr>
                                  <a:spLocks noChangeArrowheads="1"/>
                                </wps:cNvSpPr>
                                <wps:spPr bwMode="auto">
                                  <a:xfrm>
                                    <a:off x="3792" y="-474"/>
                                    <a:ext cx="413" cy="144"/>
                                  </a:xfrm>
                                  <a:prstGeom prst="rect">
                                    <a:avLst/>
                                  </a:prstGeom>
                                  <a:solidFill>
                                    <a:srgbClr val="EDEDE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14" name="Rectangle 386"/>
                                <wps:cNvSpPr>
                                  <a:spLocks noChangeArrowheads="1"/>
                                </wps:cNvSpPr>
                                <wps:spPr bwMode="auto">
                                  <a:xfrm>
                                    <a:off x="3792" y="-462"/>
                                    <a:ext cx="413" cy="144"/>
                                  </a:xfrm>
                                  <a:prstGeom prst="rect">
                                    <a:avLst/>
                                  </a:prstGeom>
                                  <a:solidFill>
                                    <a:srgbClr val="EEEEE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15" name="Rectangle 387"/>
                                <wps:cNvSpPr>
                                  <a:spLocks noChangeArrowheads="1"/>
                                </wps:cNvSpPr>
                                <wps:spPr bwMode="auto">
                                  <a:xfrm>
                                    <a:off x="3792" y="-450"/>
                                    <a:ext cx="413" cy="144"/>
                                  </a:xfrm>
                                  <a:prstGeom prst="rect">
                                    <a:avLst/>
                                  </a:prstGeom>
                                  <a:solidFill>
                                    <a:srgbClr val="EFEFE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16" name="Rectangle 388"/>
                                <wps:cNvSpPr>
                                  <a:spLocks noChangeArrowheads="1"/>
                                </wps:cNvSpPr>
                                <wps:spPr bwMode="auto">
                                  <a:xfrm>
                                    <a:off x="3792" y="-438"/>
                                    <a:ext cx="413" cy="144"/>
                                  </a:xfrm>
                                  <a:prstGeom prst="rect">
                                    <a:avLst/>
                                  </a:prstGeom>
                                  <a:solidFill>
                                    <a:srgbClr val="F0F0F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17" name="Rectangle 389"/>
                                <wps:cNvSpPr>
                                  <a:spLocks noChangeArrowheads="1"/>
                                </wps:cNvSpPr>
                                <wps:spPr bwMode="auto">
                                  <a:xfrm>
                                    <a:off x="3792" y="-426"/>
                                    <a:ext cx="413" cy="144"/>
                                  </a:xfrm>
                                  <a:prstGeom prst="rect">
                                    <a:avLst/>
                                  </a:prstGeom>
                                  <a:solidFill>
                                    <a:srgbClr val="F1F1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18" name="Rectangle 390"/>
                                <wps:cNvSpPr>
                                  <a:spLocks noChangeArrowheads="1"/>
                                </wps:cNvSpPr>
                                <wps:spPr bwMode="auto">
                                  <a:xfrm>
                                    <a:off x="3792" y="-418"/>
                                    <a:ext cx="413" cy="144"/>
                                  </a:xfrm>
                                  <a:prstGeom prst="rect">
                                    <a:avLst/>
                                  </a:prstGeom>
                                  <a:solidFill>
                                    <a:srgbClr val="F2F2F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19" name="Rectangle 391"/>
                                <wps:cNvSpPr>
                                  <a:spLocks noChangeArrowheads="1"/>
                                </wps:cNvSpPr>
                                <wps:spPr bwMode="auto">
                                  <a:xfrm>
                                    <a:off x="3792" y="-405"/>
                                    <a:ext cx="413" cy="144"/>
                                  </a:xfrm>
                                  <a:prstGeom prst="rect">
                                    <a:avLst/>
                                  </a:prstGeom>
                                  <a:solidFill>
                                    <a:srgbClr val="F3F3F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20" name="Rectangle 392"/>
                                <wps:cNvSpPr>
                                  <a:spLocks noChangeArrowheads="1"/>
                                </wps:cNvSpPr>
                                <wps:spPr bwMode="auto">
                                  <a:xfrm>
                                    <a:off x="3792" y="-393"/>
                                    <a:ext cx="413" cy="144"/>
                                  </a:xfrm>
                                  <a:prstGeom prst="rect">
                                    <a:avLst/>
                                  </a:prstGeom>
                                  <a:solidFill>
                                    <a:srgbClr val="F4F4F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21" name="Rectangle 393"/>
                                <wps:cNvSpPr>
                                  <a:spLocks noChangeArrowheads="1"/>
                                </wps:cNvSpPr>
                                <wps:spPr bwMode="auto">
                                  <a:xfrm>
                                    <a:off x="3792" y="-381"/>
                                    <a:ext cx="413" cy="144"/>
                                  </a:xfrm>
                                  <a:prstGeom prst="rect">
                                    <a:avLst/>
                                  </a:prstGeom>
                                  <a:solidFill>
                                    <a:srgbClr val="F5F5F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22" name="Rectangle 394"/>
                                <wps:cNvSpPr>
                                  <a:spLocks noChangeArrowheads="1"/>
                                </wps:cNvSpPr>
                                <wps:spPr bwMode="auto">
                                  <a:xfrm>
                                    <a:off x="3792" y="-369"/>
                                    <a:ext cx="413" cy="144"/>
                                  </a:xfrm>
                                  <a:prstGeom prst="rect">
                                    <a:avLst/>
                                  </a:prstGeom>
                                  <a:solidFill>
                                    <a:srgbClr val="F6F6F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23" name="Rectangle 395"/>
                                <wps:cNvSpPr>
                                  <a:spLocks noChangeArrowheads="1"/>
                                </wps:cNvSpPr>
                                <wps:spPr bwMode="auto">
                                  <a:xfrm>
                                    <a:off x="3792" y="-357"/>
                                    <a:ext cx="413" cy="144"/>
                                  </a:xfrm>
                                  <a:prstGeom prst="rect">
                                    <a:avLst/>
                                  </a:prstGeom>
                                  <a:solidFill>
                                    <a:srgbClr val="F7F7F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24" name="Rectangle 396"/>
                                <wps:cNvSpPr>
                                  <a:spLocks noChangeArrowheads="1"/>
                                </wps:cNvSpPr>
                                <wps:spPr bwMode="auto">
                                  <a:xfrm>
                                    <a:off x="3792" y="-345"/>
                                    <a:ext cx="413" cy="144"/>
                                  </a:xfrm>
                                  <a:prstGeom prst="rect">
                                    <a:avLst/>
                                  </a:prstGeom>
                                  <a:solidFill>
                                    <a:srgbClr val="F8F8F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25" name="Rectangle 397"/>
                                <wps:cNvSpPr>
                                  <a:spLocks noChangeArrowheads="1"/>
                                </wps:cNvSpPr>
                                <wps:spPr bwMode="auto">
                                  <a:xfrm>
                                    <a:off x="3792" y="-333"/>
                                    <a:ext cx="413" cy="144"/>
                                  </a:xfrm>
                                  <a:prstGeom prst="rect">
                                    <a:avLst/>
                                  </a:prstGeom>
                                  <a:solidFill>
                                    <a:srgbClr val="F9F9F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26" name="Rectangle 398"/>
                                <wps:cNvSpPr>
                                  <a:spLocks noChangeArrowheads="1"/>
                                </wps:cNvSpPr>
                                <wps:spPr bwMode="auto">
                                  <a:xfrm>
                                    <a:off x="3792" y="-321"/>
                                    <a:ext cx="413" cy="144"/>
                                  </a:xfrm>
                                  <a:prstGeom prst="rect">
                                    <a:avLst/>
                                  </a:prstGeom>
                                  <a:solidFill>
                                    <a:srgbClr val="FAFAF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27" name="Rectangle 399"/>
                                <wps:cNvSpPr>
                                  <a:spLocks noChangeArrowheads="1"/>
                                </wps:cNvSpPr>
                                <wps:spPr bwMode="auto">
                                  <a:xfrm>
                                    <a:off x="3792" y="-308"/>
                                    <a:ext cx="413" cy="144"/>
                                  </a:xfrm>
                                  <a:prstGeom prst="rect">
                                    <a:avLst/>
                                  </a:prstGeom>
                                  <a:solidFill>
                                    <a:srgbClr val="FBFBF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28" name="Rectangle 400"/>
                                <wps:cNvSpPr>
                                  <a:spLocks noChangeArrowheads="1"/>
                                </wps:cNvSpPr>
                                <wps:spPr bwMode="auto">
                                  <a:xfrm>
                                    <a:off x="3792" y="-296"/>
                                    <a:ext cx="413" cy="144"/>
                                  </a:xfrm>
                                  <a:prstGeom prst="rect">
                                    <a:avLst/>
                                  </a:prstGeom>
                                  <a:solidFill>
                                    <a:srgbClr val="FCFCF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29" name="Rectangle 401"/>
                                <wps:cNvSpPr>
                                  <a:spLocks noChangeArrowheads="1"/>
                                </wps:cNvSpPr>
                                <wps:spPr bwMode="auto">
                                  <a:xfrm>
                                    <a:off x="3792" y="-284"/>
                                    <a:ext cx="413" cy="144"/>
                                  </a:xfrm>
                                  <a:prstGeom prst="rect">
                                    <a:avLst/>
                                  </a:prstGeom>
                                  <a:solidFill>
                                    <a:srgbClr val="FDFDF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30" name="Rectangle 402"/>
                                <wps:cNvSpPr>
                                  <a:spLocks noChangeArrowheads="1"/>
                                </wps:cNvSpPr>
                                <wps:spPr bwMode="auto">
                                  <a:xfrm>
                                    <a:off x="3792" y="-272"/>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31" name="Rectangle 403"/>
                                <wps:cNvSpPr>
                                  <a:spLocks noChangeArrowheads="1"/>
                                </wps:cNvSpPr>
                                <wps:spPr bwMode="auto">
                                  <a:xfrm>
                                    <a:off x="3792" y="-264"/>
                                    <a:ext cx="413" cy="14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32" name="Freeform 404"/>
                                <wps:cNvSpPr>
                                  <a:spLocks noChangeArrowheads="1"/>
                                </wps:cNvSpPr>
                                <wps:spPr bwMode="auto">
                                  <a:xfrm>
                                    <a:off x="3804" y="-566"/>
                                    <a:ext cx="634" cy="367"/>
                                  </a:xfrm>
                                  <a:custGeom>
                                    <a:avLst/>
                                    <a:gdLst>
                                      <a:gd name="T0" fmla="*/ 542 w 1121"/>
                                      <a:gd name="T1" fmla="*/ 649 h 650"/>
                                      <a:gd name="T2" fmla="*/ 0 w 1121"/>
                                      <a:gd name="T3" fmla="*/ 337 h 650"/>
                                      <a:gd name="T4" fmla="*/ 582 w 1121"/>
                                      <a:gd name="T5" fmla="*/ 0 h 650"/>
                                      <a:gd name="T6" fmla="*/ 1120 w 1121"/>
                                      <a:gd name="T7" fmla="*/ 317 h 650"/>
                                      <a:gd name="T8" fmla="*/ 542 w 1121"/>
                                      <a:gd name="T9" fmla="*/ 649 h 650"/>
                                    </a:gdLst>
                                    <a:ahLst/>
                                    <a:cxnLst>
                                      <a:cxn ang="0">
                                        <a:pos x="T0" y="T1"/>
                                      </a:cxn>
                                      <a:cxn ang="0">
                                        <a:pos x="T2" y="T3"/>
                                      </a:cxn>
                                      <a:cxn ang="0">
                                        <a:pos x="T4" y="T5"/>
                                      </a:cxn>
                                      <a:cxn ang="0">
                                        <a:pos x="T6" y="T7"/>
                                      </a:cxn>
                                      <a:cxn ang="0">
                                        <a:pos x="T8" y="T9"/>
                                      </a:cxn>
                                    </a:cxnLst>
                                    <a:rect l="0" t="0" r="r" b="b"/>
                                    <a:pathLst>
                                      <a:path w="1121" h="650">
                                        <a:moveTo>
                                          <a:pt x="542" y="649"/>
                                        </a:moveTo>
                                        <a:lnTo>
                                          <a:pt x="0" y="337"/>
                                        </a:lnTo>
                                        <a:lnTo>
                                          <a:pt x="582" y="0"/>
                                        </a:lnTo>
                                        <a:lnTo>
                                          <a:pt x="1120" y="317"/>
                                        </a:lnTo>
                                        <a:cubicBezTo>
                                          <a:pt x="958" y="474"/>
                                          <a:pt x="759" y="588"/>
                                          <a:pt x="542" y="649"/>
                                        </a:cubicBez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33" name="Picture 405"/>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4012" y="-615"/>
                                    <a:ext cx="80" cy="37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grpSp>
                            <wpg:grpSp>
                              <wpg:cNvPr id="1334" name="Group 406"/>
                              <wpg:cNvGrpSpPr>
                                <a:grpSpLocks/>
                              </wpg:cNvGrpSpPr>
                              <wpg:grpSpPr bwMode="auto">
                                <a:xfrm>
                                  <a:off x="594" y="-1857"/>
                                  <a:ext cx="3873" cy="1798"/>
                                  <a:chOff x="594" y="-1857"/>
                                  <a:chExt cx="3873" cy="1798"/>
                                </a:xfrm>
                              </wpg:grpSpPr>
                              <wps:wsp>
                                <wps:cNvPr id="1335" name="Freeform 407"/>
                                <wps:cNvSpPr>
                                  <a:spLocks noChangeArrowheads="1"/>
                                </wps:cNvSpPr>
                                <wps:spPr bwMode="auto">
                                  <a:xfrm>
                                    <a:off x="4024" y="-604"/>
                                    <a:ext cx="64" cy="351"/>
                                  </a:xfrm>
                                  <a:custGeom>
                                    <a:avLst/>
                                    <a:gdLst>
                                      <a:gd name="T0" fmla="*/ 115 w 116"/>
                                      <a:gd name="T1" fmla="*/ 621 h 622"/>
                                      <a:gd name="T2" fmla="*/ 115 w 116"/>
                                      <a:gd name="T3" fmla="*/ 67 h 622"/>
                                      <a:gd name="T4" fmla="*/ 0 w 116"/>
                                      <a:gd name="T5" fmla="*/ 0 h 622"/>
                                      <a:gd name="T6" fmla="*/ 5 w 116"/>
                                      <a:gd name="T7" fmla="*/ 527 h 622"/>
                                      <a:gd name="T8" fmla="*/ 115 w 116"/>
                                      <a:gd name="T9" fmla="*/ 621 h 622"/>
                                    </a:gdLst>
                                    <a:ahLst/>
                                    <a:cxnLst>
                                      <a:cxn ang="0">
                                        <a:pos x="T0" y="T1"/>
                                      </a:cxn>
                                      <a:cxn ang="0">
                                        <a:pos x="T2" y="T3"/>
                                      </a:cxn>
                                      <a:cxn ang="0">
                                        <a:pos x="T4" y="T5"/>
                                      </a:cxn>
                                      <a:cxn ang="0">
                                        <a:pos x="T6" y="T7"/>
                                      </a:cxn>
                                      <a:cxn ang="0">
                                        <a:pos x="T8" y="T9"/>
                                      </a:cxn>
                                    </a:cxnLst>
                                    <a:rect l="0" t="0" r="r" b="b"/>
                                    <a:pathLst>
                                      <a:path w="116" h="622">
                                        <a:moveTo>
                                          <a:pt x="115" y="621"/>
                                        </a:moveTo>
                                        <a:lnTo>
                                          <a:pt x="115" y="67"/>
                                        </a:lnTo>
                                        <a:lnTo>
                                          <a:pt x="0" y="0"/>
                                        </a:lnTo>
                                        <a:lnTo>
                                          <a:pt x="5" y="527"/>
                                        </a:lnTo>
                                        <a:lnTo>
                                          <a:pt x="115" y="621"/>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36" name="Picture 408"/>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3898" y="-632"/>
                                    <a:ext cx="137" cy="307"/>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337" name="Freeform 409"/>
                                <wps:cNvSpPr>
                                  <a:spLocks noChangeArrowheads="1"/>
                                </wps:cNvSpPr>
                                <wps:spPr bwMode="auto">
                                  <a:xfrm>
                                    <a:off x="3906" y="-620"/>
                                    <a:ext cx="120" cy="283"/>
                                  </a:xfrm>
                                  <a:custGeom>
                                    <a:avLst/>
                                    <a:gdLst>
                                      <a:gd name="T0" fmla="*/ 208 w 214"/>
                                      <a:gd name="T1" fmla="*/ 79 h 502"/>
                                      <a:gd name="T2" fmla="*/ 0 w 214"/>
                                      <a:gd name="T3" fmla="*/ 0 h 502"/>
                                      <a:gd name="T4" fmla="*/ 0 w 214"/>
                                      <a:gd name="T5" fmla="*/ 326 h 502"/>
                                      <a:gd name="T6" fmla="*/ 213 w 214"/>
                                      <a:gd name="T7" fmla="*/ 501 h 502"/>
                                      <a:gd name="T8" fmla="*/ 208 w 214"/>
                                      <a:gd name="T9" fmla="*/ 79 h 502"/>
                                    </a:gdLst>
                                    <a:ahLst/>
                                    <a:cxnLst>
                                      <a:cxn ang="0">
                                        <a:pos x="T0" y="T1"/>
                                      </a:cxn>
                                      <a:cxn ang="0">
                                        <a:pos x="T2" y="T3"/>
                                      </a:cxn>
                                      <a:cxn ang="0">
                                        <a:pos x="T4" y="T5"/>
                                      </a:cxn>
                                      <a:cxn ang="0">
                                        <a:pos x="T6" y="T7"/>
                                      </a:cxn>
                                      <a:cxn ang="0">
                                        <a:pos x="T8" y="T9"/>
                                      </a:cxn>
                                    </a:cxnLst>
                                    <a:rect l="0" t="0" r="r" b="b"/>
                                    <a:pathLst>
                                      <a:path w="214" h="502">
                                        <a:moveTo>
                                          <a:pt x="208" y="79"/>
                                        </a:moveTo>
                                        <a:lnTo>
                                          <a:pt x="0" y="0"/>
                                        </a:lnTo>
                                        <a:lnTo>
                                          <a:pt x="0" y="326"/>
                                        </a:lnTo>
                                        <a:lnTo>
                                          <a:pt x="213" y="501"/>
                                        </a:lnTo>
                                        <a:lnTo>
                                          <a:pt x="208" y="79"/>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38" name="Rectangle 410"/>
                                <wps:cNvSpPr>
                                  <a:spLocks noChangeArrowheads="1"/>
                                </wps:cNvSpPr>
                                <wps:spPr bwMode="auto">
                                  <a:xfrm>
                                    <a:off x="3898" y="-823"/>
                                    <a:ext cx="413" cy="14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39" name="Rectangle 411"/>
                                <wps:cNvSpPr>
                                  <a:spLocks noChangeArrowheads="1"/>
                                </wps:cNvSpPr>
                                <wps:spPr bwMode="auto">
                                  <a:xfrm>
                                    <a:off x="3898" y="-815"/>
                                    <a:ext cx="413" cy="144"/>
                                  </a:xfrm>
                                  <a:prstGeom prst="rect">
                                    <a:avLst/>
                                  </a:prstGeom>
                                  <a:solidFill>
                                    <a:srgbClr val="E0E0E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40" name="Rectangle 412"/>
                                <wps:cNvSpPr>
                                  <a:spLocks noChangeArrowheads="1"/>
                                </wps:cNvSpPr>
                                <wps:spPr bwMode="auto">
                                  <a:xfrm>
                                    <a:off x="3898" y="-806"/>
                                    <a:ext cx="413" cy="144"/>
                                  </a:xfrm>
                                  <a:prstGeom prst="rect">
                                    <a:avLst/>
                                  </a:prstGeom>
                                  <a:solidFill>
                                    <a:srgbClr val="E2E2E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41" name="Rectangle 413"/>
                                <wps:cNvSpPr>
                                  <a:spLocks noChangeArrowheads="1"/>
                                </wps:cNvSpPr>
                                <wps:spPr bwMode="auto">
                                  <a:xfrm>
                                    <a:off x="3898" y="-798"/>
                                    <a:ext cx="413" cy="144"/>
                                  </a:xfrm>
                                  <a:prstGeom prst="rect">
                                    <a:avLst/>
                                  </a:prstGeom>
                                  <a:solidFill>
                                    <a:srgbClr val="E3E3E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42" name="Rectangle 414"/>
                                <wps:cNvSpPr>
                                  <a:spLocks noChangeArrowheads="1"/>
                                </wps:cNvSpPr>
                                <wps:spPr bwMode="auto">
                                  <a:xfrm>
                                    <a:off x="3898" y="-789"/>
                                    <a:ext cx="413" cy="144"/>
                                  </a:xfrm>
                                  <a:prstGeom prst="rect">
                                    <a:avLst/>
                                  </a:prstGeom>
                                  <a:solidFill>
                                    <a:srgbClr val="E4E4E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43" name="Rectangle 415"/>
                                <wps:cNvSpPr>
                                  <a:spLocks noChangeArrowheads="1"/>
                                </wps:cNvSpPr>
                                <wps:spPr bwMode="auto">
                                  <a:xfrm>
                                    <a:off x="3898" y="-781"/>
                                    <a:ext cx="413" cy="144"/>
                                  </a:xfrm>
                                  <a:prstGeom prst="rect">
                                    <a:avLst/>
                                  </a:prstGeom>
                                  <a:solidFill>
                                    <a:srgbClr val="E6E6E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44" name="Rectangle 416"/>
                                <wps:cNvSpPr>
                                  <a:spLocks noChangeArrowheads="1"/>
                                </wps:cNvSpPr>
                                <wps:spPr bwMode="auto">
                                  <a:xfrm>
                                    <a:off x="3898" y="-773"/>
                                    <a:ext cx="413" cy="144"/>
                                  </a:xfrm>
                                  <a:prstGeom prst="rect">
                                    <a:avLst/>
                                  </a:prstGeom>
                                  <a:solidFill>
                                    <a:srgbClr val="E7E7E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45" name="Rectangle 417"/>
                                <wps:cNvSpPr>
                                  <a:spLocks noChangeArrowheads="1"/>
                                </wps:cNvSpPr>
                                <wps:spPr bwMode="auto">
                                  <a:xfrm>
                                    <a:off x="3898" y="-765"/>
                                    <a:ext cx="413" cy="144"/>
                                  </a:xfrm>
                                  <a:prstGeom prst="rect">
                                    <a:avLst/>
                                  </a:prstGeom>
                                  <a:solidFill>
                                    <a:srgbClr val="E9E9E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46" name="Rectangle 418"/>
                                <wps:cNvSpPr>
                                  <a:spLocks noChangeArrowheads="1"/>
                                </wps:cNvSpPr>
                                <wps:spPr bwMode="auto">
                                  <a:xfrm>
                                    <a:off x="3898" y="-757"/>
                                    <a:ext cx="413" cy="144"/>
                                  </a:xfrm>
                                  <a:prstGeom prst="rect">
                                    <a:avLst/>
                                  </a:prstGeom>
                                  <a:solidFill>
                                    <a:srgbClr val="EAEAE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47" name="Rectangle 419"/>
                                <wps:cNvSpPr>
                                  <a:spLocks noChangeArrowheads="1"/>
                                </wps:cNvSpPr>
                                <wps:spPr bwMode="auto">
                                  <a:xfrm>
                                    <a:off x="3898" y="-749"/>
                                    <a:ext cx="413" cy="144"/>
                                  </a:xfrm>
                                  <a:prstGeom prst="rect">
                                    <a:avLst/>
                                  </a:prstGeom>
                                  <a:solidFill>
                                    <a:srgbClr val="EBEBE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48" name="Rectangle 420"/>
                                <wps:cNvSpPr>
                                  <a:spLocks noChangeArrowheads="1"/>
                                </wps:cNvSpPr>
                                <wps:spPr bwMode="auto">
                                  <a:xfrm>
                                    <a:off x="3898" y="-741"/>
                                    <a:ext cx="413" cy="144"/>
                                  </a:xfrm>
                                  <a:prstGeom prst="rect">
                                    <a:avLst/>
                                  </a:prstGeom>
                                  <a:solidFill>
                                    <a:srgbClr val="EDEDE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49" name="Rectangle 421"/>
                                <wps:cNvSpPr>
                                  <a:spLocks noChangeArrowheads="1"/>
                                </wps:cNvSpPr>
                                <wps:spPr bwMode="auto">
                                  <a:xfrm>
                                    <a:off x="3898" y="-734"/>
                                    <a:ext cx="413" cy="144"/>
                                  </a:xfrm>
                                  <a:prstGeom prst="rect">
                                    <a:avLst/>
                                  </a:prstGeom>
                                  <a:solidFill>
                                    <a:srgbClr val="EEEEE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50" name="Rectangle 422"/>
                                <wps:cNvSpPr>
                                  <a:spLocks noChangeArrowheads="1"/>
                                </wps:cNvSpPr>
                                <wps:spPr bwMode="auto">
                                  <a:xfrm>
                                    <a:off x="3898" y="-726"/>
                                    <a:ext cx="413" cy="144"/>
                                  </a:xfrm>
                                  <a:prstGeom prst="rect">
                                    <a:avLst/>
                                  </a:prstGeom>
                                  <a:solidFill>
                                    <a:srgbClr val="F0F0F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51" name="Rectangle 423"/>
                                <wps:cNvSpPr>
                                  <a:spLocks noChangeArrowheads="1"/>
                                </wps:cNvSpPr>
                                <wps:spPr bwMode="auto">
                                  <a:xfrm>
                                    <a:off x="3898" y="-718"/>
                                    <a:ext cx="413" cy="144"/>
                                  </a:xfrm>
                                  <a:prstGeom prst="rect">
                                    <a:avLst/>
                                  </a:prstGeom>
                                  <a:solidFill>
                                    <a:srgbClr val="F1F1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52" name="Rectangle 424"/>
                                <wps:cNvSpPr>
                                  <a:spLocks noChangeArrowheads="1"/>
                                </wps:cNvSpPr>
                                <wps:spPr bwMode="auto">
                                  <a:xfrm>
                                    <a:off x="3898" y="-709"/>
                                    <a:ext cx="413" cy="144"/>
                                  </a:xfrm>
                                  <a:prstGeom prst="rect">
                                    <a:avLst/>
                                  </a:prstGeom>
                                  <a:solidFill>
                                    <a:srgbClr val="F2F2F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53" name="Rectangle 425"/>
                                <wps:cNvSpPr>
                                  <a:spLocks noChangeArrowheads="1"/>
                                </wps:cNvSpPr>
                                <wps:spPr bwMode="auto">
                                  <a:xfrm>
                                    <a:off x="3898" y="-701"/>
                                    <a:ext cx="413" cy="144"/>
                                  </a:xfrm>
                                  <a:prstGeom prst="rect">
                                    <a:avLst/>
                                  </a:prstGeom>
                                  <a:solidFill>
                                    <a:srgbClr val="F4F4F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54" name="Rectangle 426"/>
                                <wps:cNvSpPr>
                                  <a:spLocks noChangeArrowheads="1"/>
                                </wps:cNvSpPr>
                                <wps:spPr bwMode="auto">
                                  <a:xfrm>
                                    <a:off x="3898" y="-692"/>
                                    <a:ext cx="413" cy="144"/>
                                  </a:xfrm>
                                  <a:prstGeom prst="rect">
                                    <a:avLst/>
                                  </a:prstGeom>
                                  <a:solidFill>
                                    <a:srgbClr val="F5F5F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55" name="Rectangle 427"/>
                                <wps:cNvSpPr>
                                  <a:spLocks noChangeArrowheads="1"/>
                                </wps:cNvSpPr>
                                <wps:spPr bwMode="auto">
                                  <a:xfrm>
                                    <a:off x="3898" y="-684"/>
                                    <a:ext cx="413" cy="144"/>
                                  </a:xfrm>
                                  <a:prstGeom prst="rect">
                                    <a:avLst/>
                                  </a:prstGeom>
                                  <a:solidFill>
                                    <a:srgbClr val="F7F7F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56" name="Rectangle 428"/>
                                <wps:cNvSpPr>
                                  <a:spLocks noChangeArrowheads="1"/>
                                </wps:cNvSpPr>
                                <wps:spPr bwMode="auto">
                                  <a:xfrm>
                                    <a:off x="3898" y="-676"/>
                                    <a:ext cx="413" cy="144"/>
                                  </a:xfrm>
                                  <a:prstGeom prst="rect">
                                    <a:avLst/>
                                  </a:prstGeom>
                                  <a:solidFill>
                                    <a:srgbClr val="F8F8F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57" name="Rectangle 429"/>
                                <wps:cNvSpPr>
                                  <a:spLocks noChangeArrowheads="1"/>
                                </wps:cNvSpPr>
                                <wps:spPr bwMode="auto">
                                  <a:xfrm>
                                    <a:off x="3898" y="-668"/>
                                    <a:ext cx="413" cy="144"/>
                                  </a:xfrm>
                                  <a:prstGeom prst="rect">
                                    <a:avLst/>
                                  </a:prstGeom>
                                  <a:solidFill>
                                    <a:srgbClr val="F9F9F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58" name="Rectangle 430"/>
                                <wps:cNvSpPr>
                                  <a:spLocks noChangeArrowheads="1"/>
                                </wps:cNvSpPr>
                                <wps:spPr bwMode="auto">
                                  <a:xfrm>
                                    <a:off x="3898" y="-660"/>
                                    <a:ext cx="413" cy="144"/>
                                  </a:xfrm>
                                  <a:prstGeom prst="rect">
                                    <a:avLst/>
                                  </a:prstGeom>
                                  <a:solidFill>
                                    <a:srgbClr val="FBFBF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59" name="Rectangle 431"/>
                                <wps:cNvSpPr>
                                  <a:spLocks noChangeArrowheads="1"/>
                                </wps:cNvSpPr>
                                <wps:spPr bwMode="auto">
                                  <a:xfrm>
                                    <a:off x="3898" y="-652"/>
                                    <a:ext cx="413" cy="144"/>
                                  </a:xfrm>
                                  <a:prstGeom prst="rect">
                                    <a:avLst/>
                                  </a:prstGeom>
                                  <a:solidFill>
                                    <a:srgbClr val="FCFCF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60" name="Rectangle 432"/>
                                <wps:cNvSpPr>
                                  <a:spLocks noChangeArrowheads="1"/>
                                </wps:cNvSpPr>
                                <wps:spPr bwMode="auto">
                                  <a:xfrm>
                                    <a:off x="3898" y="-645"/>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61" name="Freeform 433"/>
                                <wps:cNvSpPr>
                                  <a:spLocks noChangeArrowheads="1"/>
                                </wps:cNvSpPr>
                                <wps:spPr bwMode="auto">
                                  <a:xfrm>
                                    <a:off x="3906" y="-744"/>
                                    <a:ext cx="311" cy="167"/>
                                  </a:xfrm>
                                  <a:custGeom>
                                    <a:avLst/>
                                    <a:gdLst>
                                      <a:gd name="T0" fmla="*/ 208 w 551"/>
                                      <a:gd name="T1" fmla="*/ 298 h 299"/>
                                      <a:gd name="T2" fmla="*/ 208 w 551"/>
                                      <a:gd name="T3" fmla="*/ 247 h 299"/>
                                      <a:gd name="T4" fmla="*/ 550 w 551"/>
                                      <a:gd name="T5" fmla="*/ 49 h 299"/>
                                      <a:gd name="T6" fmla="*/ 377 w 551"/>
                                      <a:gd name="T7" fmla="*/ 0 h 299"/>
                                      <a:gd name="T8" fmla="*/ 0 w 551"/>
                                      <a:gd name="T9" fmla="*/ 219 h 299"/>
                                      <a:gd name="T10" fmla="*/ 208 w 551"/>
                                      <a:gd name="T11" fmla="*/ 298 h 299"/>
                                    </a:gdLst>
                                    <a:ahLst/>
                                    <a:cxnLst>
                                      <a:cxn ang="0">
                                        <a:pos x="T0" y="T1"/>
                                      </a:cxn>
                                      <a:cxn ang="0">
                                        <a:pos x="T2" y="T3"/>
                                      </a:cxn>
                                      <a:cxn ang="0">
                                        <a:pos x="T4" y="T5"/>
                                      </a:cxn>
                                      <a:cxn ang="0">
                                        <a:pos x="T6" y="T7"/>
                                      </a:cxn>
                                      <a:cxn ang="0">
                                        <a:pos x="T8" y="T9"/>
                                      </a:cxn>
                                      <a:cxn ang="0">
                                        <a:pos x="T10" y="T11"/>
                                      </a:cxn>
                                    </a:cxnLst>
                                    <a:rect l="0" t="0" r="r" b="b"/>
                                    <a:pathLst>
                                      <a:path w="551" h="299">
                                        <a:moveTo>
                                          <a:pt x="208" y="298"/>
                                        </a:moveTo>
                                        <a:lnTo>
                                          <a:pt x="208" y="247"/>
                                        </a:lnTo>
                                        <a:lnTo>
                                          <a:pt x="550" y="49"/>
                                        </a:lnTo>
                                        <a:lnTo>
                                          <a:pt x="377" y="0"/>
                                        </a:lnTo>
                                        <a:lnTo>
                                          <a:pt x="0" y="219"/>
                                        </a:lnTo>
                                        <a:lnTo>
                                          <a:pt x="208" y="298"/>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62" name="Picture 43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3792" y="-390"/>
                                    <a:ext cx="325" cy="33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363" name="Picture 435"/>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3792" y="-390"/>
                                    <a:ext cx="325" cy="33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364" name="Freeform 436"/>
                                <wps:cNvSpPr>
                                  <a:spLocks noChangeArrowheads="1"/>
                                </wps:cNvSpPr>
                                <wps:spPr bwMode="auto">
                                  <a:xfrm>
                                    <a:off x="3804" y="-375"/>
                                    <a:ext cx="306" cy="310"/>
                                  </a:xfrm>
                                  <a:custGeom>
                                    <a:avLst/>
                                    <a:gdLst>
                                      <a:gd name="T0" fmla="*/ 541 w 542"/>
                                      <a:gd name="T1" fmla="*/ 312 h 551"/>
                                      <a:gd name="T2" fmla="*/ 0 w 542"/>
                                      <a:gd name="T3" fmla="*/ 0 h 551"/>
                                      <a:gd name="T4" fmla="*/ 0 w 542"/>
                                      <a:gd name="T5" fmla="*/ 238 h 551"/>
                                      <a:gd name="T6" fmla="*/ 541 w 542"/>
                                      <a:gd name="T7" fmla="*/ 550 h 551"/>
                                      <a:gd name="T8" fmla="*/ 541 w 542"/>
                                      <a:gd name="T9" fmla="*/ 312 h 551"/>
                                    </a:gdLst>
                                    <a:ahLst/>
                                    <a:cxnLst>
                                      <a:cxn ang="0">
                                        <a:pos x="T0" y="T1"/>
                                      </a:cxn>
                                      <a:cxn ang="0">
                                        <a:pos x="T2" y="T3"/>
                                      </a:cxn>
                                      <a:cxn ang="0">
                                        <a:pos x="T4" y="T5"/>
                                      </a:cxn>
                                      <a:cxn ang="0">
                                        <a:pos x="T6" y="T7"/>
                                      </a:cxn>
                                      <a:cxn ang="0">
                                        <a:pos x="T8" y="T9"/>
                                      </a:cxn>
                                    </a:cxnLst>
                                    <a:rect l="0" t="0" r="r" b="b"/>
                                    <a:pathLst>
                                      <a:path w="542" h="551">
                                        <a:moveTo>
                                          <a:pt x="541" y="312"/>
                                        </a:moveTo>
                                        <a:lnTo>
                                          <a:pt x="0" y="0"/>
                                        </a:lnTo>
                                        <a:lnTo>
                                          <a:pt x="0" y="238"/>
                                        </a:lnTo>
                                        <a:lnTo>
                                          <a:pt x="541" y="550"/>
                                        </a:lnTo>
                                        <a:lnTo>
                                          <a:pt x="541" y="312"/>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65" name="Rectangle 437"/>
                                <wps:cNvSpPr>
                                  <a:spLocks noChangeArrowheads="1"/>
                                </wps:cNvSpPr>
                                <wps:spPr bwMode="auto">
                                  <a:xfrm>
                                    <a:off x="4012" y="-838"/>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66" name="Rectangle 438"/>
                                <wps:cNvSpPr>
                                  <a:spLocks noChangeArrowheads="1"/>
                                </wps:cNvSpPr>
                                <wps:spPr bwMode="auto">
                                  <a:xfrm>
                                    <a:off x="4012" y="-830"/>
                                    <a:ext cx="413" cy="144"/>
                                  </a:xfrm>
                                  <a:prstGeom prst="rect">
                                    <a:avLst/>
                                  </a:prstGeom>
                                  <a:solidFill>
                                    <a:srgbClr val="DFDFD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67" name="Rectangle 439"/>
                                <wps:cNvSpPr>
                                  <a:spLocks noChangeArrowheads="1"/>
                                </wps:cNvSpPr>
                                <wps:spPr bwMode="auto">
                                  <a:xfrm>
                                    <a:off x="4012" y="-823"/>
                                    <a:ext cx="413" cy="144"/>
                                  </a:xfrm>
                                  <a:prstGeom prst="rect">
                                    <a:avLst/>
                                  </a:prstGeom>
                                  <a:solidFill>
                                    <a:srgbClr val="E1E1E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68" name="Rectangle 440"/>
                                <wps:cNvSpPr>
                                  <a:spLocks noChangeArrowheads="1"/>
                                </wps:cNvSpPr>
                                <wps:spPr bwMode="auto">
                                  <a:xfrm>
                                    <a:off x="4012" y="-815"/>
                                    <a:ext cx="413" cy="144"/>
                                  </a:xfrm>
                                  <a:prstGeom prst="rect">
                                    <a:avLst/>
                                  </a:prstGeom>
                                  <a:solidFill>
                                    <a:srgbClr val="E2E2E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69" name="Rectangle 441"/>
                                <wps:cNvSpPr>
                                  <a:spLocks noChangeArrowheads="1"/>
                                </wps:cNvSpPr>
                                <wps:spPr bwMode="auto">
                                  <a:xfrm>
                                    <a:off x="4012" y="-806"/>
                                    <a:ext cx="413" cy="144"/>
                                  </a:xfrm>
                                  <a:prstGeom prst="rect">
                                    <a:avLst/>
                                  </a:prstGeom>
                                  <a:solidFill>
                                    <a:srgbClr val="E3E3E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70" name="Rectangle 442"/>
                                <wps:cNvSpPr>
                                  <a:spLocks noChangeArrowheads="1"/>
                                </wps:cNvSpPr>
                                <wps:spPr bwMode="auto">
                                  <a:xfrm>
                                    <a:off x="4012" y="-798"/>
                                    <a:ext cx="413" cy="144"/>
                                  </a:xfrm>
                                  <a:prstGeom prst="rect">
                                    <a:avLst/>
                                  </a:prstGeom>
                                  <a:solidFill>
                                    <a:srgbClr val="E4E4E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71" name="Rectangle 443"/>
                                <wps:cNvSpPr>
                                  <a:spLocks noChangeArrowheads="1"/>
                                </wps:cNvSpPr>
                                <wps:spPr bwMode="auto">
                                  <a:xfrm>
                                    <a:off x="4012" y="-789"/>
                                    <a:ext cx="413" cy="144"/>
                                  </a:xfrm>
                                  <a:prstGeom prst="rect">
                                    <a:avLst/>
                                  </a:prstGeom>
                                  <a:solidFill>
                                    <a:srgbClr val="E6E6E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72" name="Rectangle 444"/>
                                <wps:cNvSpPr>
                                  <a:spLocks noChangeArrowheads="1"/>
                                </wps:cNvSpPr>
                                <wps:spPr bwMode="auto">
                                  <a:xfrm>
                                    <a:off x="4012" y="-781"/>
                                    <a:ext cx="413" cy="144"/>
                                  </a:xfrm>
                                  <a:prstGeom prst="rect">
                                    <a:avLst/>
                                  </a:prstGeom>
                                  <a:solidFill>
                                    <a:srgbClr val="E7E7E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73" name="Rectangle 445"/>
                                <wps:cNvSpPr>
                                  <a:spLocks noChangeArrowheads="1"/>
                                </wps:cNvSpPr>
                                <wps:spPr bwMode="auto">
                                  <a:xfrm>
                                    <a:off x="4012" y="-773"/>
                                    <a:ext cx="413" cy="144"/>
                                  </a:xfrm>
                                  <a:prstGeom prst="rect">
                                    <a:avLst/>
                                  </a:prstGeom>
                                  <a:solidFill>
                                    <a:srgbClr val="E8E8E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74" name="Rectangle 446"/>
                                <wps:cNvSpPr>
                                  <a:spLocks noChangeArrowheads="1"/>
                                </wps:cNvSpPr>
                                <wps:spPr bwMode="auto">
                                  <a:xfrm>
                                    <a:off x="4012" y="-765"/>
                                    <a:ext cx="413" cy="144"/>
                                  </a:xfrm>
                                  <a:prstGeom prst="rect">
                                    <a:avLst/>
                                  </a:prstGeom>
                                  <a:solidFill>
                                    <a:srgbClr val="EAEAE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75" name="Rectangle 447"/>
                                <wps:cNvSpPr>
                                  <a:spLocks noChangeArrowheads="1"/>
                                </wps:cNvSpPr>
                                <wps:spPr bwMode="auto">
                                  <a:xfrm>
                                    <a:off x="4012" y="-757"/>
                                    <a:ext cx="413" cy="144"/>
                                  </a:xfrm>
                                  <a:prstGeom prst="rect">
                                    <a:avLst/>
                                  </a:prstGeom>
                                  <a:solidFill>
                                    <a:srgbClr val="EBEBE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76" name="Rectangle 448"/>
                                <wps:cNvSpPr>
                                  <a:spLocks noChangeArrowheads="1"/>
                                </wps:cNvSpPr>
                                <wps:spPr bwMode="auto">
                                  <a:xfrm>
                                    <a:off x="4012" y="-749"/>
                                    <a:ext cx="413" cy="144"/>
                                  </a:xfrm>
                                  <a:prstGeom prst="rect">
                                    <a:avLst/>
                                  </a:prstGeom>
                                  <a:solidFill>
                                    <a:srgbClr val="ECECE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77" name="Rectangle 449"/>
                                <wps:cNvSpPr>
                                  <a:spLocks noChangeArrowheads="1"/>
                                </wps:cNvSpPr>
                                <wps:spPr bwMode="auto">
                                  <a:xfrm>
                                    <a:off x="4012" y="-741"/>
                                    <a:ext cx="413" cy="144"/>
                                  </a:xfrm>
                                  <a:prstGeom prst="rect">
                                    <a:avLst/>
                                  </a:prstGeom>
                                  <a:solidFill>
                                    <a:srgbClr val="EDEDE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78" name="Rectangle 450"/>
                                <wps:cNvSpPr>
                                  <a:spLocks noChangeArrowheads="1"/>
                                </wps:cNvSpPr>
                                <wps:spPr bwMode="auto">
                                  <a:xfrm>
                                    <a:off x="4012" y="-734"/>
                                    <a:ext cx="413" cy="144"/>
                                  </a:xfrm>
                                  <a:prstGeom prst="rect">
                                    <a:avLst/>
                                  </a:prstGeom>
                                  <a:solidFill>
                                    <a:srgbClr val="EFEFE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79" name="Rectangle 451"/>
                                <wps:cNvSpPr>
                                  <a:spLocks noChangeArrowheads="1"/>
                                </wps:cNvSpPr>
                                <wps:spPr bwMode="auto">
                                  <a:xfrm>
                                    <a:off x="4012" y="-726"/>
                                    <a:ext cx="413" cy="144"/>
                                  </a:xfrm>
                                  <a:prstGeom prst="rect">
                                    <a:avLst/>
                                  </a:prstGeom>
                                  <a:solidFill>
                                    <a:srgbClr val="F0F0F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80" name="Rectangle 452"/>
                                <wps:cNvSpPr>
                                  <a:spLocks noChangeArrowheads="1"/>
                                </wps:cNvSpPr>
                                <wps:spPr bwMode="auto">
                                  <a:xfrm>
                                    <a:off x="4012" y="-718"/>
                                    <a:ext cx="413" cy="144"/>
                                  </a:xfrm>
                                  <a:prstGeom prst="rect">
                                    <a:avLst/>
                                  </a:prstGeom>
                                  <a:solidFill>
                                    <a:srgbClr val="F1F1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81" name="Rectangle 453"/>
                                <wps:cNvSpPr>
                                  <a:spLocks noChangeArrowheads="1"/>
                                </wps:cNvSpPr>
                                <wps:spPr bwMode="auto">
                                  <a:xfrm>
                                    <a:off x="4012" y="-709"/>
                                    <a:ext cx="413" cy="144"/>
                                  </a:xfrm>
                                  <a:prstGeom prst="rect">
                                    <a:avLst/>
                                  </a:prstGeom>
                                  <a:solidFill>
                                    <a:srgbClr val="F2F2F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82" name="Rectangle 454"/>
                                <wps:cNvSpPr>
                                  <a:spLocks noChangeArrowheads="1"/>
                                </wps:cNvSpPr>
                                <wps:spPr bwMode="auto">
                                  <a:xfrm>
                                    <a:off x="4012" y="-701"/>
                                    <a:ext cx="413" cy="144"/>
                                  </a:xfrm>
                                  <a:prstGeom prst="rect">
                                    <a:avLst/>
                                  </a:prstGeom>
                                  <a:solidFill>
                                    <a:srgbClr val="F4F4F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83" name="Rectangle 455"/>
                                <wps:cNvSpPr>
                                  <a:spLocks noChangeArrowheads="1"/>
                                </wps:cNvSpPr>
                                <wps:spPr bwMode="auto">
                                  <a:xfrm>
                                    <a:off x="4012" y="-692"/>
                                    <a:ext cx="413" cy="144"/>
                                  </a:xfrm>
                                  <a:prstGeom prst="rect">
                                    <a:avLst/>
                                  </a:prstGeom>
                                  <a:solidFill>
                                    <a:srgbClr val="F5F5F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84" name="Rectangle 456"/>
                                <wps:cNvSpPr>
                                  <a:spLocks noChangeArrowheads="1"/>
                                </wps:cNvSpPr>
                                <wps:spPr bwMode="auto">
                                  <a:xfrm>
                                    <a:off x="4012" y="-684"/>
                                    <a:ext cx="413" cy="144"/>
                                  </a:xfrm>
                                  <a:prstGeom prst="rect">
                                    <a:avLst/>
                                  </a:prstGeom>
                                  <a:solidFill>
                                    <a:srgbClr val="F6F6F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85" name="Rectangle 457"/>
                                <wps:cNvSpPr>
                                  <a:spLocks noChangeArrowheads="1"/>
                                </wps:cNvSpPr>
                                <wps:spPr bwMode="auto">
                                  <a:xfrm>
                                    <a:off x="4012" y="-676"/>
                                    <a:ext cx="413" cy="144"/>
                                  </a:xfrm>
                                  <a:prstGeom prst="rect">
                                    <a:avLst/>
                                  </a:prstGeom>
                                  <a:solidFill>
                                    <a:srgbClr val="F7F7F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86" name="Rectangle 458"/>
                                <wps:cNvSpPr>
                                  <a:spLocks noChangeArrowheads="1"/>
                                </wps:cNvSpPr>
                                <wps:spPr bwMode="auto">
                                  <a:xfrm>
                                    <a:off x="4012" y="-668"/>
                                    <a:ext cx="413" cy="144"/>
                                  </a:xfrm>
                                  <a:prstGeom prst="rect">
                                    <a:avLst/>
                                  </a:prstGeom>
                                  <a:solidFill>
                                    <a:srgbClr val="F9F9F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87" name="Rectangle 459"/>
                                <wps:cNvSpPr>
                                  <a:spLocks noChangeArrowheads="1"/>
                                </wps:cNvSpPr>
                                <wps:spPr bwMode="auto">
                                  <a:xfrm>
                                    <a:off x="4012" y="-660"/>
                                    <a:ext cx="413" cy="144"/>
                                  </a:xfrm>
                                  <a:prstGeom prst="rect">
                                    <a:avLst/>
                                  </a:prstGeom>
                                  <a:solidFill>
                                    <a:srgbClr val="FAFAF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88" name="Rectangle 460"/>
                                <wps:cNvSpPr>
                                  <a:spLocks noChangeArrowheads="1"/>
                                </wps:cNvSpPr>
                                <wps:spPr bwMode="auto">
                                  <a:xfrm>
                                    <a:off x="4012" y="-652"/>
                                    <a:ext cx="413" cy="144"/>
                                  </a:xfrm>
                                  <a:prstGeom prst="rect">
                                    <a:avLst/>
                                  </a:prstGeom>
                                  <a:solidFill>
                                    <a:srgbClr val="FBFBF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89" name="Rectangle 461"/>
                                <wps:cNvSpPr>
                                  <a:spLocks noChangeArrowheads="1"/>
                                </wps:cNvSpPr>
                                <wps:spPr bwMode="auto">
                                  <a:xfrm>
                                    <a:off x="4012" y="-645"/>
                                    <a:ext cx="413" cy="144"/>
                                  </a:xfrm>
                                  <a:prstGeom prst="rect">
                                    <a:avLst/>
                                  </a:prstGeom>
                                  <a:solidFill>
                                    <a:srgbClr val="FCFCF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90" name="Rectangle 462"/>
                                <wps:cNvSpPr>
                                  <a:spLocks noChangeArrowheads="1"/>
                                </wps:cNvSpPr>
                                <wps:spPr bwMode="auto">
                                  <a:xfrm>
                                    <a:off x="4012" y="-637"/>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91" name="Freeform 463"/>
                                <wps:cNvSpPr>
                                  <a:spLocks noChangeArrowheads="1"/>
                                </wps:cNvSpPr>
                                <wps:spPr bwMode="auto">
                                  <a:xfrm>
                                    <a:off x="4024" y="-755"/>
                                    <a:ext cx="340" cy="188"/>
                                  </a:xfrm>
                                  <a:custGeom>
                                    <a:avLst/>
                                    <a:gdLst>
                                      <a:gd name="T0" fmla="*/ 601 w 602"/>
                                      <a:gd name="T1" fmla="*/ 55 h 334"/>
                                      <a:gd name="T2" fmla="*/ 462 w 602"/>
                                      <a:gd name="T3" fmla="*/ 0 h 334"/>
                                      <a:gd name="T4" fmla="*/ 342 w 602"/>
                                      <a:gd name="T5" fmla="*/ 69 h 334"/>
                                      <a:gd name="T6" fmla="*/ 0 w 602"/>
                                      <a:gd name="T7" fmla="*/ 267 h 334"/>
                                      <a:gd name="T8" fmla="*/ 113 w 602"/>
                                      <a:gd name="T9" fmla="*/ 333 h 334"/>
                                      <a:gd name="T10" fmla="*/ 601 w 602"/>
                                      <a:gd name="T11" fmla="*/ 55 h 334"/>
                                    </a:gdLst>
                                    <a:ahLst/>
                                    <a:cxnLst>
                                      <a:cxn ang="0">
                                        <a:pos x="T0" y="T1"/>
                                      </a:cxn>
                                      <a:cxn ang="0">
                                        <a:pos x="T2" y="T3"/>
                                      </a:cxn>
                                      <a:cxn ang="0">
                                        <a:pos x="T4" y="T5"/>
                                      </a:cxn>
                                      <a:cxn ang="0">
                                        <a:pos x="T6" y="T7"/>
                                      </a:cxn>
                                      <a:cxn ang="0">
                                        <a:pos x="T8" y="T9"/>
                                      </a:cxn>
                                      <a:cxn ang="0">
                                        <a:pos x="T10" y="T11"/>
                                      </a:cxn>
                                    </a:cxnLst>
                                    <a:rect l="0" t="0" r="r" b="b"/>
                                    <a:pathLst>
                                      <a:path w="602" h="334">
                                        <a:moveTo>
                                          <a:pt x="601" y="55"/>
                                        </a:moveTo>
                                        <a:lnTo>
                                          <a:pt x="462" y="0"/>
                                        </a:lnTo>
                                        <a:lnTo>
                                          <a:pt x="342" y="69"/>
                                        </a:lnTo>
                                        <a:lnTo>
                                          <a:pt x="0" y="267"/>
                                        </a:lnTo>
                                        <a:lnTo>
                                          <a:pt x="113" y="333"/>
                                        </a:lnTo>
                                        <a:cubicBezTo>
                                          <a:pt x="294" y="274"/>
                                          <a:pt x="459" y="180"/>
                                          <a:pt x="601" y="55"/>
                                        </a:cubicBez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92" name="Rectangle 464"/>
                                <wps:cNvSpPr>
                                  <a:spLocks noChangeArrowheads="1"/>
                                </wps:cNvSpPr>
                                <wps:spPr bwMode="auto">
                                  <a:xfrm>
                                    <a:off x="3713" y="-352"/>
                                    <a:ext cx="413" cy="144"/>
                                  </a:xfrm>
                                  <a:prstGeom prst="rect">
                                    <a:avLst/>
                                  </a:prstGeom>
                                  <a:solidFill>
                                    <a:srgbClr val="80808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393" name="Freeform 465"/>
                                <wps:cNvSpPr>
                                  <a:spLocks noChangeArrowheads="1"/>
                                </wps:cNvSpPr>
                                <wps:spPr bwMode="auto">
                                  <a:xfrm>
                                    <a:off x="3838" y="-331"/>
                                    <a:ext cx="37" cy="90"/>
                                  </a:xfrm>
                                  <a:custGeom>
                                    <a:avLst/>
                                    <a:gdLst>
                                      <a:gd name="T0" fmla="*/ 32 w 68"/>
                                      <a:gd name="T1" fmla="*/ 16 h 163"/>
                                      <a:gd name="T2" fmla="*/ 4 w 68"/>
                                      <a:gd name="T3" fmla="*/ 1 h 163"/>
                                      <a:gd name="T4" fmla="*/ 0 w 68"/>
                                      <a:gd name="T5" fmla="*/ 2 h 163"/>
                                      <a:gd name="T6" fmla="*/ 0 w 68"/>
                                      <a:gd name="T7" fmla="*/ 4 h 163"/>
                                      <a:gd name="T8" fmla="*/ 0 w 68"/>
                                      <a:gd name="T9" fmla="*/ 123 h 163"/>
                                      <a:gd name="T10" fmla="*/ 1 w 68"/>
                                      <a:gd name="T11" fmla="*/ 126 h 163"/>
                                      <a:gd name="T12" fmla="*/ 1 w 68"/>
                                      <a:gd name="T13" fmla="*/ 126 h 163"/>
                                      <a:gd name="T14" fmla="*/ 29 w 68"/>
                                      <a:gd name="T15" fmla="*/ 141 h 163"/>
                                      <a:gd name="T16" fmla="*/ 33 w 68"/>
                                      <a:gd name="T17" fmla="*/ 140 h 163"/>
                                      <a:gd name="T18" fmla="*/ 33 w 68"/>
                                      <a:gd name="T19" fmla="*/ 138 h 163"/>
                                      <a:gd name="T20" fmla="*/ 33 w 68"/>
                                      <a:gd name="T21" fmla="*/ 20 h 163"/>
                                      <a:gd name="T22" fmla="*/ 32 w 68"/>
                                      <a:gd name="T23" fmla="*/ 16 h 163"/>
                                      <a:gd name="T24" fmla="*/ 65 w 68"/>
                                      <a:gd name="T25" fmla="*/ 36 h 163"/>
                                      <a:gd name="T26" fmla="*/ 50 w 68"/>
                                      <a:gd name="T27" fmla="*/ 27 h 163"/>
                                      <a:gd name="T28" fmla="*/ 46 w 68"/>
                                      <a:gd name="T29" fmla="*/ 28 h 163"/>
                                      <a:gd name="T30" fmla="*/ 45 w 68"/>
                                      <a:gd name="T31" fmla="*/ 29 h 163"/>
                                      <a:gd name="T32" fmla="*/ 45 w 68"/>
                                      <a:gd name="T33" fmla="*/ 149 h 163"/>
                                      <a:gd name="T34" fmla="*/ 46 w 68"/>
                                      <a:gd name="T35" fmla="*/ 151 h 163"/>
                                      <a:gd name="T36" fmla="*/ 63 w 68"/>
                                      <a:gd name="T37" fmla="*/ 160 h 163"/>
                                      <a:gd name="T38" fmla="*/ 67 w 68"/>
                                      <a:gd name="T39" fmla="*/ 159 h 163"/>
                                      <a:gd name="T40" fmla="*/ 67 w 68"/>
                                      <a:gd name="T41" fmla="*/ 158 h 163"/>
                                      <a:gd name="T42" fmla="*/ 67 w 68"/>
                                      <a:gd name="T43" fmla="*/ 39 h 163"/>
                                      <a:gd name="T44" fmla="*/ 65 w 68"/>
                                      <a:gd name="T45" fmla="*/ 3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163">
                                        <a:moveTo>
                                          <a:pt x="32" y="16"/>
                                        </a:moveTo>
                                        <a:lnTo>
                                          <a:pt x="4" y="1"/>
                                        </a:lnTo>
                                        <a:cubicBezTo>
                                          <a:pt x="3" y="0"/>
                                          <a:pt x="1" y="0"/>
                                          <a:pt x="0" y="2"/>
                                        </a:cubicBezTo>
                                        <a:cubicBezTo>
                                          <a:pt x="0" y="3"/>
                                          <a:pt x="0" y="3"/>
                                          <a:pt x="0" y="4"/>
                                        </a:cubicBezTo>
                                        <a:lnTo>
                                          <a:pt x="0" y="123"/>
                                        </a:lnTo>
                                        <a:cubicBezTo>
                                          <a:pt x="0" y="124"/>
                                          <a:pt x="0" y="125"/>
                                          <a:pt x="1" y="126"/>
                                        </a:cubicBezTo>
                                        <a:lnTo>
                                          <a:pt x="1" y="126"/>
                                        </a:lnTo>
                                        <a:lnTo>
                                          <a:pt x="29" y="141"/>
                                        </a:lnTo>
                                        <a:cubicBezTo>
                                          <a:pt x="30" y="142"/>
                                          <a:pt x="32" y="142"/>
                                          <a:pt x="33" y="140"/>
                                        </a:cubicBezTo>
                                        <a:cubicBezTo>
                                          <a:pt x="33" y="139"/>
                                          <a:pt x="33" y="139"/>
                                          <a:pt x="33" y="138"/>
                                        </a:cubicBezTo>
                                        <a:lnTo>
                                          <a:pt x="33" y="20"/>
                                        </a:lnTo>
                                        <a:cubicBezTo>
                                          <a:pt x="33" y="18"/>
                                          <a:pt x="33" y="17"/>
                                          <a:pt x="32" y="16"/>
                                        </a:cubicBezTo>
                                        <a:close/>
                                        <a:moveTo>
                                          <a:pt x="65" y="36"/>
                                        </a:moveTo>
                                        <a:lnTo>
                                          <a:pt x="50" y="27"/>
                                        </a:lnTo>
                                        <a:cubicBezTo>
                                          <a:pt x="48" y="26"/>
                                          <a:pt x="46" y="27"/>
                                          <a:pt x="46" y="28"/>
                                        </a:cubicBezTo>
                                        <a:cubicBezTo>
                                          <a:pt x="45" y="28"/>
                                          <a:pt x="45" y="29"/>
                                          <a:pt x="45" y="29"/>
                                        </a:cubicBezTo>
                                        <a:lnTo>
                                          <a:pt x="45" y="149"/>
                                        </a:lnTo>
                                        <a:cubicBezTo>
                                          <a:pt x="45" y="150"/>
                                          <a:pt x="46" y="150"/>
                                          <a:pt x="46" y="151"/>
                                        </a:cubicBezTo>
                                        <a:lnTo>
                                          <a:pt x="63" y="160"/>
                                        </a:lnTo>
                                        <a:cubicBezTo>
                                          <a:pt x="63" y="162"/>
                                          <a:pt x="66" y="161"/>
                                          <a:pt x="67" y="159"/>
                                        </a:cubicBezTo>
                                        <a:lnTo>
                                          <a:pt x="67" y="158"/>
                                        </a:lnTo>
                                        <a:lnTo>
                                          <a:pt x="67" y="39"/>
                                        </a:lnTo>
                                        <a:cubicBezTo>
                                          <a:pt x="67" y="37"/>
                                          <a:pt x="67" y="36"/>
                                          <a:pt x="65" y="36"/>
                                        </a:cubicBezTo>
                                        <a:close/>
                                      </a:path>
                                    </a:pathLst>
                                  </a:cu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94" name="Rectangle 466"/>
                                <wps:cNvSpPr>
                                  <a:spLocks noChangeArrowheads="1"/>
                                </wps:cNvSpPr>
                                <wps:spPr bwMode="auto">
                                  <a:xfrm>
                                    <a:off x="3713" y="-352"/>
                                    <a:ext cx="413" cy="144"/>
                                  </a:xfrm>
                                  <a:prstGeom prst="rect">
                                    <a:avLst/>
                                  </a:prstGeom>
                                  <a:solidFill>
                                    <a:srgbClr val="80808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pic:pic xmlns:pic="http://schemas.openxmlformats.org/drawingml/2006/picture">
                                <pic:nvPicPr>
                                  <pic:cNvPr id="1395" name="Picture 467"/>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3955" y="-737"/>
                                    <a:ext cx="487" cy="67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396" name="Picture 468"/>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3955" y="-737"/>
                                    <a:ext cx="487" cy="67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397" name="Freeform 469"/>
                                <wps:cNvSpPr>
                                  <a:spLocks noChangeArrowheads="1"/>
                                </wps:cNvSpPr>
                                <wps:spPr bwMode="auto">
                                  <a:xfrm>
                                    <a:off x="4089" y="-725"/>
                                    <a:ext cx="349" cy="660"/>
                                  </a:xfrm>
                                  <a:custGeom>
                                    <a:avLst/>
                                    <a:gdLst>
                                      <a:gd name="T0" fmla="*/ 0 w 618"/>
                                      <a:gd name="T1" fmla="*/ 833 h 1167"/>
                                      <a:gd name="T2" fmla="*/ 486 w 618"/>
                                      <a:gd name="T3" fmla="*/ 560 h 1167"/>
                                      <a:gd name="T4" fmla="*/ 486 w 618"/>
                                      <a:gd name="T5" fmla="*/ 560 h 1167"/>
                                      <a:gd name="T6" fmla="*/ 486 w 618"/>
                                      <a:gd name="T7" fmla="*/ 0 h 1167"/>
                                      <a:gd name="T8" fmla="*/ 0 w 618"/>
                                      <a:gd name="T9" fmla="*/ 278 h 1167"/>
                                      <a:gd name="T10" fmla="*/ 0 w 618"/>
                                      <a:gd name="T11" fmla="*/ 278 h 1167"/>
                                      <a:gd name="T12" fmla="*/ 0 w 618"/>
                                      <a:gd name="T13" fmla="*/ 833 h 1167"/>
                                      <a:gd name="T14" fmla="*/ 617 w 618"/>
                                      <a:gd name="T15" fmla="*/ 833 h 1167"/>
                                      <a:gd name="T16" fmla="*/ 40 w 618"/>
                                      <a:gd name="T17" fmla="*/ 1166 h 1167"/>
                                      <a:gd name="T18" fmla="*/ 40 w 618"/>
                                      <a:gd name="T19" fmla="*/ 1166 h 1167"/>
                                      <a:gd name="T20" fmla="*/ 40 w 618"/>
                                      <a:gd name="T21" fmla="*/ 927 h 1167"/>
                                      <a:gd name="T22" fmla="*/ 617 w 618"/>
                                      <a:gd name="T23" fmla="*/ 595 h 1167"/>
                                      <a:gd name="T24" fmla="*/ 617 w 618"/>
                                      <a:gd name="T25" fmla="*/ 833 h 1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8" h="1167">
                                        <a:moveTo>
                                          <a:pt x="0" y="833"/>
                                        </a:moveTo>
                                        <a:cubicBezTo>
                                          <a:pt x="183" y="786"/>
                                          <a:pt x="350" y="691"/>
                                          <a:pt x="486" y="560"/>
                                        </a:cubicBezTo>
                                        <a:lnTo>
                                          <a:pt x="486" y="560"/>
                                        </a:lnTo>
                                        <a:lnTo>
                                          <a:pt x="486" y="0"/>
                                        </a:lnTo>
                                        <a:cubicBezTo>
                                          <a:pt x="346" y="126"/>
                                          <a:pt x="180" y="220"/>
                                          <a:pt x="0" y="278"/>
                                        </a:cubicBezTo>
                                        <a:lnTo>
                                          <a:pt x="0" y="278"/>
                                        </a:lnTo>
                                        <a:lnTo>
                                          <a:pt x="0" y="833"/>
                                        </a:lnTo>
                                        <a:close/>
                                        <a:moveTo>
                                          <a:pt x="617" y="833"/>
                                        </a:moveTo>
                                        <a:cubicBezTo>
                                          <a:pt x="456" y="991"/>
                                          <a:pt x="258" y="1105"/>
                                          <a:pt x="40" y="1166"/>
                                        </a:cubicBezTo>
                                        <a:lnTo>
                                          <a:pt x="40" y="1166"/>
                                        </a:lnTo>
                                        <a:lnTo>
                                          <a:pt x="40" y="927"/>
                                        </a:lnTo>
                                        <a:cubicBezTo>
                                          <a:pt x="257" y="867"/>
                                          <a:pt x="456" y="753"/>
                                          <a:pt x="617" y="595"/>
                                        </a:cubicBezTo>
                                        <a:lnTo>
                                          <a:pt x="617" y="833"/>
                                        </a:lnTo>
                                        <a:close/>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98" name="Freeform 470"/>
                                <wps:cNvSpPr>
                                  <a:spLocks noChangeArrowheads="1"/>
                                </wps:cNvSpPr>
                                <wps:spPr bwMode="auto">
                                  <a:xfrm>
                                    <a:off x="3971" y="-706"/>
                                    <a:ext cx="443" cy="492"/>
                                  </a:xfrm>
                                  <a:custGeom>
                                    <a:avLst/>
                                    <a:gdLst>
                                      <a:gd name="T0" fmla="*/ 783 w 784"/>
                                      <a:gd name="T1" fmla="*/ 662 h 872"/>
                                      <a:gd name="T2" fmla="*/ 655 w 784"/>
                                      <a:gd name="T3" fmla="*/ 767 h 872"/>
                                      <a:gd name="T4" fmla="*/ 783 w 784"/>
                                      <a:gd name="T5" fmla="*/ 697 h 872"/>
                                      <a:gd name="T6" fmla="*/ 655 w 784"/>
                                      <a:gd name="T7" fmla="*/ 801 h 872"/>
                                      <a:gd name="T8" fmla="*/ 783 w 784"/>
                                      <a:gd name="T9" fmla="*/ 732 h 872"/>
                                      <a:gd name="T10" fmla="*/ 655 w 784"/>
                                      <a:gd name="T11" fmla="*/ 836 h 872"/>
                                      <a:gd name="T12" fmla="*/ 783 w 784"/>
                                      <a:gd name="T13" fmla="*/ 767 h 872"/>
                                      <a:gd name="T14" fmla="*/ 655 w 784"/>
                                      <a:gd name="T15" fmla="*/ 871 h 872"/>
                                      <a:gd name="T16" fmla="*/ 317 w 784"/>
                                      <a:gd name="T17" fmla="*/ 24 h 872"/>
                                      <a:gd name="T18" fmla="*/ 90 w 784"/>
                                      <a:gd name="T19" fmla="*/ 156 h 872"/>
                                      <a:gd name="T20" fmla="*/ 288 w 784"/>
                                      <a:gd name="T21" fmla="*/ 16 h 872"/>
                                      <a:gd name="T22" fmla="*/ 59 w 784"/>
                                      <a:gd name="T23" fmla="*/ 148 h 872"/>
                                      <a:gd name="T24" fmla="*/ 258 w 784"/>
                                      <a:gd name="T25" fmla="*/ 8 h 872"/>
                                      <a:gd name="T26" fmla="*/ 30 w 784"/>
                                      <a:gd name="T27" fmla="*/ 140 h 872"/>
                                      <a:gd name="T28" fmla="*/ 228 w 784"/>
                                      <a:gd name="T29" fmla="*/ 0 h 872"/>
                                      <a:gd name="T30" fmla="*/ 0 w 784"/>
                                      <a:gd name="T31" fmla="*/ 132 h 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84" h="872">
                                        <a:moveTo>
                                          <a:pt x="783" y="662"/>
                                        </a:moveTo>
                                        <a:cubicBezTo>
                                          <a:pt x="744" y="702"/>
                                          <a:pt x="701" y="737"/>
                                          <a:pt x="655" y="767"/>
                                        </a:cubicBezTo>
                                        <a:close/>
                                        <a:moveTo>
                                          <a:pt x="783" y="697"/>
                                        </a:moveTo>
                                        <a:cubicBezTo>
                                          <a:pt x="744" y="736"/>
                                          <a:pt x="701" y="772"/>
                                          <a:pt x="655" y="801"/>
                                        </a:cubicBezTo>
                                        <a:close/>
                                        <a:moveTo>
                                          <a:pt x="783" y="732"/>
                                        </a:moveTo>
                                        <a:cubicBezTo>
                                          <a:pt x="744" y="771"/>
                                          <a:pt x="701" y="807"/>
                                          <a:pt x="655" y="836"/>
                                        </a:cubicBezTo>
                                        <a:close/>
                                        <a:moveTo>
                                          <a:pt x="783" y="767"/>
                                        </a:moveTo>
                                        <a:cubicBezTo>
                                          <a:pt x="744" y="806"/>
                                          <a:pt x="701" y="842"/>
                                          <a:pt x="655" y="871"/>
                                        </a:cubicBezTo>
                                        <a:close/>
                                        <a:moveTo>
                                          <a:pt x="317" y="24"/>
                                        </a:moveTo>
                                        <a:lnTo>
                                          <a:pt x="90" y="156"/>
                                        </a:lnTo>
                                        <a:close/>
                                        <a:moveTo>
                                          <a:pt x="288" y="16"/>
                                        </a:moveTo>
                                        <a:lnTo>
                                          <a:pt x="59" y="148"/>
                                        </a:lnTo>
                                        <a:close/>
                                        <a:moveTo>
                                          <a:pt x="258" y="8"/>
                                        </a:moveTo>
                                        <a:lnTo>
                                          <a:pt x="30" y="140"/>
                                        </a:lnTo>
                                        <a:close/>
                                        <a:moveTo>
                                          <a:pt x="228" y="0"/>
                                        </a:moveTo>
                                        <a:lnTo>
                                          <a:pt x="0" y="132"/>
                                        </a:lnTo>
                                        <a:close/>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9" name="Freeform 471"/>
                                <wps:cNvSpPr>
                                  <a:spLocks noChangeArrowheads="1"/>
                                </wps:cNvSpPr>
                                <wps:spPr bwMode="auto">
                                  <a:xfrm>
                                    <a:off x="4131" y="-654"/>
                                    <a:ext cx="199" cy="345"/>
                                  </a:xfrm>
                                  <a:custGeom>
                                    <a:avLst/>
                                    <a:gdLst>
                                      <a:gd name="T0" fmla="*/ 353 w 354"/>
                                      <a:gd name="T1" fmla="*/ 0 h 611"/>
                                      <a:gd name="T2" fmla="*/ 353 w 354"/>
                                      <a:gd name="T3" fmla="*/ 402 h 611"/>
                                      <a:gd name="T4" fmla="*/ 0 w 354"/>
                                      <a:gd name="T5" fmla="*/ 610 h 611"/>
                                    </a:gdLst>
                                    <a:ahLst/>
                                    <a:cxnLst>
                                      <a:cxn ang="0">
                                        <a:pos x="T0" y="T1"/>
                                      </a:cxn>
                                      <a:cxn ang="0">
                                        <a:pos x="T2" y="T3"/>
                                      </a:cxn>
                                      <a:cxn ang="0">
                                        <a:pos x="T4" y="T5"/>
                                      </a:cxn>
                                    </a:cxnLst>
                                    <a:rect l="0" t="0" r="r" b="b"/>
                                    <a:pathLst>
                                      <a:path w="354" h="611">
                                        <a:moveTo>
                                          <a:pt x="353" y="0"/>
                                        </a:moveTo>
                                        <a:lnTo>
                                          <a:pt x="353" y="402"/>
                                        </a:lnTo>
                                        <a:cubicBezTo>
                                          <a:pt x="249" y="492"/>
                                          <a:pt x="129" y="563"/>
                                          <a:pt x="0" y="610"/>
                                        </a:cubicBez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0" name="Freeform 472"/>
                                <wps:cNvSpPr>
                                  <a:spLocks noChangeArrowheads="1"/>
                                </wps:cNvSpPr>
                                <wps:spPr bwMode="auto">
                                  <a:xfrm>
                                    <a:off x="3804" y="-755"/>
                                    <a:ext cx="634" cy="690"/>
                                  </a:xfrm>
                                  <a:custGeom>
                                    <a:avLst/>
                                    <a:gdLst>
                                      <a:gd name="T0" fmla="*/ 542 w 1121"/>
                                      <a:gd name="T1" fmla="*/ 1220 h 1221"/>
                                      <a:gd name="T2" fmla="*/ 0 w 1121"/>
                                      <a:gd name="T3" fmla="*/ 908 h 1221"/>
                                      <a:gd name="T4" fmla="*/ 0 w 1121"/>
                                      <a:gd name="T5" fmla="*/ 669 h 1221"/>
                                      <a:gd name="T6" fmla="*/ 179 w 1121"/>
                                      <a:gd name="T7" fmla="*/ 565 h 1221"/>
                                      <a:gd name="T8" fmla="*/ 179 w 1121"/>
                                      <a:gd name="T9" fmla="*/ 238 h 1221"/>
                                      <a:gd name="T10" fmla="*/ 556 w 1121"/>
                                      <a:gd name="T11" fmla="*/ 20 h 1221"/>
                                      <a:gd name="T12" fmla="*/ 731 w 1121"/>
                                      <a:gd name="T13" fmla="*/ 69 h 1221"/>
                                      <a:gd name="T14" fmla="*/ 850 w 1121"/>
                                      <a:gd name="T15" fmla="*/ 0 h 1221"/>
                                      <a:gd name="T16" fmla="*/ 989 w 1121"/>
                                      <a:gd name="T17" fmla="*/ 55 h 1221"/>
                                      <a:gd name="T18" fmla="*/ 989 w 1121"/>
                                      <a:gd name="T19" fmla="*/ 575 h 1221"/>
                                      <a:gd name="T20" fmla="*/ 1120 w 1121"/>
                                      <a:gd name="T21" fmla="*/ 650 h 1221"/>
                                      <a:gd name="T22" fmla="*/ 1120 w 1121"/>
                                      <a:gd name="T23" fmla="*/ 887 h 1221"/>
                                      <a:gd name="T24" fmla="*/ 542 w 1121"/>
                                      <a:gd name="T25" fmla="*/ 1220 h 1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1" h="1221">
                                        <a:moveTo>
                                          <a:pt x="542" y="1220"/>
                                        </a:moveTo>
                                        <a:lnTo>
                                          <a:pt x="0" y="908"/>
                                        </a:lnTo>
                                        <a:lnTo>
                                          <a:pt x="0" y="669"/>
                                        </a:lnTo>
                                        <a:lnTo>
                                          <a:pt x="179" y="565"/>
                                        </a:lnTo>
                                        <a:lnTo>
                                          <a:pt x="179" y="238"/>
                                        </a:lnTo>
                                        <a:lnTo>
                                          <a:pt x="556" y="20"/>
                                        </a:lnTo>
                                        <a:lnTo>
                                          <a:pt x="731" y="69"/>
                                        </a:lnTo>
                                        <a:lnTo>
                                          <a:pt x="850" y="0"/>
                                        </a:lnTo>
                                        <a:lnTo>
                                          <a:pt x="989" y="55"/>
                                        </a:lnTo>
                                        <a:lnTo>
                                          <a:pt x="989" y="575"/>
                                        </a:lnTo>
                                        <a:lnTo>
                                          <a:pt x="1120" y="650"/>
                                        </a:lnTo>
                                        <a:lnTo>
                                          <a:pt x="1120" y="887"/>
                                        </a:lnTo>
                                        <a:cubicBezTo>
                                          <a:pt x="958" y="1045"/>
                                          <a:pt x="759" y="1159"/>
                                          <a:pt x="542" y="1220"/>
                                        </a:cubicBezTo>
                                      </a:path>
                                    </a:pathLst>
                                  </a:custGeom>
                                  <a:noFill/>
                                  <a:ln w="1008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01" name="Freeform 473"/>
                                <wps:cNvSpPr>
                                  <a:spLocks noChangeArrowheads="1"/>
                                </wps:cNvSpPr>
                                <wps:spPr bwMode="auto">
                                  <a:xfrm>
                                    <a:off x="4128" y="-171"/>
                                    <a:ext cx="110" cy="58"/>
                                  </a:xfrm>
                                  <a:custGeom>
                                    <a:avLst/>
                                    <a:gdLst>
                                      <a:gd name="T0" fmla="*/ 183 w 202"/>
                                      <a:gd name="T1" fmla="*/ 0 h 105"/>
                                      <a:gd name="T2" fmla="*/ 14 w 202"/>
                                      <a:gd name="T3" fmla="*/ 67 h 105"/>
                                      <a:gd name="T4" fmla="*/ 4 w 202"/>
                                      <a:gd name="T5" fmla="*/ 92 h 105"/>
                                      <a:gd name="T6" fmla="*/ 20 w 202"/>
                                      <a:gd name="T7" fmla="*/ 104 h 105"/>
                                      <a:gd name="T8" fmla="*/ 183 w 202"/>
                                      <a:gd name="T9" fmla="*/ 40 h 105"/>
                                      <a:gd name="T10" fmla="*/ 199 w 202"/>
                                      <a:gd name="T11" fmla="*/ 16 h 105"/>
                                      <a:gd name="T12" fmla="*/ 183 w 202"/>
                                      <a:gd name="T13" fmla="*/ 0 h 105"/>
                                    </a:gdLst>
                                    <a:ahLst/>
                                    <a:cxnLst>
                                      <a:cxn ang="0">
                                        <a:pos x="T0" y="T1"/>
                                      </a:cxn>
                                      <a:cxn ang="0">
                                        <a:pos x="T2" y="T3"/>
                                      </a:cxn>
                                      <a:cxn ang="0">
                                        <a:pos x="T4" y="T5"/>
                                      </a:cxn>
                                      <a:cxn ang="0">
                                        <a:pos x="T6" y="T7"/>
                                      </a:cxn>
                                      <a:cxn ang="0">
                                        <a:pos x="T8" y="T9"/>
                                      </a:cxn>
                                      <a:cxn ang="0">
                                        <a:pos x="T10" y="T11"/>
                                      </a:cxn>
                                      <a:cxn ang="0">
                                        <a:pos x="T12" y="T13"/>
                                      </a:cxn>
                                    </a:cxnLst>
                                    <a:rect l="0" t="0" r="r" b="b"/>
                                    <a:pathLst>
                                      <a:path w="202" h="105">
                                        <a:moveTo>
                                          <a:pt x="183" y="0"/>
                                        </a:moveTo>
                                        <a:lnTo>
                                          <a:pt x="14" y="67"/>
                                        </a:lnTo>
                                        <a:cubicBezTo>
                                          <a:pt x="4" y="71"/>
                                          <a:pt x="0" y="83"/>
                                          <a:pt x="4" y="92"/>
                                        </a:cubicBezTo>
                                        <a:cubicBezTo>
                                          <a:pt x="7" y="99"/>
                                          <a:pt x="13" y="103"/>
                                          <a:pt x="20" y="104"/>
                                        </a:cubicBezTo>
                                        <a:lnTo>
                                          <a:pt x="183" y="40"/>
                                        </a:lnTo>
                                        <a:cubicBezTo>
                                          <a:pt x="194" y="37"/>
                                          <a:pt x="201" y="27"/>
                                          <a:pt x="199" y="16"/>
                                        </a:cubicBezTo>
                                        <a:cubicBezTo>
                                          <a:pt x="197" y="8"/>
                                          <a:pt x="191" y="2"/>
                                          <a:pt x="183" y="0"/>
                                        </a:cubicBezTo>
                                      </a:path>
                                    </a:pathLst>
                                  </a:custGeom>
                                  <a:solidFill>
                                    <a:srgbClr val="000000"/>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02" name="Rectangle 474"/>
                                <wps:cNvSpPr>
                                  <a:spLocks noChangeArrowheads="1"/>
                                </wps:cNvSpPr>
                                <wps:spPr bwMode="auto">
                                  <a:xfrm>
                                    <a:off x="4054" y="-259"/>
                                    <a:ext cx="413" cy="14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03" name="Freeform 475"/>
                                <wps:cNvSpPr>
                                  <a:spLocks noChangeArrowheads="1"/>
                                </wps:cNvSpPr>
                                <wps:spPr bwMode="auto">
                                  <a:xfrm>
                                    <a:off x="4128" y="-234"/>
                                    <a:ext cx="137" cy="83"/>
                                  </a:xfrm>
                                  <a:custGeom>
                                    <a:avLst/>
                                    <a:gdLst>
                                      <a:gd name="T0" fmla="*/ 243 w 244"/>
                                      <a:gd name="T1" fmla="*/ 0 h 149"/>
                                      <a:gd name="T2" fmla="*/ 0 w 244"/>
                                      <a:gd name="T3" fmla="*/ 99 h 149"/>
                                      <a:gd name="T4" fmla="*/ 0 w 244"/>
                                      <a:gd name="T5" fmla="*/ 148 h 149"/>
                                      <a:gd name="T6" fmla="*/ 243 w 244"/>
                                      <a:gd name="T7" fmla="*/ 53 h 149"/>
                                      <a:gd name="T8" fmla="*/ 243 w 244"/>
                                      <a:gd name="T9" fmla="*/ 0 h 149"/>
                                    </a:gdLst>
                                    <a:ahLst/>
                                    <a:cxnLst>
                                      <a:cxn ang="0">
                                        <a:pos x="T0" y="T1"/>
                                      </a:cxn>
                                      <a:cxn ang="0">
                                        <a:pos x="T2" y="T3"/>
                                      </a:cxn>
                                      <a:cxn ang="0">
                                        <a:pos x="T4" y="T5"/>
                                      </a:cxn>
                                      <a:cxn ang="0">
                                        <a:pos x="T6" y="T7"/>
                                      </a:cxn>
                                      <a:cxn ang="0">
                                        <a:pos x="T8" y="T9"/>
                                      </a:cxn>
                                    </a:cxnLst>
                                    <a:rect l="0" t="0" r="r" b="b"/>
                                    <a:pathLst>
                                      <a:path w="244" h="149">
                                        <a:moveTo>
                                          <a:pt x="243" y="0"/>
                                        </a:moveTo>
                                        <a:lnTo>
                                          <a:pt x="0" y="99"/>
                                        </a:lnTo>
                                        <a:lnTo>
                                          <a:pt x="0" y="148"/>
                                        </a:lnTo>
                                        <a:lnTo>
                                          <a:pt x="243" y="53"/>
                                        </a:lnTo>
                                        <a:lnTo>
                                          <a:pt x="243" y="0"/>
                                        </a:lnTo>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04" name="Rectangle 476"/>
                                <wps:cNvSpPr>
                                  <a:spLocks noChangeArrowheads="1"/>
                                </wps:cNvSpPr>
                                <wps:spPr bwMode="auto">
                                  <a:xfrm>
                                    <a:off x="4054" y="-259"/>
                                    <a:ext cx="413" cy="14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05" name="Freeform 477"/>
                                <wps:cNvSpPr>
                                  <a:spLocks noChangeArrowheads="1"/>
                                </wps:cNvSpPr>
                                <wps:spPr bwMode="auto">
                                  <a:xfrm>
                                    <a:off x="4128" y="-234"/>
                                    <a:ext cx="137" cy="83"/>
                                  </a:xfrm>
                                  <a:custGeom>
                                    <a:avLst/>
                                    <a:gdLst>
                                      <a:gd name="T0" fmla="*/ 243 w 244"/>
                                      <a:gd name="T1" fmla="*/ 0 h 149"/>
                                      <a:gd name="T2" fmla="*/ 0 w 244"/>
                                      <a:gd name="T3" fmla="*/ 99 h 149"/>
                                      <a:gd name="T4" fmla="*/ 0 w 244"/>
                                      <a:gd name="T5" fmla="*/ 148 h 149"/>
                                      <a:gd name="T6" fmla="*/ 243 w 244"/>
                                      <a:gd name="T7" fmla="*/ 19 h 149"/>
                                      <a:gd name="T8" fmla="*/ 0 w 244"/>
                                      <a:gd name="T9" fmla="*/ 118 h 149"/>
                                    </a:gdLst>
                                    <a:ahLst/>
                                    <a:cxnLst>
                                      <a:cxn ang="0">
                                        <a:pos x="T0" y="T1"/>
                                      </a:cxn>
                                      <a:cxn ang="0">
                                        <a:pos x="T2" y="T3"/>
                                      </a:cxn>
                                      <a:cxn ang="0">
                                        <a:pos x="T4" y="T5"/>
                                      </a:cxn>
                                      <a:cxn ang="0">
                                        <a:pos x="T6" y="T7"/>
                                      </a:cxn>
                                      <a:cxn ang="0">
                                        <a:pos x="T8" y="T9"/>
                                      </a:cxn>
                                    </a:cxnLst>
                                    <a:rect l="0" t="0" r="r" b="b"/>
                                    <a:pathLst>
                                      <a:path w="244" h="149">
                                        <a:moveTo>
                                          <a:pt x="243" y="0"/>
                                        </a:moveTo>
                                        <a:lnTo>
                                          <a:pt x="0" y="99"/>
                                        </a:lnTo>
                                        <a:lnTo>
                                          <a:pt x="0" y="148"/>
                                        </a:lnTo>
                                        <a:close/>
                                        <a:moveTo>
                                          <a:pt x="243" y="19"/>
                                        </a:moveTo>
                                        <a:lnTo>
                                          <a:pt x="0" y="118"/>
                                        </a:lnTo>
                                        <a:close/>
                                      </a:path>
                                    </a:pathLst>
                                  </a:custGeom>
                                  <a:noFill/>
                                  <a:ln w="252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6" name="Freeform 478"/>
                                <wps:cNvSpPr>
                                  <a:spLocks noChangeArrowheads="1"/>
                                </wps:cNvSpPr>
                                <wps:spPr bwMode="auto">
                                  <a:xfrm>
                                    <a:off x="4128" y="-234"/>
                                    <a:ext cx="137" cy="83"/>
                                  </a:xfrm>
                                  <a:custGeom>
                                    <a:avLst/>
                                    <a:gdLst>
                                      <a:gd name="T0" fmla="*/ 243 w 244"/>
                                      <a:gd name="T1" fmla="*/ 0 h 149"/>
                                      <a:gd name="T2" fmla="*/ 243 w 244"/>
                                      <a:gd name="T3" fmla="*/ 53 h 149"/>
                                      <a:gd name="T4" fmla="*/ 0 w 244"/>
                                      <a:gd name="T5" fmla="*/ 148 h 149"/>
                                    </a:gdLst>
                                    <a:ahLst/>
                                    <a:cxnLst>
                                      <a:cxn ang="0">
                                        <a:pos x="T0" y="T1"/>
                                      </a:cxn>
                                      <a:cxn ang="0">
                                        <a:pos x="T2" y="T3"/>
                                      </a:cxn>
                                      <a:cxn ang="0">
                                        <a:pos x="T4" y="T5"/>
                                      </a:cxn>
                                    </a:cxnLst>
                                    <a:rect l="0" t="0" r="r" b="b"/>
                                    <a:pathLst>
                                      <a:path w="244" h="149">
                                        <a:moveTo>
                                          <a:pt x="243" y="0"/>
                                        </a:moveTo>
                                        <a:lnTo>
                                          <a:pt x="243" y="53"/>
                                        </a:lnTo>
                                        <a:lnTo>
                                          <a:pt x="0" y="148"/>
                                        </a:lnTo>
                                      </a:path>
                                    </a:pathLst>
                                  </a:custGeom>
                                  <a:noFill/>
                                  <a:ln w="252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1407" name="Picture 479"/>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4126" y="-324"/>
                                    <a:ext cx="64" cy="6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408" name="Picture 480"/>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4126" y="-324"/>
                                    <a:ext cx="64" cy="6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409" name="Freeform 481"/>
                                <wps:cNvSpPr>
                                  <a:spLocks noChangeArrowheads="1"/>
                                </wps:cNvSpPr>
                                <wps:spPr bwMode="auto">
                                  <a:xfrm>
                                    <a:off x="4149" y="-306"/>
                                    <a:ext cx="19" cy="23"/>
                                  </a:xfrm>
                                  <a:custGeom>
                                    <a:avLst/>
                                    <a:gdLst>
                                      <a:gd name="T0" fmla="*/ 7 w 42"/>
                                      <a:gd name="T1" fmla="*/ 14 h 49"/>
                                      <a:gd name="T2" fmla="*/ 32 w 42"/>
                                      <a:gd name="T3" fmla="*/ 4 h 49"/>
                                      <a:gd name="T4" fmla="*/ 36 w 42"/>
                                      <a:gd name="T5" fmla="*/ 32 h 49"/>
                                      <a:gd name="T6" fmla="*/ 9 w 42"/>
                                      <a:gd name="T7" fmla="*/ 43 h 49"/>
                                      <a:gd name="T8" fmla="*/ 7 w 42"/>
                                      <a:gd name="T9" fmla="*/ 14 h 49"/>
                                    </a:gdLst>
                                    <a:ahLst/>
                                    <a:cxnLst>
                                      <a:cxn ang="0">
                                        <a:pos x="T0" y="T1"/>
                                      </a:cxn>
                                      <a:cxn ang="0">
                                        <a:pos x="T2" y="T3"/>
                                      </a:cxn>
                                      <a:cxn ang="0">
                                        <a:pos x="T4" y="T5"/>
                                      </a:cxn>
                                      <a:cxn ang="0">
                                        <a:pos x="T6" y="T7"/>
                                      </a:cxn>
                                      <a:cxn ang="0">
                                        <a:pos x="T8" y="T9"/>
                                      </a:cxn>
                                    </a:cxnLst>
                                    <a:rect l="0" t="0" r="r" b="b"/>
                                    <a:pathLst>
                                      <a:path w="42" h="49">
                                        <a:moveTo>
                                          <a:pt x="7" y="14"/>
                                        </a:moveTo>
                                        <a:cubicBezTo>
                                          <a:pt x="12" y="4"/>
                                          <a:pt x="23" y="0"/>
                                          <a:pt x="32" y="4"/>
                                        </a:cubicBezTo>
                                        <a:cubicBezTo>
                                          <a:pt x="39" y="9"/>
                                          <a:pt x="41" y="21"/>
                                          <a:pt x="36" y="32"/>
                                        </a:cubicBezTo>
                                        <a:cubicBezTo>
                                          <a:pt x="29" y="43"/>
                                          <a:pt x="18" y="48"/>
                                          <a:pt x="9" y="43"/>
                                        </a:cubicBezTo>
                                        <a:cubicBezTo>
                                          <a:pt x="2" y="39"/>
                                          <a:pt x="0" y="25"/>
                                          <a:pt x="7" y="14"/>
                                        </a:cubicBezTo>
                                      </a:path>
                                    </a:pathLst>
                                  </a:custGeom>
                                  <a:noFill/>
                                  <a:ln w="14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410" name="Picture 48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4118" y="-665"/>
                                    <a:ext cx="218" cy="36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411" name="Picture 48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4118" y="-665"/>
                                    <a:ext cx="218" cy="36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412" name="Freeform 484"/>
                                <wps:cNvSpPr>
                                  <a:spLocks noChangeArrowheads="1"/>
                                </wps:cNvSpPr>
                                <wps:spPr bwMode="auto">
                                  <a:xfrm>
                                    <a:off x="4131" y="-654"/>
                                    <a:ext cx="199" cy="345"/>
                                  </a:xfrm>
                                  <a:custGeom>
                                    <a:avLst/>
                                    <a:gdLst>
                                      <a:gd name="T0" fmla="*/ 339 w 354"/>
                                      <a:gd name="T1" fmla="*/ 393 h 611"/>
                                      <a:gd name="T2" fmla="*/ 339 w 354"/>
                                      <a:gd name="T3" fmla="*/ 14 h 611"/>
                                      <a:gd name="T4" fmla="*/ 353 w 354"/>
                                      <a:gd name="T5" fmla="*/ 0 h 611"/>
                                      <a:gd name="T6" fmla="*/ 0 w 354"/>
                                      <a:gd name="T7" fmla="*/ 209 h 611"/>
                                      <a:gd name="T8" fmla="*/ 0 w 354"/>
                                      <a:gd name="T9" fmla="*/ 209 h 611"/>
                                      <a:gd name="T10" fmla="*/ 0 w 354"/>
                                      <a:gd name="T11" fmla="*/ 610 h 611"/>
                                      <a:gd name="T12" fmla="*/ 0 w 354"/>
                                      <a:gd name="T13" fmla="*/ 592 h 611"/>
                                      <a:gd name="T14" fmla="*/ 339 w 354"/>
                                      <a:gd name="T15" fmla="*/ 393 h 6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4" h="611">
                                        <a:moveTo>
                                          <a:pt x="339" y="393"/>
                                        </a:moveTo>
                                        <a:lnTo>
                                          <a:pt x="339" y="14"/>
                                        </a:lnTo>
                                        <a:lnTo>
                                          <a:pt x="353" y="0"/>
                                        </a:lnTo>
                                        <a:cubicBezTo>
                                          <a:pt x="254" y="97"/>
                                          <a:pt x="133" y="169"/>
                                          <a:pt x="0" y="209"/>
                                        </a:cubicBezTo>
                                        <a:lnTo>
                                          <a:pt x="0" y="209"/>
                                        </a:lnTo>
                                        <a:lnTo>
                                          <a:pt x="0" y="610"/>
                                        </a:lnTo>
                                        <a:lnTo>
                                          <a:pt x="0" y="592"/>
                                        </a:lnTo>
                                        <a:cubicBezTo>
                                          <a:pt x="124" y="547"/>
                                          <a:pt x="239" y="479"/>
                                          <a:pt x="339" y="393"/>
                                        </a:cubicBezTo>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13" name="Rectangle 485"/>
                                <wps:cNvSpPr>
                                  <a:spLocks noChangeArrowheads="1"/>
                                </wps:cNvSpPr>
                                <wps:spPr bwMode="auto">
                                  <a:xfrm>
                                    <a:off x="3060" y="-1226"/>
                                    <a:ext cx="413" cy="14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14" name="Rectangle 486"/>
                                <wps:cNvSpPr>
                                  <a:spLocks noChangeArrowheads="1"/>
                                </wps:cNvSpPr>
                                <wps:spPr bwMode="auto">
                                  <a:xfrm>
                                    <a:off x="3060" y="-1214"/>
                                    <a:ext cx="413" cy="144"/>
                                  </a:xfrm>
                                  <a:prstGeom prst="rect">
                                    <a:avLst/>
                                  </a:prstGeom>
                                  <a:solidFill>
                                    <a:srgbClr val="E0E0E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15" name="Rectangle 487"/>
                                <wps:cNvSpPr>
                                  <a:spLocks noChangeArrowheads="1"/>
                                </wps:cNvSpPr>
                                <wps:spPr bwMode="auto">
                                  <a:xfrm>
                                    <a:off x="3060" y="-1202"/>
                                    <a:ext cx="413" cy="144"/>
                                  </a:xfrm>
                                  <a:prstGeom prst="rect">
                                    <a:avLst/>
                                  </a:prstGeom>
                                  <a:solidFill>
                                    <a:srgbClr val="E1E1E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16" name="Rectangle 488"/>
                                <wps:cNvSpPr>
                                  <a:spLocks noChangeArrowheads="1"/>
                                </wps:cNvSpPr>
                                <wps:spPr bwMode="auto">
                                  <a:xfrm>
                                    <a:off x="3060" y="-1190"/>
                                    <a:ext cx="413" cy="144"/>
                                  </a:xfrm>
                                  <a:prstGeom prst="rect">
                                    <a:avLst/>
                                  </a:prstGeom>
                                  <a:solidFill>
                                    <a:srgbClr val="E2E2E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17" name="Rectangle 489"/>
                                <wps:cNvSpPr>
                                  <a:spLocks noChangeArrowheads="1"/>
                                </wps:cNvSpPr>
                                <wps:spPr bwMode="auto">
                                  <a:xfrm>
                                    <a:off x="3060" y="-1179"/>
                                    <a:ext cx="413" cy="144"/>
                                  </a:xfrm>
                                  <a:prstGeom prst="rect">
                                    <a:avLst/>
                                  </a:prstGeom>
                                  <a:solidFill>
                                    <a:srgbClr val="E3E3E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18" name="Rectangle 490"/>
                                <wps:cNvSpPr>
                                  <a:spLocks noChangeArrowheads="1"/>
                                </wps:cNvSpPr>
                                <wps:spPr bwMode="auto">
                                  <a:xfrm>
                                    <a:off x="3060" y="-1165"/>
                                    <a:ext cx="413" cy="144"/>
                                  </a:xfrm>
                                  <a:prstGeom prst="rect">
                                    <a:avLst/>
                                  </a:prstGeom>
                                  <a:solidFill>
                                    <a:srgbClr val="E4E4E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19" name="Rectangle 491"/>
                                <wps:cNvSpPr>
                                  <a:spLocks noChangeArrowheads="1"/>
                                </wps:cNvSpPr>
                                <wps:spPr bwMode="auto">
                                  <a:xfrm>
                                    <a:off x="3060" y="-1153"/>
                                    <a:ext cx="413" cy="144"/>
                                  </a:xfrm>
                                  <a:prstGeom prst="rect">
                                    <a:avLst/>
                                  </a:prstGeom>
                                  <a:solidFill>
                                    <a:srgbClr val="E5E5E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20" name="Rectangle 492"/>
                                <wps:cNvSpPr>
                                  <a:spLocks noChangeArrowheads="1"/>
                                </wps:cNvSpPr>
                                <wps:spPr bwMode="auto">
                                  <a:xfrm>
                                    <a:off x="3060" y="-1141"/>
                                    <a:ext cx="413" cy="144"/>
                                  </a:xfrm>
                                  <a:prstGeom prst="rect">
                                    <a:avLst/>
                                  </a:prstGeom>
                                  <a:solidFill>
                                    <a:srgbClr val="E6E6E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21" name="Rectangle 493"/>
                                <wps:cNvSpPr>
                                  <a:spLocks noChangeArrowheads="1"/>
                                </wps:cNvSpPr>
                                <wps:spPr bwMode="auto">
                                  <a:xfrm>
                                    <a:off x="3060" y="-1129"/>
                                    <a:ext cx="413" cy="144"/>
                                  </a:xfrm>
                                  <a:prstGeom prst="rect">
                                    <a:avLst/>
                                  </a:prstGeom>
                                  <a:solidFill>
                                    <a:srgbClr val="E7E7E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22" name="Rectangle 494"/>
                                <wps:cNvSpPr>
                                  <a:spLocks noChangeArrowheads="1"/>
                                </wps:cNvSpPr>
                                <wps:spPr bwMode="auto">
                                  <a:xfrm>
                                    <a:off x="3060" y="-1117"/>
                                    <a:ext cx="413" cy="144"/>
                                  </a:xfrm>
                                  <a:prstGeom prst="rect">
                                    <a:avLst/>
                                  </a:prstGeom>
                                  <a:solidFill>
                                    <a:srgbClr val="E8E8E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23" name="Rectangle 495"/>
                                <wps:cNvSpPr>
                                  <a:spLocks noChangeArrowheads="1"/>
                                </wps:cNvSpPr>
                                <wps:spPr bwMode="auto">
                                  <a:xfrm>
                                    <a:off x="3060" y="-1105"/>
                                    <a:ext cx="413" cy="144"/>
                                  </a:xfrm>
                                  <a:prstGeom prst="rect">
                                    <a:avLst/>
                                  </a:prstGeom>
                                  <a:solidFill>
                                    <a:srgbClr val="E9E9E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24" name="Rectangle 496"/>
                                <wps:cNvSpPr>
                                  <a:spLocks noChangeArrowheads="1"/>
                                </wps:cNvSpPr>
                                <wps:spPr bwMode="auto">
                                  <a:xfrm>
                                    <a:off x="3060" y="-1093"/>
                                    <a:ext cx="413" cy="144"/>
                                  </a:xfrm>
                                  <a:prstGeom prst="rect">
                                    <a:avLst/>
                                  </a:prstGeom>
                                  <a:solidFill>
                                    <a:srgbClr val="EAEAE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25" name="Rectangle 497"/>
                                <wps:cNvSpPr>
                                  <a:spLocks noChangeArrowheads="1"/>
                                </wps:cNvSpPr>
                                <wps:spPr bwMode="auto">
                                  <a:xfrm>
                                    <a:off x="3060" y="-1081"/>
                                    <a:ext cx="413" cy="144"/>
                                  </a:xfrm>
                                  <a:prstGeom prst="rect">
                                    <a:avLst/>
                                  </a:prstGeom>
                                  <a:solidFill>
                                    <a:srgbClr val="EBEBE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26" name="Rectangle 498"/>
                                <wps:cNvSpPr>
                                  <a:spLocks noChangeArrowheads="1"/>
                                </wps:cNvSpPr>
                                <wps:spPr bwMode="auto">
                                  <a:xfrm>
                                    <a:off x="3060" y="-1068"/>
                                    <a:ext cx="413" cy="144"/>
                                  </a:xfrm>
                                  <a:prstGeom prst="rect">
                                    <a:avLst/>
                                  </a:prstGeom>
                                  <a:solidFill>
                                    <a:srgbClr val="ECECE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27" name="Rectangle 499"/>
                                <wps:cNvSpPr>
                                  <a:spLocks noChangeArrowheads="1"/>
                                </wps:cNvSpPr>
                                <wps:spPr bwMode="auto">
                                  <a:xfrm>
                                    <a:off x="3060" y="-1056"/>
                                    <a:ext cx="413" cy="144"/>
                                  </a:xfrm>
                                  <a:prstGeom prst="rect">
                                    <a:avLst/>
                                  </a:prstGeom>
                                  <a:solidFill>
                                    <a:srgbClr val="EDEDE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28" name="Rectangle 500"/>
                                <wps:cNvSpPr>
                                  <a:spLocks noChangeArrowheads="1"/>
                                </wps:cNvSpPr>
                                <wps:spPr bwMode="auto">
                                  <a:xfrm>
                                    <a:off x="3060" y="-1044"/>
                                    <a:ext cx="413" cy="144"/>
                                  </a:xfrm>
                                  <a:prstGeom prst="rect">
                                    <a:avLst/>
                                  </a:prstGeom>
                                  <a:solidFill>
                                    <a:srgbClr val="EEEEE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29" name="Rectangle 501"/>
                                <wps:cNvSpPr>
                                  <a:spLocks noChangeArrowheads="1"/>
                                </wps:cNvSpPr>
                                <wps:spPr bwMode="auto">
                                  <a:xfrm>
                                    <a:off x="3060" y="-1032"/>
                                    <a:ext cx="413" cy="144"/>
                                  </a:xfrm>
                                  <a:prstGeom prst="rect">
                                    <a:avLst/>
                                  </a:prstGeom>
                                  <a:solidFill>
                                    <a:srgbClr val="EFEFE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30" name="Rectangle 502"/>
                                <wps:cNvSpPr>
                                  <a:spLocks noChangeArrowheads="1"/>
                                </wps:cNvSpPr>
                                <wps:spPr bwMode="auto">
                                  <a:xfrm>
                                    <a:off x="3060" y="-1020"/>
                                    <a:ext cx="413" cy="144"/>
                                  </a:xfrm>
                                  <a:prstGeom prst="rect">
                                    <a:avLst/>
                                  </a:prstGeom>
                                  <a:solidFill>
                                    <a:srgbClr val="F0F0F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31" name="Rectangle 503"/>
                                <wps:cNvSpPr>
                                  <a:spLocks noChangeArrowheads="1"/>
                                </wps:cNvSpPr>
                                <wps:spPr bwMode="auto">
                                  <a:xfrm>
                                    <a:off x="3060" y="-1008"/>
                                    <a:ext cx="413" cy="144"/>
                                  </a:xfrm>
                                  <a:prstGeom prst="rect">
                                    <a:avLst/>
                                  </a:prstGeom>
                                  <a:solidFill>
                                    <a:srgbClr val="F1F1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32" name="Rectangle 504"/>
                                <wps:cNvSpPr>
                                  <a:spLocks noChangeArrowheads="1"/>
                                </wps:cNvSpPr>
                                <wps:spPr bwMode="auto">
                                  <a:xfrm>
                                    <a:off x="3060" y="-1001"/>
                                    <a:ext cx="413" cy="144"/>
                                  </a:xfrm>
                                  <a:prstGeom prst="rect">
                                    <a:avLst/>
                                  </a:prstGeom>
                                  <a:solidFill>
                                    <a:srgbClr val="F2F2F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33" name="Rectangle 505"/>
                                <wps:cNvSpPr>
                                  <a:spLocks noChangeArrowheads="1"/>
                                </wps:cNvSpPr>
                                <wps:spPr bwMode="auto">
                                  <a:xfrm>
                                    <a:off x="3060" y="-988"/>
                                    <a:ext cx="413" cy="144"/>
                                  </a:xfrm>
                                  <a:prstGeom prst="rect">
                                    <a:avLst/>
                                  </a:prstGeom>
                                  <a:solidFill>
                                    <a:srgbClr val="F3F3F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34" name="Rectangle 506"/>
                                <wps:cNvSpPr>
                                  <a:spLocks noChangeArrowheads="1"/>
                                </wps:cNvSpPr>
                                <wps:spPr bwMode="auto">
                                  <a:xfrm>
                                    <a:off x="3060" y="-975"/>
                                    <a:ext cx="413" cy="144"/>
                                  </a:xfrm>
                                  <a:prstGeom prst="rect">
                                    <a:avLst/>
                                  </a:prstGeom>
                                  <a:solidFill>
                                    <a:srgbClr val="F4F4F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35" name="Rectangle 507"/>
                                <wps:cNvSpPr>
                                  <a:spLocks noChangeArrowheads="1"/>
                                </wps:cNvSpPr>
                                <wps:spPr bwMode="auto">
                                  <a:xfrm>
                                    <a:off x="3060" y="-963"/>
                                    <a:ext cx="413" cy="144"/>
                                  </a:xfrm>
                                  <a:prstGeom prst="rect">
                                    <a:avLst/>
                                  </a:prstGeom>
                                  <a:solidFill>
                                    <a:srgbClr val="F5F5F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36" name="Rectangle 508"/>
                                <wps:cNvSpPr>
                                  <a:spLocks noChangeArrowheads="1"/>
                                </wps:cNvSpPr>
                                <wps:spPr bwMode="auto">
                                  <a:xfrm>
                                    <a:off x="3060" y="-951"/>
                                    <a:ext cx="413" cy="144"/>
                                  </a:xfrm>
                                  <a:prstGeom prst="rect">
                                    <a:avLst/>
                                  </a:prstGeom>
                                  <a:solidFill>
                                    <a:srgbClr val="F6F6F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37" name="Rectangle 509"/>
                                <wps:cNvSpPr>
                                  <a:spLocks noChangeArrowheads="1"/>
                                </wps:cNvSpPr>
                                <wps:spPr bwMode="auto">
                                  <a:xfrm>
                                    <a:off x="3060" y="-939"/>
                                    <a:ext cx="413" cy="144"/>
                                  </a:xfrm>
                                  <a:prstGeom prst="rect">
                                    <a:avLst/>
                                  </a:prstGeom>
                                  <a:solidFill>
                                    <a:srgbClr val="F7F7F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38" name="Rectangle 510"/>
                                <wps:cNvSpPr>
                                  <a:spLocks noChangeArrowheads="1"/>
                                </wps:cNvSpPr>
                                <wps:spPr bwMode="auto">
                                  <a:xfrm>
                                    <a:off x="3060" y="-927"/>
                                    <a:ext cx="413" cy="144"/>
                                  </a:xfrm>
                                  <a:prstGeom prst="rect">
                                    <a:avLst/>
                                  </a:prstGeom>
                                  <a:solidFill>
                                    <a:srgbClr val="F8F8F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39" name="Rectangle 511"/>
                                <wps:cNvSpPr>
                                  <a:spLocks noChangeArrowheads="1"/>
                                </wps:cNvSpPr>
                                <wps:spPr bwMode="auto">
                                  <a:xfrm>
                                    <a:off x="3060" y="-915"/>
                                    <a:ext cx="413" cy="144"/>
                                  </a:xfrm>
                                  <a:prstGeom prst="rect">
                                    <a:avLst/>
                                  </a:prstGeom>
                                  <a:solidFill>
                                    <a:srgbClr val="F9F9F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40" name="Rectangle 512"/>
                                <wps:cNvSpPr>
                                  <a:spLocks noChangeArrowheads="1"/>
                                </wps:cNvSpPr>
                                <wps:spPr bwMode="auto">
                                  <a:xfrm>
                                    <a:off x="3060" y="-904"/>
                                    <a:ext cx="413" cy="144"/>
                                  </a:xfrm>
                                  <a:prstGeom prst="rect">
                                    <a:avLst/>
                                  </a:prstGeom>
                                  <a:solidFill>
                                    <a:srgbClr val="FAFAF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41" name="Rectangle 513"/>
                                <wps:cNvSpPr>
                                  <a:spLocks noChangeArrowheads="1"/>
                                </wps:cNvSpPr>
                                <wps:spPr bwMode="auto">
                                  <a:xfrm>
                                    <a:off x="3060" y="-890"/>
                                    <a:ext cx="413" cy="144"/>
                                  </a:xfrm>
                                  <a:prstGeom prst="rect">
                                    <a:avLst/>
                                  </a:prstGeom>
                                  <a:solidFill>
                                    <a:srgbClr val="FBFBF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42" name="Rectangle 514"/>
                                <wps:cNvSpPr>
                                  <a:spLocks noChangeArrowheads="1"/>
                                </wps:cNvSpPr>
                                <wps:spPr bwMode="auto">
                                  <a:xfrm>
                                    <a:off x="3060" y="-878"/>
                                    <a:ext cx="413" cy="144"/>
                                  </a:xfrm>
                                  <a:prstGeom prst="rect">
                                    <a:avLst/>
                                  </a:prstGeom>
                                  <a:solidFill>
                                    <a:srgbClr val="FCFCF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43" name="Rectangle 515"/>
                                <wps:cNvSpPr>
                                  <a:spLocks noChangeArrowheads="1"/>
                                </wps:cNvSpPr>
                                <wps:spPr bwMode="auto">
                                  <a:xfrm>
                                    <a:off x="3060" y="-866"/>
                                    <a:ext cx="413" cy="144"/>
                                  </a:xfrm>
                                  <a:prstGeom prst="rect">
                                    <a:avLst/>
                                  </a:prstGeom>
                                  <a:solidFill>
                                    <a:srgbClr val="FDFDF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44" name="Rectangle 516"/>
                                <wps:cNvSpPr>
                                  <a:spLocks noChangeArrowheads="1"/>
                                </wps:cNvSpPr>
                                <wps:spPr bwMode="auto">
                                  <a:xfrm>
                                    <a:off x="3060" y="-854"/>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45" name="Rectangle 517"/>
                                <wps:cNvSpPr>
                                  <a:spLocks noChangeArrowheads="1"/>
                                </wps:cNvSpPr>
                                <wps:spPr bwMode="auto">
                                  <a:xfrm>
                                    <a:off x="3060" y="-846"/>
                                    <a:ext cx="413" cy="14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46" name="Freeform 518"/>
                                <wps:cNvSpPr>
                                  <a:spLocks noChangeArrowheads="1"/>
                                </wps:cNvSpPr>
                                <wps:spPr bwMode="auto">
                                  <a:xfrm>
                                    <a:off x="3072" y="-1149"/>
                                    <a:ext cx="634" cy="368"/>
                                  </a:xfrm>
                                  <a:custGeom>
                                    <a:avLst/>
                                    <a:gdLst>
                                      <a:gd name="T0" fmla="*/ 542 w 1121"/>
                                      <a:gd name="T1" fmla="*/ 651 h 652"/>
                                      <a:gd name="T2" fmla="*/ 0 w 1121"/>
                                      <a:gd name="T3" fmla="*/ 338 h 652"/>
                                      <a:gd name="T4" fmla="*/ 582 w 1121"/>
                                      <a:gd name="T5" fmla="*/ 0 h 652"/>
                                      <a:gd name="T6" fmla="*/ 1120 w 1121"/>
                                      <a:gd name="T7" fmla="*/ 318 h 652"/>
                                      <a:gd name="T8" fmla="*/ 542 w 1121"/>
                                      <a:gd name="T9" fmla="*/ 651 h 652"/>
                                    </a:gdLst>
                                    <a:ahLst/>
                                    <a:cxnLst>
                                      <a:cxn ang="0">
                                        <a:pos x="T0" y="T1"/>
                                      </a:cxn>
                                      <a:cxn ang="0">
                                        <a:pos x="T2" y="T3"/>
                                      </a:cxn>
                                      <a:cxn ang="0">
                                        <a:pos x="T4" y="T5"/>
                                      </a:cxn>
                                      <a:cxn ang="0">
                                        <a:pos x="T6" y="T7"/>
                                      </a:cxn>
                                      <a:cxn ang="0">
                                        <a:pos x="T8" y="T9"/>
                                      </a:cxn>
                                    </a:cxnLst>
                                    <a:rect l="0" t="0" r="r" b="b"/>
                                    <a:pathLst>
                                      <a:path w="1121" h="652">
                                        <a:moveTo>
                                          <a:pt x="542" y="651"/>
                                        </a:moveTo>
                                        <a:lnTo>
                                          <a:pt x="0" y="338"/>
                                        </a:lnTo>
                                        <a:lnTo>
                                          <a:pt x="582" y="0"/>
                                        </a:lnTo>
                                        <a:lnTo>
                                          <a:pt x="1120" y="318"/>
                                        </a:lnTo>
                                        <a:cubicBezTo>
                                          <a:pt x="958" y="475"/>
                                          <a:pt x="759" y="589"/>
                                          <a:pt x="542" y="651"/>
                                        </a:cubicBez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447" name="Picture 519"/>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3279" y="-1198"/>
                                    <a:ext cx="81" cy="37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448" name="Freeform 520"/>
                                <wps:cNvSpPr>
                                  <a:spLocks noChangeArrowheads="1"/>
                                </wps:cNvSpPr>
                                <wps:spPr bwMode="auto">
                                  <a:xfrm>
                                    <a:off x="3292" y="-1186"/>
                                    <a:ext cx="63" cy="351"/>
                                  </a:xfrm>
                                  <a:custGeom>
                                    <a:avLst/>
                                    <a:gdLst>
                                      <a:gd name="T0" fmla="*/ 113 w 114"/>
                                      <a:gd name="T1" fmla="*/ 621 h 622"/>
                                      <a:gd name="T2" fmla="*/ 113 w 114"/>
                                      <a:gd name="T3" fmla="*/ 65 h 622"/>
                                      <a:gd name="T4" fmla="*/ 0 w 114"/>
                                      <a:gd name="T5" fmla="*/ 0 h 622"/>
                                      <a:gd name="T6" fmla="*/ 5 w 114"/>
                                      <a:gd name="T7" fmla="*/ 527 h 622"/>
                                      <a:gd name="T8" fmla="*/ 113 w 114"/>
                                      <a:gd name="T9" fmla="*/ 621 h 622"/>
                                    </a:gdLst>
                                    <a:ahLst/>
                                    <a:cxnLst>
                                      <a:cxn ang="0">
                                        <a:pos x="T0" y="T1"/>
                                      </a:cxn>
                                      <a:cxn ang="0">
                                        <a:pos x="T2" y="T3"/>
                                      </a:cxn>
                                      <a:cxn ang="0">
                                        <a:pos x="T4" y="T5"/>
                                      </a:cxn>
                                      <a:cxn ang="0">
                                        <a:pos x="T6" y="T7"/>
                                      </a:cxn>
                                      <a:cxn ang="0">
                                        <a:pos x="T8" y="T9"/>
                                      </a:cxn>
                                    </a:cxnLst>
                                    <a:rect l="0" t="0" r="r" b="b"/>
                                    <a:pathLst>
                                      <a:path w="114" h="622">
                                        <a:moveTo>
                                          <a:pt x="113" y="621"/>
                                        </a:moveTo>
                                        <a:lnTo>
                                          <a:pt x="113" y="65"/>
                                        </a:lnTo>
                                        <a:lnTo>
                                          <a:pt x="0" y="0"/>
                                        </a:lnTo>
                                        <a:lnTo>
                                          <a:pt x="5" y="527"/>
                                        </a:lnTo>
                                        <a:lnTo>
                                          <a:pt x="113" y="621"/>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449" name="Picture 52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3165" y="-1214"/>
                                    <a:ext cx="138" cy="30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450" name="Freeform 522"/>
                                <wps:cNvSpPr>
                                  <a:spLocks noChangeArrowheads="1"/>
                                </wps:cNvSpPr>
                                <wps:spPr bwMode="auto">
                                  <a:xfrm>
                                    <a:off x="3174" y="-1203"/>
                                    <a:ext cx="120" cy="283"/>
                                  </a:xfrm>
                                  <a:custGeom>
                                    <a:avLst/>
                                    <a:gdLst>
                                      <a:gd name="T0" fmla="*/ 208 w 214"/>
                                      <a:gd name="T1" fmla="*/ 79 h 502"/>
                                      <a:gd name="T2" fmla="*/ 0 w 214"/>
                                      <a:gd name="T3" fmla="*/ 0 h 502"/>
                                      <a:gd name="T4" fmla="*/ 0 w 214"/>
                                      <a:gd name="T5" fmla="*/ 326 h 502"/>
                                      <a:gd name="T6" fmla="*/ 213 w 214"/>
                                      <a:gd name="T7" fmla="*/ 501 h 502"/>
                                      <a:gd name="T8" fmla="*/ 208 w 214"/>
                                      <a:gd name="T9" fmla="*/ 79 h 502"/>
                                    </a:gdLst>
                                    <a:ahLst/>
                                    <a:cxnLst>
                                      <a:cxn ang="0">
                                        <a:pos x="T0" y="T1"/>
                                      </a:cxn>
                                      <a:cxn ang="0">
                                        <a:pos x="T2" y="T3"/>
                                      </a:cxn>
                                      <a:cxn ang="0">
                                        <a:pos x="T4" y="T5"/>
                                      </a:cxn>
                                      <a:cxn ang="0">
                                        <a:pos x="T6" y="T7"/>
                                      </a:cxn>
                                      <a:cxn ang="0">
                                        <a:pos x="T8" y="T9"/>
                                      </a:cxn>
                                    </a:cxnLst>
                                    <a:rect l="0" t="0" r="r" b="b"/>
                                    <a:pathLst>
                                      <a:path w="214" h="502">
                                        <a:moveTo>
                                          <a:pt x="208" y="79"/>
                                        </a:moveTo>
                                        <a:lnTo>
                                          <a:pt x="0" y="0"/>
                                        </a:lnTo>
                                        <a:lnTo>
                                          <a:pt x="0" y="326"/>
                                        </a:lnTo>
                                        <a:lnTo>
                                          <a:pt x="213" y="501"/>
                                        </a:lnTo>
                                        <a:lnTo>
                                          <a:pt x="208" y="79"/>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51" name="Rectangle 523"/>
                                <wps:cNvSpPr>
                                  <a:spLocks noChangeArrowheads="1"/>
                                </wps:cNvSpPr>
                                <wps:spPr bwMode="auto">
                                  <a:xfrm>
                                    <a:off x="3165" y="-1404"/>
                                    <a:ext cx="413" cy="14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52" name="Rectangle 524"/>
                                <wps:cNvSpPr>
                                  <a:spLocks noChangeArrowheads="1"/>
                                </wps:cNvSpPr>
                                <wps:spPr bwMode="auto">
                                  <a:xfrm>
                                    <a:off x="3165" y="-1396"/>
                                    <a:ext cx="413" cy="144"/>
                                  </a:xfrm>
                                  <a:prstGeom prst="rect">
                                    <a:avLst/>
                                  </a:prstGeom>
                                  <a:solidFill>
                                    <a:srgbClr val="E0E0E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53" name="Rectangle 525"/>
                                <wps:cNvSpPr>
                                  <a:spLocks noChangeArrowheads="1"/>
                                </wps:cNvSpPr>
                                <wps:spPr bwMode="auto">
                                  <a:xfrm>
                                    <a:off x="3165" y="-1388"/>
                                    <a:ext cx="413" cy="144"/>
                                  </a:xfrm>
                                  <a:prstGeom prst="rect">
                                    <a:avLst/>
                                  </a:prstGeom>
                                  <a:solidFill>
                                    <a:srgbClr val="E2E2E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54" name="Rectangle 526"/>
                                <wps:cNvSpPr>
                                  <a:spLocks noChangeArrowheads="1"/>
                                </wps:cNvSpPr>
                                <wps:spPr bwMode="auto">
                                  <a:xfrm>
                                    <a:off x="3165" y="-1380"/>
                                    <a:ext cx="413" cy="144"/>
                                  </a:xfrm>
                                  <a:prstGeom prst="rect">
                                    <a:avLst/>
                                  </a:prstGeom>
                                  <a:solidFill>
                                    <a:srgbClr val="E3E3E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55" name="Rectangle 527"/>
                                <wps:cNvSpPr>
                                  <a:spLocks noChangeArrowheads="1"/>
                                </wps:cNvSpPr>
                                <wps:spPr bwMode="auto">
                                  <a:xfrm>
                                    <a:off x="3165" y="-1372"/>
                                    <a:ext cx="413" cy="144"/>
                                  </a:xfrm>
                                  <a:prstGeom prst="rect">
                                    <a:avLst/>
                                  </a:prstGeom>
                                  <a:solidFill>
                                    <a:srgbClr val="E4E4E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56" name="Rectangle 528"/>
                                <wps:cNvSpPr>
                                  <a:spLocks noChangeArrowheads="1"/>
                                </wps:cNvSpPr>
                                <wps:spPr bwMode="auto">
                                  <a:xfrm>
                                    <a:off x="3165" y="-1365"/>
                                    <a:ext cx="413" cy="144"/>
                                  </a:xfrm>
                                  <a:prstGeom prst="rect">
                                    <a:avLst/>
                                  </a:prstGeom>
                                  <a:solidFill>
                                    <a:srgbClr val="E6E6E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57" name="Rectangle 529"/>
                                <wps:cNvSpPr>
                                  <a:spLocks noChangeArrowheads="1"/>
                                </wps:cNvSpPr>
                                <wps:spPr bwMode="auto">
                                  <a:xfrm>
                                    <a:off x="3165" y="-1355"/>
                                    <a:ext cx="413" cy="144"/>
                                  </a:xfrm>
                                  <a:prstGeom prst="rect">
                                    <a:avLst/>
                                  </a:prstGeom>
                                  <a:solidFill>
                                    <a:srgbClr val="E7E7E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58" name="Rectangle 530"/>
                                <wps:cNvSpPr>
                                  <a:spLocks noChangeArrowheads="1"/>
                                </wps:cNvSpPr>
                                <wps:spPr bwMode="auto">
                                  <a:xfrm>
                                    <a:off x="3165" y="-1348"/>
                                    <a:ext cx="413" cy="144"/>
                                  </a:xfrm>
                                  <a:prstGeom prst="rect">
                                    <a:avLst/>
                                  </a:prstGeom>
                                  <a:solidFill>
                                    <a:srgbClr val="E9E9E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59" name="Rectangle 531"/>
                                <wps:cNvSpPr>
                                  <a:spLocks noChangeArrowheads="1"/>
                                </wps:cNvSpPr>
                                <wps:spPr bwMode="auto">
                                  <a:xfrm>
                                    <a:off x="3165" y="-1339"/>
                                    <a:ext cx="413" cy="144"/>
                                  </a:xfrm>
                                  <a:prstGeom prst="rect">
                                    <a:avLst/>
                                  </a:prstGeom>
                                  <a:solidFill>
                                    <a:srgbClr val="EAEAE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60" name="Rectangle 532"/>
                                <wps:cNvSpPr>
                                  <a:spLocks noChangeArrowheads="1"/>
                                </wps:cNvSpPr>
                                <wps:spPr bwMode="auto">
                                  <a:xfrm>
                                    <a:off x="3165" y="-1331"/>
                                    <a:ext cx="413" cy="144"/>
                                  </a:xfrm>
                                  <a:prstGeom prst="rect">
                                    <a:avLst/>
                                  </a:prstGeom>
                                  <a:solidFill>
                                    <a:srgbClr val="EBEBE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61" name="Rectangle 533"/>
                                <wps:cNvSpPr>
                                  <a:spLocks noChangeArrowheads="1"/>
                                </wps:cNvSpPr>
                                <wps:spPr bwMode="auto">
                                  <a:xfrm>
                                    <a:off x="3165" y="-1323"/>
                                    <a:ext cx="413" cy="144"/>
                                  </a:xfrm>
                                  <a:prstGeom prst="rect">
                                    <a:avLst/>
                                  </a:prstGeom>
                                  <a:solidFill>
                                    <a:srgbClr val="EDEDE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62" name="Rectangle 534"/>
                                <wps:cNvSpPr>
                                  <a:spLocks noChangeArrowheads="1"/>
                                </wps:cNvSpPr>
                                <wps:spPr bwMode="auto">
                                  <a:xfrm>
                                    <a:off x="3165" y="-1315"/>
                                    <a:ext cx="413" cy="144"/>
                                  </a:xfrm>
                                  <a:prstGeom prst="rect">
                                    <a:avLst/>
                                  </a:prstGeom>
                                  <a:solidFill>
                                    <a:srgbClr val="EEEEE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63" name="Rectangle 535"/>
                                <wps:cNvSpPr>
                                  <a:spLocks noChangeArrowheads="1"/>
                                </wps:cNvSpPr>
                                <wps:spPr bwMode="auto">
                                  <a:xfrm>
                                    <a:off x="3165" y="-1307"/>
                                    <a:ext cx="413" cy="144"/>
                                  </a:xfrm>
                                  <a:prstGeom prst="rect">
                                    <a:avLst/>
                                  </a:prstGeom>
                                  <a:solidFill>
                                    <a:srgbClr val="F0F0F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64" name="Rectangle 536"/>
                                <wps:cNvSpPr>
                                  <a:spLocks noChangeArrowheads="1"/>
                                </wps:cNvSpPr>
                                <wps:spPr bwMode="auto">
                                  <a:xfrm>
                                    <a:off x="3165" y="-1299"/>
                                    <a:ext cx="413" cy="144"/>
                                  </a:xfrm>
                                  <a:prstGeom prst="rect">
                                    <a:avLst/>
                                  </a:prstGeom>
                                  <a:solidFill>
                                    <a:srgbClr val="F1F1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65" name="Rectangle 537"/>
                                <wps:cNvSpPr>
                                  <a:spLocks noChangeArrowheads="1"/>
                                </wps:cNvSpPr>
                                <wps:spPr bwMode="auto">
                                  <a:xfrm>
                                    <a:off x="3165" y="-1291"/>
                                    <a:ext cx="413" cy="144"/>
                                  </a:xfrm>
                                  <a:prstGeom prst="rect">
                                    <a:avLst/>
                                  </a:prstGeom>
                                  <a:solidFill>
                                    <a:srgbClr val="F2F2F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66" name="Rectangle 538"/>
                                <wps:cNvSpPr>
                                  <a:spLocks noChangeArrowheads="1"/>
                                </wps:cNvSpPr>
                                <wps:spPr bwMode="auto">
                                  <a:xfrm>
                                    <a:off x="3165" y="-1283"/>
                                    <a:ext cx="413" cy="144"/>
                                  </a:xfrm>
                                  <a:prstGeom prst="rect">
                                    <a:avLst/>
                                  </a:prstGeom>
                                  <a:solidFill>
                                    <a:srgbClr val="F4F4F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67" name="Rectangle 539"/>
                                <wps:cNvSpPr>
                                  <a:spLocks noChangeArrowheads="1"/>
                                </wps:cNvSpPr>
                                <wps:spPr bwMode="auto">
                                  <a:xfrm>
                                    <a:off x="3165" y="-1276"/>
                                    <a:ext cx="413" cy="144"/>
                                  </a:xfrm>
                                  <a:prstGeom prst="rect">
                                    <a:avLst/>
                                  </a:prstGeom>
                                  <a:solidFill>
                                    <a:srgbClr val="F5F5F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68" name="Rectangle 540"/>
                                <wps:cNvSpPr>
                                  <a:spLocks noChangeArrowheads="1"/>
                                </wps:cNvSpPr>
                                <wps:spPr bwMode="auto">
                                  <a:xfrm>
                                    <a:off x="3165" y="-1267"/>
                                    <a:ext cx="413" cy="144"/>
                                  </a:xfrm>
                                  <a:prstGeom prst="rect">
                                    <a:avLst/>
                                  </a:prstGeom>
                                  <a:solidFill>
                                    <a:srgbClr val="F7F7F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69" name="Rectangle 541"/>
                                <wps:cNvSpPr>
                                  <a:spLocks noChangeArrowheads="1"/>
                                </wps:cNvSpPr>
                                <wps:spPr bwMode="auto">
                                  <a:xfrm>
                                    <a:off x="3165" y="-1258"/>
                                    <a:ext cx="413" cy="144"/>
                                  </a:xfrm>
                                  <a:prstGeom prst="rect">
                                    <a:avLst/>
                                  </a:prstGeom>
                                  <a:solidFill>
                                    <a:srgbClr val="F8F8F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70" name="Rectangle 542"/>
                                <wps:cNvSpPr>
                                  <a:spLocks noChangeArrowheads="1"/>
                                </wps:cNvSpPr>
                                <wps:spPr bwMode="auto">
                                  <a:xfrm>
                                    <a:off x="3165" y="-1251"/>
                                    <a:ext cx="413" cy="144"/>
                                  </a:xfrm>
                                  <a:prstGeom prst="rect">
                                    <a:avLst/>
                                  </a:prstGeom>
                                  <a:solidFill>
                                    <a:srgbClr val="F9F9F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71" name="Rectangle 543"/>
                                <wps:cNvSpPr>
                                  <a:spLocks noChangeArrowheads="1"/>
                                </wps:cNvSpPr>
                                <wps:spPr bwMode="auto">
                                  <a:xfrm>
                                    <a:off x="3165" y="-1242"/>
                                    <a:ext cx="413" cy="144"/>
                                  </a:xfrm>
                                  <a:prstGeom prst="rect">
                                    <a:avLst/>
                                  </a:prstGeom>
                                  <a:solidFill>
                                    <a:srgbClr val="FBFBF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72" name="Rectangle 544"/>
                                <wps:cNvSpPr>
                                  <a:spLocks noChangeArrowheads="1"/>
                                </wps:cNvSpPr>
                                <wps:spPr bwMode="auto">
                                  <a:xfrm>
                                    <a:off x="3165" y="-1234"/>
                                    <a:ext cx="413" cy="144"/>
                                  </a:xfrm>
                                  <a:prstGeom prst="rect">
                                    <a:avLst/>
                                  </a:prstGeom>
                                  <a:solidFill>
                                    <a:srgbClr val="FCFCF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73" name="Rectangle 545"/>
                                <wps:cNvSpPr>
                                  <a:spLocks noChangeArrowheads="1"/>
                                </wps:cNvSpPr>
                                <wps:spPr bwMode="auto">
                                  <a:xfrm>
                                    <a:off x="3165" y="-1226"/>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74" name="Freeform 546"/>
                                <wps:cNvSpPr>
                                  <a:spLocks noChangeArrowheads="1"/>
                                </wps:cNvSpPr>
                                <wps:spPr bwMode="auto">
                                  <a:xfrm>
                                    <a:off x="3174" y="-1326"/>
                                    <a:ext cx="311" cy="168"/>
                                  </a:xfrm>
                                  <a:custGeom>
                                    <a:avLst/>
                                    <a:gdLst>
                                      <a:gd name="T0" fmla="*/ 208 w 551"/>
                                      <a:gd name="T1" fmla="*/ 298 h 299"/>
                                      <a:gd name="T2" fmla="*/ 208 w 551"/>
                                      <a:gd name="T3" fmla="*/ 247 h 299"/>
                                      <a:gd name="T4" fmla="*/ 550 w 551"/>
                                      <a:gd name="T5" fmla="*/ 49 h 299"/>
                                      <a:gd name="T6" fmla="*/ 375 w 551"/>
                                      <a:gd name="T7" fmla="*/ 0 h 299"/>
                                      <a:gd name="T8" fmla="*/ 0 w 551"/>
                                      <a:gd name="T9" fmla="*/ 219 h 299"/>
                                      <a:gd name="T10" fmla="*/ 208 w 551"/>
                                      <a:gd name="T11" fmla="*/ 298 h 299"/>
                                    </a:gdLst>
                                    <a:ahLst/>
                                    <a:cxnLst>
                                      <a:cxn ang="0">
                                        <a:pos x="T0" y="T1"/>
                                      </a:cxn>
                                      <a:cxn ang="0">
                                        <a:pos x="T2" y="T3"/>
                                      </a:cxn>
                                      <a:cxn ang="0">
                                        <a:pos x="T4" y="T5"/>
                                      </a:cxn>
                                      <a:cxn ang="0">
                                        <a:pos x="T6" y="T7"/>
                                      </a:cxn>
                                      <a:cxn ang="0">
                                        <a:pos x="T8" y="T9"/>
                                      </a:cxn>
                                      <a:cxn ang="0">
                                        <a:pos x="T10" y="T11"/>
                                      </a:cxn>
                                    </a:cxnLst>
                                    <a:rect l="0" t="0" r="r" b="b"/>
                                    <a:pathLst>
                                      <a:path w="551" h="299">
                                        <a:moveTo>
                                          <a:pt x="208" y="298"/>
                                        </a:moveTo>
                                        <a:lnTo>
                                          <a:pt x="208" y="247"/>
                                        </a:lnTo>
                                        <a:lnTo>
                                          <a:pt x="550" y="49"/>
                                        </a:lnTo>
                                        <a:lnTo>
                                          <a:pt x="375" y="0"/>
                                        </a:lnTo>
                                        <a:lnTo>
                                          <a:pt x="0" y="219"/>
                                        </a:lnTo>
                                        <a:lnTo>
                                          <a:pt x="208" y="298"/>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475" name="Picture 547"/>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3060" y="-971"/>
                                    <a:ext cx="324" cy="33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476" name="Picture 548"/>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3060" y="-971"/>
                                    <a:ext cx="324" cy="33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477" name="Freeform 549"/>
                                <wps:cNvSpPr>
                                  <a:spLocks noChangeArrowheads="1"/>
                                </wps:cNvSpPr>
                                <wps:spPr bwMode="auto">
                                  <a:xfrm>
                                    <a:off x="3072" y="-958"/>
                                    <a:ext cx="306" cy="312"/>
                                  </a:xfrm>
                                  <a:custGeom>
                                    <a:avLst/>
                                    <a:gdLst>
                                      <a:gd name="T0" fmla="*/ 541 w 542"/>
                                      <a:gd name="T1" fmla="*/ 314 h 553"/>
                                      <a:gd name="T2" fmla="*/ 0 w 542"/>
                                      <a:gd name="T3" fmla="*/ 0 h 553"/>
                                      <a:gd name="T4" fmla="*/ 0 w 542"/>
                                      <a:gd name="T5" fmla="*/ 240 h 553"/>
                                      <a:gd name="T6" fmla="*/ 541 w 542"/>
                                      <a:gd name="T7" fmla="*/ 552 h 553"/>
                                      <a:gd name="T8" fmla="*/ 541 w 542"/>
                                      <a:gd name="T9" fmla="*/ 314 h 553"/>
                                    </a:gdLst>
                                    <a:ahLst/>
                                    <a:cxnLst>
                                      <a:cxn ang="0">
                                        <a:pos x="T0" y="T1"/>
                                      </a:cxn>
                                      <a:cxn ang="0">
                                        <a:pos x="T2" y="T3"/>
                                      </a:cxn>
                                      <a:cxn ang="0">
                                        <a:pos x="T4" y="T5"/>
                                      </a:cxn>
                                      <a:cxn ang="0">
                                        <a:pos x="T6" y="T7"/>
                                      </a:cxn>
                                      <a:cxn ang="0">
                                        <a:pos x="T8" y="T9"/>
                                      </a:cxn>
                                    </a:cxnLst>
                                    <a:rect l="0" t="0" r="r" b="b"/>
                                    <a:pathLst>
                                      <a:path w="542" h="553">
                                        <a:moveTo>
                                          <a:pt x="541" y="314"/>
                                        </a:moveTo>
                                        <a:lnTo>
                                          <a:pt x="0" y="0"/>
                                        </a:lnTo>
                                        <a:lnTo>
                                          <a:pt x="0" y="240"/>
                                        </a:lnTo>
                                        <a:lnTo>
                                          <a:pt x="541" y="552"/>
                                        </a:lnTo>
                                        <a:lnTo>
                                          <a:pt x="541" y="314"/>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78" name="Rectangle 550"/>
                                <wps:cNvSpPr>
                                  <a:spLocks noChangeArrowheads="1"/>
                                </wps:cNvSpPr>
                                <wps:spPr bwMode="auto">
                                  <a:xfrm>
                                    <a:off x="3279" y="-1420"/>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79" name="Rectangle 551"/>
                                <wps:cNvSpPr>
                                  <a:spLocks noChangeArrowheads="1"/>
                                </wps:cNvSpPr>
                                <wps:spPr bwMode="auto">
                                  <a:xfrm>
                                    <a:off x="3279" y="-1412"/>
                                    <a:ext cx="413" cy="144"/>
                                  </a:xfrm>
                                  <a:prstGeom prst="rect">
                                    <a:avLst/>
                                  </a:prstGeom>
                                  <a:solidFill>
                                    <a:srgbClr val="DFDFD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80" name="Rectangle 552"/>
                                <wps:cNvSpPr>
                                  <a:spLocks noChangeArrowheads="1"/>
                                </wps:cNvSpPr>
                                <wps:spPr bwMode="auto">
                                  <a:xfrm>
                                    <a:off x="3279" y="-1404"/>
                                    <a:ext cx="413" cy="144"/>
                                  </a:xfrm>
                                  <a:prstGeom prst="rect">
                                    <a:avLst/>
                                  </a:prstGeom>
                                  <a:solidFill>
                                    <a:srgbClr val="E1E1E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81" name="Rectangle 553"/>
                                <wps:cNvSpPr>
                                  <a:spLocks noChangeArrowheads="1"/>
                                </wps:cNvSpPr>
                                <wps:spPr bwMode="auto">
                                  <a:xfrm>
                                    <a:off x="3279" y="-1396"/>
                                    <a:ext cx="413" cy="144"/>
                                  </a:xfrm>
                                  <a:prstGeom prst="rect">
                                    <a:avLst/>
                                  </a:prstGeom>
                                  <a:solidFill>
                                    <a:srgbClr val="E2E2E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82" name="Rectangle 554"/>
                                <wps:cNvSpPr>
                                  <a:spLocks noChangeArrowheads="1"/>
                                </wps:cNvSpPr>
                                <wps:spPr bwMode="auto">
                                  <a:xfrm>
                                    <a:off x="3279" y="-1388"/>
                                    <a:ext cx="413" cy="144"/>
                                  </a:xfrm>
                                  <a:prstGeom prst="rect">
                                    <a:avLst/>
                                  </a:prstGeom>
                                  <a:solidFill>
                                    <a:srgbClr val="E3E3E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83" name="Rectangle 555"/>
                                <wps:cNvSpPr>
                                  <a:spLocks noChangeArrowheads="1"/>
                                </wps:cNvSpPr>
                                <wps:spPr bwMode="auto">
                                  <a:xfrm>
                                    <a:off x="3279" y="-1380"/>
                                    <a:ext cx="413" cy="144"/>
                                  </a:xfrm>
                                  <a:prstGeom prst="rect">
                                    <a:avLst/>
                                  </a:prstGeom>
                                  <a:solidFill>
                                    <a:srgbClr val="E4E4E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84" name="Rectangle 556"/>
                                <wps:cNvSpPr>
                                  <a:spLocks noChangeArrowheads="1"/>
                                </wps:cNvSpPr>
                                <wps:spPr bwMode="auto">
                                  <a:xfrm>
                                    <a:off x="3279" y="-1372"/>
                                    <a:ext cx="413" cy="144"/>
                                  </a:xfrm>
                                  <a:prstGeom prst="rect">
                                    <a:avLst/>
                                  </a:prstGeom>
                                  <a:solidFill>
                                    <a:srgbClr val="E6E6E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85" name="Rectangle 557"/>
                                <wps:cNvSpPr>
                                  <a:spLocks noChangeArrowheads="1"/>
                                </wps:cNvSpPr>
                                <wps:spPr bwMode="auto">
                                  <a:xfrm>
                                    <a:off x="3279" y="-1365"/>
                                    <a:ext cx="413" cy="144"/>
                                  </a:xfrm>
                                  <a:prstGeom prst="rect">
                                    <a:avLst/>
                                  </a:prstGeom>
                                  <a:solidFill>
                                    <a:srgbClr val="E7E7E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86" name="Rectangle 558"/>
                                <wps:cNvSpPr>
                                  <a:spLocks noChangeArrowheads="1"/>
                                </wps:cNvSpPr>
                                <wps:spPr bwMode="auto">
                                  <a:xfrm>
                                    <a:off x="3279" y="-1355"/>
                                    <a:ext cx="413" cy="144"/>
                                  </a:xfrm>
                                  <a:prstGeom prst="rect">
                                    <a:avLst/>
                                  </a:prstGeom>
                                  <a:solidFill>
                                    <a:srgbClr val="E8E8E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87" name="Rectangle 559"/>
                                <wps:cNvSpPr>
                                  <a:spLocks noChangeArrowheads="1"/>
                                </wps:cNvSpPr>
                                <wps:spPr bwMode="auto">
                                  <a:xfrm>
                                    <a:off x="3279" y="-1348"/>
                                    <a:ext cx="413" cy="144"/>
                                  </a:xfrm>
                                  <a:prstGeom prst="rect">
                                    <a:avLst/>
                                  </a:prstGeom>
                                  <a:solidFill>
                                    <a:srgbClr val="EAEAE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88" name="Rectangle 560"/>
                                <wps:cNvSpPr>
                                  <a:spLocks noChangeArrowheads="1"/>
                                </wps:cNvSpPr>
                                <wps:spPr bwMode="auto">
                                  <a:xfrm>
                                    <a:off x="3279" y="-1339"/>
                                    <a:ext cx="413" cy="144"/>
                                  </a:xfrm>
                                  <a:prstGeom prst="rect">
                                    <a:avLst/>
                                  </a:prstGeom>
                                  <a:solidFill>
                                    <a:srgbClr val="EBEBE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89" name="Rectangle 561"/>
                                <wps:cNvSpPr>
                                  <a:spLocks noChangeArrowheads="1"/>
                                </wps:cNvSpPr>
                                <wps:spPr bwMode="auto">
                                  <a:xfrm>
                                    <a:off x="3279" y="-1331"/>
                                    <a:ext cx="413" cy="144"/>
                                  </a:xfrm>
                                  <a:prstGeom prst="rect">
                                    <a:avLst/>
                                  </a:prstGeom>
                                  <a:solidFill>
                                    <a:srgbClr val="ECECE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90" name="Rectangle 562"/>
                                <wps:cNvSpPr>
                                  <a:spLocks noChangeArrowheads="1"/>
                                </wps:cNvSpPr>
                                <wps:spPr bwMode="auto">
                                  <a:xfrm>
                                    <a:off x="3279" y="-1323"/>
                                    <a:ext cx="413" cy="144"/>
                                  </a:xfrm>
                                  <a:prstGeom prst="rect">
                                    <a:avLst/>
                                  </a:prstGeom>
                                  <a:solidFill>
                                    <a:srgbClr val="EDEDE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91" name="Rectangle 563"/>
                                <wps:cNvSpPr>
                                  <a:spLocks noChangeArrowheads="1"/>
                                </wps:cNvSpPr>
                                <wps:spPr bwMode="auto">
                                  <a:xfrm>
                                    <a:off x="3279" y="-1315"/>
                                    <a:ext cx="413" cy="144"/>
                                  </a:xfrm>
                                  <a:prstGeom prst="rect">
                                    <a:avLst/>
                                  </a:prstGeom>
                                  <a:solidFill>
                                    <a:srgbClr val="EFEFE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92" name="Rectangle 564"/>
                                <wps:cNvSpPr>
                                  <a:spLocks noChangeArrowheads="1"/>
                                </wps:cNvSpPr>
                                <wps:spPr bwMode="auto">
                                  <a:xfrm>
                                    <a:off x="3279" y="-1307"/>
                                    <a:ext cx="413" cy="144"/>
                                  </a:xfrm>
                                  <a:prstGeom prst="rect">
                                    <a:avLst/>
                                  </a:prstGeom>
                                  <a:solidFill>
                                    <a:srgbClr val="F0F0F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93" name="Rectangle 565"/>
                                <wps:cNvSpPr>
                                  <a:spLocks noChangeArrowheads="1"/>
                                </wps:cNvSpPr>
                                <wps:spPr bwMode="auto">
                                  <a:xfrm>
                                    <a:off x="3279" y="-1299"/>
                                    <a:ext cx="413" cy="144"/>
                                  </a:xfrm>
                                  <a:prstGeom prst="rect">
                                    <a:avLst/>
                                  </a:prstGeom>
                                  <a:solidFill>
                                    <a:srgbClr val="F1F1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94" name="Rectangle 566"/>
                                <wps:cNvSpPr>
                                  <a:spLocks noChangeArrowheads="1"/>
                                </wps:cNvSpPr>
                                <wps:spPr bwMode="auto">
                                  <a:xfrm>
                                    <a:off x="3279" y="-1291"/>
                                    <a:ext cx="413" cy="144"/>
                                  </a:xfrm>
                                  <a:prstGeom prst="rect">
                                    <a:avLst/>
                                  </a:prstGeom>
                                  <a:solidFill>
                                    <a:srgbClr val="F2F2F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95" name="Rectangle 567"/>
                                <wps:cNvSpPr>
                                  <a:spLocks noChangeArrowheads="1"/>
                                </wps:cNvSpPr>
                                <wps:spPr bwMode="auto">
                                  <a:xfrm>
                                    <a:off x="3279" y="-1283"/>
                                    <a:ext cx="413" cy="144"/>
                                  </a:xfrm>
                                  <a:prstGeom prst="rect">
                                    <a:avLst/>
                                  </a:prstGeom>
                                  <a:solidFill>
                                    <a:srgbClr val="F4F4F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96" name="Rectangle 568"/>
                                <wps:cNvSpPr>
                                  <a:spLocks noChangeArrowheads="1"/>
                                </wps:cNvSpPr>
                                <wps:spPr bwMode="auto">
                                  <a:xfrm>
                                    <a:off x="3279" y="-1276"/>
                                    <a:ext cx="413" cy="144"/>
                                  </a:xfrm>
                                  <a:prstGeom prst="rect">
                                    <a:avLst/>
                                  </a:prstGeom>
                                  <a:solidFill>
                                    <a:srgbClr val="F5F5F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97" name="Rectangle 569"/>
                                <wps:cNvSpPr>
                                  <a:spLocks noChangeArrowheads="1"/>
                                </wps:cNvSpPr>
                                <wps:spPr bwMode="auto">
                                  <a:xfrm>
                                    <a:off x="3279" y="-1267"/>
                                    <a:ext cx="413" cy="144"/>
                                  </a:xfrm>
                                  <a:prstGeom prst="rect">
                                    <a:avLst/>
                                  </a:prstGeom>
                                  <a:solidFill>
                                    <a:srgbClr val="F6F6F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98" name="Rectangle 570"/>
                                <wps:cNvSpPr>
                                  <a:spLocks noChangeArrowheads="1"/>
                                </wps:cNvSpPr>
                                <wps:spPr bwMode="auto">
                                  <a:xfrm>
                                    <a:off x="3279" y="-1258"/>
                                    <a:ext cx="413" cy="144"/>
                                  </a:xfrm>
                                  <a:prstGeom prst="rect">
                                    <a:avLst/>
                                  </a:prstGeom>
                                  <a:solidFill>
                                    <a:srgbClr val="F7F7F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499" name="Rectangle 571"/>
                                <wps:cNvSpPr>
                                  <a:spLocks noChangeArrowheads="1"/>
                                </wps:cNvSpPr>
                                <wps:spPr bwMode="auto">
                                  <a:xfrm>
                                    <a:off x="3279" y="-1251"/>
                                    <a:ext cx="413" cy="144"/>
                                  </a:xfrm>
                                  <a:prstGeom prst="rect">
                                    <a:avLst/>
                                  </a:prstGeom>
                                  <a:solidFill>
                                    <a:srgbClr val="F9F9F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00" name="Rectangle 572"/>
                                <wps:cNvSpPr>
                                  <a:spLocks noChangeArrowheads="1"/>
                                </wps:cNvSpPr>
                                <wps:spPr bwMode="auto">
                                  <a:xfrm>
                                    <a:off x="3279" y="-1242"/>
                                    <a:ext cx="413" cy="144"/>
                                  </a:xfrm>
                                  <a:prstGeom prst="rect">
                                    <a:avLst/>
                                  </a:prstGeom>
                                  <a:solidFill>
                                    <a:srgbClr val="FAFAF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01" name="Rectangle 573"/>
                                <wps:cNvSpPr>
                                  <a:spLocks noChangeArrowheads="1"/>
                                </wps:cNvSpPr>
                                <wps:spPr bwMode="auto">
                                  <a:xfrm>
                                    <a:off x="3279" y="-1234"/>
                                    <a:ext cx="413" cy="144"/>
                                  </a:xfrm>
                                  <a:prstGeom prst="rect">
                                    <a:avLst/>
                                  </a:prstGeom>
                                  <a:solidFill>
                                    <a:srgbClr val="FBFBF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02" name="Rectangle 574"/>
                                <wps:cNvSpPr>
                                  <a:spLocks noChangeArrowheads="1"/>
                                </wps:cNvSpPr>
                                <wps:spPr bwMode="auto">
                                  <a:xfrm>
                                    <a:off x="3279" y="-1226"/>
                                    <a:ext cx="413" cy="144"/>
                                  </a:xfrm>
                                  <a:prstGeom prst="rect">
                                    <a:avLst/>
                                  </a:prstGeom>
                                  <a:solidFill>
                                    <a:srgbClr val="FCFCF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03" name="Rectangle 575"/>
                                <wps:cNvSpPr>
                                  <a:spLocks noChangeArrowheads="1"/>
                                </wps:cNvSpPr>
                                <wps:spPr bwMode="auto">
                                  <a:xfrm>
                                    <a:off x="3279" y="-1218"/>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04" name="Freeform 576"/>
                                <wps:cNvSpPr>
                                  <a:spLocks noChangeArrowheads="1"/>
                                </wps:cNvSpPr>
                                <wps:spPr bwMode="auto">
                                  <a:xfrm>
                                    <a:off x="3292" y="-1338"/>
                                    <a:ext cx="339" cy="188"/>
                                  </a:xfrm>
                                  <a:custGeom>
                                    <a:avLst/>
                                    <a:gdLst>
                                      <a:gd name="T0" fmla="*/ 600 w 601"/>
                                      <a:gd name="T1" fmla="*/ 55 h 334"/>
                                      <a:gd name="T2" fmla="*/ 461 w 601"/>
                                      <a:gd name="T3" fmla="*/ 0 h 334"/>
                                      <a:gd name="T4" fmla="*/ 342 w 601"/>
                                      <a:gd name="T5" fmla="*/ 69 h 334"/>
                                      <a:gd name="T6" fmla="*/ 0 w 601"/>
                                      <a:gd name="T7" fmla="*/ 267 h 334"/>
                                      <a:gd name="T8" fmla="*/ 113 w 601"/>
                                      <a:gd name="T9" fmla="*/ 333 h 334"/>
                                      <a:gd name="T10" fmla="*/ 600 w 601"/>
                                      <a:gd name="T11" fmla="*/ 55 h 334"/>
                                    </a:gdLst>
                                    <a:ahLst/>
                                    <a:cxnLst>
                                      <a:cxn ang="0">
                                        <a:pos x="T0" y="T1"/>
                                      </a:cxn>
                                      <a:cxn ang="0">
                                        <a:pos x="T2" y="T3"/>
                                      </a:cxn>
                                      <a:cxn ang="0">
                                        <a:pos x="T4" y="T5"/>
                                      </a:cxn>
                                      <a:cxn ang="0">
                                        <a:pos x="T6" y="T7"/>
                                      </a:cxn>
                                      <a:cxn ang="0">
                                        <a:pos x="T8" y="T9"/>
                                      </a:cxn>
                                      <a:cxn ang="0">
                                        <a:pos x="T10" y="T11"/>
                                      </a:cxn>
                                    </a:cxnLst>
                                    <a:rect l="0" t="0" r="r" b="b"/>
                                    <a:pathLst>
                                      <a:path w="601" h="334">
                                        <a:moveTo>
                                          <a:pt x="600" y="55"/>
                                        </a:moveTo>
                                        <a:lnTo>
                                          <a:pt x="461" y="0"/>
                                        </a:lnTo>
                                        <a:lnTo>
                                          <a:pt x="342" y="69"/>
                                        </a:lnTo>
                                        <a:lnTo>
                                          <a:pt x="0" y="267"/>
                                        </a:lnTo>
                                        <a:lnTo>
                                          <a:pt x="113" y="333"/>
                                        </a:lnTo>
                                        <a:cubicBezTo>
                                          <a:pt x="293" y="274"/>
                                          <a:pt x="458" y="180"/>
                                          <a:pt x="600" y="55"/>
                                        </a:cubicBez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05" name="Rectangle 577"/>
                                <wps:cNvSpPr>
                                  <a:spLocks noChangeArrowheads="1"/>
                                </wps:cNvSpPr>
                                <wps:spPr bwMode="auto">
                                  <a:xfrm>
                                    <a:off x="2980" y="-935"/>
                                    <a:ext cx="413" cy="144"/>
                                  </a:xfrm>
                                  <a:prstGeom prst="rect">
                                    <a:avLst/>
                                  </a:prstGeom>
                                  <a:solidFill>
                                    <a:srgbClr val="80808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06" name="Freeform 578"/>
                                <wps:cNvSpPr>
                                  <a:spLocks noChangeArrowheads="1"/>
                                </wps:cNvSpPr>
                                <wps:spPr bwMode="auto">
                                  <a:xfrm>
                                    <a:off x="3105" y="-914"/>
                                    <a:ext cx="38" cy="90"/>
                                  </a:xfrm>
                                  <a:custGeom>
                                    <a:avLst/>
                                    <a:gdLst>
                                      <a:gd name="T0" fmla="*/ 33 w 70"/>
                                      <a:gd name="T1" fmla="*/ 16 h 163"/>
                                      <a:gd name="T2" fmla="*/ 5 w 70"/>
                                      <a:gd name="T3" fmla="*/ 1 h 163"/>
                                      <a:gd name="T4" fmla="*/ 0 w 70"/>
                                      <a:gd name="T5" fmla="*/ 2 h 163"/>
                                      <a:gd name="T6" fmla="*/ 0 w 70"/>
                                      <a:gd name="T7" fmla="*/ 4 h 163"/>
                                      <a:gd name="T8" fmla="*/ 0 w 70"/>
                                      <a:gd name="T9" fmla="*/ 123 h 163"/>
                                      <a:gd name="T10" fmla="*/ 1 w 70"/>
                                      <a:gd name="T11" fmla="*/ 126 h 163"/>
                                      <a:gd name="T12" fmla="*/ 29 w 70"/>
                                      <a:gd name="T13" fmla="*/ 141 h 163"/>
                                      <a:gd name="T14" fmla="*/ 34 w 70"/>
                                      <a:gd name="T15" fmla="*/ 140 h 163"/>
                                      <a:gd name="T16" fmla="*/ 34 w 70"/>
                                      <a:gd name="T17" fmla="*/ 138 h 163"/>
                                      <a:gd name="T18" fmla="*/ 34 w 70"/>
                                      <a:gd name="T19" fmla="*/ 20 h 163"/>
                                      <a:gd name="T20" fmla="*/ 33 w 70"/>
                                      <a:gd name="T21" fmla="*/ 16 h 163"/>
                                      <a:gd name="T22" fmla="*/ 67 w 70"/>
                                      <a:gd name="T23" fmla="*/ 36 h 163"/>
                                      <a:gd name="T24" fmla="*/ 52 w 70"/>
                                      <a:gd name="T25" fmla="*/ 27 h 163"/>
                                      <a:gd name="T26" fmla="*/ 47 w 70"/>
                                      <a:gd name="T27" fmla="*/ 28 h 163"/>
                                      <a:gd name="T28" fmla="*/ 46 w 70"/>
                                      <a:gd name="T29" fmla="*/ 29 h 163"/>
                                      <a:gd name="T30" fmla="*/ 46 w 70"/>
                                      <a:gd name="T31" fmla="*/ 149 h 163"/>
                                      <a:gd name="T32" fmla="*/ 48 w 70"/>
                                      <a:gd name="T33" fmla="*/ 151 h 163"/>
                                      <a:gd name="T34" fmla="*/ 64 w 70"/>
                                      <a:gd name="T35" fmla="*/ 160 h 163"/>
                                      <a:gd name="T36" fmla="*/ 69 w 70"/>
                                      <a:gd name="T37" fmla="*/ 159 h 163"/>
                                      <a:gd name="T38" fmla="*/ 69 w 70"/>
                                      <a:gd name="T39" fmla="*/ 158 h 163"/>
                                      <a:gd name="T40" fmla="*/ 69 w 70"/>
                                      <a:gd name="T41" fmla="*/ 39 h 163"/>
                                      <a:gd name="T42" fmla="*/ 67 w 70"/>
                                      <a:gd name="T43" fmla="*/ 3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0" h="163">
                                        <a:moveTo>
                                          <a:pt x="33" y="16"/>
                                        </a:moveTo>
                                        <a:lnTo>
                                          <a:pt x="5" y="1"/>
                                        </a:lnTo>
                                        <a:cubicBezTo>
                                          <a:pt x="3" y="0"/>
                                          <a:pt x="1" y="0"/>
                                          <a:pt x="0" y="2"/>
                                        </a:cubicBezTo>
                                        <a:cubicBezTo>
                                          <a:pt x="0" y="3"/>
                                          <a:pt x="0" y="3"/>
                                          <a:pt x="0" y="4"/>
                                        </a:cubicBezTo>
                                        <a:lnTo>
                                          <a:pt x="0" y="123"/>
                                        </a:lnTo>
                                        <a:cubicBezTo>
                                          <a:pt x="0" y="124"/>
                                          <a:pt x="0" y="125"/>
                                          <a:pt x="1" y="126"/>
                                        </a:cubicBezTo>
                                        <a:lnTo>
                                          <a:pt x="29" y="141"/>
                                        </a:lnTo>
                                        <a:cubicBezTo>
                                          <a:pt x="31" y="142"/>
                                          <a:pt x="33" y="142"/>
                                          <a:pt x="34" y="140"/>
                                        </a:cubicBezTo>
                                        <a:cubicBezTo>
                                          <a:pt x="34" y="139"/>
                                          <a:pt x="34" y="139"/>
                                          <a:pt x="34" y="138"/>
                                        </a:cubicBezTo>
                                        <a:lnTo>
                                          <a:pt x="34" y="20"/>
                                        </a:lnTo>
                                        <a:cubicBezTo>
                                          <a:pt x="34" y="18"/>
                                          <a:pt x="34" y="17"/>
                                          <a:pt x="33" y="16"/>
                                        </a:cubicBezTo>
                                        <a:close/>
                                        <a:moveTo>
                                          <a:pt x="67" y="36"/>
                                        </a:moveTo>
                                        <a:lnTo>
                                          <a:pt x="52" y="27"/>
                                        </a:lnTo>
                                        <a:cubicBezTo>
                                          <a:pt x="50" y="26"/>
                                          <a:pt x="48" y="27"/>
                                          <a:pt x="47" y="28"/>
                                        </a:cubicBezTo>
                                        <a:cubicBezTo>
                                          <a:pt x="46" y="28"/>
                                          <a:pt x="46" y="29"/>
                                          <a:pt x="46" y="29"/>
                                        </a:cubicBezTo>
                                        <a:lnTo>
                                          <a:pt x="46" y="149"/>
                                        </a:lnTo>
                                        <a:cubicBezTo>
                                          <a:pt x="46" y="150"/>
                                          <a:pt x="47" y="150"/>
                                          <a:pt x="48" y="151"/>
                                        </a:cubicBezTo>
                                        <a:lnTo>
                                          <a:pt x="64" y="160"/>
                                        </a:lnTo>
                                        <a:cubicBezTo>
                                          <a:pt x="65" y="162"/>
                                          <a:pt x="68" y="161"/>
                                          <a:pt x="69" y="159"/>
                                        </a:cubicBezTo>
                                        <a:lnTo>
                                          <a:pt x="69" y="158"/>
                                        </a:lnTo>
                                        <a:lnTo>
                                          <a:pt x="69" y="39"/>
                                        </a:lnTo>
                                        <a:cubicBezTo>
                                          <a:pt x="69" y="37"/>
                                          <a:pt x="69" y="36"/>
                                          <a:pt x="67" y="36"/>
                                        </a:cubicBezTo>
                                        <a:close/>
                                      </a:path>
                                    </a:pathLst>
                                  </a:cu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07" name="Rectangle 579"/>
                                <wps:cNvSpPr>
                                  <a:spLocks noChangeArrowheads="1"/>
                                </wps:cNvSpPr>
                                <wps:spPr bwMode="auto">
                                  <a:xfrm>
                                    <a:off x="2980" y="-935"/>
                                    <a:ext cx="413" cy="144"/>
                                  </a:xfrm>
                                  <a:prstGeom prst="rect">
                                    <a:avLst/>
                                  </a:prstGeom>
                                  <a:solidFill>
                                    <a:srgbClr val="80808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pic:pic xmlns:pic="http://schemas.openxmlformats.org/drawingml/2006/picture">
                                <pic:nvPicPr>
                                  <pic:cNvPr id="1508" name="Picture 580"/>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3222" y="-1319"/>
                                    <a:ext cx="488" cy="67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509" name="Picture 58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3222" y="-1319"/>
                                    <a:ext cx="488" cy="67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510" name="Freeform 582"/>
                                <wps:cNvSpPr>
                                  <a:spLocks noChangeArrowheads="1"/>
                                </wps:cNvSpPr>
                                <wps:spPr bwMode="auto">
                                  <a:xfrm>
                                    <a:off x="3356" y="-1306"/>
                                    <a:ext cx="350" cy="660"/>
                                  </a:xfrm>
                                  <a:custGeom>
                                    <a:avLst/>
                                    <a:gdLst>
                                      <a:gd name="T0" fmla="*/ 0 w 620"/>
                                      <a:gd name="T1" fmla="*/ 833 h 1167"/>
                                      <a:gd name="T2" fmla="*/ 488 w 620"/>
                                      <a:gd name="T3" fmla="*/ 560 h 1167"/>
                                      <a:gd name="T4" fmla="*/ 488 w 620"/>
                                      <a:gd name="T5" fmla="*/ 560 h 1167"/>
                                      <a:gd name="T6" fmla="*/ 488 w 620"/>
                                      <a:gd name="T7" fmla="*/ 0 h 1167"/>
                                      <a:gd name="T8" fmla="*/ 0 w 620"/>
                                      <a:gd name="T9" fmla="*/ 278 h 1167"/>
                                      <a:gd name="T10" fmla="*/ 0 w 620"/>
                                      <a:gd name="T11" fmla="*/ 278 h 1167"/>
                                      <a:gd name="T12" fmla="*/ 0 w 620"/>
                                      <a:gd name="T13" fmla="*/ 833 h 1167"/>
                                      <a:gd name="T14" fmla="*/ 619 w 620"/>
                                      <a:gd name="T15" fmla="*/ 833 h 1167"/>
                                      <a:gd name="T16" fmla="*/ 40 w 620"/>
                                      <a:gd name="T17" fmla="*/ 1166 h 1167"/>
                                      <a:gd name="T18" fmla="*/ 40 w 620"/>
                                      <a:gd name="T19" fmla="*/ 1166 h 1167"/>
                                      <a:gd name="T20" fmla="*/ 40 w 620"/>
                                      <a:gd name="T21" fmla="*/ 927 h 1167"/>
                                      <a:gd name="T22" fmla="*/ 619 w 620"/>
                                      <a:gd name="T23" fmla="*/ 595 h 1167"/>
                                      <a:gd name="T24" fmla="*/ 619 w 620"/>
                                      <a:gd name="T25" fmla="*/ 595 h 1167"/>
                                      <a:gd name="T26" fmla="*/ 619 w 620"/>
                                      <a:gd name="T27" fmla="*/ 833 h 1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20" h="1167">
                                        <a:moveTo>
                                          <a:pt x="0" y="833"/>
                                        </a:moveTo>
                                        <a:cubicBezTo>
                                          <a:pt x="183" y="786"/>
                                          <a:pt x="351" y="691"/>
                                          <a:pt x="488" y="560"/>
                                        </a:cubicBezTo>
                                        <a:lnTo>
                                          <a:pt x="488" y="560"/>
                                        </a:lnTo>
                                        <a:lnTo>
                                          <a:pt x="488" y="0"/>
                                        </a:lnTo>
                                        <a:cubicBezTo>
                                          <a:pt x="347" y="126"/>
                                          <a:pt x="181" y="220"/>
                                          <a:pt x="0" y="278"/>
                                        </a:cubicBezTo>
                                        <a:lnTo>
                                          <a:pt x="0" y="278"/>
                                        </a:lnTo>
                                        <a:lnTo>
                                          <a:pt x="0" y="833"/>
                                        </a:lnTo>
                                        <a:close/>
                                        <a:moveTo>
                                          <a:pt x="619" y="833"/>
                                        </a:moveTo>
                                        <a:cubicBezTo>
                                          <a:pt x="457" y="991"/>
                                          <a:pt x="259" y="1105"/>
                                          <a:pt x="40" y="1166"/>
                                        </a:cubicBezTo>
                                        <a:lnTo>
                                          <a:pt x="40" y="1166"/>
                                        </a:lnTo>
                                        <a:lnTo>
                                          <a:pt x="40" y="927"/>
                                        </a:lnTo>
                                        <a:cubicBezTo>
                                          <a:pt x="258" y="867"/>
                                          <a:pt x="457" y="753"/>
                                          <a:pt x="619" y="595"/>
                                        </a:cubicBezTo>
                                        <a:lnTo>
                                          <a:pt x="619" y="595"/>
                                        </a:lnTo>
                                        <a:lnTo>
                                          <a:pt x="619" y="833"/>
                                        </a:lnTo>
                                        <a:close/>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11" name="Freeform 583"/>
                                <wps:cNvSpPr>
                                  <a:spLocks noChangeArrowheads="1"/>
                                </wps:cNvSpPr>
                                <wps:spPr bwMode="auto">
                                  <a:xfrm>
                                    <a:off x="3238" y="-1288"/>
                                    <a:ext cx="444" cy="493"/>
                                  </a:xfrm>
                                  <a:custGeom>
                                    <a:avLst/>
                                    <a:gdLst>
                                      <a:gd name="T0" fmla="*/ 785 w 786"/>
                                      <a:gd name="T1" fmla="*/ 662 h 872"/>
                                      <a:gd name="T2" fmla="*/ 657 w 786"/>
                                      <a:gd name="T3" fmla="*/ 767 h 872"/>
                                      <a:gd name="T4" fmla="*/ 785 w 786"/>
                                      <a:gd name="T5" fmla="*/ 697 h 872"/>
                                      <a:gd name="T6" fmla="*/ 657 w 786"/>
                                      <a:gd name="T7" fmla="*/ 801 h 872"/>
                                      <a:gd name="T8" fmla="*/ 785 w 786"/>
                                      <a:gd name="T9" fmla="*/ 732 h 872"/>
                                      <a:gd name="T10" fmla="*/ 657 w 786"/>
                                      <a:gd name="T11" fmla="*/ 836 h 872"/>
                                      <a:gd name="T12" fmla="*/ 785 w 786"/>
                                      <a:gd name="T13" fmla="*/ 767 h 872"/>
                                      <a:gd name="T14" fmla="*/ 657 w 786"/>
                                      <a:gd name="T15" fmla="*/ 871 h 872"/>
                                      <a:gd name="T16" fmla="*/ 318 w 786"/>
                                      <a:gd name="T17" fmla="*/ 24 h 872"/>
                                      <a:gd name="T18" fmla="*/ 90 w 786"/>
                                      <a:gd name="T19" fmla="*/ 156 h 872"/>
                                      <a:gd name="T20" fmla="*/ 288 w 786"/>
                                      <a:gd name="T21" fmla="*/ 16 h 872"/>
                                      <a:gd name="T22" fmla="*/ 59 w 786"/>
                                      <a:gd name="T23" fmla="*/ 148 h 872"/>
                                      <a:gd name="T24" fmla="*/ 259 w 786"/>
                                      <a:gd name="T25" fmla="*/ 8 h 872"/>
                                      <a:gd name="T26" fmla="*/ 30 w 786"/>
                                      <a:gd name="T27" fmla="*/ 140 h 872"/>
                                      <a:gd name="T28" fmla="*/ 229 w 786"/>
                                      <a:gd name="T29" fmla="*/ 0 h 872"/>
                                      <a:gd name="T30" fmla="*/ 0 w 786"/>
                                      <a:gd name="T31" fmla="*/ 132 h 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86" h="872">
                                        <a:moveTo>
                                          <a:pt x="785" y="662"/>
                                        </a:moveTo>
                                        <a:cubicBezTo>
                                          <a:pt x="746" y="702"/>
                                          <a:pt x="702" y="737"/>
                                          <a:pt x="657" y="767"/>
                                        </a:cubicBezTo>
                                        <a:close/>
                                        <a:moveTo>
                                          <a:pt x="785" y="697"/>
                                        </a:moveTo>
                                        <a:cubicBezTo>
                                          <a:pt x="746" y="736"/>
                                          <a:pt x="702" y="772"/>
                                          <a:pt x="657" y="801"/>
                                        </a:cubicBezTo>
                                        <a:close/>
                                        <a:moveTo>
                                          <a:pt x="785" y="732"/>
                                        </a:moveTo>
                                        <a:cubicBezTo>
                                          <a:pt x="746" y="771"/>
                                          <a:pt x="702" y="807"/>
                                          <a:pt x="657" y="836"/>
                                        </a:cubicBezTo>
                                        <a:close/>
                                        <a:moveTo>
                                          <a:pt x="785" y="767"/>
                                        </a:moveTo>
                                        <a:cubicBezTo>
                                          <a:pt x="746" y="806"/>
                                          <a:pt x="702" y="842"/>
                                          <a:pt x="657" y="871"/>
                                        </a:cubicBezTo>
                                        <a:close/>
                                        <a:moveTo>
                                          <a:pt x="318" y="24"/>
                                        </a:moveTo>
                                        <a:lnTo>
                                          <a:pt x="90" y="156"/>
                                        </a:lnTo>
                                        <a:close/>
                                        <a:moveTo>
                                          <a:pt x="288" y="16"/>
                                        </a:moveTo>
                                        <a:lnTo>
                                          <a:pt x="59" y="148"/>
                                        </a:lnTo>
                                        <a:close/>
                                        <a:moveTo>
                                          <a:pt x="259" y="8"/>
                                        </a:moveTo>
                                        <a:lnTo>
                                          <a:pt x="30" y="140"/>
                                        </a:lnTo>
                                        <a:close/>
                                        <a:moveTo>
                                          <a:pt x="229" y="0"/>
                                        </a:moveTo>
                                        <a:lnTo>
                                          <a:pt x="0" y="132"/>
                                        </a:lnTo>
                                        <a:close/>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12" name="Freeform 584"/>
                                <wps:cNvSpPr>
                                  <a:spLocks noChangeArrowheads="1"/>
                                </wps:cNvSpPr>
                                <wps:spPr bwMode="auto">
                                  <a:xfrm>
                                    <a:off x="3398" y="-1237"/>
                                    <a:ext cx="199" cy="345"/>
                                  </a:xfrm>
                                  <a:custGeom>
                                    <a:avLst/>
                                    <a:gdLst>
                                      <a:gd name="T0" fmla="*/ 353 w 354"/>
                                      <a:gd name="T1" fmla="*/ 0 h 611"/>
                                      <a:gd name="T2" fmla="*/ 353 w 354"/>
                                      <a:gd name="T3" fmla="*/ 402 h 611"/>
                                      <a:gd name="T4" fmla="*/ 0 w 354"/>
                                      <a:gd name="T5" fmla="*/ 610 h 611"/>
                                    </a:gdLst>
                                    <a:ahLst/>
                                    <a:cxnLst>
                                      <a:cxn ang="0">
                                        <a:pos x="T0" y="T1"/>
                                      </a:cxn>
                                      <a:cxn ang="0">
                                        <a:pos x="T2" y="T3"/>
                                      </a:cxn>
                                      <a:cxn ang="0">
                                        <a:pos x="T4" y="T5"/>
                                      </a:cxn>
                                    </a:cxnLst>
                                    <a:rect l="0" t="0" r="r" b="b"/>
                                    <a:pathLst>
                                      <a:path w="354" h="611">
                                        <a:moveTo>
                                          <a:pt x="353" y="0"/>
                                        </a:moveTo>
                                        <a:lnTo>
                                          <a:pt x="353" y="402"/>
                                        </a:lnTo>
                                        <a:cubicBezTo>
                                          <a:pt x="249" y="492"/>
                                          <a:pt x="129" y="563"/>
                                          <a:pt x="0" y="610"/>
                                        </a:cubicBez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13" name="Freeform 585"/>
                                <wps:cNvSpPr>
                                  <a:spLocks noChangeArrowheads="1"/>
                                </wps:cNvSpPr>
                                <wps:spPr bwMode="auto">
                                  <a:xfrm>
                                    <a:off x="3072" y="-1338"/>
                                    <a:ext cx="634" cy="692"/>
                                  </a:xfrm>
                                  <a:custGeom>
                                    <a:avLst/>
                                    <a:gdLst>
                                      <a:gd name="T0" fmla="*/ 542 w 1121"/>
                                      <a:gd name="T1" fmla="*/ 1222 h 1223"/>
                                      <a:gd name="T2" fmla="*/ 0 w 1121"/>
                                      <a:gd name="T3" fmla="*/ 909 h 1223"/>
                                      <a:gd name="T4" fmla="*/ 0 w 1121"/>
                                      <a:gd name="T5" fmla="*/ 670 h 1223"/>
                                      <a:gd name="T6" fmla="*/ 179 w 1121"/>
                                      <a:gd name="T7" fmla="*/ 566 h 1223"/>
                                      <a:gd name="T8" fmla="*/ 179 w 1121"/>
                                      <a:gd name="T9" fmla="*/ 239 h 1223"/>
                                      <a:gd name="T10" fmla="*/ 556 w 1121"/>
                                      <a:gd name="T11" fmla="*/ 21 h 1223"/>
                                      <a:gd name="T12" fmla="*/ 731 w 1121"/>
                                      <a:gd name="T13" fmla="*/ 70 h 1223"/>
                                      <a:gd name="T14" fmla="*/ 850 w 1121"/>
                                      <a:gd name="T15" fmla="*/ 0 h 1223"/>
                                      <a:gd name="T16" fmla="*/ 989 w 1121"/>
                                      <a:gd name="T17" fmla="*/ 55 h 1223"/>
                                      <a:gd name="T18" fmla="*/ 989 w 1121"/>
                                      <a:gd name="T19" fmla="*/ 576 h 1223"/>
                                      <a:gd name="T20" fmla="*/ 1120 w 1121"/>
                                      <a:gd name="T21" fmla="*/ 651 h 1223"/>
                                      <a:gd name="T22" fmla="*/ 1120 w 1121"/>
                                      <a:gd name="T23" fmla="*/ 889 h 1223"/>
                                      <a:gd name="T24" fmla="*/ 542 w 1121"/>
                                      <a:gd name="T25" fmla="*/ 1222 h 1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1" h="1223">
                                        <a:moveTo>
                                          <a:pt x="542" y="1222"/>
                                        </a:moveTo>
                                        <a:lnTo>
                                          <a:pt x="0" y="909"/>
                                        </a:lnTo>
                                        <a:lnTo>
                                          <a:pt x="0" y="670"/>
                                        </a:lnTo>
                                        <a:lnTo>
                                          <a:pt x="179" y="566"/>
                                        </a:lnTo>
                                        <a:lnTo>
                                          <a:pt x="179" y="239"/>
                                        </a:lnTo>
                                        <a:lnTo>
                                          <a:pt x="556" y="21"/>
                                        </a:lnTo>
                                        <a:lnTo>
                                          <a:pt x="731" y="70"/>
                                        </a:lnTo>
                                        <a:lnTo>
                                          <a:pt x="850" y="0"/>
                                        </a:lnTo>
                                        <a:lnTo>
                                          <a:pt x="989" y="55"/>
                                        </a:lnTo>
                                        <a:lnTo>
                                          <a:pt x="989" y="576"/>
                                        </a:lnTo>
                                        <a:lnTo>
                                          <a:pt x="1120" y="651"/>
                                        </a:lnTo>
                                        <a:lnTo>
                                          <a:pt x="1120" y="889"/>
                                        </a:lnTo>
                                        <a:cubicBezTo>
                                          <a:pt x="958" y="1046"/>
                                          <a:pt x="759" y="1160"/>
                                          <a:pt x="542" y="1222"/>
                                        </a:cubicBezTo>
                                      </a:path>
                                    </a:pathLst>
                                  </a:custGeom>
                                  <a:noFill/>
                                  <a:ln w="1008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14" name="Freeform 586"/>
                                <wps:cNvSpPr>
                                  <a:spLocks noChangeArrowheads="1"/>
                                </wps:cNvSpPr>
                                <wps:spPr bwMode="auto">
                                  <a:xfrm>
                                    <a:off x="3394" y="-752"/>
                                    <a:ext cx="111" cy="58"/>
                                  </a:xfrm>
                                  <a:custGeom>
                                    <a:avLst/>
                                    <a:gdLst>
                                      <a:gd name="T0" fmla="*/ 183 w 202"/>
                                      <a:gd name="T1" fmla="*/ 0 h 105"/>
                                      <a:gd name="T2" fmla="*/ 14 w 202"/>
                                      <a:gd name="T3" fmla="*/ 67 h 105"/>
                                      <a:gd name="T4" fmla="*/ 4 w 202"/>
                                      <a:gd name="T5" fmla="*/ 92 h 105"/>
                                      <a:gd name="T6" fmla="*/ 20 w 202"/>
                                      <a:gd name="T7" fmla="*/ 104 h 105"/>
                                      <a:gd name="T8" fmla="*/ 183 w 202"/>
                                      <a:gd name="T9" fmla="*/ 40 h 105"/>
                                      <a:gd name="T10" fmla="*/ 199 w 202"/>
                                      <a:gd name="T11" fmla="*/ 16 h 105"/>
                                      <a:gd name="T12" fmla="*/ 183 w 202"/>
                                      <a:gd name="T13" fmla="*/ 0 h 105"/>
                                    </a:gdLst>
                                    <a:ahLst/>
                                    <a:cxnLst>
                                      <a:cxn ang="0">
                                        <a:pos x="T0" y="T1"/>
                                      </a:cxn>
                                      <a:cxn ang="0">
                                        <a:pos x="T2" y="T3"/>
                                      </a:cxn>
                                      <a:cxn ang="0">
                                        <a:pos x="T4" y="T5"/>
                                      </a:cxn>
                                      <a:cxn ang="0">
                                        <a:pos x="T6" y="T7"/>
                                      </a:cxn>
                                      <a:cxn ang="0">
                                        <a:pos x="T8" y="T9"/>
                                      </a:cxn>
                                      <a:cxn ang="0">
                                        <a:pos x="T10" y="T11"/>
                                      </a:cxn>
                                      <a:cxn ang="0">
                                        <a:pos x="T12" y="T13"/>
                                      </a:cxn>
                                    </a:cxnLst>
                                    <a:rect l="0" t="0" r="r" b="b"/>
                                    <a:pathLst>
                                      <a:path w="202" h="105">
                                        <a:moveTo>
                                          <a:pt x="183" y="0"/>
                                        </a:moveTo>
                                        <a:lnTo>
                                          <a:pt x="14" y="67"/>
                                        </a:lnTo>
                                        <a:cubicBezTo>
                                          <a:pt x="4" y="71"/>
                                          <a:pt x="0" y="83"/>
                                          <a:pt x="4" y="92"/>
                                        </a:cubicBezTo>
                                        <a:cubicBezTo>
                                          <a:pt x="7" y="99"/>
                                          <a:pt x="13" y="103"/>
                                          <a:pt x="20" y="104"/>
                                        </a:cubicBezTo>
                                        <a:lnTo>
                                          <a:pt x="183" y="40"/>
                                        </a:lnTo>
                                        <a:cubicBezTo>
                                          <a:pt x="194" y="37"/>
                                          <a:pt x="201" y="27"/>
                                          <a:pt x="199" y="16"/>
                                        </a:cubicBezTo>
                                        <a:cubicBezTo>
                                          <a:pt x="197" y="8"/>
                                          <a:pt x="191" y="2"/>
                                          <a:pt x="183" y="0"/>
                                        </a:cubicBezTo>
                                      </a:path>
                                    </a:pathLst>
                                  </a:custGeom>
                                  <a:solidFill>
                                    <a:srgbClr val="000000"/>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15" name="Rectangle 587"/>
                                <wps:cNvSpPr>
                                  <a:spLocks noChangeArrowheads="1"/>
                                </wps:cNvSpPr>
                                <wps:spPr bwMode="auto">
                                  <a:xfrm>
                                    <a:off x="3322" y="-842"/>
                                    <a:ext cx="413" cy="14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16" name="Freeform 588"/>
                                <wps:cNvSpPr>
                                  <a:spLocks noChangeArrowheads="1"/>
                                </wps:cNvSpPr>
                                <wps:spPr bwMode="auto">
                                  <a:xfrm>
                                    <a:off x="3396" y="-818"/>
                                    <a:ext cx="137" cy="84"/>
                                  </a:xfrm>
                                  <a:custGeom>
                                    <a:avLst/>
                                    <a:gdLst>
                                      <a:gd name="T0" fmla="*/ 243 w 244"/>
                                      <a:gd name="T1" fmla="*/ 0 h 151"/>
                                      <a:gd name="T2" fmla="*/ 0 w 244"/>
                                      <a:gd name="T3" fmla="*/ 101 h 151"/>
                                      <a:gd name="T4" fmla="*/ 0 w 244"/>
                                      <a:gd name="T5" fmla="*/ 150 h 151"/>
                                      <a:gd name="T6" fmla="*/ 243 w 244"/>
                                      <a:gd name="T7" fmla="*/ 55 h 151"/>
                                      <a:gd name="T8" fmla="*/ 243 w 244"/>
                                      <a:gd name="T9" fmla="*/ 0 h 151"/>
                                    </a:gdLst>
                                    <a:ahLst/>
                                    <a:cxnLst>
                                      <a:cxn ang="0">
                                        <a:pos x="T0" y="T1"/>
                                      </a:cxn>
                                      <a:cxn ang="0">
                                        <a:pos x="T2" y="T3"/>
                                      </a:cxn>
                                      <a:cxn ang="0">
                                        <a:pos x="T4" y="T5"/>
                                      </a:cxn>
                                      <a:cxn ang="0">
                                        <a:pos x="T6" y="T7"/>
                                      </a:cxn>
                                      <a:cxn ang="0">
                                        <a:pos x="T8" y="T9"/>
                                      </a:cxn>
                                    </a:cxnLst>
                                    <a:rect l="0" t="0" r="r" b="b"/>
                                    <a:pathLst>
                                      <a:path w="244" h="151">
                                        <a:moveTo>
                                          <a:pt x="243" y="0"/>
                                        </a:moveTo>
                                        <a:lnTo>
                                          <a:pt x="0" y="101"/>
                                        </a:lnTo>
                                        <a:lnTo>
                                          <a:pt x="0" y="150"/>
                                        </a:lnTo>
                                        <a:lnTo>
                                          <a:pt x="243" y="55"/>
                                        </a:lnTo>
                                        <a:lnTo>
                                          <a:pt x="243" y="0"/>
                                        </a:lnTo>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17" name="Rectangle 589"/>
                                <wps:cNvSpPr>
                                  <a:spLocks noChangeArrowheads="1"/>
                                </wps:cNvSpPr>
                                <wps:spPr bwMode="auto">
                                  <a:xfrm>
                                    <a:off x="3322" y="-842"/>
                                    <a:ext cx="413" cy="14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18" name="Freeform 590"/>
                                <wps:cNvSpPr>
                                  <a:spLocks noChangeArrowheads="1"/>
                                </wps:cNvSpPr>
                                <wps:spPr bwMode="auto">
                                  <a:xfrm>
                                    <a:off x="3396" y="-818"/>
                                    <a:ext cx="137" cy="84"/>
                                  </a:xfrm>
                                  <a:custGeom>
                                    <a:avLst/>
                                    <a:gdLst>
                                      <a:gd name="T0" fmla="*/ 243 w 244"/>
                                      <a:gd name="T1" fmla="*/ 0 h 151"/>
                                      <a:gd name="T2" fmla="*/ 0 w 244"/>
                                      <a:gd name="T3" fmla="*/ 101 h 151"/>
                                      <a:gd name="T4" fmla="*/ 0 w 244"/>
                                      <a:gd name="T5" fmla="*/ 150 h 151"/>
                                      <a:gd name="T6" fmla="*/ 243 w 244"/>
                                      <a:gd name="T7" fmla="*/ 21 h 151"/>
                                      <a:gd name="T8" fmla="*/ 0 w 244"/>
                                      <a:gd name="T9" fmla="*/ 120 h 151"/>
                                    </a:gdLst>
                                    <a:ahLst/>
                                    <a:cxnLst>
                                      <a:cxn ang="0">
                                        <a:pos x="T0" y="T1"/>
                                      </a:cxn>
                                      <a:cxn ang="0">
                                        <a:pos x="T2" y="T3"/>
                                      </a:cxn>
                                      <a:cxn ang="0">
                                        <a:pos x="T4" y="T5"/>
                                      </a:cxn>
                                      <a:cxn ang="0">
                                        <a:pos x="T6" y="T7"/>
                                      </a:cxn>
                                      <a:cxn ang="0">
                                        <a:pos x="T8" y="T9"/>
                                      </a:cxn>
                                    </a:cxnLst>
                                    <a:rect l="0" t="0" r="r" b="b"/>
                                    <a:pathLst>
                                      <a:path w="244" h="151">
                                        <a:moveTo>
                                          <a:pt x="243" y="0"/>
                                        </a:moveTo>
                                        <a:lnTo>
                                          <a:pt x="0" y="101"/>
                                        </a:lnTo>
                                        <a:lnTo>
                                          <a:pt x="0" y="150"/>
                                        </a:lnTo>
                                        <a:close/>
                                        <a:moveTo>
                                          <a:pt x="243" y="21"/>
                                        </a:moveTo>
                                        <a:lnTo>
                                          <a:pt x="0" y="120"/>
                                        </a:lnTo>
                                        <a:close/>
                                      </a:path>
                                    </a:pathLst>
                                  </a:custGeom>
                                  <a:noFill/>
                                  <a:ln w="252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19" name="Freeform 591"/>
                                <wps:cNvSpPr>
                                  <a:spLocks noChangeArrowheads="1"/>
                                </wps:cNvSpPr>
                                <wps:spPr bwMode="auto">
                                  <a:xfrm>
                                    <a:off x="3396" y="-818"/>
                                    <a:ext cx="137" cy="84"/>
                                  </a:xfrm>
                                  <a:custGeom>
                                    <a:avLst/>
                                    <a:gdLst>
                                      <a:gd name="T0" fmla="*/ 243 w 244"/>
                                      <a:gd name="T1" fmla="*/ 0 h 151"/>
                                      <a:gd name="T2" fmla="*/ 243 w 244"/>
                                      <a:gd name="T3" fmla="*/ 55 h 151"/>
                                      <a:gd name="T4" fmla="*/ 0 w 244"/>
                                      <a:gd name="T5" fmla="*/ 150 h 151"/>
                                    </a:gdLst>
                                    <a:ahLst/>
                                    <a:cxnLst>
                                      <a:cxn ang="0">
                                        <a:pos x="T0" y="T1"/>
                                      </a:cxn>
                                      <a:cxn ang="0">
                                        <a:pos x="T2" y="T3"/>
                                      </a:cxn>
                                      <a:cxn ang="0">
                                        <a:pos x="T4" y="T5"/>
                                      </a:cxn>
                                    </a:cxnLst>
                                    <a:rect l="0" t="0" r="r" b="b"/>
                                    <a:pathLst>
                                      <a:path w="244" h="151">
                                        <a:moveTo>
                                          <a:pt x="243" y="0"/>
                                        </a:moveTo>
                                        <a:lnTo>
                                          <a:pt x="243" y="55"/>
                                        </a:lnTo>
                                        <a:lnTo>
                                          <a:pt x="0" y="150"/>
                                        </a:lnTo>
                                      </a:path>
                                    </a:pathLst>
                                  </a:custGeom>
                                  <a:noFill/>
                                  <a:ln w="252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1520" name="Picture 592"/>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3393" y="-907"/>
                                    <a:ext cx="64" cy="6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521" name="Picture 593"/>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3393" y="-907"/>
                                    <a:ext cx="64" cy="6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522" name="Freeform 594"/>
                                <wps:cNvSpPr>
                                  <a:spLocks noChangeArrowheads="1"/>
                                </wps:cNvSpPr>
                                <wps:spPr bwMode="auto">
                                  <a:xfrm>
                                    <a:off x="3416" y="-888"/>
                                    <a:ext cx="20" cy="22"/>
                                  </a:xfrm>
                                  <a:custGeom>
                                    <a:avLst/>
                                    <a:gdLst>
                                      <a:gd name="T0" fmla="*/ 5 w 42"/>
                                      <a:gd name="T1" fmla="*/ 14 h 47"/>
                                      <a:gd name="T2" fmla="*/ 30 w 42"/>
                                      <a:gd name="T3" fmla="*/ 4 h 47"/>
                                      <a:gd name="T4" fmla="*/ 34 w 42"/>
                                      <a:gd name="T5" fmla="*/ 30 h 47"/>
                                      <a:gd name="T6" fmla="*/ 9 w 42"/>
                                      <a:gd name="T7" fmla="*/ 42 h 47"/>
                                      <a:gd name="T8" fmla="*/ 5 w 42"/>
                                      <a:gd name="T9" fmla="*/ 14 h 47"/>
                                    </a:gdLst>
                                    <a:ahLst/>
                                    <a:cxnLst>
                                      <a:cxn ang="0">
                                        <a:pos x="T0" y="T1"/>
                                      </a:cxn>
                                      <a:cxn ang="0">
                                        <a:pos x="T2" y="T3"/>
                                      </a:cxn>
                                      <a:cxn ang="0">
                                        <a:pos x="T4" y="T5"/>
                                      </a:cxn>
                                      <a:cxn ang="0">
                                        <a:pos x="T6" y="T7"/>
                                      </a:cxn>
                                      <a:cxn ang="0">
                                        <a:pos x="T8" y="T9"/>
                                      </a:cxn>
                                    </a:cxnLst>
                                    <a:rect l="0" t="0" r="r" b="b"/>
                                    <a:pathLst>
                                      <a:path w="42" h="47">
                                        <a:moveTo>
                                          <a:pt x="5" y="14"/>
                                        </a:moveTo>
                                        <a:cubicBezTo>
                                          <a:pt x="11" y="4"/>
                                          <a:pt x="23" y="0"/>
                                          <a:pt x="30" y="4"/>
                                        </a:cubicBezTo>
                                        <a:cubicBezTo>
                                          <a:pt x="39" y="9"/>
                                          <a:pt x="41" y="21"/>
                                          <a:pt x="34" y="30"/>
                                        </a:cubicBezTo>
                                        <a:cubicBezTo>
                                          <a:pt x="29" y="41"/>
                                          <a:pt x="16" y="46"/>
                                          <a:pt x="9" y="42"/>
                                        </a:cubicBezTo>
                                        <a:cubicBezTo>
                                          <a:pt x="0" y="37"/>
                                          <a:pt x="0" y="25"/>
                                          <a:pt x="5" y="14"/>
                                        </a:cubicBezTo>
                                      </a:path>
                                    </a:pathLst>
                                  </a:custGeom>
                                  <a:noFill/>
                                  <a:ln w="14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523" name="Picture 595"/>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3385" y="-1246"/>
                                    <a:ext cx="219" cy="36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524" name="Picture 596"/>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3385" y="-1246"/>
                                    <a:ext cx="219" cy="36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525" name="Freeform 597"/>
                                <wps:cNvSpPr>
                                  <a:spLocks noChangeArrowheads="1"/>
                                </wps:cNvSpPr>
                                <wps:spPr bwMode="auto">
                                  <a:xfrm>
                                    <a:off x="3398" y="-1237"/>
                                    <a:ext cx="199" cy="345"/>
                                  </a:xfrm>
                                  <a:custGeom>
                                    <a:avLst/>
                                    <a:gdLst>
                                      <a:gd name="T0" fmla="*/ 339 w 354"/>
                                      <a:gd name="T1" fmla="*/ 393 h 611"/>
                                      <a:gd name="T2" fmla="*/ 339 w 354"/>
                                      <a:gd name="T3" fmla="*/ 14 h 611"/>
                                      <a:gd name="T4" fmla="*/ 353 w 354"/>
                                      <a:gd name="T5" fmla="*/ 0 h 611"/>
                                      <a:gd name="T6" fmla="*/ 0 w 354"/>
                                      <a:gd name="T7" fmla="*/ 209 h 611"/>
                                      <a:gd name="T8" fmla="*/ 0 w 354"/>
                                      <a:gd name="T9" fmla="*/ 209 h 611"/>
                                      <a:gd name="T10" fmla="*/ 0 w 354"/>
                                      <a:gd name="T11" fmla="*/ 610 h 611"/>
                                      <a:gd name="T12" fmla="*/ 0 w 354"/>
                                      <a:gd name="T13" fmla="*/ 592 h 611"/>
                                      <a:gd name="T14" fmla="*/ 339 w 354"/>
                                      <a:gd name="T15" fmla="*/ 393 h 6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4" h="611">
                                        <a:moveTo>
                                          <a:pt x="339" y="393"/>
                                        </a:moveTo>
                                        <a:lnTo>
                                          <a:pt x="339" y="14"/>
                                        </a:lnTo>
                                        <a:lnTo>
                                          <a:pt x="353" y="0"/>
                                        </a:lnTo>
                                        <a:cubicBezTo>
                                          <a:pt x="254" y="97"/>
                                          <a:pt x="133" y="169"/>
                                          <a:pt x="0" y="209"/>
                                        </a:cubicBezTo>
                                        <a:lnTo>
                                          <a:pt x="0" y="209"/>
                                        </a:lnTo>
                                        <a:lnTo>
                                          <a:pt x="0" y="610"/>
                                        </a:lnTo>
                                        <a:lnTo>
                                          <a:pt x="0" y="592"/>
                                        </a:lnTo>
                                        <a:cubicBezTo>
                                          <a:pt x="124" y="547"/>
                                          <a:pt x="239" y="479"/>
                                          <a:pt x="339" y="393"/>
                                        </a:cubicBezTo>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26" name="Rectangle 598"/>
                                <wps:cNvSpPr>
                                  <a:spLocks noChangeArrowheads="1"/>
                                </wps:cNvSpPr>
                                <wps:spPr bwMode="auto">
                                  <a:xfrm>
                                    <a:off x="594" y="-1857"/>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27" name="Rectangle 599"/>
                                <wps:cNvSpPr>
                                  <a:spLocks noChangeArrowheads="1"/>
                                </wps:cNvSpPr>
                                <wps:spPr bwMode="auto">
                                  <a:xfrm>
                                    <a:off x="594" y="-1849"/>
                                    <a:ext cx="413" cy="144"/>
                                  </a:xfrm>
                                  <a:prstGeom prst="rect">
                                    <a:avLst/>
                                  </a:prstGeom>
                                  <a:solidFill>
                                    <a:srgbClr val="DFDFD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28" name="Rectangle 600"/>
                                <wps:cNvSpPr>
                                  <a:spLocks noChangeArrowheads="1"/>
                                </wps:cNvSpPr>
                                <wps:spPr bwMode="auto">
                                  <a:xfrm>
                                    <a:off x="594" y="-1836"/>
                                    <a:ext cx="413" cy="144"/>
                                  </a:xfrm>
                                  <a:prstGeom prst="rect">
                                    <a:avLst/>
                                  </a:prstGeom>
                                  <a:solidFill>
                                    <a:srgbClr val="E0E0E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29" name="Rectangle 601"/>
                                <wps:cNvSpPr>
                                  <a:spLocks noChangeArrowheads="1"/>
                                </wps:cNvSpPr>
                                <wps:spPr bwMode="auto">
                                  <a:xfrm>
                                    <a:off x="594" y="-1824"/>
                                    <a:ext cx="413" cy="144"/>
                                  </a:xfrm>
                                  <a:prstGeom prst="rect">
                                    <a:avLst/>
                                  </a:prstGeom>
                                  <a:solidFill>
                                    <a:srgbClr val="E1E1E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30" name="Rectangle 602"/>
                                <wps:cNvSpPr>
                                  <a:spLocks noChangeArrowheads="1"/>
                                </wps:cNvSpPr>
                                <wps:spPr bwMode="auto">
                                  <a:xfrm>
                                    <a:off x="594" y="-1812"/>
                                    <a:ext cx="413" cy="144"/>
                                  </a:xfrm>
                                  <a:prstGeom prst="rect">
                                    <a:avLst/>
                                  </a:prstGeom>
                                  <a:solidFill>
                                    <a:srgbClr val="E2E2E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31" name="Rectangle 603"/>
                                <wps:cNvSpPr>
                                  <a:spLocks noChangeArrowheads="1"/>
                                </wps:cNvSpPr>
                                <wps:spPr bwMode="auto">
                                  <a:xfrm>
                                    <a:off x="594" y="-1800"/>
                                    <a:ext cx="413" cy="144"/>
                                  </a:xfrm>
                                  <a:prstGeom prst="rect">
                                    <a:avLst/>
                                  </a:prstGeom>
                                  <a:solidFill>
                                    <a:srgbClr val="E3E3E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32" name="Rectangle 604"/>
                                <wps:cNvSpPr>
                                  <a:spLocks noChangeArrowheads="1"/>
                                </wps:cNvSpPr>
                                <wps:spPr bwMode="auto">
                                  <a:xfrm>
                                    <a:off x="594" y="-1792"/>
                                    <a:ext cx="413" cy="144"/>
                                  </a:xfrm>
                                  <a:prstGeom prst="rect">
                                    <a:avLst/>
                                  </a:prstGeom>
                                  <a:solidFill>
                                    <a:srgbClr val="E4E4E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33" name="Rectangle 605"/>
                                <wps:cNvSpPr>
                                  <a:spLocks noChangeArrowheads="1"/>
                                </wps:cNvSpPr>
                                <wps:spPr bwMode="auto">
                                  <a:xfrm>
                                    <a:off x="594" y="-1780"/>
                                    <a:ext cx="413" cy="144"/>
                                  </a:xfrm>
                                  <a:prstGeom prst="rect">
                                    <a:avLst/>
                                  </a:prstGeom>
                                  <a:solidFill>
                                    <a:srgbClr val="E5E5E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34" name="Rectangle 606"/>
                                <wps:cNvSpPr>
                                  <a:spLocks noChangeArrowheads="1"/>
                                </wps:cNvSpPr>
                                <wps:spPr bwMode="auto">
                                  <a:xfrm>
                                    <a:off x="594" y="-1768"/>
                                    <a:ext cx="413" cy="144"/>
                                  </a:xfrm>
                                  <a:prstGeom prst="rect">
                                    <a:avLst/>
                                  </a:prstGeom>
                                  <a:solidFill>
                                    <a:srgbClr val="E6E6E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g:grpSp>
                            <wpg:grpSp>
                              <wpg:cNvPr id="1535" name="Group 607"/>
                              <wpg:cNvGrpSpPr>
                                <a:grpSpLocks/>
                              </wpg:cNvGrpSpPr>
                              <wpg:grpSpPr bwMode="auto">
                                <a:xfrm>
                                  <a:off x="-71" y="-2043"/>
                                  <a:ext cx="1340" cy="2025"/>
                                  <a:chOff x="-71" y="-2043"/>
                                  <a:chExt cx="1340" cy="2025"/>
                                </a:xfrm>
                              </wpg:grpSpPr>
                              <wps:wsp>
                                <wps:cNvPr id="1536" name="Rectangle 608"/>
                                <wps:cNvSpPr>
                                  <a:spLocks noChangeArrowheads="1"/>
                                </wps:cNvSpPr>
                                <wps:spPr bwMode="auto">
                                  <a:xfrm>
                                    <a:off x="594" y="-1756"/>
                                    <a:ext cx="413" cy="144"/>
                                  </a:xfrm>
                                  <a:prstGeom prst="rect">
                                    <a:avLst/>
                                  </a:prstGeom>
                                  <a:solidFill>
                                    <a:srgbClr val="E7E7E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37" name="Rectangle 609"/>
                                <wps:cNvSpPr>
                                  <a:spLocks noChangeArrowheads="1"/>
                                </wps:cNvSpPr>
                                <wps:spPr bwMode="auto">
                                  <a:xfrm>
                                    <a:off x="594" y="-1744"/>
                                    <a:ext cx="413" cy="144"/>
                                  </a:xfrm>
                                  <a:prstGeom prst="rect">
                                    <a:avLst/>
                                  </a:prstGeom>
                                  <a:solidFill>
                                    <a:srgbClr val="E8E8E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38" name="Rectangle 610"/>
                                <wps:cNvSpPr>
                                  <a:spLocks noChangeArrowheads="1"/>
                                </wps:cNvSpPr>
                                <wps:spPr bwMode="auto">
                                  <a:xfrm>
                                    <a:off x="594" y="-1731"/>
                                    <a:ext cx="413" cy="144"/>
                                  </a:xfrm>
                                  <a:prstGeom prst="rect">
                                    <a:avLst/>
                                  </a:prstGeom>
                                  <a:solidFill>
                                    <a:srgbClr val="E9E9E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39" name="Rectangle 611"/>
                                <wps:cNvSpPr>
                                  <a:spLocks noChangeArrowheads="1"/>
                                </wps:cNvSpPr>
                                <wps:spPr bwMode="auto">
                                  <a:xfrm>
                                    <a:off x="594" y="-1719"/>
                                    <a:ext cx="413" cy="144"/>
                                  </a:xfrm>
                                  <a:prstGeom prst="rect">
                                    <a:avLst/>
                                  </a:prstGeom>
                                  <a:solidFill>
                                    <a:srgbClr val="EAEAE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40" name="Rectangle 612"/>
                                <wps:cNvSpPr>
                                  <a:spLocks noChangeArrowheads="1"/>
                                </wps:cNvSpPr>
                                <wps:spPr bwMode="auto">
                                  <a:xfrm>
                                    <a:off x="594" y="-1707"/>
                                    <a:ext cx="413" cy="144"/>
                                  </a:xfrm>
                                  <a:prstGeom prst="rect">
                                    <a:avLst/>
                                  </a:prstGeom>
                                  <a:solidFill>
                                    <a:srgbClr val="EBEBE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41" name="Rectangle 613"/>
                                <wps:cNvSpPr>
                                  <a:spLocks noChangeArrowheads="1"/>
                                </wps:cNvSpPr>
                                <wps:spPr bwMode="auto">
                                  <a:xfrm>
                                    <a:off x="594" y="-1695"/>
                                    <a:ext cx="413" cy="144"/>
                                  </a:xfrm>
                                  <a:prstGeom prst="rect">
                                    <a:avLst/>
                                  </a:prstGeom>
                                  <a:solidFill>
                                    <a:srgbClr val="ECECE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42" name="Rectangle 614"/>
                                <wps:cNvSpPr>
                                  <a:spLocks noChangeArrowheads="1"/>
                                </wps:cNvSpPr>
                                <wps:spPr bwMode="auto">
                                  <a:xfrm>
                                    <a:off x="594" y="-1683"/>
                                    <a:ext cx="413" cy="144"/>
                                  </a:xfrm>
                                  <a:prstGeom prst="rect">
                                    <a:avLst/>
                                  </a:prstGeom>
                                  <a:solidFill>
                                    <a:srgbClr val="EDEDE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43" name="Rectangle 615"/>
                                <wps:cNvSpPr>
                                  <a:spLocks noChangeArrowheads="1"/>
                                </wps:cNvSpPr>
                                <wps:spPr bwMode="auto">
                                  <a:xfrm>
                                    <a:off x="594" y="-1671"/>
                                    <a:ext cx="413" cy="144"/>
                                  </a:xfrm>
                                  <a:prstGeom prst="rect">
                                    <a:avLst/>
                                  </a:prstGeom>
                                  <a:solidFill>
                                    <a:srgbClr val="EEEEE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44" name="Rectangle 616"/>
                                <wps:cNvSpPr>
                                  <a:spLocks noChangeArrowheads="1"/>
                                </wps:cNvSpPr>
                                <wps:spPr bwMode="auto">
                                  <a:xfrm>
                                    <a:off x="594" y="-1659"/>
                                    <a:ext cx="413" cy="144"/>
                                  </a:xfrm>
                                  <a:prstGeom prst="rect">
                                    <a:avLst/>
                                  </a:prstGeom>
                                  <a:solidFill>
                                    <a:srgbClr val="EFEFE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45" name="Rectangle 617"/>
                                <wps:cNvSpPr>
                                  <a:spLocks noChangeArrowheads="1"/>
                                </wps:cNvSpPr>
                                <wps:spPr bwMode="auto">
                                  <a:xfrm>
                                    <a:off x="594" y="-1647"/>
                                    <a:ext cx="413" cy="144"/>
                                  </a:xfrm>
                                  <a:prstGeom prst="rect">
                                    <a:avLst/>
                                  </a:prstGeom>
                                  <a:solidFill>
                                    <a:srgbClr val="F0F0F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46" name="Rectangle 618"/>
                                <wps:cNvSpPr>
                                  <a:spLocks noChangeArrowheads="1"/>
                                </wps:cNvSpPr>
                                <wps:spPr bwMode="auto">
                                  <a:xfrm>
                                    <a:off x="594" y="-1634"/>
                                    <a:ext cx="413" cy="144"/>
                                  </a:xfrm>
                                  <a:prstGeom prst="rect">
                                    <a:avLst/>
                                  </a:prstGeom>
                                  <a:solidFill>
                                    <a:srgbClr val="F1F1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47" name="Rectangle 619"/>
                                <wps:cNvSpPr>
                                  <a:spLocks noChangeArrowheads="1"/>
                                </wps:cNvSpPr>
                                <wps:spPr bwMode="auto">
                                  <a:xfrm>
                                    <a:off x="594" y="-1622"/>
                                    <a:ext cx="413" cy="144"/>
                                  </a:xfrm>
                                  <a:prstGeom prst="rect">
                                    <a:avLst/>
                                  </a:prstGeom>
                                  <a:solidFill>
                                    <a:srgbClr val="F2F2F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48" name="Rectangle 620"/>
                                <wps:cNvSpPr>
                                  <a:spLocks noChangeArrowheads="1"/>
                                </wps:cNvSpPr>
                                <wps:spPr bwMode="auto">
                                  <a:xfrm>
                                    <a:off x="594" y="-1610"/>
                                    <a:ext cx="413" cy="144"/>
                                  </a:xfrm>
                                  <a:prstGeom prst="rect">
                                    <a:avLst/>
                                  </a:prstGeom>
                                  <a:solidFill>
                                    <a:srgbClr val="F3F3F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49" name="Rectangle 621"/>
                                <wps:cNvSpPr>
                                  <a:spLocks noChangeArrowheads="1"/>
                                </wps:cNvSpPr>
                                <wps:spPr bwMode="auto">
                                  <a:xfrm>
                                    <a:off x="594" y="-1598"/>
                                    <a:ext cx="413" cy="144"/>
                                  </a:xfrm>
                                  <a:prstGeom prst="rect">
                                    <a:avLst/>
                                  </a:prstGeom>
                                  <a:solidFill>
                                    <a:srgbClr val="F4F4F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50" name="Rectangle 622"/>
                                <wps:cNvSpPr>
                                  <a:spLocks noChangeArrowheads="1"/>
                                </wps:cNvSpPr>
                                <wps:spPr bwMode="auto">
                                  <a:xfrm>
                                    <a:off x="594" y="-1586"/>
                                    <a:ext cx="413" cy="144"/>
                                  </a:xfrm>
                                  <a:prstGeom prst="rect">
                                    <a:avLst/>
                                  </a:prstGeom>
                                  <a:solidFill>
                                    <a:srgbClr val="F5F5F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51" name="Rectangle 623"/>
                                <wps:cNvSpPr>
                                  <a:spLocks noChangeArrowheads="1"/>
                                </wps:cNvSpPr>
                                <wps:spPr bwMode="auto">
                                  <a:xfrm>
                                    <a:off x="594" y="-1574"/>
                                    <a:ext cx="413" cy="144"/>
                                  </a:xfrm>
                                  <a:prstGeom prst="rect">
                                    <a:avLst/>
                                  </a:prstGeom>
                                  <a:solidFill>
                                    <a:srgbClr val="F6F6F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52" name="Rectangle 624"/>
                                <wps:cNvSpPr>
                                  <a:spLocks noChangeArrowheads="1"/>
                                </wps:cNvSpPr>
                                <wps:spPr bwMode="auto">
                                  <a:xfrm>
                                    <a:off x="594" y="-1562"/>
                                    <a:ext cx="413" cy="144"/>
                                  </a:xfrm>
                                  <a:prstGeom prst="rect">
                                    <a:avLst/>
                                  </a:prstGeom>
                                  <a:solidFill>
                                    <a:srgbClr val="F7F7F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53" name="Rectangle 625"/>
                                <wps:cNvSpPr>
                                  <a:spLocks noChangeArrowheads="1"/>
                                </wps:cNvSpPr>
                                <wps:spPr bwMode="auto">
                                  <a:xfrm>
                                    <a:off x="594" y="-1550"/>
                                    <a:ext cx="413" cy="144"/>
                                  </a:xfrm>
                                  <a:prstGeom prst="rect">
                                    <a:avLst/>
                                  </a:prstGeom>
                                  <a:solidFill>
                                    <a:srgbClr val="F8F8F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54" name="Rectangle 626"/>
                                <wps:cNvSpPr>
                                  <a:spLocks noChangeArrowheads="1"/>
                                </wps:cNvSpPr>
                                <wps:spPr bwMode="auto">
                                  <a:xfrm>
                                    <a:off x="594" y="-1537"/>
                                    <a:ext cx="413" cy="144"/>
                                  </a:xfrm>
                                  <a:prstGeom prst="rect">
                                    <a:avLst/>
                                  </a:prstGeom>
                                  <a:solidFill>
                                    <a:srgbClr val="F9F9F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55" name="Rectangle 627"/>
                                <wps:cNvSpPr>
                                  <a:spLocks noChangeArrowheads="1"/>
                                </wps:cNvSpPr>
                                <wps:spPr bwMode="auto">
                                  <a:xfrm>
                                    <a:off x="594" y="-1525"/>
                                    <a:ext cx="413" cy="144"/>
                                  </a:xfrm>
                                  <a:prstGeom prst="rect">
                                    <a:avLst/>
                                  </a:prstGeom>
                                  <a:solidFill>
                                    <a:srgbClr val="FAFAF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56" name="Rectangle 628"/>
                                <wps:cNvSpPr>
                                  <a:spLocks noChangeArrowheads="1"/>
                                </wps:cNvSpPr>
                                <wps:spPr bwMode="auto">
                                  <a:xfrm>
                                    <a:off x="594" y="-1513"/>
                                    <a:ext cx="413" cy="144"/>
                                  </a:xfrm>
                                  <a:prstGeom prst="rect">
                                    <a:avLst/>
                                  </a:prstGeom>
                                  <a:solidFill>
                                    <a:srgbClr val="FBFBF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57" name="Rectangle 629"/>
                                <wps:cNvSpPr>
                                  <a:spLocks noChangeArrowheads="1"/>
                                </wps:cNvSpPr>
                                <wps:spPr bwMode="auto">
                                  <a:xfrm>
                                    <a:off x="594" y="-1501"/>
                                    <a:ext cx="413" cy="144"/>
                                  </a:xfrm>
                                  <a:prstGeom prst="rect">
                                    <a:avLst/>
                                  </a:prstGeom>
                                  <a:solidFill>
                                    <a:srgbClr val="FCFCF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58" name="Rectangle 630"/>
                                <wps:cNvSpPr>
                                  <a:spLocks noChangeArrowheads="1"/>
                                </wps:cNvSpPr>
                                <wps:spPr bwMode="auto">
                                  <a:xfrm>
                                    <a:off x="594" y="-1489"/>
                                    <a:ext cx="413" cy="144"/>
                                  </a:xfrm>
                                  <a:prstGeom prst="rect">
                                    <a:avLst/>
                                  </a:prstGeom>
                                  <a:solidFill>
                                    <a:srgbClr val="FDFDF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59" name="Rectangle 631"/>
                                <wps:cNvSpPr>
                                  <a:spLocks noChangeArrowheads="1"/>
                                </wps:cNvSpPr>
                                <wps:spPr bwMode="auto">
                                  <a:xfrm>
                                    <a:off x="594" y="-1477"/>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60" name="Freeform 632"/>
                                <wps:cNvSpPr>
                                  <a:spLocks noChangeArrowheads="1"/>
                                </wps:cNvSpPr>
                                <wps:spPr bwMode="auto">
                                  <a:xfrm>
                                    <a:off x="606" y="-1773"/>
                                    <a:ext cx="634" cy="368"/>
                                  </a:xfrm>
                                  <a:custGeom>
                                    <a:avLst/>
                                    <a:gdLst>
                                      <a:gd name="T0" fmla="*/ 542 w 1121"/>
                                      <a:gd name="T1" fmla="*/ 651 h 652"/>
                                      <a:gd name="T2" fmla="*/ 0 w 1121"/>
                                      <a:gd name="T3" fmla="*/ 338 h 652"/>
                                      <a:gd name="T4" fmla="*/ 582 w 1121"/>
                                      <a:gd name="T5" fmla="*/ 0 h 652"/>
                                      <a:gd name="T6" fmla="*/ 1120 w 1121"/>
                                      <a:gd name="T7" fmla="*/ 318 h 652"/>
                                      <a:gd name="T8" fmla="*/ 542 w 1121"/>
                                      <a:gd name="T9" fmla="*/ 651 h 652"/>
                                    </a:gdLst>
                                    <a:ahLst/>
                                    <a:cxnLst>
                                      <a:cxn ang="0">
                                        <a:pos x="T0" y="T1"/>
                                      </a:cxn>
                                      <a:cxn ang="0">
                                        <a:pos x="T2" y="T3"/>
                                      </a:cxn>
                                      <a:cxn ang="0">
                                        <a:pos x="T4" y="T5"/>
                                      </a:cxn>
                                      <a:cxn ang="0">
                                        <a:pos x="T6" y="T7"/>
                                      </a:cxn>
                                      <a:cxn ang="0">
                                        <a:pos x="T8" y="T9"/>
                                      </a:cxn>
                                    </a:cxnLst>
                                    <a:rect l="0" t="0" r="r" b="b"/>
                                    <a:pathLst>
                                      <a:path w="1121" h="652">
                                        <a:moveTo>
                                          <a:pt x="542" y="651"/>
                                        </a:moveTo>
                                        <a:lnTo>
                                          <a:pt x="0" y="338"/>
                                        </a:lnTo>
                                        <a:lnTo>
                                          <a:pt x="582" y="0"/>
                                        </a:lnTo>
                                        <a:lnTo>
                                          <a:pt x="1120" y="318"/>
                                        </a:lnTo>
                                        <a:cubicBezTo>
                                          <a:pt x="958" y="475"/>
                                          <a:pt x="759" y="589"/>
                                          <a:pt x="542" y="651"/>
                                        </a:cubicBez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561" name="Picture 633"/>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814" y="-1820"/>
                                    <a:ext cx="80" cy="37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562" name="Freeform 634"/>
                                <wps:cNvSpPr>
                                  <a:spLocks noChangeArrowheads="1"/>
                                </wps:cNvSpPr>
                                <wps:spPr bwMode="auto">
                                  <a:xfrm>
                                    <a:off x="826" y="-1811"/>
                                    <a:ext cx="64" cy="353"/>
                                  </a:xfrm>
                                  <a:custGeom>
                                    <a:avLst/>
                                    <a:gdLst>
                                      <a:gd name="T0" fmla="*/ 115 w 116"/>
                                      <a:gd name="T1" fmla="*/ 624 h 625"/>
                                      <a:gd name="T2" fmla="*/ 115 w 116"/>
                                      <a:gd name="T3" fmla="*/ 67 h 625"/>
                                      <a:gd name="T4" fmla="*/ 0 w 116"/>
                                      <a:gd name="T5" fmla="*/ 0 h 625"/>
                                      <a:gd name="T6" fmla="*/ 5 w 116"/>
                                      <a:gd name="T7" fmla="*/ 529 h 625"/>
                                      <a:gd name="T8" fmla="*/ 115 w 116"/>
                                      <a:gd name="T9" fmla="*/ 624 h 625"/>
                                    </a:gdLst>
                                    <a:ahLst/>
                                    <a:cxnLst>
                                      <a:cxn ang="0">
                                        <a:pos x="T0" y="T1"/>
                                      </a:cxn>
                                      <a:cxn ang="0">
                                        <a:pos x="T2" y="T3"/>
                                      </a:cxn>
                                      <a:cxn ang="0">
                                        <a:pos x="T4" y="T5"/>
                                      </a:cxn>
                                      <a:cxn ang="0">
                                        <a:pos x="T6" y="T7"/>
                                      </a:cxn>
                                      <a:cxn ang="0">
                                        <a:pos x="T8" y="T9"/>
                                      </a:cxn>
                                    </a:cxnLst>
                                    <a:rect l="0" t="0" r="r" b="b"/>
                                    <a:pathLst>
                                      <a:path w="116" h="625">
                                        <a:moveTo>
                                          <a:pt x="115" y="624"/>
                                        </a:moveTo>
                                        <a:lnTo>
                                          <a:pt x="115" y="67"/>
                                        </a:lnTo>
                                        <a:lnTo>
                                          <a:pt x="0" y="0"/>
                                        </a:lnTo>
                                        <a:lnTo>
                                          <a:pt x="5" y="529"/>
                                        </a:lnTo>
                                        <a:lnTo>
                                          <a:pt x="115" y="624"/>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563" name="Picture 635"/>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700" y="-1836"/>
                                    <a:ext cx="137" cy="30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564" name="Picture 636"/>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700" y="-1836"/>
                                    <a:ext cx="137" cy="30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565" name="Freeform 637"/>
                                <wps:cNvSpPr>
                                  <a:spLocks noChangeArrowheads="1"/>
                                </wps:cNvSpPr>
                                <wps:spPr bwMode="auto">
                                  <a:xfrm>
                                    <a:off x="708" y="-1826"/>
                                    <a:ext cx="120" cy="283"/>
                                  </a:xfrm>
                                  <a:custGeom>
                                    <a:avLst/>
                                    <a:gdLst>
                                      <a:gd name="T0" fmla="*/ 208 w 214"/>
                                      <a:gd name="T1" fmla="*/ 79 h 502"/>
                                      <a:gd name="T2" fmla="*/ 0 w 214"/>
                                      <a:gd name="T3" fmla="*/ 0 h 502"/>
                                      <a:gd name="T4" fmla="*/ 0 w 214"/>
                                      <a:gd name="T5" fmla="*/ 326 h 502"/>
                                      <a:gd name="T6" fmla="*/ 213 w 214"/>
                                      <a:gd name="T7" fmla="*/ 501 h 502"/>
                                      <a:gd name="T8" fmla="*/ 208 w 214"/>
                                      <a:gd name="T9" fmla="*/ 79 h 502"/>
                                    </a:gdLst>
                                    <a:ahLst/>
                                    <a:cxnLst>
                                      <a:cxn ang="0">
                                        <a:pos x="T0" y="T1"/>
                                      </a:cxn>
                                      <a:cxn ang="0">
                                        <a:pos x="T2" y="T3"/>
                                      </a:cxn>
                                      <a:cxn ang="0">
                                        <a:pos x="T4" y="T5"/>
                                      </a:cxn>
                                      <a:cxn ang="0">
                                        <a:pos x="T6" y="T7"/>
                                      </a:cxn>
                                      <a:cxn ang="0">
                                        <a:pos x="T8" y="T9"/>
                                      </a:cxn>
                                    </a:cxnLst>
                                    <a:rect l="0" t="0" r="r" b="b"/>
                                    <a:pathLst>
                                      <a:path w="214" h="502">
                                        <a:moveTo>
                                          <a:pt x="208" y="79"/>
                                        </a:moveTo>
                                        <a:lnTo>
                                          <a:pt x="0" y="0"/>
                                        </a:lnTo>
                                        <a:lnTo>
                                          <a:pt x="0" y="326"/>
                                        </a:lnTo>
                                        <a:lnTo>
                                          <a:pt x="213" y="501"/>
                                        </a:lnTo>
                                        <a:lnTo>
                                          <a:pt x="208" y="79"/>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66" name="Rectangle 638"/>
                                <wps:cNvSpPr>
                                  <a:spLocks noChangeArrowheads="1"/>
                                </wps:cNvSpPr>
                                <wps:spPr bwMode="auto">
                                  <a:xfrm>
                                    <a:off x="700" y="-2035"/>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67" name="Rectangle 639"/>
                                <wps:cNvSpPr>
                                  <a:spLocks noChangeArrowheads="1"/>
                                </wps:cNvSpPr>
                                <wps:spPr bwMode="auto">
                                  <a:xfrm>
                                    <a:off x="700" y="-2027"/>
                                    <a:ext cx="413" cy="144"/>
                                  </a:xfrm>
                                  <a:prstGeom prst="rect">
                                    <a:avLst/>
                                  </a:prstGeom>
                                  <a:solidFill>
                                    <a:srgbClr val="DFDFD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68" name="Rectangle 640"/>
                                <wps:cNvSpPr>
                                  <a:spLocks noChangeArrowheads="1"/>
                                </wps:cNvSpPr>
                                <wps:spPr bwMode="auto">
                                  <a:xfrm>
                                    <a:off x="700" y="-2018"/>
                                    <a:ext cx="413" cy="144"/>
                                  </a:xfrm>
                                  <a:prstGeom prst="rect">
                                    <a:avLst/>
                                  </a:prstGeom>
                                  <a:solidFill>
                                    <a:srgbClr val="E1E1E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69" name="Rectangle 641"/>
                                <wps:cNvSpPr>
                                  <a:spLocks noChangeArrowheads="1"/>
                                </wps:cNvSpPr>
                                <wps:spPr bwMode="auto">
                                  <a:xfrm>
                                    <a:off x="700" y="-2010"/>
                                    <a:ext cx="413" cy="144"/>
                                  </a:xfrm>
                                  <a:prstGeom prst="rect">
                                    <a:avLst/>
                                  </a:prstGeom>
                                  <a:solidFill>
                                    <a:srgbClr val="E2E2E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70" name="Rectangle 642"/>
                                <wps:cNvSpPr>
                                  <a:spLocks noChangeArrowheads="1"/>
                                </wps:cNvSpPr>
                                <wps:spPr bwMode="auto">
                                  <a:xfrm>
                                    <a:off x="700" y="-2002"/>
                                    <a:ext cx="413" cy="144"/>
                                  </a:xfrm>
                                  <a:prstGeom prst="rect">
                                    <a:avLst/>
                                  </a:prstGeom>
                                  <a:solidFill>
                                    <a:srgbClr val="E3E3E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71" name="Rectangle 643"/>
                                <wps:cNvSpPr>
                                  <a:spLocks noChangeArrowheads="1"/>
                                </wps:cNvSpPr>
                                <wps:spPr bwMode="auto">
                                  <a:xfrm>
                                    <a:off x="700" y="-1994"/>
                                    <a:ext cx="413" cy="144"/>
                                  </a:xfrm>
                                  <a:prstGeom prst="rect">
                                    <a:avLst/>
                                  </a:prstGeom>
                                  <a:solidFill>
                                    <a:srgbClr val="E5E5E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72" name="Rectangle 644"/>
                                <wps:cNvSpPr>
                                  <a:spLocks noChangeArrowheads="1"/>
                                </wps:cNvSpPr>
                                <wps:spPr bwMode="auto">
                                  <a:xfrm>
                                    <a:off x="700" y="-1986"/>
                                    <a:ext cx="413" cy="144"/>
                                  </a:xfrm>
                                  <a:prstGeom prst="rect">
                                    <a:avLst/>
                                  </a:prstGeom>
                                  <a:solidFill>
                                    <a:srgbClr val="E6E6E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73" name="Rectangle 645"/>
                                <wps:cNvSpPr>
                                  <a:spLocks noChangeArrowheads="1"/>
                                </wps:cNvSpPr>
                                <wps:spPr bwMode="auto">
                                  <a:xfrm>
                                    <a:off x="700" y="-1978"/>
                                    <a:ext cx="413" cy="144"/>
                                  </a:xfrm>
                                  <a:prstGeom prst="rect">
                                    <a:avLst/>
                                  </a:prstGeom>
                                  <a:solidFill>
                                    <a:srgbClr val="E8E8E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74" name="Rectangle 646"/>
                                <wps:cNvSpPr>
                                  <a:spLocks noChangeArrowheads="1"/>
                                </wps:cNvSpPr>
                                <wps:spPr bwMode="auto">
                                  <a:xfrm>
                                    <a:off x="700" y="-1970"/>
                                    <a:ext cx="413" cy="144"/>
                                  </a:xfrm>
                                  <a:prstGeom prst="rect">
                                    <a:avLst/>
                                  </a:prstGeom>
                                  <a:solidFill>
                                    <a:srgbClr val="E9E9E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75" name="Rectangle 647"/>
                                <wps:cNvSpPr>
                                  <a:spLocks noChangeArrowheads="1"/>
                                </wps:cNvSpPr>
                                <wps:spPr bwMode="auto">
                                  <a:xfrm>
                                    <a:off x="700" y="-1962"/>
                                    <a:ext cx="413" cy="144"/>
                                  </a:xfrm>
                                  <a:prstGeom prst="rect">
                                    <a:avLst/>
                                  </a:prstGeom>
                                  <a:solidFill>
                                    <a:srgbClr val="EAEAE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76" name="Rectangle 648"/>
                                <wps:cNvSpPr>
                                  <a:spLocks noChangeArrowheads="1"/>
                                </wps:cNvSpPr>
                                <wps:spPr bwMode="auto">
                                  <a:xfrm>
                                    <a:off x="700" y="-1954"/>
                                    <a:ext cx="413" cy="144"/>
                                  </a:xfrm>
                                  <a:prstGeom prst="rect">
                                    <a:avLst/>
                                  </a:prstGeom>
                                  <a:solidFill>
                                    <a:srgbClr val="ECECE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77" name="Rectangle 649"/>
                                <wps:cNvSpPr>
                                  <a:spLocks noChangeArrowheads="1"/>
                                </wps:cNvSpPr>
                                <wps:spPr bwMode="auto">
                                  <a:xfrm>
                                    <a:off x="700" y="-1946"/>
                                    <a:ext cx="413" cy="144"/>
                                  </a:xfrm>
                                  <a:prstGeom prst="rect">
                                    <a:avLst/>
                                  </a:prstGeom>
                                  <a:solidFill>
                                    <a:srgbClr val="EDEDE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78" name="Rectangle 650"/>
                                <wps:cNvSpPr>
                                  <a:spLocks noChangeArrowheads="1"/>
                                </wps:cNvSpPr>
                                <wps:spPr bwMode="auto">
                                  <a:xfrm>
                                    <a:off x="700" y="-1938"/>
                                    <a:ext cx="413" cy="144"/>
                                  </a:xfrm>
                                  <a:prstGeom prst="rect">
                                    <a:avLst/>
                                  </a:prstGeom>
                                  <a:solidFill>
                                    <a:srgbClr val="EEEEE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79" name="Rectangle 651"/>
                                <wps:cNvSpPr>
                                  <a:spLocks noChangeArrowheads="1"/>
                                </wps:cNvSpPr>
                                <wps:spPr bwMode="auto">
                                  <a:xfrm>
                                    <a:off x="700" y="-1930"/>
                                    <a:ext cx="413" cy="144"/>
                                  </a:xfrm>
                                  <a:prstGeom prst="rect">
                                    <a:avLst/>
                                  </a:prstGeom>
                                  <a:solidFill>
                                    <a:srgbClr val="F0F0F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80" name="Rectangle 652"/>
                                <wps:cNvSpPr>
                                  <a:spLocks noChangeArrowheads="1"/>
                                </wps:cNvSpPr>
                                <wps:spPr bwMode="auto">
                                  <a:xfrm>
                                    <a:off x="700" y="-1921"/>
                                    <a:ext cx="413" cy="144"/>
                                  </a:xfrm>
                                  <a:prstGeom prst="rect">
                                    <a:avLst/>
                                  </a:prstGeom>
                                  <a:solidFill>
                                    <a:srgbClr val="F1F1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81" name="Rectangle 653"/>
                                <wps:cNvSpPr>
                                  <a:spLocks noChangeArrowheads="1"/>
                                </wps:cNvSpPr>
                                <wps:spPr bwMode="auto">
                                  <a:xfrm>
                                    <a:off x="700" y="-1913"/>
                                    <a:ext cx="413" cy="144"/>
                                  </a:xfrm>
                                  <a:prstGeom prst="rect">
                                    <a:avLst/>
                                  </a:prstGeom>
                                  <a:solidFill>
                                    <a:srgbClr val="F3F3F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82" name="Rectangle 654"/>
                                <wps:cNvSpPr>
                                  <a:spLocks noChangeArrowheads="1"/>
                                </wps:cNvSpPr>
                                <wps:spPr bwMode="auto">
                                  <a:xfrm>
                                    <a:off x="700" y="-1905"/>
                                    <a:ext cx="413" cy="144"/>
                                  </a:xfrm>
                                  <a:prstGeom prst="rect">
                                    <a:avLst/>
                                  </a:prstGeom>
                                  <a:solidFill>
                                    <a:srgbClr val="F4F4F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83" name="Rectangle 655"/>
                                <wps:cNvSpPr>
                                  <a:spLocks noChangeArrowheads="1"/>
                                </wps:cNvSpPr>
                                <wps:spPr bwMode="auto">
                                  <a:xfrm>
                                    <a:off x="700" y="-1897"/>
                                    <a:ext cx="413" cy="144"/>
                                  </a:xfrm>
                                  <a:prstGeom prst="rect">
                                    <a:avLst/>
                                  </a:prstGeom>
                                  <a:solidFill>
                                    <a:srgbClr val="F5F5F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84" name="Rectangle 656"/>
                                <wps:cNvSpPr>
                                  <a:spLocks noChangeArrowheads="1"/>
                                </wps:cNvSpPr>
                                <wps:spPr bwMode="auto">
                                  <a:xfrm>
                                    <a:off x="700" y="-1889"/>
                                    <a:ext cx="413" cy="144"/>
                                  </a:xfrm>
                                  <a:prstGeom prst="rect">
                                    <a:avLst/>
                                  </a:prstGeom>
                                  <a:solidFill>
                                    <a:srgbClr val="F7F7F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85" name="Rectangle 657"/>
                                <wps:cNvSpPr>
                                  <a:spLocks noChangeArrowheads="1"/>
                                </wps:cNvSpPr>
                                <wps:spPr bwMode="auto">
                                  <a:xfrm>
                                    <a:off x="700" y="-1881"/>
                                    <a:ext cx="413" cy="144"/>
                                  </a:xfrm>
                                  <a:prstGeom prst="rect">
                                    <a:avLst/>
                                  </a:prstGeom>
                                  <a:solidFill>
                                    <a:srgbClr val="F8F8F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86" name="Rectangle 658"/>
                                <wps:cNvSpPr>
                                  <a:spLocks noChangeArrowheads="1"/>
                                </wps:cNvSpPr>
                                <wps:spPr bwMode="auto">
                                  <a:xfrm>
                                    <a:off x="700" y="-1873"/>
                                    <a:ext cx="413" cy="144"/>
                                  </a:xfrm>
                                  <a:prstGeom prst="rect">
                                    <a:avLst/>
                                  </a:prstGeom>
                                  <a:solidFill>
                                    <a:srgbClr val="FAFAF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87" name="Rectangle 659"/>
                                <wps:cNvSpPr>
                                  <a:spLocks noChangeArrowheads="1"/>
                                </wps:cNvSpPr>
                                <wps:spPr bwMode="auto">
                                  <a:xfrm>
                                    <a:off x="700" y="-1865"/>
                                    <a:ext cx="413" cy="144"/>
                                  </a:xfrm>
                                  <a:prstGeom prst="rect">
                                    <a:avLst/>
                                  </a:prstGeom>
                                  <a:solidFill>
                                    <a:srgbClr val="FBFBF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88" name="Rectangle 660"/>
                                <wps:cNvSpPr>
                                  <a:spLocks noChangeArrowheads="1"/>
                                </wps:cNvSpPr>
                                <wps:spPr bwMode="auto">
                                  <a:xfrm>
                                    <a:off x="700" y="-1857"/>
                                    <a:ext cx="413" cy="144"/>
                                  </a:xfrm>
                                  <a:prstGeom prst="rect">
                                    <a:avLst/>
                                  </a:prstGeom>
                                  <a:solidFill>
                                    <a:srgbClr val="FCFCF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89" name="Freeform 661"/>
                                <wps:cNvSpPr>
                                  <a:spLocks noChangeArrowheads="1"/>
                                </wps:cNvSpPr>
                                <wps:spPr bwMode="auto">
                                  <a:xfrm>
                                    <a:off x="708" y="-1950"/>
                                    <a:ext cx="311" cy="168"/>
                                  </a:xfrm>
                                  <a:custGeom>
                                    <a:avLst/>
                                    <a:gdLst>
                                      <a:gd name="T0" fmla="*/ 208 w 551"/>
                                      <a:gd name="T1" fmla="*/ 298 h 299"/>
                                      <a:gd name="T2" fmla="*/ 208 w 551"/>
                                      <a:gd name="T3" fmla="*/ 245 h 299"/>
                                      <a:gd name="T4" fmla="*/ 550 w 551"/>
                                      <a:gd name="T5" fmla="*/ 49 h 299"/>
                                      <a:gd name="T6" fmla="*/ 377 w 551"/>
                                      <a:gd name="T7" fmla="*/ 0 h 299"/>
                                      <a:gd name="T8" fmla="*/ 0 w 551"/>
                                      <a:gd name="T9" fmla="*/ 219 h 299"/>
                                      <a:gd name="T10" fmla="*/ 208 w 551"/>
                                      <a:gd name="T11" fmla="*/ 298 h 299"/>
                                    </a:gdLst>
                                    <a:ahLst/>
                                    <a:cxnLst>
                                      <a:cxn ang="0">
                                        <a:pos x="T0" y="T1"/>
                                      </a:cxn>
                                      <a:cxn ang="0">
                                        <a:pos x="T2" y="T3"/>
                                      </a:cxn>
                                      <a:cxn ang="0">
                                        <a:pos x="T4" y="T5"/>
                                      </a:cxn>
                                      <a:cxn ang="0">
                                        <a:pos x="T6" y="T7"/>
                                      </a:cxn>
                                      <a:cxn ang="0">
                                        <a:pos x="T8" y="T9"/>
                                      </a:cxn>
                                      <a:cxn ang="0">
                                        <a:pos x="T10" y="T11"/>
                                      </a:cxn>
                                    </a:cxnLst>
                                    <a:rect l="0" t="0" r="r" b="b"/>
                                    <a:pathLst>
                                      <a:path w="551" h="299">
                                        <a:moveTo>
                                          <a:pt x="208" y="298"/>
                                        </a:moveTo>
                                        <a:lnTo>
                                          <a:pt x="208" y="245"/>
                                        </a:lnTo>
                                        <a:lnTo>
                                          <a:pt x="550" y="49"/>
                                        </a:lnTo>
                                        <a:lnTo>
                                          <a:pt x="377" y="0"/>
                                        </a:lnTo>
                                        <a:lnTo>
                                          <a:pt x="0" y="219"/>
                                        </a:lnTo>
                                        <a:lnTo>
                                          <a:pt x="208" y="298"/>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590" name="Picture 662"/>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594" y="-1594"/>
                                    <a:ext cx="325" cy="33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591" name="Freeform 663"/>
                                <wps:cNvSpPr>
                                  <a:spLocks noChangeArrowheads="1"/>
                                </wps:cNvSpPr>
                                <wps:spPr bwMode="auto">
                                  <a:xfrm>
                                    <a:off x="606" y="-1582"/>
                                    <a:ext cx="306" cy="312"/>
                                  </a:xfrm>
                                  <a:custGeom>
                                    <a:avLst/>
                                    <a:gdLst>
                                      <a:gd name="T0" fmla="*/ 542 w 543"/>
                                      <a:gd name="T1" fmla="*/ 314 h 553"/>
                                      <a:gd name="T2" fmla="*/ 0 w 543"/>
                                      <a:gd name="T3" fmla="*/ 0 h 553"/>
                                      <a:gd name="T4" fmla="*/ 0 w 543"/>
                                      <a:gd name="T5" fmla="*/ 240 h 553"/>
                                      <a:gd name="T6" fmla="*/ 542 w 543"/>
                                      <a:gd name="T7" fmla="*/ 552 h 553"/>
                                      <a:gd name="T8" fmla="*/ 542 w 543"/>
                                      <a:gd name="T9" fmla="*/ 314 h 553"/>
                                    </a:gdLst>
                                    <a:ahLst/>
                                    <a:cxnLst>
                                      <a:cxn ang="0">
                                        <a:pos x="T0" y="T1"/>
                                      </a:cxn>
                                      <a:cxn ang="0">
                                        <a:pos x="T2" y="T3"/>
                                      </a:cxn>
                                      <a:cxn ang="0">
                                        <a:pos x="T4" y="T5"/>
                                      </a:cxn>
                                      <a:cxn ang="0">
                                        <a:pos x="T6" y="T7"/>
                                      </a:cxn>
                                      <a:cxn ang="0">
                                        <a:pos x="T8" y="T9"/>
                                      </a:cxn>
                                    </a:cxnLst>
                                    <a:rect l="0" t="0" r="r" b="b"/>
                                    <a:pathLst>
                                      <a:path w="543" h="553">
                                        <a:moveTo>
                                          <a:pt x="542" y="314"/>
                                        </a:moveTo>
                                        <a:lnTo>
                                          <a:pt x="0" y="0"/>
                                        </a:lnTo>
                                        <a:lnTo>
                                          <a:pt x="0" y="240"/>
                                        </a:lnTo>
                                        <a:lnTo>
                                          <a:pt x="542" y="552"/>
                                        </a:lnTo>
                                        <a:lnTo>
                                          <a:pt x="542" y="314"/>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92" name="Rectangle 664"/>
                                <wps:cNvSpPr>
                                  <a:spLocks noChangeArrowheads="1"/>
                                </wps:cNvSpPr>
                                <wps:spPr bwMode="auto">
                                  <a:xfrm>
                                    <a:off x="814" y="-2043"/>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93" name="Rectangle 665"/>
                                <wps:cNvSpPr>
                                  <a:spLocks noChangeArrowheads="1"/>
                                </wps:cNvSpPr>
                                <wps:spPr bwMode="auto">
                                  <a:xfrm>
                                    <a:off x="814" y="-2035"/>
                                    <a:ext cx="413" cy="144"/>
                                  </a:xfrm>
                                  <a:prstGeom prst="rect">
                                    <a:avLst/>
                                  </a:prstGeom>
                                  <a:solidFill>
                                    <a:srgbClr val="E0E0E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94" name="Rectangle 666"/>
                                <wps:cNvSpPr>
                                  <a:spLocks noChangeArrowheads="1"/>
                                </wps:cNvSpPr>
                                <wps:spPr bwMode="auto">
                                  <a:xfrm>
                                    <a:off x="814" y="-2027"/>
                                    <a:ext cx="413" cy="144"/>
                                  </a:xfrm>
                                  <a:prstGeom prst="rect">
                                    <a:avLst/>
                                  </a:prstGeom>
                                  <a:solidFill>
                                    <a:srgbClr val="E1E1E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95" name="Rectangle 667"/>
                                <wps:cNvSpPr>
                                  <a:spLocks noChangeArrowheads="1"/>
                                </wps:cNvSpPr>
                                <wps:spPr bwMode="auto">
                                  <a:xfrm>
                                    <a:off x="814" y="-2018"/>
                                    <a:ext cx="413" cy="144"/>
                                  </a:xfrm>
                                  <a:prstGeom prst="rect">
                                    <a:avLst/>
                                  </a:prstGeom>
                                  <a:solidFill>
                                    <a:srgbClr val="E2E2E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96" name="Rectangle 668"/>
                                <wps:cNvSpPr>
                                  <a:spLocks noChangeArrowheads="1"/>
                                </wps:cNvSpPr>
                                <wps:spPr bwMode="auto">
                                  <a:xfrm>
                                    <a:off x="814" y="-2010"/>
                                    <a:ext cx="413" cy="144"/>
                                  </a:xfrm>
                                  <a:prstGeom prst="rect">
                                    <a:avLst/>
                                  </a:prstGeom>
                                  <a:solidFill>
                                    <a:srgbClr val="E3E3E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97" name="Rectangle 669"/>
                                <wps:cNvSpPr>
                                  <a:spLocks noChangeArrowheads="1"/>
                                </wps:cNvSpPr>
                                <wps:spPr bwMode="auto">
                                  <a:xfrm>
                                    <a:off x="814" y="-2002"/>
                                    <a:ext cx="413" cy="144"/>
                                  </a:xfrm>
                                  <a:prstGeom prst="rect">
                                    <a:avLst/>
                                  </a:prstGeom>
                                  <a:solidFill>
                                    <a:srgbClr val="E5E5E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98" name="Rectangle 670"/>
                                <wps:cNvSpPr>
                                  <a:spLocks noChangeArrowheads="1"/>
                                </wps:cNvSpPr>
                                <wps:spPr bwMode="auto">
                                  <a:xfrm>
                                    <a:off x="814" y="-1994"/>
                                    <a:ext cx="413" cy="144"/>
                                  </a:xfrm>
                                  <a:prstGeom prst="rect">
                                    <a:avLst/>
                                  </a:prstGeom>
                                  <a:solidFill>
                                    <a:srgbClr val="E6E6E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599" name="Rectangle 671"/>
                                <wps:cNvSpPr>
                                  <a:spLocks noChangeArrowheads="1"/>
                                </wps:cNvSpPr>
                                <wps:spPr bwMode="auto">
                                  <a:xfrm>
                                    <a:off x="814" y="-1986"/>
                                    <a:ext cx="413" cy="144"/>
                                  </a:xfrm>
                                  <a:prstGeom prst="rect">
                                    <a:avLst/>
                                  </a:prstGeom>
                                  <a:solidFill>
                                    <a:srgbClr val="E7E7E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00" name="Rectangle 672"/>
                                <wps:cNvSpPr>
                                  <a:spLocks noChangeArrowheads="1"/>
                                </wps:cNvSpPr>
                                <wps:spPr bwMode="auto">
                                  <a:xfrm>
                                    <a:off x="814" y="-1978"/>
                                    <a:ext cx="413" cy="144"/>
                                  </a:xfrm>
                                  <a:prstGeom prst="rect">
                                    <a:avLst/>
                                  </a:prstGeom>
                                  <a:solidFill>
                                    <a:srgbClr val="E8E8E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01" name="Rectangle 673"/>
                                <wps:cNvSpPr>
                                  <a:spLocks noChangeArrowheads="1"/>
                                </wps:cNvSpPr>
                                <wps:spPr bwMode="auto">
                                  <a:xfrm>
                                    <a:off x="814" y="-1970"/>
                                    <a:ext cx="413" cy="144"/>
                                  </a:xfrm>
                                  <a:prstGeom prst="rect">
                                    <a:avLst/>
                                  </a:prstGeom>
                                  <a:solidFill>
                                    <a:srgbClr val="EAEAE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02" name="Rectangle 674"/>
                                <wps:cNvSpPr>
                                  <a:spLocks noChangeArrowheads="1"/>
                                </wps:cNvSpPr>
                                <wps:spPr bwMode="auto">
                                  <a:xfrm>
                                    <a:off x="814" y="-1962"/>
                                    <a:ext cx="413" cy="144"/>
                                  </a:xfrm>
                                  <a:prstGeom prst="rect">
                                    <a:avLst/>
                                  </a:prstGeom>
                                  <a:solidFill>
                                    <a:srgbClr val="EBEBE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03" name="Rectangle 675"/>
                                <wps:cNvSpPr>
                                  <a:spLocks noChangeArrowheads="1"/>
                                </wps:cNvSpPr>
                                <wps:spPr bwMode="auto">
                                  <a:xfrm>
                                    <a:off x="814" y="-1954"/>
                                    <a:ext cx="413" cy="144"/>
                                  </a:xfrm>
                                  <a:prstGeom prst="rect">
                                    <a:avLst/>
                                  </a:prstGeom>
                                  <a:solidFill>
                                    <a:srgbClr val="ECECE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04" name="Rectangle 676"/>
                                <wps:cNvSpPr>
                                  <a:spLocks noChangeArrowheads="1"/>
                                </wps:cNvSpPr>
                                <wps:spPr bwMode="auto">
                                  <a:xfrm>
                                    <a:off x="814" y="-1946"/>
                                    <a:ext cx="413" cy="144"/>
                                  </a:xfrm>
                                  <a:prstGeom prst="rect">
                                    <a:avLst/>
                                  </a:prstGeom>
                                  <a:solidFill>
                                    <a:srgbClr val="EEEEE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05" name="Rectangle 677"/>
                                <wps:cNvSpPr>
                                  <a:spLocks noChangeArrowheads="1"/>
                                </wps:cNvSpPr>
                                <wps:spPr bwMode="auto">
                                  <a:xfrm>
                                    <a:off x="814" y="-1938"/>
                                    <a:ext cx="413" cy="144"/>
                                  </a:xfrm>
                                  <a:prstGeom prst="rect">
                                    <a:avLst/>
                                  </a:prstGeom>
                                  <a:solidFill>
                                    <a:srgbClr val="EFEFE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06" name="Rectangle 678"/>
                                <wps:cNvSpPr>
                                  <a:spLocks noChangeArrowheads="1"/>
                                </wps:cNvSpPr>
                                <wps:spPr bwMode="auto">
                                  <a:xfrm>
                                    <a:off x="814" y="-1930"/>
                                    <a:ext cx="413" cy="144"/>
                                  </a:xfrm>
                                  <a:prstGeom prst="rect">
                                    <a:avLst/>
                                  </a:prstGeom>
                                  <a:solidFill>
                                    <a:srgbClr val="F0F0F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07" name="Rectangle 679"/>
                                <wps:cNvSpPr>
                                  <a:spLocks noChangeArrowheads="1"/>
                                </wps:cNvSpPr>
                                <wps:spPr bwMode="auto">
                                  <a:xfrm>
                                    <a:off x="814" y="-1921"/>
                                    <a:ext cx="413" cy="144"/>
                                  </a:xfrm>
                                  <a:prstGeom prst="rect">
                                    <a:avLst/>
                                  </a:prstGeom>
                                  <a:solidFill>
                                    <a:srgbClr val="F1F1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08" name="Rectangle 680"/>
                                <wps:cNvSpPr>
                                  <a:spLocks noChangeArrowheads="1"/>
                                </wps:cNvSpPr>
                                <wps:spPr bwMode="auto">
                                  <a:xfrm>
                                    <a:off x="814" y="-1913"/>
                                    <a:ext cx="413" cy="144"/>
                                  </a:xfrm>
                                  <a:prstGeom prst="rect">
                                    <a:avLst/>
                                  </a:prstGeom>
                                  <a:solidFill>
                                    <a:srgbClr val="F3F3F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09" name="Rectangle 681"/>
                                <wps:cNvSpPr>
                                  <a:spLocks noChangeArrowheads="1"/>
                                </wps:cNvSpPr>
                                <wps:spPr bwMode="auto">
                                  <a:xfrm>
                                    <a:off x="814" y="-1905"/>
                                    <a:ext cx="413" cy="144"/>
                                  </a:xfrm>
                                  <a:prstGeom prst="rect">
                                    <a:avLst/>
                                  </a:prstGeom>
                                  <a:solidFill>
                                    <a:srgbClr val="F4F4F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10" name="Rectangle 682"/>
                                <wps:cNvSpPr>
                                  <a:spLocks noChangeArrowheads="1"/>
                                </wps:cNvSpPr>
                                <wps:spPr bwMode="auto">
                                  <a:xfrm>
                                    <a:off x="814" y="-1897"/>
                                    <a:ext cx="413" cy="144"/>
                                  </a:xfrm>
                                  <a:prstGeom prst="rect">
                                    <a:avLst/>
                                  </a:prstGeom>
                                  <a:solidFill>
                                    <a:srgbClr val="F5F5F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11" name="Rectangle 683"/>
                                <wps:cNvSpPr>
                                  <a:spLocks noChangeArrowheads="1"/>
                                </wps:cNvSpPr>
                                <wps:spPr bwMode="auto">
                                  <a:xfrm>
                                    <a:off x="814" y="-1889"/>
                                    <a:ext cx="413" cy="144"/>
                                  </a:xfrm>
                                  <a:prstGeom prst="rect">
                                    <a:avLst/>
                                  </a:prstGeom>
                                  <a:solidFill>
                                    <a:srgbClr val="F6F6F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12" name="Rectangle 684"/>
                                <wps:cNvSpPr>
                                  <a:spLocks noChangeArrowheads="1"/>
                                </wps:cNvSpPr>
                                <wps:spPr bwMode="auto">
                                  <a:xfrm>
                                    <a:off x="814" y="-1881"/>
                                    <a:ext cx="413" cy="144"/>
                                  </a:xfrm>
                                  <a:prstGeom prst="rect">
                                    <a:avLst/>
                                  </a:prstGeom>
                                  <a:solidFill>
                                    <a:srgbClr val="F8F8F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13" name="Rectangle 685"/>
                                <wps:cNvSpPr>
                                  <a:spLocks noChangeArrowheads="1"/>
                                </wps:cNvSpPr>
                                <wps:spPr bwMode="auto">
                                  <a:xfrm>
                                    <a:off x="814" y="-1873"/>
                                    <a:ext cx="413" cy="144"/>
                                  </a:xfrm>
                                  <a:prstGeom prst="rect">
                                    <a:avLst/>
                                  </a:prstGeom>
                                  <a:solidFill>
                                    <a:srgbClr val="F9F9F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14" name="Rectangle 686"/>
                                <wps:cNvSpPr>
                                  <a:spLocks noChangeArrowheads="1"/>
                                </wps:cNvSpPr>
                                <wps:spPr bwMode="auto">
                                  <a:xfrm>
                                    <a:off x="814" y="-1865"/>
                                    <a:ext cx="413" cy="144"/>
                                  </a:xfrm>
                                  <a:prstGeom prst="rect">
                                    <a:avLst/>
                                  </a:prstGeom>
                                  <a:solidFill>
                                    <a:srgbClr val="FAFAF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15" name="Rectangle 687"/>
                                <wps:cNvSpPr>
                                  <a:spLocks noChangeArrowheads="1"/>
                                </wps:cNvSpPr>
                                <wps:spPr bwMode="auto">
                                  <a:xfrm>
                                    <a:off x="814" y="-1857"/>
                                    <a:ext cx="413" cy="144"/>
                                  </a:xfrm>
                                  <a:prstGeom prst="rect">
                                    <a:avLst/>
                                  </a:prstGeom>
                                  <a:solidFill>
                                    <a:srgbClr val="FBFBF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16" name="Rectangle 688"/>
                                <wps:cNvSpPr>
                                  <a:spLocks noChangeArrowheads="1"/>
                                </wps:cNvSpPr>
                                <wps:spPr bwMode="auto">
                                  <a:xfrm>
                                    <a:off x="814" y="-1849"/>
                                    <a:ext cx="413" cy="144"/>
                                  </a:xfrm>
                                  <a:prstGeom prst="rect">
                                    <a:avLst/>
                                  </a:prstGeom>
                                  <a:solidFill>
                                    <a:srgbClr val="FDFDF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17" name="Rectangle 689"/>
                                <wps:cNvSpPr>
                                  <a:spLocks noChangeArrowheads="1"/>
                                </wps:cNvSpPr>
                                <wps:spPr bwMode="auto">
                                  <a:xfrm>
                                    <a:off x="814" y="-1841"/>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18" name="Freeform 690"/>
                                <wps:cNvSpPr>
                                  <a:spLocks noChangeArrowheads="1"/>
                                </wps:cNvSpPr>
                                <wps:spPr bwMode="auto">
                                  <a:xfrm>
                                    <a:off x="826" y="-1962"/>
                                    <a:ext cx="340" cy="188"/>
                                  </a:xfrm>
                                  <a:custGeom>
                                    <a:avLst/>
                                    <a:gdLst>
                                      <a:gd name="T0" fmla="*/ 602 w 603"/>
                                      <a:gd name="T1" fmla="*/ 55 h 334"/>
                                      <a:gd name="T2" fmla="*/ 463 w 603"/>
                                      <a:gd name="T3" fmla="*/ 0 h 334"/>
                                      <a:gd name="T4" fmla="*/ 343 w 603"/>
                                      <a:gd name="T5" fmla="*/ 70 h 334"/>
                                      <a:gd name="T6" fmla="*/ 0 w 603"/>
                                      <a:gd name="T7" fmla="*/ 267 h 334"/>
                                      <a:gd name="T8" fmla="*/ 113 w 603"/>
                                      <a:gd name="T9" fmla="*/ 333 h 334"/>
                                      <a:gd name="T10" fmla="*/ 602 w 603"/>
                                      <a:gd name="T11" fmla="*/ 55 h 334"/>
                                    </a:gdLst>
                                    <a:ahLst/>
                                    <a:cxnLst>
                                      <a:cxn ang="0">
                                        <a:pos x="T0" y="T1"/>
                                      </a:cxn>
                                      <a:cxn ang="0">
                                        <a:pos x="T2" y="T3"/>
                                      </a:cxn>
                                      <a:cxn ang="0">
                                        <a:pos x="T4" y="T5"/>
                                      </a:cxn>
                                      <a:cxn ang="0">
                                        <a:pos x="T6" y="T7"/>
                                      </a:cxn>
                                      <a:cxn ang="0">
                                        <a:pos x="T8" y="T9"/>
                                      </a:cxn>
                                      <a:cxn ang="0">
                                        <a:pos x="T10" y="T11"/>
                                      </a:cxn>
                                    </a:cxnLst>
                                    <a:rect l="0" t="0" r="r" b="b"/>
                                    <a:pathLst>
                                      <a:path w="603" h="334">
                                        <a:moveTo>
                                          <a:pt x="602" y="55"/>
                                        </a:moveTo>
                                        <a:lnTo>
                                          <a:pt x="463" y="0"/>
                                        </a:lnTo>
                                        <a:lnTo>
                                          <a:pt x="343" y="70"/>
                                        </a:lnTo>
                                        <a:lnTo>
                                          <a:pt x="0" y="267"/>
                                        </a:lnTo>
                                        <a:lnTo>
                                          <a:pt x="113" y="333"/>
                                        </a:lnTo>
                                        <a:cubicBezTo>
                                          <a:pt x="294" y="275"/>
                                          <a:pt x="460" y="180"/>
                                          <a:pt x="602" y="55"/>
                                        </a:cubicBez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19" name="Rectangle 691"/>
                                <wps:cNvSpPr>
                                  <a:spLocks noChangeArrowheads="1"/>
                                </wps:cNvSpPr>
                                <wps:spPr bwMode="auto">
                                  <a:xfrm>
                                    <a:off x="515" y="-1565"/>
                                    <a:ext cx="413" cy="144"/>
                                  </a:xfrm>
                                  <a:prstGeom prst="rect">
                                    <a:avLst/>
                                  </a:prstGeom>
                                  <a:solidFill>
                                    <a:srgbClr val="80808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20" name="Freeform 692"/>
                                <wps:cNvSpPr>
                                  <a:spLocks noChangeArrowheads="1"/>
                                </wps:cNvSpPr>
                                <wps:spPr bwMode="auto">
                                  <a:xfrm>
                                    <a:off x="640" y="-1538"/>
                                    <a:ext cx="37" cy="90"/>
                                  </a:xfrm>
                                  <a:custGeom>
                                    <a:avLst/>
                                    <a:gdLst>
                                      <a:gd name="T0" fmla="*/ 32 w 68"/>
                                      <a:gd name="T1" fmla="*/ 16 h 163"/>
                                      <a:gd name="T2" fmla="*/ 4 w 68"/>
                                      <a:gd name="T3" fmla="*/ 1 h 163"/>
                                      <a:gd name="T4" fmla="*/ 0 w 68"/>
                                      <a:gd name="T5" fmla="*/ 2 h 163"/>
                                      <a:gd name="T6" fmla="*/ 0 w 68"/>
                                      <a:gd name="T7" fmla="*/ 4 h 163"/>
                                      <a:gd name="T8" fmla="*/ 0 w 68"/>
                                      <a:gd name="T9" fmla="*/ 123 h 163"/>
                                      <a:gd name="T10" fmla="*/ 1 w 68"/>
                                      <a:gd name="T11" fmla="*/ 126 h 163"/>
                                      <a:gd name="T12" fmla="*/ 1 w 68"/>
                                      <a:gd name="T13" fmla="*/ 126 h 163"/>
                                      <a:gd name="T14" fmla="*/ 29 w 68"/>
                                      <a:gd name="T15" fmla="*/ 142 h 163"/>
                                      <a:gd name="T16" fmla="*/ 33 w 68"/>
                                      <a:gd name="T17" fmla="*/ 140 h 163"/>
                                      <a:gd name="T18" fmla="*/ 33 w 68"/>
                                      <a:gd name="T19" fmla="*/ 138 h 163"/>
                                      <a:gd name="T20" fmla="*/ 33 w 68"/>
                                      <a:gd name="T21" fmla="*/ 20 h 163"/>
                                      <a:gd name="T22" fmla="*/ 32 w 68"/>
                                      <a:gd name="T23" fmla="*/ 16 h 163"/>
                                      <a:gd name="T24" fmla="*/ 65 w 68"/>
                                      <a:gd name="T25" fmla="*/ 36 h 163"/>
                                      <a:gd name="T26" fmla="*/ 50 w 68"/>
                                      <a:gd name="T27" fmla="*/ 27 h 163"/>
                                      <a:gd name="T28" fmla="*/ 46 w 68"/>
                                      <a:gd name="T29" fmla="*/ 28 h 163"/>
                                      <a:gd name="T30" fmla="*/ 45 w 68"/>
                                      <a:gd name="T31" fmla="*/ 29 h 163"/>
                                      <a:gd name="T32" fmla="*/ 45 w 68"/>
                                      <a:gd name="T33" fmla="*/ 149 h 163"/>
                                      <a:gd name="T34" fmla="*/ 46 w 68"/>
                                      <a:gd name="T35" fmla="*/ 151 h 163"/>
                                      <a:gd name="T36" fmla="*/ 46 w 68"/>
                                      <a:gd name="T37" fmla="*/ 151 h 163"/>
                                      <a:gd name="T38" fmla="*/ 63 w 68"/>
                                      <a:gd name="T39" fmla="*/ 161 h 163"/>
                                      <a:gd name="T40" fmla="*/ 67 w 68"/>
                                      <a:gd name="T41" fmla="*/ 159 h 163"/>
                                      <a:gd name="T42" fmla="*/ 67 w 68"/>
                                      <a:gd name="T43" fmla="*/ 158 h 163"/>
                                      <a:gd name="T44" fmla="*/ 67 w 68"/>
                                      <a:gd name="T45" fmla="*/ 39 h 163"/>
                                      <a:gd name="T46" fmla="*/ 65 w 68"/>
                                      <a:gd name="T47" fmla="*/ 3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8" h="163">
                                        <a:moveTo>
                                          <a:pt x="32" y="16"/>
                                        </a:moveTo>
                                        <a:lnTo>
                                          <a:pt x="4" y="1"/>
                                        </a:lnTo>
                                        <a:cubicBezTo>
                                          <a:pt x="3" y="0"/>
                                          <a:pt x="1" y="0"/>
                                          <a:pt x="0" y="2"/>
                                        </a:cubicBezTo>
                                        <a:cubicBezTo>
                                          <a:pt x="0" y="3"/>
                                          <a:pt x="0" y="3"/>
                                          <a:pt x="0" y="4"/>
                                        </a:cubicBezTo>
                                        <a:lnTo>
                                          <a:pt x="0" y="123"/>
                                        </a:lnTo>
                                        <a:cubicBezTo>
                                          <a:pt x="0" y="124"/>
                                          <a:pt x="0" y="125"/>
                                          <a:pt x="1" y="126"/>
                                        </a:cubicBezTo>
                                        <a:lnTo>
                                          <a:pt x="1" y="126"/>
                                        </a:lnTo>
                                        <a:lnTo>
                                          <a:pt x="29" y="142"/>
                                        </a:lnTo>
                                        <a:cubicBezTo>
                                          <a:pt x="30" y="142"/>
                                          <a:pt x="32" y="142"/>
                                          <a:pt x="33" y="140"/>
                                        </a:cubicBezTo>
                                        <a:cubicBezTo>
                                          <a:pt x="33" y="140"/>
                                          <a:pt x="33" y="139"/>
                                          <a:pt x="33" y="138"/>
                                        </a:cubicBezTo>
                                        <a:lnTo>
                                          <a:pt x="33" y="20"/>
                                        </a:lnTo>
                                        <a:cubicBezTo>
                                          <a:pt x="33" y="18"/>
                                          <a:pt x="33" y="17"/>
                                          <a:pt x="32" y="16"/>
                                        </a:cubicBezTo>
                                        <a:close/>
                                        <a:moveTo>
                                          <a:pt x="65" y="36"/>
                                        </a:moveTo>
                                        <a:lnTo>
                                          <a:pt x="50" y="27"/>
                                        </a:lnTo>
                                        <a:cubicBezTo>
                                          <a:pt x="48" y="26"/>
                                          <a:pt x="46" y="27"/>
                                          <a:pt x="46" y="28"/>
                                        </a:cubicBezTo>
                                        <a:cubicBezTo>
                                          <a:pt x="45" y="28"/>
                                          <a:pt x="45" y="29"/>
                                          <a:pt x="45" y="29"/>
                                        </a:cubicBezTo>
                                        <a:lnTo>
                                          <a:pt x="45" y="149"/>
                                        </a:lnTo>
                                        <a:cubicBezTo>
                                          <a:pt x="45" y="150"/>
                                          <a:pt x="46" y="151"/>
                                          <a:pt x="46" y="151"/>
                                        </a:cubicBezTo>
                                        <a:lnTo>
                                          <a:pt x="46" y="151"/>
                                        </a:lnTo>
                                        <a:lnTo>
                                          <a:pt x="63" y="161"/>
                                        </a:lnTo>
                                        <a:cubicBezTo>
                                          <a:pt x="63" y="162"/>
                                          <a:pt x="66" y="161"/>
                                          <a:pt x="67" y="159"/>
                                        </a:cubicBezTo>
                                        <a:lnTo>
                                          <a:pt x="67" y="158"/>
                                        </a:lnTo>
                                        <a:lnTo>
                                          <a:pt x="67" y="39"/>
                                        </a:lnTo>
                                        <a:cubicBezTo>
                                          <a:pt x="67" y="37"/>
                                          <a:pt x="67" y="36"/>
                                          <a:pt x="65" y="36"/>
                                        </a:cubicBezTo>
                                        <a:close/>
                                      </a:path>
                                    </a:pathLst>
                                  </a:cu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21" name="Rectangle 693"/>
                                <wps:cNvSpPr>
                                  <a:spLocks noChangeArrowheads="1"/>
                                </wps:cNvSpPr>
                                <wps:spPr bwMode="auto">
                                  <a:xfrm>
                                    <a:off x="515" y="-1565"/>
                                    <a:ext cx="413" cy="144"/>
                                  </a:xfrm>
                                  <a:prstGeom prst="rect">
                                    <a:avLst/>
                                  </a:prstGeom>
                                  <a:solidFill>
                                    <a:srgbClr val="80808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pic:pic xmlns:pic="http://schemas.openxmlformats.org/drawingml/2006/picture">
                                <pic:nvPicPr>
                                  <pic:cNvPr id="1622" name="Picture 694"/>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757" y="-1941"/>
                                    <a:ext cx="487" cy="67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623" name="Picture 695"/>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757" y="-1941"/>
                                    <a:ext cx="487" cy="67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624" name="Freeform 696"/>
                                <wps:cNvSpPr>
                                  <a:spLocks noChangeArrowheads="1"/>
                                </wps:cNvSpPr>
                                <wps:spPr bwMode="auto">
                                  <a:xfrm>
                                    <a:off x="891" y="-1930"/>
                                    <a:ext cx="349" cy="660"/>
                                  </a:xfrm>
                                  <a:custGeom>
                                    <a:avLst/>
                                    <a:gdLst>
                                      <a:gd name="T0" fmla="*/ 0 w 618"/>
                                      <a:gd name="T1" fmla="*/ 834 h 1167"/>
                                      <a:gd name="T2" fmla="*/ 486 w 618"/>
                                      <a:gd name="T3" fmla="*/ 560 h 1167"/>
                                      <a:gd name="T4" fmla="*/ 486 w 618"/>
                                      <a:gd name="T5" fmla="*/ 560 h 1167"/>
                                      <a:gd name="T6" fmla="*/ 486 w 618"/>
                                      <a:gd name="T7" fmla="*/ 0 h 1167"/>
                                      <a:gd name="T8" fmla="*/ 0 w 618"/>
                                      <a:gd name="T9" fmla="*/ 278 h 1167"/>
                                      <a:gd name="T10" fmla="*/ 0 w 618"/>
                                      <a:gd name="T11" fmla="*/ 278 h 1167"/>
                                      <a:gd name="T12" fmla="*/ 0 w 618"/>
                                      <a:gd name="T13" fmla="*/ 834 h 1167"/>
                                      <a:gd name="T14" fmla="*/ 617 w 618"/>
                                      <a:gd name="T15" fmla="*/ 834 h 1167"/>
                                      <a:gd name="T16" fmla="*/ 40 w 618"/>
                                      <a:gd name="T17" fmla="*/ 1166 h 1167"/>
                                      <a:gd name="T18" fmla="*/ 40 w 618"/>
                                      <a:gd name="T19" fmla="*/ 1166 h 1167"/>
                                      <a:gd name="T20" fmla="*/ 40 w 618"/>
                                      <a:gd name="T21" fmla="*/ 927 h 1167"/>
                                      <a:gd name="T22" fmla="*/ 617 w 618"/>
                                      <a:gd name="T23" fmla="*/ 595 h 1167"/>
                                      <a:gd name="T24" fmla="*/ 617 w 618"/>
                                      <a:gd name="T25" fmla="*/ 595 h 1167"/>
                                      <a:gd name="T26" fmla="*/ 617 w 618"/>
                                      <a:gd name="T27" fmla="*/ 834 h 1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18" h="1167">
                                        <a:moveTo>
                                          <a:pt x="0" y="834"/>
                                        </a:moveTo>
                                        <a:cubicBezTo>
                                          <a:pt x="183" y="786"/>
                                          <a:pt x="350" y="691"/>
                                          <a:pt x="486" y="560"/>
                                        </a:cubicBezTo>
                                        <a:lnTo>
                                          <a:pt x="486" y="560"/>
                                        </a:lnTo>
                                        <a:lnTo>
                                          <a:pt x="486" y="0"/>
                                        </a:lnTo>
                                        <a:cubicBezTo>
                                          <a:pt x="346" y="126"/>
                                          <a:pt x="180" y="220"/>
                                          <a:pt x="0" y="278"/>
                                        </a:cubicBezTo>
                                        <a:lnTo>
                                          <a:pt x="0" y="278"/>
                                        </a:lnTo>
                                        <a:lnTo>
                                          <a:pt x="0" y="834"/>
                                        </a:lnTo>
                                        <a:close/>
                                        <a:moveTo>
                                          <a:pt x="617" y="834"/>
                                        </a:moveTo>
                                        <a:cubicBezTo>
                                          <a:pt x="456" y="991"/>
                                          <a:pt x="258" y="1105"/>
                                          <a:pt x="40" y="1166"/>
                                        </a:cubicBezTo>
                                        <a:lnTo>
                                          <a:pt x="40" y="1166"/>
                                        </a:lnTo>
                                        <a:lnTo>
                                          <a:pt x="40" y="927"/>
                                        </a:lnTo>
                                        <a:cubicBezTo>
                                          <a:pt x="257" y="867"/>
                                          <a:pt x="456" y="753"/>
                                          <a:pt x="617" y="595"/>
                                        </a:cubicBezTo>
                                        <a:lnTo>
                                          <a:pt x="617" y="595"/>
                                        </a:lnTo>
                                        <a:lnTo>
                                          <a:pt x="617" y="834"/>
                                        </a:lnTo>
                                        <a:close/>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25" name="Freeform 697"/>
                                <wps:cNvSpPr>
                                  <a:spLocks noChangeArrowheads="1"/>
                                </wps:cNvSpPr>
                                <wps:spPr bwMode="auto">
                                  <a:xfrm>
                                    <a:off x="773" y="-1912"/>
                                    <a:ext cx="443" cy="492"/>
                                  </a:xfrm>
                                  <a:custGeom>
                                    <a:avLst/>
                                    <a:gdLst>
                                      <a:gd name="T0" fmla="*/ 783 w 784"/>
                                      <a:gd name="T1" fmla="*/ 663 h 872"/>
                                      <a:gd name="T2" fmla="*/ 655 w 784"/>
                                      <a:gd name="T3" fmla="*/ 767 h 872"/>
                                      <a:gd name="T4" fmla="*/ 783 w 784"/>
                                      <a:gd name="T5" fmla="*/ 697 h 872"/>
                                      <a:gd name="T6" fmla="*/ 655 w 784"/>
                                      <a:gd name="T7" fmla="*/ 802 h 872"/>
                                      <a:gd name="T8" fmla="*/ 783 w 784"/>
                                      <a:gd name="T9" fmla="*/ 732 h 872"/>
                                      <a:gd name="T10" fmla="*/ 655 w 784"/>
                                      <a:gd name="T11" fmla="*/ 836 h 872"/>
                                      <a:gd name="T12" fmla="*/ 783 w 784"/>
                                      <a:gd name="T13" fmla="*/ 767 h 872"/>
                                      <a:gd name="T14" fmla="*/ 655 w 784"/>
                                      <a:gd name="T15" fmla="*/ 871 h 872"/>
                                      <a:gd name="T16" fmla="*/ 317 w 784"/>
                                      <a:gd name="T17" fmla="*/ 24 h 872"/>
                                      <a:gd name="T18" fmla="*/ 90 w 784"/>
                                      <a:gd name="T19" fmla="*/ 156 h 872"/>
                                      <a:gd name="T20" fmla="*/ 288 w 784"/>
                                      <a:gd name="T21" fmla="*/ 16 h 872"/>
                                      <a:gd name="T22" fmla="*/ 59 w 784"/>
                                      <a:gd name="T23" fmla="*/ 148 h 872"/>
                                      <a:gd name="T24" fmla="*/ 258 w 784"/>
                                      <a:gd name="T25" fmla="*/ 8 h 872"/>
                                      <a:gd name="T26" fmla="*/ 30 w 784"/>
                                      <a:gd name="T27" fmla="*/ 140 h 872"/>
                                      <a:gd name="T28" fmla="*/ 228 w 784"/>
                                      <a:gd name="T29" fmla="*/ 0 h 872"/>
                                      <a:gd name="T30" fmla="*/ 0 w 784"/>
                                      <a:gd name="T31" fmla="*/ 132 h 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84" h="872">
                                        <a:moveTo>
                                          <a:pt x="783" y="663"/>
                                        </a:moveTo>
                                        <a:cubicBezTo>
                                          <a:pt x="744" y="702"/>
                                          <a:pt x="701" y="737"/>
                                          <a:pt x="655" y="767"/>
                                        </a:cubicBezTo>
                                        <a:close/>
                                        <a:moveTo>
                                          <a:pt x="783" y="697"/>
                                        </a:moveTo>
                                        <a:cubicBezTo>
                                          <a:pt x="744" y="737"/>
                                          <a:pt x="701" y="771"/>
                                          <a:pt x="655" y="802"/>
                                        </a:cubicBezTo>
                                        <a:close/>
                                        <a:moveTo>
                                          <a:pt x="783" y="732"/>
                                        </a:moveTo>
                                        <a:cubicBezTo>
                                          <a:pt x="744" y="771"/>
                                          <a:pt x="701" y="806"/>
                                          <a:pt x="655" y="836"/>
                                        </a:cubicBezTo>
                                        <a:close/>
                                        <a:moveTo>
                                          <a:pt x="783" y="767"/>
                                        </a:moveTo>
                                        <a:cubicBezTo>
                                          <a:pt x="744" y="806"/>
                                          <a:pt x="701" y="841"/>
                                          <a:pt x="655" y="871"/>
                                        </a:cubicBezTo>
                                        <a:close/>
                                        <a:moveTo>
                                          <a:pt x="317" y="24"/>
                                        </a:moveTo>
                                        <a:lnTo>
                                          <a:pt x="90" y="156"/>
                                        </a:lnTo>
                                        <a:close/>
                                        <a:moveTo>
                                          <a:pt x="288" y="16"/>
                                        </a:moveTo>
                                        <a:lnTo>
                                          <a:pt x="59" y="148"/>
                                        </a:lnTo>
                                        <a:close/>
                                        <a:moveTo>
                                          <a:pt x="258" y="8"/>
                                        </a:moveTo>
                                        <a:lnTo>
                                          <a:pt x="30" y="140"/>
                                        </a:lnTo>
                                        <a:close/>
                                        <a:moveTo>
                                          <a:pt x="228" y="0"/>
                                        </a:moveTo>
                                        <a:lnTo>
                                          <a:pt x="0" y="132"/>
                                        </a:lnTo>
                                        <a:close/>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6" name="Freeform 698"/>
                                <wps:cNvSpPr>
                                  <a:spLocks noChangeArrowheads="1"/>
                                </wps:cNvSpPr>
                                <wps:spPr bwMode="auto">
                                  <a:xfrm>
                                    <a:off x="933" y="-1860"/>
                                    <a:ext cx="199" cy="345"/>
                                  </a:xfrm>
                                  <a:custGeom>
                                    <a:avLst/>
                                    <a:gdLst>
                                      <a:gd name="T0" fmla="*/ 353 w 354"/>
                                      <a:gd name="T1" fmla="*/ 0 h 611"/>
                                      <a:gd name="T2" fmla="*/ 353 w 354"/>
                                      <a:gd name="T3" fmla="*/ 402 h 611"/>
                                      <a:gd name="T4" fmla="*/ 0 w 354"/>
                                      <a:gd name="T5" fmla="*/ 610 h 611"/>
                                    </a:gdLst>
                                    <a:ahLst/>
                                    <a:cxnLst>
                                      <a:cxn ang="0">
                                        <a:pos x="T0" y="T1"/>
                                      </a:cxn>
                                      <a:cxn ang="0">
                                        <a:pos x="T2" y="T3"/>
                                      </a:cxn>
                                      <a:cxn ang="0">
                                        <a:pos x="T4" y="T5"/>
                                      </a:cxn>
                                    </a:cxnLst>
                                    <a:rect l="0" t="0" r="r" b="b"/>
                                    <a:pathLst>
                                      <a:path w="354" h="611">
                                        <a:moveTo>
                                          <a:pt x="353" y="0"/>
                                        </a:moveTo>
                                        <a:lnTo>
                                          <a:pt x="353" y="402"/>
                                        </a:lnTo>
                                        <a:cubicBezTo>
                                          <a:pt x="249" y="492"/>
                                          <a:pt x="129" y="563"/>
                                          <a:pt x="0" y="610"/>
                                        </a:cubicBez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7" name="Freeform 699"/>
                                <wps:cNvSpPr>
                                  <a:spLocks noChangeArrowheads="1"/>
                                </wps:cNvSpPr>
                                <wps:spPr bwMode="auto">
                                  <a:xfrm>
                                    <a:off x="606" y="-1962"/>
                                    <a:ext cx="634" cy="692"/>
                                  </a:xfrm>
                                  <a:custGeom>
                                    <a:avLst/>
                                    <a:gdLst>
                                      <a:gd name="T0" fmla="*/ 542 w 1121"/>
                                      <a:gd name="T1" fmla="*/ 1222 h 1223"/>
                                      <a:gd name="T2" fmla="*/ 0 w 1121"/>
                                      <a:gd name="T3" fmla="*/ 909 h 1223"/>
                                      <a:gd name="T4" fmla="*/ 0 w 1121"/>
                                      <a:gd name="T5" fmla="*/ 670 h 1223"/>
                                      <a:gd name="T6" fmla="*/ 179 w 1121"/>
                                      <a:gd name="T7" fmla="*/ 566 h 1223"/>
                                      <a:gd name="T8" fmla="*/ 179 w 1121"/>
                                      <a:gd name="T9" fmla="*/ 239 h 1223"/>
                                      <a:gd name="T10" fmla="*/ 556 w 1121"/>
                                      <a:gd name="T11" fmla="*/ 21 h 1223"/>
                                      <a:gd name="T12" fmla="*/ 731 w 1121"/>
                                      <a:gd name="T13" fmla="*/ 70 h 1223"/>
                                      <a:gd name="T14" fmla="*/ 850 w 1121"/>
                                      <a:gd name="T15" fmla="*/ 0 h 1223"/>
                                      <a:gd name="T16" fmla="*/ 989 w 1121"/>
                                      <a:gd name="T17" fmla="*/ 55 h 1223"/>
                                      <a:gd name="T18" fmla="*/ 989 w 1121"/>
                                      <a:gd name="T19" fmla="*/ 577 h 1223"/>
                                      <a:gd name="T20" fmla="*/ 1120 w 1121"/>
                                      <a:gd name="T21" fmla="*/ 651 h 1223"/>
                                      <a:gd name="T22" fmla="*/ 1120 w 1121"/>
                                      <a:gd name="T23" fmla="*/ 890 h 1223"/>
                                      <a:gd name="T24" fmla="*/ 542 w 1121"/>
                                      <a:gd name="T25" fmla="*/ 1222 h 1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1" h="1223">
                                        <a:moveTo>
                                          <a:pt x="542" y="1222"/>
                                        </a:moveTo>
                                        <a:lnTo>
                                          <a:pt x="0" y="909"/>
                                        </a:lnTo>
                                        <a:lnTo>
                                          <a:pt x="0" y="670"/>
                                        </a:lnTo>
                                        <a:lnTo>
                                          <a:pt x="179" y="566"/>
                                        </a:lnTo>
                                        <a:lnTo>
                                          <a:pt x="179" y="239"/>
                                        </a:lnTo>
                                        <a:lnTo>
                                          <a:pt x="556" y="21"/>
                                        </a:lnTo>
                                        <a:lnTo>
                                          <a:pt x="731" y="70"/>
                                        </a:lnTo>
                                        <a:lnTo>
                                          <a:pt x="850" y="0"/>
                                        </a:lnTo>
                                        <a:lnTo>
                                          <a:pt x="989" y="55"/>
                                        </a:lnTo>
                                        <a:lnTo>
                                          <a:pt x="989" y="577"/>
                                        </a:lnTo>
                                        <a:lnTo>
                                          <a:pt x="1120" y="651"/>
                                        </a:lnTo>
                                        <a:lnTo>
                                          <a:pt x="1120" y="890"/>
                                        </a:lnTo>
                                        <a:cubicBezTo>
                                          <a:pt x="958" y="1046"/>
                                          <a:pt x="759" y="1160"/>
                                          <a:pt x="542" y="1222"/>
                                        </a:cubicBezTo>
                                      </a:path>
                                    </a:pathLst>
                                  </a:custGeom>
                                  <a:noFill/>
                                  <a:ln w="1008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28" name="Freeform 700"/>
                                <wps:cNvSpPr>
                                  <a:spLocks noChangeArrowheads="1"/>
                                </wps:cNvSpPr>
                                <wps:spPr bwMode="auto">
                                  <a:xfrm>
                                    <a:off x="929" y="-1376"/>
                                    <a:ext cx="111" cy="58"/>
                                  </a:xfrm>
                                  <a:custGeom>
                                    <a:avLst/>
                                    <a:gdLst>
                                      <a:gd name="T0" fmla="*/ 183 w 202"/>
                                      <a:gd name="T1" fmla="*/ 0 h 105"/>
                                      <a:gd name="T2" fmla="*/ 14 w 202"/>
                                      <a:gd name="T3" fmla="*/ 67 h 105"/>
                                      <a:gd name="T4" fmla="*/ 4 w 202"/>
                                      <a:gd name="T5" fmla="*/ 92 h 105"/>
                                      <a:gd name="T6" fmla="*/ 20 w 202"/>
                                      <a:gd name="T7" fmla="*/ 104 h 105"/>
                                      <a:gd name="T8" fmla="*/ 183 w 202"/>
                                      <a:gd name="T9" fmla="*/ 40 h 105"/>
                                      <a:gd name="T10" fmla="*/ 199 w 202"/>
                                      <a:gd name="T11" fmla="*/ 16 h 105"/>
                                      <a:gd name="T12" fmla="*/ 183 w 202"/>
                                      <a:gd name="T13" fmla="*/ 0 h 105"/>
                                    </a:gdLst>
                                    <a:ahLst/>
                                    <a:cxnLst>
                                      <a:cxn ang="0">
                                        <a:pos x="T0" y="T1"/>
                                      </a:cxn>
                                      <a:cxn ang="0">
                                        <a:pos x="T2" y="T3"/>
                                      </a:cxn>
                                      <a:cxn ang="0">
                                        <a:pos x="T4" y="T5"/>
                                      </a:cxn>
                                      <a:cxn ang="0">
                                        <a:pos x="T6" y="T7"/>
                                      </a:cxn>
                                      <a:cxn ang="0">
                                        <a:pos x="T8" y="T9"/>
                                      </a:cxn>
                                      <a:cxn ang="0">
                                        <a:pos x="T10" y="T11"/>
                                      </a:cxn>
                                      <a:cxn ang="0">
                                        <a:pos x="T12" y="T13"/>
                                      </a:cxn>
                                    </a:cxnLst>
                                    <a:rect l="0" t="0" r="r" b="b"/>
                                    <a:pathLst>
                                      <a:path w="202" h="105">
                                        <a:moveTo>
                                          <a:pt x="183" y="0"/>
                                        </a:moveTo>
                                        <a:lnTo>
                                          <a:pt x="14" y="67"/>
                                        </a:lnTo>
                                        <a:cubicBezTo>
                                          <a:pt x="4" y="71"/>
                                          <a:pt x="0" y="83"/>
                                          <a:pt x="4" y="92"/>
                                        </a:cubicBezTo>
                                        <a:cubicBezTo>
                                          <a:pt x="7" y="99"/>
                                          <a:pt x="13" y="103"/>
                                          <a:pt x="20" y="104"/>
                                        </a:cubicBezTo>
                                        <a:lnTo>
                                          <a:pt x="183" y="40"/>
                                        </a:lnTo>
                                        <a:cubicBezTo>
                                          <a:pt x="194" y="37"/>
                                          <a:pt x="201" y="27"/>
                                          <a:pt x="199" y="16"/>
                                        </a:cubicBezTo>
                                        <a:cubicBezTo>
                                          <a:pt x="197" y="8"/>
                                          <a:pt x="191" y="2"/>
                                          <a:pt x="183" y="0"/>
                                        </a:cubicBezTo>
                                      </a:path>
                                    </a:pathLst>
                                  </a:custGeom>
                                  <a:solidFill>
                                    <a:srgbClr val="000000"/>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29" name="Rectangle 701"/>
                                <wps:cNvSpPr>
                                  <a:spLocks noChangeArrowheads="1"/>
                                </wps:cNvSpPr>
                                <wps:spPr bwMode="auto">
                                  <a:xfrm>
                                    <a:off x="856" y="-1472"/>
                                    <a:ext cx="413" cy="14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30" name="Freeform 702"/>
                                <wps:cNvSpPr>
                                  <a:spLocks noChangeArrowheads="1"/>
                                </wps:cNvSpPr>
                                <wps:spPr bwMode="auto">
                                  <a:xfrm>
                                    <a:off x="930" y="-1441"/>
                                    <a:ext cx="137" cy="84"/>
                                  </a:xfrm>
                                  <a:custGeom>
                                    <a:avLst/>
                                    <a:gdLst>
                                      <a:gd name="T0" fmla="*/ 243 w 244"/>
                                      <a:gd name="T1" fmla="*/ 0 h 151"/>
                                      <a:gd name="T2" fmla="*/ 0 w 244"/>
                                      <a:gd name="T3" fmla="*/ 99 h 151"/>
                                      <a:gd name="T4" fmla="*/ 0 w 244"/>
                                      <a:gd name="T5" fmla="*/ 150 h 151"/>
                                      <a:gd name="T6" fmla="*/ 243 w 244"/>
                                      <a:gd name="T7" fmla="*/ 55 h 151"/>
                                      <a:gd name="T8" fmla="*/ 243 w 244"/>
                                      <a:gd name="T9" fmla="*/ 0 h 151"/>
                                    </a:gdLst>
                                    <a:ahLst/>
                                    <a:cxnLst>
                                      <a:cxn ang="0">
                                        <a:pos x="T0" y="T1"/>
                                      </a:cxn>
                                      <a:cxn ang="0">
                                        <a:pos x="T2" y="T3"/>
                                      </a:cxn>
                                      <a:cxn ang="0">
                                        <a:pos x="T4" y="T5"/>
                                      </a:cxn>
                                      <a:cxn ang="0">
                                        <a:pos x="T6" y="T7"/>
                                      </a:cxn>
                                      <a:cxn ang="0">
                                        <a:pos x="T8" y="T9"/>
                                      </a:cxn>
                                    </a:cxnLst>
                                    <a:rect l="0" t="0" r="r" b="b"/>
                                    <a:pathLst>
                                      <a:path w="244" h="151">
                                        <a:moveTo>
                                          <a:pt x="243" y="0"/>
                                        </a:moveTo>
                                        <a:lnTo>
                                          <a:pt x="0" y="99"/>
                                        </a:lnTo>
                                        <a:lnTo>
                                          <a:pt x="0" y="150"/>
                                        </a:lnTo>
                                        <a:lnTo>
                                          <a:pt x="243" y="55"/>
                                        </a:lnTo>
                                        <a:lnTo>
                                          <a:pt x="243" y="0"/>
                                        </a:lnTo>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31" name="Rectangle 703"/>
                                <wps:cNvSpPr>
                                  <a:spLocks noChangeArrowheads="1"/>
                                </wps:cNvSpPr>
                                <wps:spPr bwMode="auto">
                                  <a:xfrm>
                                    <a:off x="856" y="-1472"/>
                                    <a:ext cx="413" cy="14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32" name="Freeform 704"/>
                                <wps:cNvSpPr>
                                  <a:spLocks noChangeArrowheads="1"/>
                                </wps:cNvSpPr>
                                <wps:spPr bwMode="auto">
                                  <a:xfrm>
                                    <a:off x="930" y="-1441"/>
                                    <a:ext cx="137" cy="84"/>
                                  </a:xfrm>
                                  <a:custGeom>
                                    <a:avLst/>
                                    <a:gdLst>
                                      <a:gd name="T0" fmla="*/ 243 w 244"/>
                                      <a:gd name="T1" fmla="*/ 0 h 151"/>
                                      <a:gd name="T2" fmla="*/ 0 w 244"/>
                                      <a:gd name="T3" fmla="*/ 99 h 151"/>
                                      <a:gd name="T4" fmla="*/ 0 w 244"/>
                                      <a:gd name="T5" fmla="*/ 150 h 151"/>
                                      <a:gd name="T6" fmla="*/ 243 w 244"/>
                                      <a:gd name="T7" fmla="*/ 19 h 151"/>
                                      <a:gd name="T8" fmla="*/ 0 w 244"/>
                                      <a:gd name="T9" fmla="*/ 120 h 151"/>
                                    </a:gdLst>
                                    <a:ahLst/>
                                    <a:cxnLst>
                                      <a:cxn ang="0">
                                        <a:pos x="T0" y="T1"/>
                                      </a:cxn>
                                      <a:cxn ang="0">
                                        <a:pos x="T2" y="T3"/>
                                      </a:cxn>
                                      <a:cxn ang="0">
                                        <a:pos x="T4" y="T5"/>
                                      </a:cxn>
                                      <a:cxn ang="0">
                                        <a:pos x="T6" y="T7"/>
                                      </a:cxn>
                                      <a:cxn ang="0">
                                        <a:pos x="T8" y="T9"/>
                                      </a:cxn>
                                    </a:cxnLst>
                                    <a:rect l="0" t="0" r="r" b="b"/>
                                    <a:pathLst>
                                      <a:path w="244" h="151">
                                        <a:moveTo>
                                          <a:pt x="243" y="0"/>
                                        </a:moveTo>
                                        <a:lnTo>
                                          <a:pt x="0" y="99"/>
                                        </a:lnTo>
                                        <a:lnTo>
                                          <a:pt x="0" y="150"/>
                                        </a:lnTo>
                                        <a:close/>
                                        <a:moveTo>
                                          <a:pt x="243" y="19"/>
                                        </a:moveTo>
                                        <a:lnTo>
                                          <a:pt x="0" y="120"/>
                                        </a:lnTo>
                                        <a:close/>
                                      </a:path>
                                    </a:pathLst>
                                  </a:custGeom>
                                  <a:noFill/>
                                  <a:ln w="252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3" name="Freeform 705"/>
                                <wps:cNvSpPr>
                                  <a:spLocks noChangeArrowheads="1"/>
                                </wps:cNvSpPr>
                                <wps:spPr bwMode="auto">
                                  <a:xfrm>
                                    <a:off x="930" y="-1441"/>
                                    <a:ext cx="137" cy="84"/>
                                  </a:xfrm>
                                  <a:custGeom>
                                    <a:avLst/>
                                    <a:gdLst>
                                      <a:gd name="T0" fmla="*/ 243 w 244"/>
                                      <a:gd name="T1" fmla="*/ 0 h 151"/>
                                      <a:gd name="T2" fmla="*/ 243 w 244"/>
                                      <a:gd name="T3" fmla="*/ 55 h 151"/>
                                      <a:gd name="T4" fmla="*/ 0 w 244"/>
                                      <a:gd name="T5" fmla="*/ 150 h 151"/>
                                    </a:gdLst>
                                    <a:ahLst/>
                                    <a:cxnLst>
                                      <a:cxn ang="0">
                                        <a:pos x="T0" y="T1"/>
                                      </a:cxn>
                                      <a:cxn ang="0">
                                        <a:pos x="T2" y="T3"/>
                                      </a:cxn>
                                      <a:cxn ang="0">
                                        <a:pos x="T4" y="T5"/>
                                      </a:cxn>
                                    </a:cxnLst>
                                    <a:rect l="0" t="0" r="r" b="b"/>
                                    <a:pathLst>
                                      <a:path w="244" h="151">
                                        <a:moveTo>
                                          <a:pt x="243" y="0"/>
                                        </a:moveTo>
                                        <a:lnTo>
                                          <a:pt x="243" y="55"/>
                                        </a:lnTo>
                                        <a:lnTo>
                                          <a:pt x="0" y="150"/>
                                        </a:lnTo>
                                      </a:path>
                                    </a:pathLst>
                                  </a:custGeom>
                                  <a:noFill/>
                                  <a:ln w="252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1634" name="Picture 706"/>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928" y="-1529"/>
                                    <a:ext cx="64" cy="6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635" name="Picture 707"/>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928" y="-1529"/>
                                    <a:ext cx="64" cy="6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636" name="Freeform 708"/>
                                <wps:cNvSpPr>
                                  <a:spLocks noChangeArrowheads="1"/>
                                </wps:cNvSpPr>
                                <wps:spPr bwMode="auto">
                                  <a:xfrm>
                                    <a:off x="951" y="-1512"/>
                                    <a:ext cx="19" cy="22"/>
                                  </a:xfrm>
                                  <a:custGeom>
                                    <a:avLst/>
                                    <a:gdLst>
                                      <a:gd name="T0" fmla="*/ 7 w 42"/>
                                      <a:gd name="T1" fmla="*/ 14 h 47"/>
                                      <a:gd name="T2" fmla="*/ 32 w 42"/>
                                      <a:gd name="T3" fmla="*/ 4 h 47"/>
                                      <a:gd name="T4" fmla="*/ 36 w 42"/>
                                      <a:gd name="T5" fmla="*/ 32 h 47"/>
                                      <a:gd name="T6" fmla="*/ 9 w 42"/>
                                      <a:gd name="T7" fmla="*/ 42 h 47"/>
                                      <a:gd name="T8" fmla="*/ 7 w 42"/>
                                      <a:gd name="T9" fmla="*/ 14 h 47"/>
                                    </a:gdLst>
                                    <a:ahLst/>
                                    <a:cxnLst>
                                      <a:cxn ang="0">
                                        <a:pos x="T0" y="T1"/>
                                      </a:cxn>
                                      <a:cxn ang="0">
                                        <a:pos x="T2" y="T3"/>
                                      </a:cxn>
                                      <a:cxn ang="0">
                                        <a:pos x="T4" y="T5"/>
                                      </a:cxn>
                                      <a:cxn ang="0">
                                        <a:pos x="T6" y="T7"/>
                                      </a:cxn>
                                      <a:cxn ang="0">
                                        <a:pos x="T8" y="T9"/>
                                      </a:cxn>
                                    </a:cxnLst>
                                    <a:rect l="0" t="0" r="r" b="b"/>
                                    <a:pathLst>
                                      <a:path w="42" h="47">
                                        <a:moveTo>
                                          <a:pt x="7" y="14"/>
                                        </a:moveTo>
                                        <a:cubicBezTo>
                                          <a:pt x="12" y="4"/>
                                          <a:pt x="23" y="0"/>
                                          <a:pt x="32" y="4"/>
                                        </a:cubicBezTo>
                                        <a:cubicBezTo>
                                          <a:pt x="39" y="9"/>
                                          <a:pt x="41" y="21"/>
                                          <a:pt x="36" y="32"/>
                                        </a:cubicBezTo>
                                        <a:cubicBezTo>
                                          <a:pt x="29" y="41"/>
                                          <a:pt x="18" y="46"/>
                                          <a:pt x="9" y="42"/>
                                        </a:cubicBezTo>
                                        <a:cubicBezTo>
                                          <a:pt x="2" y="37"/>
                                          <a:pt x="0" y="25"/>
                                          <a:pt x="7" y="14"/>
                                        </a:cubicBezTo>
                                      </a:path>
                                    </a:pathLst>
                                  </a:custGeom>
                                  <a:noFill/>
                                  <a:ln w="14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637" name="Picture 709"/>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920" y="-1869"/>
                                    <a:ext cx="218" cy="36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638" name="Picture 710"/>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920" y="-1869"/>
                                    <a:ext cx="218" cy="36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639" name="Freeform 711"/>
                                <wps:cNvSpPr>
                                  <a:spLocks noChangeArrowheads="1"/>
                                </wps:cNvSpPr>
                                <wps:spPr bwMode="auto">
                                  <a:xfrm>
                                    <a:off x="933" y="-1860"/>
                                    <a:ext cx="199" cy="345"/>
                                  </a:xfrm>
                                  <a:custGeom>
                                    <a:avLst/>
                                    <a:gdLst>
                                      <a:gd name="T0" fmla="*/ 339 w 354"/>
                                      <a:gd name="T1" fmla="*/ 393 h 611"/>
                                      <a:gd name="T2" fmla="*/ 339 w 354"/>
                                      <a:gd name="T3" fmla="*/ 15 h 611"/>
                                      <a:gd name="T4" fmla="*/ 353 w 354"/>
                                      <a:gd name="T5" fmla="*/ 0 h 611"/>
                                      <a:gd name="T6" fmla="*/ 0 w 354"/>
                                      <a:gd name="T7" fmla="*/ 209 h 611"/>
                                      <a:gd name="T8" fmla="*/ 0 w 354"/>
                                      <a:gd name="T9" fmla="*/ 209 h 611"/>
                                      <a:gd name="T10" fmla="*/ 0 w 354"/>
                                      <a:gd name="T11" fmla="*/ 610 h 611"/>
                                      <a:gd name="T12" fmla="*/ 0 w 354"/>
                                      <a:gd name="T13" fmla="*/ 592 h 611"/>
                                      <a:gd name="T14" fmla="*/ 339 w 354"/>
                                      <a:gd name="T15" fmla="*/ 393 h 6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4" h="611">
                                        <a:moveTo>
                                          <a:pt x="339" y="393"/>
                                        </a:moveTo>
                                        <a:lnTo>
                                          <a:pt x="339" y="15"/>
                                        </a:lnTo>
                                        <a:lnTo>
                                          <a:pt x="353" y="0"/>
                                        </a:lnTo>
                                        <a:cubicBezTo>
                                          <a:pt x="254" y="97"/>
                                          <a:pt x="133" y="169"/>
                                          <a:pt x="0" y="209"/>
                                        </a:cubicBezTo>
                                        <a:lnTo>
                                          <a:pt x="0" y="209"/>
                                        </a:lnTo>
                                        <a:lnTo>
                                          <a:pt x="0" y="610"/>
                                        </a:lnTo>
                                        <a:lnTo>
                                          <a:pt x="0" y="592"/>
                                        </a:lnTo>
                                        <a:cubicBezTo>
                                          <a:pt x="124" y="547"/>
                                          <a:pt x="239" y="480"/>
                                          <a:pt x="339" y="393"/>
                                        </a:cubicBezTo>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40" name="Rectangle 712"/>
                                <wps:cNvSpPr>
                                  <a:spLocks noChangeArrowheads="1"/>
                                </wps:cNvSpPr>
                                <wps:spPr bwMode="auto">
                                  <a:xfrm>
                                    <a:off x="8" y="-603"/>
                                    <a:ext cx="413" cy="14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41" name="Rectangle 713"/>
                                <wps:cNvSpPr>
                                  <a:spLocks noChangeArrowheads="1"/>
                                </wps:cNvSpPr>
                                <wps:spPr bwMode="auto">
                                  <a:xfrm>
                                    <a:off x="8" y="-591"/>
                                    <a:ext cx="413" cy="144"/>
                                  </a:xfrm>
                                  <a:prstGeom prst="rect">
                                    <a:avLst/>
                                  </a:prstGeom>
                                  <a:solidFill>
                                    <a:srgbClr val="E0E0E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42" name="Rectangle 714"/>
                                <wps:cNvSpPr>
                                  <a:spLocks noChangeArrowheads="1"/>
                                </wps:cNvSpPr>
                                <wps:spPr bwMode="auto">
                                  <a:xfrm>
                                    <a:off x="8" y="-579"/>
                                    <a:ext cx="413" cy="144"/>
                                  </a:xfrm>
                                  <a:prstGeom prst="rect">
                                    <a:avLst/>
                                  </a:prstGeom>
                                  <a:solidFill>
                                    <a:srgbClr val="E1E1E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43" name="Rectangle 715"/>
                                <wps:cNvSpPr>
                                  <a:spLocks noChangeArrowheads="1"/>
                                </wps:cNvSpPr>
                                <wps:spPr bwMode="auto">
                                  <a:xfrm>
                                    <a:off x="8" y="-567"/>
                                    <a:ext cx="413" cy="144"/>
                                  </a:xfrm>
                                  <a:prstGeom prst="rect">
                                    <a:avLst/>
                                  </a:prstGeom>
                                  <a:solidFill>
                                    <a:srgbClr val="E2E2E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44" name="Rectangle 716"/>
                                <wps:cNvSpPr>
                                  <a:spLocks noChangeArrowheads="1"/>
                                </wps:cNvSpPr>
                                <wps:spPr bwMode="auto">
                                  <a:xfrm>
                                    <a:off x="8" y="-555"/>
                                    <a:ext cx="413" cy="144"/>
                                  </a:xfrm>
                                  <a:prstGeom prst="rect">
                                    <a:avLst/>
                                  </a:prstGeom>
                                  <a:solidFill>
                                    <a:srgbClr val="E3E3E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45" name="Rectangle 717"/>
                                <wps:cNvSpPr>
                                  <a:spLocks noChangeArrowheads="1"/>
                                </wps:cNvSpPr>
                                <wps:spPr bwMode="auto">
                                  <a:xfrm>
                                    <a:off x="8" y="-543"/>
                                    <a:ext cx="413" cy="144"/>
                                  </a:xfrm>
                                  <a:prstGeom prst="rect">
                                    <a:avLst/>
                                  </a:prstGeom>
                                  <a:solidFill>
                                    <a:srgbClr val="E4E4E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46" name="Rectangle 718"/>
                                <wps:cNvSpPr>
                                  <a:spLocks noChangeArrowheads="1"/>
                                </wps:cNvSpPr>
                                <wps:spPr bwMode="auto">
                                  <a:xfrm>
                                    <a:off x="8" y="-531"/>
                                    <a:ext cx="413" cy="144"/>
                                  </a:xfrm>
                                  <a:prstGeom prst="rect">
                                    <a:avLst/>
                                  </a:prstGeom>
                                  <a:solidFill>
                                    <a:srgbClr val="E5E5E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47" name="Rectangle 719"/>
                                <wps:cNvSpPr>
                                  <a:spLocks noChangeArrowheads="1"/>
                                </wps:cNvSpPr>
                                <wps:spPr bwMode="auto">
                                  <a:xfrm>
                                    <a:off x="8" y="-519"/>
                                    <a:ext cx="413" cy="144"/>
                                  </a:xfrm>
                                  <a:prstGeom prst="rect">
                                    <a:avLst/>
                                  </a:prstGeom>
                                  <a:solidFill>
                                    <a:srgbClr val="E6E6E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48" name="Rectangle 720"/>
                                <wps:cNvSpPr>
                                  <a:spLocks noChangeArrowheads="1"/>
                                </wps:cNvSpPr>
                                <wps:spPr bwMode="auto">
                                  <a:xfrm>
                                    <a:off x="8" y="-506"/>
                                    <a:ext cx="413" cy="144"/>
                                  </a:xfrm>
                                  <a:prstGeom prst="rect">
                                    <a:avLst/>
                                  </a:prstGeom>
                                  <a:solidFill>
                                    <a:srgbClr val="E7E7E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49" name="Rectangle 721"/>
                                <wps:cNvSpPr>
                                  <a:spLocks noChangeArrowheads="1"/>
                                </wps:cNvSpPr>
                                <wps:spPr bwMode="auto">
                                  <a:xfrm>
                                    <a:off x="8" y="-494"/>
                                    <a:ext cx="413" cy="144"/>
                                  </a:xfrm>
                                  <a:prstGeom prst="rect">
                                    <a:avLst/>
                                  </a:prstGeom>
                                  <a:solidFill>
                                    <a:srgbClr val="E8E8E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50" name="Rectangle 722"/>
                                <wps:cNvSpPr>
                                  <a:spLocks noChangeArrowheads="1"/>
                                </wps:cNvSpPr>
                                <wps:spPr bwMode="auto">
                                  <a:xfrm>
                                    <a:off x="8" y="-482"/>
                                    <a:ext cx="413" cy="144"/>
                                  </a:xfrm>
                                  <a:prstGeom prst="rect">
                                    <a:avLst/>
                                  </a:prstGeom>
                                  <a:solidFill>
                                    <a:srgbClr val="E9E9E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51" name="Rectangle 723"/>
                                <wps:cNvSpPr>
                                  <a:spLocks noChangeArrowheads="1"/>
                                </wps:cNvSpPr>
                                <wps:spPr bwMode="auto">
                                  <a:xfrm>
                                    <a:off x="8" y="-470"/>
                                    <a:ext cx="413" cy="144"/>
                                  </a:xfrm>
                                  <a:prstGeom prst="rect">
                                    <a:avLst/>
                                  </a:prstGeom>
                                  <a:solidFill>
                                    <a:srgbClr val="EAEAE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52" name="Rectangle 724"/>
                                <wps:cNvSpPr>
                                  <a:spLocks noChangeArrowheads="1"/>
                                </wps:cNvSpPr>
                                <wps:spPr bwMode="auto">
                                  <a:xfrm>
                                    <a:off x="8" y="-458"/>
                                    <a:ext cx="413" cy="144"/>
                                  </a:xfrm>
                                  <a:prstGeom prst="rect">
                                    <a:avLst/>
                                  </a:prstGeom>
                                  <a:solidFill>
                                    <a:srgbClr val="EBEBE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53" name="Rectangle 725"/>
                                <wps:cNvSpPr>
                                  <a:spLocks noChangeArrowheads="1"/>
                                </wps:cNvSpPr>
                                <wps:spPr bwMode="auto">
                                  <a:xfrm>
                                    <a:off x="8" y="-446"/>
                                    <a:ext cx="413" cy="144"/>
                                  </a:xfrm>
                                  <a:prstGeom prst="rect">
                                    <a:avLst/>
                                  </a:prstGeom>
                                  <a:solidFill>
                                    <a:srgbClr val="ECECE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54" name="Rectangle 726"/>
                                <wps:cNvSpPr>
                                  <a:spLocks noChangeArrowheads="1"/>
                                </wps:cNvSpPr>
                                <wps:spPr bwMode="auto">
                                  <a:xfrm>
                                    <a:off x="8" y="-434"/>
                                    <a:ext cx="413" cy="144"/>
                                  </a:xfrm>
                                  <a:prstGeom prst="rect">
                                    <a:avLst/>
                                  </a:prstGeom>
                                  <a:solidFill>
                                    <a:srgbClr val="EDEDE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55" name="Rectangle 727"/>
                                <wps:cNvSpPr>
                                  <a:spLocks noChangeArrowheads="1"/>
                                </wps:cNvSpPr>
                                <wps:spPr bwMode="auto">
                                  <a:xfrm>
                                    <a:off x="8" y="-422"/>
                                    <a:ext cx="413" cy="144"/>
                                  </a:xfrm>
                                  <a:prstGeom prst="rect">
                                    <a:avLst/>
                                  </a:prstGeom>
                                  <a:solidFill>
                                    <a:srgbClr val="EEEEE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56" name="Rectangle 728"/>
                                <wps:cNvSpPr>
                                  <a:spLocks noChangeArrowheads="1"/>
                                </wps:cNvSpPr>
                                <wps:spPr bwMode="auto">
                                  <a:xfrm>
                                    <a:off x="8" y="-409"/>
                                    <a:ext cx="413" cy="144"/>
                                  </a:xfrm>
                                  <a:prstGeom prst="rect">
                                    <a:avLst/>
                                  </a:prstGeom>
                                  <a:solidFill>
                                    <a:srgbClr val="EFEFE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57" name="Rectangle 729"/>
                                <wps:cNvSpPr>
                                  <a:spLocks noChangeArrowheads="1"/>
                                </wps:cNvSpPr>
                                <wps:spPr bwMode="auto">
                                  <a:xfrm>
                                    <a:off x="8" y="-397"/>
                                    <a:ext cx="413" cy="144"/>
                                  </a:xfrm>
                                  <a:prstGeom prst="rect">
                                    <a:avLst/>
                                  </a:prstGeom>
                                  <a:solidFill>
                                    <a:srgbClr val="F0F0F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58" name="Rectangle 730"/>
                                <wps:cNvSpPr>
                                  <a:spLocks noChangeArrowheads="1"/>
                                </wps:cNvSpPr>
                                <wps:spPr bwMode="auto">
                                  <a:xfrm>
                                    <a:off x="8" y="-385"/>
                                    <a:ext cx="413" cy="144"/>
                                  </a:xfrm>
                                  <a:prstGeom prst="rect">
                                    <a:avLst/>
                                  </a:prstGeom>
                                  <a:solidFill>
                                    <a:srgbClr val="F1F1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59" name="Rectangle 731"/>
                                <wps:cNvSpPr>
                                  <a:spLocks noChangeArrowheads="1"/>
                                </wps:cNvSpPr>
                                <wps:spPr bwMode="auto">
                                  <a:xfrm>
                                    <a:off x="8" y="-373"/>
                                    <a:ext cx="413" cy="144"/>
                                  </a:xfrm>
                                  <a:prstGeom prst="rect">
                                    <a:avLst/>
                                  </a:prstGeom>
                                  <a:solidFill>
                                    <a:srgbClr val="F2F2F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60" name="Rectangle 732"/>
                                <wps:cNvSpPr>
                                  <a:spLocks noChangeArrowheads="1"/>
                                </wps:cNvSpPr>
                                <wps:spPr bwMode="auto">
                                  <a:xfrm>
                                    <a:off x="8" y="-361"/>
                                    <a:ext cx="413" cy="144"/>
                                  </a:xfrm>
                                  <a:prstGeom prst="rect">
                                    <a:avLst/>
                                  </a:prstGeom>
                                  <a:solidFill>
                                    <a:srgbClr val="F3F3F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61" name="Rectangle 733"/>
                                <wps:cNvSpPr>
                                  <a:spLocks noChangeArrowheads="1"/>
                                </wps:cNvSpPr>
                                <wps:spPr bwMode="auto">
                                  <a:xfrm>
                                    <a:off x="8" y="-349"/>
                                    <a:ext cx="413" cy="144"/>
                                  </a:xfrm>
                                  <a:prstGeom prst="rect">
                                    <a:avLst/>
                                  </a:prstGeom>
                                  <a:solidFill>
                                    <a:srgbClr val="F4F4F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62" name="Rectangle 734"/>
                                <wps:cNvSpPr>
                                  <a:spLocks noChangeArrowheads="1"/>
                                </wps:cNvSpPr>
                                <wps:spPr bwMode="auto">
                                  <a:xfrm>
                                    <a:off x="8" y="-337"/>
                                    <a:ext cx="413" cy="144"/>
                                  </a:xfrm>
                                  <a:prstGeom prst="rect">
                                    <a:avLst/>
                                  </a:prstGeom>
                                  <a:solidFill>
                                    <a:srgbClr val="F5F5F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63" name="Rectangle 735"/>
                                <wps:cNvSpPr>
                                  <a:spLocks noChangeArrowheads="1"/>
                                </wps:cNvSpPr>
                                <wps:spPr bwMode="auto">
                                  <a:xfrm>
                                    <a:off x="8" y="-325"/>
                                    <a:ext cx="413" cy="144"/>
                                  </a:xfrm>
                                  <a:prstGeom prst="rect">
                                    <a:avLst/>
                                  </a:prstGeom>
                                  <a:solidFill>
                                    <a:srgbClr val="F6F6F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64" name="Rectangle 736"/>
                                <wps:cNvSpPr>
                                  <a:spLocks noChangeArrowheads="1"/>
                                </wps:cNvSpPr>
                                <wps:spPr bwMode="auto">
                                  <a:xfrm>
                                    <a:off x="8" y="-312"/>
                                    <a:ext cx="413" cy="144"/>
                                  </a:xfrm>
                                  <a:prstGeom prst="rect">
                                    <a:avLst/>
                                  </a:prstGeom>
                                  <a:solidFill>
                                    <a:srgbClr val="F7F7F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65" name="Rectangle 737"/>
                                <wps:cNvSpPr>
                                  <a:spLocks noChangeArrowheads="1"/>
                                </wps:cNvSpPr>
                                <wps:spPr bwMode="auto">
                                  <a:xfrm>
                                    <a:off x="8" y="-300"/>
                                    <a:ext cx="413" cy="144"/>
                                  </a:xfrm>
                                  <a:prstGeom prst="rect">
                                    <a:avLst/>
                                  </a:prstGeom>
                                  <a:solidFill>
                                    <a:srgbClr val="F8F8F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66" name="Rectangle 738"/>
                                <wps:cNvSpPr>
                                  <a:spLocks noChangeArrowheads="1"/>
                                </wps:cNvSpPr>
                                <wps:spPr bwMode="auto">
                                  <a:xfrm>
                                    <a:off x="8" y="-288"/>
                                    <a:ext cx="413" cy="144"/>
                                  </a:xfrm>
                                  <a:prstGeom prst="rect">
                                    <a:avLst/>
                                  </a:prstGeom>
                                  <a:solidFill>
                                    <a:srgbClr val="F9F9F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67" name="Rectangle 739"/>
                                <wps:cNvSpPr>
                                  <a:spLocks noChangeArrowheads="1"/>
                                </wps:cNvSpPr>
                                <wps:spPr bwMode="auto">
                                  <a:xfrm>
                                    <a:off x="8" y="-276"/>
                                    <a:ext cx="413" cy="144"/>
                                  </a:xfrm>
                                  <a:prstGeom prst="rect">
                                    <a:avLst/>
                                  </a:prstGeom>
                                  <a:solidFill>
                                    <a:srgbClr val="FAFAF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68" name="Rectangle 740"/>
                                <wps:cNvSpPr>
                                  <a:spLocks noChangeArrowheads="1"/>
                                </wps:cNvSpPr>
                                <wps:spPr bwMode="auto">
                                  <a:xfrm>
                                    <a:off x="8" y="-264"/>
                                    <a:ext cx="413" cy="144"/>
                                  </a:xfrm>
                                  <a:prstGeom prst="rect">
                                    <a:avLst/>
                                  </a:prstGeom>
                                  <a:solidFill>
                                    <a:srgbClr val="FBFBF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69" name="Rectangle 741"/>
                                <wps:cNvSpPr>
                                  <a:spLocks noChangeArrowheads="1"/>
                                </wps:cNvSpPr>
                                <wps:spPr bwMode="auto">
                                  <a:xfrm>
                                    <a:off x="8" y="-252"/>
                                    <a:ext cx="413" cy="144"/>
                                  </a:xfrm>
                                  <a:prstGeom prst="rect">
                                    <a:avLst/>
                                  </a:prstGeom>
                                  <a:solidFill>
                                    <a:srgbClr val="FCFCF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70" name="Rectangle 742"/>
                                <wps:cNvSpPr>
                                  <a:spLocks noChangeArrowheads="1"/>
                                </wps:cNvSpPr>
                                <wps:spPr bwMode="auto">
                                  <a:xfrm>
                                    <a:off x="8" y="-240"/>
                                    <a:ext cx="413" cy="144"/>
                                  </a:xfrm>
                                  <a:prstGeom prst="rect">
                                    <a:avLst/>
                                  </a:prstGeom>
                                  <a:solidFill>
                                    <a:srgbClr val="FDFDF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71" name="Rectangle 743"/>
                                <wps:cNvSpPr>
                                  <a:spLocks noChangeArrowheads="1"/>
                                </wps:cNvSpPr>
                                <wps:spPr bwMode="auto">
                                  <a:xfrm>
                                    <a:off x="8" y="-227"/>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72" name="Freeform 744"/>
                                <wps:cNvSpPr>
                                  <a:spLocks noChangeArrowheads="1"/>
                                </wps:cNvSpPr>
                                <wps:spPr bwMode="auto">
                                  <a:xfrm>
                                    <a:off x="20" y="-525"/>
                                    <a:ext cx="634" cy="368"/>
                                  </a:xfrm>
                                  <a:custGeom>
                                    <a:avLst/>
                                    <a:gdLst>
                                      <a:gd name="T0" fmla="*/ 542 w 1121"/>
                                      <a:gd name="T1" fmla="*/ 651 h 652"/>
                                      <a:gd name="T2" fmla="*/ 0 w 1121"/>
                                      <a:gd name="T3" fmla="*/ 338 h 652"/>
                                      <a:gd name="T4" fmla="*/ 582 w 1121"/>
                                      <a:gd name="T5" fmla="*/ 0 h 652"/>
                                      <a:gd name="T6" fmla="*/ 1120 w 1121"/>
                                      <a:gd name="T7" fmla="*/ 318 h 652"/>
                                      <a:gd name="T8" fmla="*/ 542 w 1121"/>
                                      <a:gd name="T9" fmla="*/ 651 h 652"/>
                                    </a:gdLst>
                                    <a:ahLst/>
                                    <a:cxnLst>
                                      <a:cxn ang="0">
                                        <a:pos x="T0" y="T1"/>
                                      </a:cxn>
                                      <a:cxn ang="0">
                                        <a:pos x="T2" y="T3"/>
                                      </a:cxn>
                                      <a:cxn ang="0">
                                        <a:pos x="T4" y="T5"/>
                                      </a:cxn>
                                      <a:cxn ang="0">
                                        <a:pos x="T6" y="T7"/>
                                      </a:cxn>
                                      <a:cxn ang="0">
                                        <a:pos x="T8" y="T9"/>
                                      </a:cxn>
                                    </a:cxnLst>
                                    <a:rect l="0" t="0" r="r" b="b"/>
                                    <a:pathLst>
                                      <a:path w="1121" h="652">
                                        <a:moveTo>
                                          <a:pt x="542" y="651"/>
                                        </a:moveTo>
                                        <a:lnTo>
                                          <a:pt x="0" y="338"/>
                                        </a:lnTo>
                                        <a:lnTo>
                                          <a:pt x="582" y="0"/>
                                        </a:lnTo>
                                        <a:lnTo>
                                          <a:pt x="1120" y="318"/>
                                        </a:lnTo>
                                        <a:cubicBezTo>
                                          <a:pt x="958" y="475"/>
                                          <a:pt x="759" y="589"/>
                                          <a:pt x="542" y="651"/>
                                        </a:cubicBez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673" name="Picture 745"/>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228" y="-575"/>
                                    <a:ext cx="80" cy="37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674" name="Picture 746"/>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228" y="-575"/>
                                    <a:ext cx="80" cy="37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675" name="Freeform 747"/>
                                <wps:cNvSpPr>
                                  <a:spLocks noChangeArrowheads="1"/>
                                </wps:cNvSpPr>
                                <wps:spPr bwMode="auto">
                                  <a:xfrm>
                                    <a:off x="241" y="-562"/>
                                    <a:ext cx="63" cy="351"/>
                                  </a:xfrm>
                                  <a:custGeom>
                                    <a:avLst/>
                                    <a:gdLst>
                                      <a:gd name="T0" fmla="*/ 113 w 114"/>
                                      <a:gd name="T1" fmla="*/ 621 h 622"/>
                                      <a:gd name="T2" fmla="*/ 113 w 114"/>
                                      <a:gd name="T3" fmla="*/ 65 h 622"/>
                                      <a:gd name="T4" fmla="*/ 0 w 114"/>
                                      <a:gd name="T5" fmla="*/ 0 h 622"/>
                                      <a:gd name="T6" fmla="*/ 4 w 114"/>
                                      <a:gd name="T7" fmla="*/ 527 h 622"/>
                                      <a:gd name="T8" fmla="*/ 113 w 114"/>
                                      <a:gd name="T9" fmla="*/ 621 h 622"/>
                                    </a:gdLst>
                                    <a:ahLst/>
                                    <a:cxnLst>
                                      <a:cxn ang="0">
                                        <a:pos x="T0" y="T1"/>
                                      </a:cxn>
                                      <a:cxn ang="0">
                                        <a:pos x="T2" y="T3"/>
                                      </a:cxn>
                                      <a:cxn ang="0">
                                        <a:pos x="T4" y="T5"/>
                                      </a:cxn>
                                      <a:cxn ang="0">
                                        <a:pos x="T6" y="T7"/>
                                      </a:cxn>
                                      <a:cxn ang="0">
                                        <a:pos x="T8" y="T9"/>
                                      </a:cxn>
                                    </a:cxnLst>
                                    <a:rect l="0" t="0" r="r" b="b"/>
                                    <a:pathLst>
                                      <a:path w="114" h="622">
                                        <a:moveTo>
                                          <a:pt x="113" y="621"/>
                                        </a:moveTo>
                                        <a:lnTo>
                                          <a:pt x="113" y="65"/>
                                        </a:lnTo>
                                        <a:lnTo>
                                          <a:pt x="0" y="0"/>
                                        </a:lnTo>
                                        <a:lnTo>
                                          <a:pt x="4" y="527"/>
                                        </a:lnTo>
                                        <a:lnTo>
                                          <a:pt x="113" y="621"/>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676" name="Picture 748"/>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114" y="-591"/>
                                    <a:ext cx="137" cy="30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677" name="Picture 749"/>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114" y="-591"/>
                                    <a:ext cx="137" cy="30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678" name="Freeform 750"/>
                                <wps:cNvSpPr>
                                  <a:spLocks noChangeArrowheads="1"/>
                                </wps:cNvSpPr>
                                <wps:spPr bwMode="auto">
                                  <a:xfrm>
                                    <a:off x="122" y="-578"/>
                                    <a:ext cx="120" cy="283"/>
                                  </a:xfrm>
                                  <a:custGeom>
                                    <a:avLst/>
                                    <a:gdLst>
                                      <a:gd name="T0" fmla="*/ 209 w 214"/>
                                      <a:gd name="T1" fmla="*/ 79 h 502"/>
                                      <a:gd name="T2" fmla="*/ 0 w 214"/>
                                      <a:gd name="T3" fmla="*/ 0 h 502"/>
                                      <a:gd name="T4" fmla="*/ 0 w 214"/>
                                      <a:gd name="T5" fmla="*/ 326 h 502"/>
                                      <a:gd name="T6" fmla="*/ 213 w 214"/>
                                      <a:gd name="T7" fmla="*/ 501 h 502"/>
                                      <a:gd name="T8" fmla="*/ 209 w 214"/>
                                      <a:gd name="T9" fmla="*/ 79 h 502"/>
                                    </a:gdLst>
                                    <a:ahLst/>
                                    <a:cxnLst>
                                      <a:cxn ang="0">
                                        <a:pos x="T0" y="T1"/>
                                      </a:cxn>
                                      <a:cxn ang="0">
                                        <a:pos x="T2" y="T3"/>
                                      </a:cxn>
                                      <a:cxn ang="0">
                                        <a:pos x="T4" y="T5"/>
                                      </a:cxn>
                                      <a:cxn ang="0">
                                        <a:pos x="T6" y="T7"/>
                                      </a:cxn>
                                      <a:cxn ang="0">
                                        <a:pos x="T8" y="T9"/>
                                      </a:cxn>
                                    </a:cxnLst>
                                    <a:rect l="0" t="0" r="r" b="b"/>
                                    <a:pathLst>
                                      <a:path w="214" h="502">
                                        <a:moveTo>
                                          <a:pt x="209" y="79"/>
                                        </a:moveTo>
                                        <a:lnTo>
                                          <a:pt x="0" y="0"/>
                                        </a:lnTo>
                                        <a:lnTo>
                                          <a:pt x="0" y="326"/>
                                        </a:lnTo>
                                        <a:lnTo>
                                          <a:pt x="213" y="501"/>
                                        </a:lnTo>
                                        <a:lnTo>
                                          <a:pt x="209" y="79"/>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9" name="Rectangle 751"/>
                                <wps:cNvSpPr>
                                  <a:spLocks noChangeArrowheads="1"/>
                                </wps:cNvSpPr>
                                <wps:spPr bwMode="auto">
                                  <a:xfrm>
                                    <a:off x="114" y="-781"/>
                                    <a:ext cx="413" cy="14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80" name="Rectangle 752"/>
                                <wps:cNvSpPr>
                                  <a:spLocks noChangeArrowheads="1"/>
                                </wps:cNvSpPr>
                                <wps:spPr bwMode="auto">
                                  <a:xfrm>
                                    <a:off x="114" y="-773"/>
                                    <a:ext cx="413" cy="144"/>
                                  </a:xfrm>
                                  <a:prstGeom prst="rect">
                                    <a:avLst/>
                                  </a:prstGeom>
                                  <a:solidFill>
                                    <a:srgbClr val="E0E0E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81" name="Rectangle 753"/>
                                <wps:cNvSpPr>
                                  <a:spLocks noChangeArrowheads="1"/>
                                </wps:cNvSpPr>
                                <wps:spPr bwMode="auto">
                                  <a:xfrm>
                                    <a:off x="114" y="-765"/>
                                    <a:ext cx="413" cy="144"/>
                                  </a:xfrm>
                                  <a:prstGeom prst="rect">
                                    <a:avLst/>
                                  </a:prstGeom>
                                  <a:solidFill>
                                    <a:srgbClr val="E1E1E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82" name="Rectangle 754"/>
                                <wps:cNvSpPr>
                                  <a:spLocks noChangeArrowheads="1"/>
                                </wps:cNvSpPr>
                                <wps:spPr bwMode="auto">
                                  <a:xfrm>
                                    <a:off x="114" y="-757"/>
                                    <a:ext cx="413" cy="144"/>
                                  </a:xfrm>
                                  <a:prstGeom prst="rect">
                                    <a:avLst/>
                                  </a:prstGeom>
                                  <a:solidFill>
                                    <a:srgbClr val="E3E3E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83" name="Rectangle 755"/>
                                <wps:cNvSpPr>
                                  <a:spLocks noChangeArrowheads="1"/>
                                </wps:cNvSpPr>
                                <wps:spPr bwMode="auto">
                                  <a:xfrm>
                                    <a:off x="114" y="-749"/>
                                    <a:ext cx="413" cy="144"/>
                                  </a:xfrm>
                                  <a:prstGeom prst="rect">
                                    <a:avLst/>
                                  </a:prstGeom>
                                  <a:solidFill>
                                    <a:srgbClr val="E4E4E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84" name="Rectangle 756"/>
                                <wps:cNvSpPr>
                                  <a:spLocks noChangeArrowheads="1"/>
                                </wps:cNvSpPr>
                                <wps:spPr bwMode="auto">
                                  <a:xfrm>
                                    <a:off x="114" y="-741"/>
                                    <a:ext cx="413" cy="144"/>
                                  </a:xfrm>
                                  <a:prstGeom prst="rect">
                                    <a:avLst/>
                                  </a:prstGeom>
                                  <a:solidFill>
                                    <a:srgbClr val="E6E6E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85" name="Rectangle 757"/>
                                <wps:cNvSpPr>
                                  <a:spLocks noChangeArrowheads="1"/>
                                </wps:cNvSpPr>
                                <wps:spPr bwMode="auto">
                                  <a:xfrm>
                                    <a:off x="114" y="-733"/>
                                    <a:ext cx="413" cy="144"/>
                                  </a:xfrm>
                                  <a:prstGeom prst="rect">
                                    <a:avLst/>
                                  </a:prstGeom>
                                  <a:solidFill>
                                    <a:srgbClr val="E7E7E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86" name="Rectangle 758"/>
                                <wps:cNvSpPr>
                                  <a:spLocks noChangeArrowheads="1"/>
                                </wps:cNvSpPr>
                                <wps:spPr bwMode="auto">
                                  <a:xfrm>
                                    <a:off x="114" y="-725"/>
                                    <a:ext cx="413" cy="144"/>
                                  </a:xfrm>
                                  <a:prstGeom prst="rect">
                                    <a:avLst/>
                                  </a:prstGeom>
                                  <a:solidFill>
                                    <a:srgbClr val="E8E8E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87" name="Rectangle 759"/>
                                <wps:cNvSpPr>
                                  <a:spLocks noChangeArrowheads="1"/>
                                </wps:cNvSpPr>
                                <wps:spPr bwMode="auto">
                                  <a:xfrm>
                                    <a:off x="114" y="-717"/>
                                    <a:ext cx="413" cy="144"/>
                                  </a:xfrm>
                                  <a:prstGeom prst="rect">
                                    <a:avLst/>
                                  </a:prstGeom>
                                  <a:solidFill>
                                    <a:srgbClr val="EAEAE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88" name="Rectangle 760"/>
                                <wps:cNvSpPr>
                                  <a:spLocks noChangeArrowheads="1"/>
                                </wps:cNvSpPr>
                                <wps:spPr bwMode="auto">
                                  <a:xfrm>
                                    <a:off x="114" y="-709"/>
                                    <a:ext cx="413" cy="144"/>
                                  </a:xfrm>
                                  <a:prstGeom prst="rect">
                                    <a:avLst/>
                                  </a:prstGeom>
                                  <a:solidFill>
                                    <a:srgbClr val="EBEBE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89" name="Rectangle 761"/>
                                <wps:cNvSpPr>
                                  <a:spLocks noChangeArrowheads="1"/>
                                </wps:cNvSpPr>
                                <wps:spPr bwMode="auto">
                                  <a:xfrm>
                                    <a:off x="114" y="-701"/>
                                    <a:ext cx="413" cy="144"/>
                                  </a:xfrm>
                                  <a:prstGeom prst="rect">
                                    <a:avLst/>
                                  </a:prstGeom>
                                  <a:solidFill>
                                    <a:srgbClr val="EDEDE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90" name="Rectangle 762"/>
                                <wps:cNvSpPr>
                                  <a:spLocks noChangeArrowheads="1"/>
                                </wps:cNvSpPr>
                                <wps:spPr bwMode="auto">
                                  <a:xfrm>
                                    <a:off x="114" y="-692"/>
                                    <a:ext cx="413" cy="144"/>
                                  </a:xfrm>
                                  <a:prstGeom prst="rect">
                                    <a:avLst/>
                                  </a:prstGeom>
                                  <a:solidFill>
                                    <a:srgbClr val="EEEEE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91" name="Rectangle 763"/>
                                <wps:cNvSpPr>
                                  <a:spLocks noChangeArrowheads="1"/>
                                </wps:cNvSpPr>
                                <wps:spPr bwMode="auto">
                                  <a:xfrm>
                                    <a:off x="114" y="-684"/>
                                    <a:ext cx="413" cy="144"/>
                                  </a:xfrm>
                                  <a:prstGeom prst="rect">
                                    <a:avLst/>
                                  </a:prstGeom>
                                  <a:solidFill>
                                    <a:srgbClr val="EFEFE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92" name="Rectangle 764"/>
                                <wps:cNvSpPr>
                                  <a:spLocks noChangeArrowheads="1"/>
                                </wps:cNvSpPr>
                                <wps:spPr bwMode="auto">
                                  <a:xfrm>
                                    <a:off x="114" y="-676"/>
                                    <a:ext cx="413" cy="144"/>
                                  </a:xfrm>
                                  <a:prstGeom prst="rect">
                                    <a:avLst/>
                                  </a:prstGeom>
                                  <a:solidFill>
                                    <a:srgbClr val="F1F1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93" name="Rectangle 765"/>
                                <wps:cNvSpPr>
                                  <a:spLocks noChangeArrowheads="1"/>
                                </wps:cNvSpPr>
                                <wps:spPr bwMode="auto">
                                  <a:xfrm>
                                    <a:off x="114" y="-668"/>
                                    <a:ext cx="413" cy="144"/>
                                  </a:xfrm>
                                  <a:prstGeom prst="rect">
                                    <a:avLst/>
                                  </a:prstGeom>
                                  <a:solidFill>
                                    <a:srgbClr val="F2F2F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94" name="Rectangle 766"/>
                                <wps:cNvSpPr>
                                  <a:spLocks noChangeArrowheads="1"/>
                                </wps:cNvSpPr>
                                <wps:spPr bwMode="auto">
                                  <a:xfrm>
                                    <a:off x="114" y="-660"/>
                                    <a:ext cx="413" cy="144"/>
                                  </a:xfrm>
                                  <a:prstGeom prst="rect">
                                    <a:avLst/>
                                  </a:prstGeom>
                                  <a:solidFill>
                                    <a:srgbClr val="F4F4F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95" name="Rectangle 767"/>
                                <wps:cNvSpPr>
                                  <a:spLocks noChangeArrowheads="1"/>
                                </wps:cNvSpPr>
                                <wps:spPr bwMode="auto">
                                  <a:xfrm>
                                    <a:off x="114" y="-652"/>
                                    <a:ext cx="413" cy="144"/>
                                  </a:xfrm>
                                  <a:prstGeom prst="rect">
                                    <a:avLst/>
                                  </a:prstGeom>
                                  <a:solidFill>
                                    <a:srgbClr val="F5F5F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96" name="Rectangle 768"/>
                                <wps:cNvSpPr>
                                  <a:spLocks noChangeArrowheads="1"/>
                                </wps:cNvSpPr>
                                <wps:spPr bwMode="auto">
                                  <a:xfrm>
                                    <a:off x="114" y="-644"/>
                                    <a:ext cx="413" cy="144"/>
                                  </a:xfrm>
                                  <a:prstGeom prst="rect">
                                    <a:avLst/>
                                  </a:prstGeom>
                                  <a:solidFill>
                                    <a:srgbClr val="F6F6F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97" name="Rectangle 769"/>
                                <wps:cNvSpPr>
                                  <a:spLocks noChangeArrowheads="1"/>
                                </wps:cNvSpPr>
                                <wps:spPr bwMode="auto">
                                  <a:xfrm>
                                    <a:off x="114" y="-636"/>
                                    <a:ext cx="413" cy="144"/>
                                  </a:xfrm>
                                  <a:prstGeom prst="rect">
                                    <a:avLst/>
                                  </a:prstGeom>
                                  <a:solidFill>
                                    <a:srgbClr val="F8F8F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98" name="Rectangle 770"/>
                                <wps:cNvSpPr>
                                  <a:spLocks noChangeArrowheads="1"/>
                                </wps:cNvSpPr>
                                <wps:spPr bwMode="auto">
                                  <a:xfrm>
                                    <a:off x="114" y="-628"/>
                                    <a:ext cx="413" cy="144"/>
                                  </a:xfrm>
                                  <a:prstGeom prst="rect">
                                    <a:avLst/>
                                  </a:prstGeom>
                                  <a:solidFill>
                                    <a:srgbClr val="F9F9F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699" name="Rectangle 771"/>
                                <wps:cNvSpPr>
                                  <a:spLocks noChangeArrowheads="1"/>
                                </wps:cNvSpPr>
                                <wps:spPr bwMode="auto">
                                  <a:xfrm>
                                    <a:off x="114" y="-620"/>
                                    <a:ext cx="413" cy="144"/>
                                  </a:xfrm>
                                  <a:prstGeom prst="rect">
                                    <a:avLst/>
                                  </a:prstGeom>
                                  <a:solidFill>
                                    <a:srgbClr val="FBFBF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00" name="Rectangle 772"/>
                                <wps:cNvSpPr>
                                  <a:spLocks noChangeArrowheads="1"/>
                                </wps:cNvSpPr>
                                <wps:spPr bwMode="auto">
                                  <a:xfrm>
                                    <a:off x="114" y="-612"/>
                                    <a:ext cx="413" cy="144"/>
                                  </a:xfrm>
                                  <a:prstGeom prst="rect">
                                    <a:avLst/>
                                  </a:prstGeom>
                                  <a:solidFill>
                                    <a:srgbClr val="FCFCF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01" name="Rectangle 773"/>
                                <wps:cNvSpPr>
                                  <a:spLocks noChangeArrowheads="1"/>
                                </wps:cNvSpPr>
                                <wps:spPr bwMode="auto">
                                  <a:xfrm>
                                    <a:off x="114" y="-603"/>
                                    <a:ext cx="413" cy="144"/>
                                  </a:xfrm>
                                  <a:prstGeom prst="rect">
                                    <a:avLst/>
                                  </a:prstGeom>
                                  <a:solidFill>
                                    <a:srgbClr val="FDFDF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02" name="Freeform 774"/>
                                <wps:cNvSpPr>
                                  <a:spLocks noChangeArrowheads="1"/>
                                </wps:cNvSpPr>
                                <wps:spPr bwMode="auto">
                                  <a:xfrm>
                                    <a:off x="122" y="-702"/>
                                    <a:ext cx="311" cy="168"/>
                                  </a:xfrm>
                                  <a:custGeom>
                                    <a:avLst/>
                                    <a:gdLst>
                                      <a:gd name="T0" fmla="*/ 210 w 551"/>
                                      <a:gd name="T1" fmla="*/ 298 h 299"/>
                                      <a:gd name="T2" fmla="*/ 210 w 551"/>
                                      <a:gd name="T3" fmla="*/ 247 h 299"/>
                                      <a:gd name="T4" fmla="*/ 550 w 551"/>
                                      <a:gd name="T5" fmla="*/ 49 h 299"/>
                                      <a:gd name="T6" fmla="*/ 377 w 551"/>
                                      <a:gd name="T7" fmla="*/ 0 h 299"/>
                                      <a:gd name="T8" fmla="*/ 0 w 551"/>
                                      <a:gd name="T9" fmla="*/ 219 h 299"/>
                                      <a:gd name="T10" fmla="*/ 210 w 551"/>
                                      <a:gd name="T11" fmla="*/ 298 h 299"/>
                                    </a:gdLst>
                                    <a:ahLst/>
                                    <a:cxnLst>
                                      <a:cxn ang="0">
                                        <a:pos x="T0" y="T1"/>
                                      </a:cxn>
                                      <a:cxn ang="0">
                                        <a:pos x="T2" y="T3"/>
                                      </a:cxn>
                                      <a:cxn ang="0">
                                        <a:pos x="T4" y="T5"/>
                                      </a:cxn>
                                      <a:cxn ang="0">
                                        <a:pos x="T6" y="T7"/>
                                      </a:cxn>
                                      <a:cxn ang="0">
                                        <a:pos x="T8" y="T9"/>
                                      </a:cxn>
                                      <a:cxn ang="0">
                                        <a:pos x="T10" y="T11"/>
                                      </a:cxn>
                                    </a:cxnLst>
                                    <a:rect l="0" t="0" r="r" b="b"/>
                                    <a:pathLst>
                                      <a:path w="551" h="299">
                                        <a:moveTo>
                                          <a:pt x="210" y="298"/>
                                        </a:moveTo>
                                        <a:lnTo>
                                          <a:pt x="210" y="247"/>
                                        </a:lnTo>
                                        <a:lnTo>
                                          <a:pt x="550" y="49"/>
                                        </a:lnTo>
                                        <a:lnTo>
                                          <a:pt x="377" y="0"/>
                                        </a:lnTo>
                                        <a:lnTo>
                                          <a:pt x="0" y="219"/>
                                        </a:lnTo>
                                        <a:lnTo>
                                          <a:pt x="210" y="298"/>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703" name="Picture 775"/>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8" y="-349"/>
                                    <a:ext cx="325" cy="33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704" name="Picture 776"/>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8" y="-349"/>
                                    <a:ext cx="325" cy="33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705" name="Freeform 777"/>
                                <wps:cNvSpPr>
                                  <a:spLocks noChangeArrowheads="1"/>
                                </wps:cNvSpPr>
                                <wps:spPr bwMode="auto">
                                  <a:xfrm>
                                    <a:off x="20" y="-333"/>
                                    <a:ext cx="307" cy="311"/>
                                  </a:xfrm>
                                  <a:custGeom>
                                    <a:avLst/>
                                    <a:gdLst>
                                      <a:gd name="T0" fmla="*/ 543 w 544"/>
                                      <a:gd name="T1" fmla="*/ 312 h 551"/>
                                      <a:gd name="T2" fmla="*/ 0 w 544"/>
                                      <a:gd name="T3" fmla="*/ 0 h 551"/>
                                      <a:gd name="T4" fmla="*/ 0 w 544"/>
                                      <a:gd name="T5" fmla="*/ 238 h 551"/>
                                      <a:gd name="T6" fmla="*/ 543 w 544"/>
                                      <a:gd name="T7" fmla="*/ 550 h 551"/>
                                      <a:gd name="T8" fmla="*/ 543 w 544"/>
                                      <a:gd name="T9" fmla="*/ 312 h 551"/>
                                    </a:gdLst>
                                    <a:ahLst/>
                                    <a:cxnLst>
                                      <a:cxn ang="0">
                                        <a:pos x="T0" y="T1"/>
                                      </a:cxn>
                                      <a:cxn ang="0">
                                        <a:pos x="T2" y="T3"/>
                                      </a:cxn>
                                      <a:cxn ang="0">
                                        <a:pos x="T4" y="T5"/>
                                      </a:cxn>
                                      <a:cxn ang="0">
                                        <a:pos x="T6" y="T7"/>
                                      </a:cxn>
                                      <a:cxn ang="0">
                                        <a:pos x="T8" y="T9"/>
                                      </a:cxn>
                                    </a:cxnLst>
                                    <a:rect l="0" t="0" r="r" b="b"/>
                                    <a:pathLst>
                                      <a:path w="544" h="551">
                                        <a:moveTo>
                                          <a:pt x="543" y="312"/>
                                        </a:moveTo>
                                        <a:lnTo>
                                          <a:pt x="0" y="0"/>
                                        </a:lnTo>
                                        <a:lnTo>
                                          <a:pt x="0" y="238"/>
                                        </a:lnTo>
                                        <a:lnTo>
                                          <a:pt x="543" y="550"/>
                                        </a:lnTo>
                                        <a:lnTo>
                                          <a:pt x="543" y="312"/>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06" name="Rectangle 778"/>
                                <wps:cNvSpPr>
                                  <a:spLocks noChangeArrowheads="1"/>
                                </wps:cNvSpPr>
                                <wps:spPr bwMode="auto">
                                  <a:xfrm>
                                    <a:off x="228" y="-798"/>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07" name="Rectangle 779"/>
                                <wps:cNvSpPr>
                                  <a:spLocks noChangeArrowheads="1"/>
                                </wps:cNvSpPr>
                                <wps:spPr bwMode="auto">
                                  <a:xfrm>
                                    <a:off x="228" y="-789"/>
                                    <a:ext cx="413" cy="144"/>
                                  </a:xfrm>
                                  <a:prstGeom prst="rect">
                                    <a:avLst/>
                                  </a:prstGeom>
                                  <a:solidFill>
                                    <a:srgbClr val="DFDFD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08" name="Rectangle 780"/>
                                <wps:cNvSpPr>
                                  <a:spLocks noChangeArrowheads="1"/>
                                </wps:cNvSpPr>
                                <wps:spPr bwMode="auto">
                                  <a:xfrm>
                                    <a:off x="228" y="-781"/>
                                    <a:ext cx="413" cy="144"/>
                                  </a:xfrm>
                                  <a:prstGeom prst="rect">
                                    <a:avLst/>
                                  </a:prstGeom>
                                  <a:solidFill>
                                    <a:srgbClr val="E0E0E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09" name="Rectangle 781"/>
                                <wps:cNvSpPr>
                                  <a:spLocks noChangeArrowheads="1"/>
                                </wps:cNvSpPr>
                                <wps:spPr bwMode="auto">
                                  <a:xfrm>
                                    <a:off x="228" y="-773"/>
                                    <a:ext cx="413" cy="144"/>
                                  </a:xfrm>
                                  <a:prstGeom prst="rect">
                                    <a:avLst/>
                                  </a:prstGeom>
                                  <a:solidFill>
                                    <a:srgbClr val="E2E2E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10" name="Rectangle 782"/>
                                <wps:cNvSpPr>
                                  <a:spLocks noChangeArrowheads="1"/>
                                </wps:cNvSpPr>
                                <wps:spPr bwMode="auto">
                                  <a:xfrm>
                                    <a:off x="228" y="-765"/>
                                    <a:ext cx="413" cy="144"/>
                                  </a:xfrm>
                                  <a:prstGeom prst="rect">
                                    <a:avLst/>
                                  </a:prstGeom>
                                  <a:solidFill>
                                    <a:srgbClr val="E3E3E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11" name="Rectangle 783"/>
                                <wps:cNvSpPr>
                                  <a:spLocks noChangeArrowheads="1"/>
                                </wps:cNvSpPr>
                                <wps:spPr bwMode="auto">
                                  <a:xfrm>
                                    <a:off x="228" y="-757"/>
                                    <a:ext cx="413" cy="144"/>
                                  </a:xfrm>
                                  <a:prstGeom prst="rect">
                                    <a:avLst/>
                                  </a:prstGeom>
                                  <a:solidFill>
                                    <a:srgbClr val="E4E4E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12" name="Rectangle 784"/>
                                <wps:cNvSpPr>
                                  <a:spLocks noChangeArrowheads="1"/>
                                </wps:cNvSpPr>
                                <wps:spPr bwMode="auto">
                                  <a:xfrm>
                                    <a:off x="228" y="-749"/>
                                    <a:ext cx="413" cy="144"/>
                                  </a:xfrm>
                                  <a:prstGeom prst="rect">
                                    <a:avLst/>
                                  </a:prstGeom>
                                  <a:solidFill>
                                    <a:srgbClr val="E6E6E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13" name="Rectangle 785"/>
                                <wps:cNvSpPr>
                                  <a:spLocks noChangeArrowheads="1"/>
                                </wps:cNvSpPr>
                                <wps:spPr bwMode="auto">
                                  <a:xfrm>
                                    <a:off x="228" y="-741"/>
                                    <a:ext cx="413" cy="144"/>
                                  </a:xfrm>
                                  <a:prstGeom prst="rect">
                                    <a:avLst/>
                                  </a:prstGeom>
                                  <a:solidFill>
                                    <a:srgbClr val="E7E7E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14" name="Rectangle 786"/>
                                <wps:cNvSpPr>
                                  <a:spLocks noChangeArrowheads="1"/>
                                </wps:cNvSpPr>
                                <wps:spPr bwMode="auto">
                                  <a:xfrm>
                                    <a:off x="228" y="-733"/>
                                    <a:ext cx="413" cy="144"/>
                                  </a:xfrm>
                                  <a:prstGeom prst="rect">
                                    <a:avLst/>
                                  </a:prstGeom>
                                  <a:solidFill>
                                    <a:srgbClr val="E8E8E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15" name="Rectangle 787"/>
                                <wps:cNvSpPr>
                                  <a:spLocks noChangeArrowheads="1"/>
                                </wps:cNvSpPr>
                                <wps:spPr bwMode="auto">
                                  <a:xfrm>
                                    <a:off x="228" y="-725"/>
                                    <a:ext cx="413" cy="144"/>
                                  </a:xfrm>
                                  <a:prstGeom prst="rect">
                                    <a:avLst/>
                                  </a:prstGeom>
                                  <a:solidFill>
                                    <a:srgbClr val="E9E9E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16" name="Rectangle 788"/>
                                <wps:cNvSpPr>
                                  <a:spLocks noChangeArrowheads="1"/>
                                </wps:cNvSpPr>
                                <wps:spPr bwMode="auto">
                                  <a:xfrm>
                                    <a:off x="228" y="-717"/>
                                    <a:ext cx="413" cy="144"/>
                                  </a:xfrm>
                                  <a:prstGeom prst="rect">
                                    <a:avLst/>
                                  </a:prstGeom>
                                  <a:solidFill>
                                    <a:srgbClr val="EBEBE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17" name="Rectangle 789"/>
                                <wps:cNvSpPr>
                                  <a:spLocks noChangeArrowheads="1"/>
                                </wps:cNvSpPr>
                                <wps:spPr bwMode="auto">
                                  <a:xfrm>
                                    <a:off x="228" y="-709"/>
                                    <a:ext cx="413" cy="144"/>
                                  </a:xfrm>
                                  <a:prstGeom prst="rect">
                                    <a:avLst/>
                                  </a:prstGeom>
                                  <a:solidFill>
                                    <a:srgbClr val="ECECE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18" name="Rectangle 790"/>
                                <wps:cNvSpPr>
                                  <a:spLocks noChangeArrowheads="1"/>
                                </wps:cNvSpPr>
                                <wps:spPr bwMode="auto">
                                  <a:xfrm>
                                    <a:off x="228" y="-701"/>
                                    <a:ext cx="413" cy="144"/>
                                  </a:xfrm>
                                  <a:prstGeom prst="rect">
                                    <a:avLst/>
                                  </a:prstGeom>
                                  <a:solidFill>
                                    <a:srgbClr val="EDEDE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19" name="Rectangle 791"/>
                                <wps:cNvSpPr>
                                  <a:spLocks noChangeArrowheads="1"/>
                                </wps:cNvSpPr>
                                <wps:spPr bwMode="auto">
                                  <a:xfrm>
                                    <a:off x="228" y="-692"/>
                                    <a:ext cx="413" cy="144"/>
                                  </a:xfrm>
                                  <a:prstGeom prst="rect">
                                    <a:avLst/>
                                  </a:prstGeom>
                                  <a:solidFill>
                                    <a:srgbClr val="EEEEE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20" name="Rectangle 792"/>
                                <wps:cNvSpPr>
                                  <a:spLocks noChangeArrowheads="1"/>
                                </wps:cNvSpPr>
                                <wps:spPr bwMode="auto">
                                  <a:xfrm>
                                    <a:off x="228" y="-684"/>
                                    <a:ext cx="413" cy="144"/>
                                  </a:xfrm>
                                  <a:prstGeom prst="rect">
                                    <a:avLst/>
                                  </a:prstGeom>
                                  <a:solidFill>
                                    <a:srgbClr val="F0F0F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21" name="Rectangle 793"/>
                                <wps:cNvSpPr>
                                  <a:spLocks noChangeArrowheads="1"/>
                                </wps:cNvSpPr>
                                <wps:spPr bwMode="auto">
                                  <a:xfrm>
                                    <a:off x="228" y="-676"/>
                                    <a:ext cx="413" cy="144"/>
                                  </a:xfrm>
                                  <a:prstGeom prst="rect">
                                    <a:avLst/>
                                  </a:prstGeom>
                                  <a:solidFill>
                                    <a:srgbClr val="F1F1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22" name="Rectangle 794"/>
                                <wps:cNvSpPr>
                                  <a:spLocks noChangeArrowheads="1"/>
                                </wps:cNvSpPr>
                                <wps:spPr bwMode="auto">
                                  <a:xfrm>
                                    <a:off x="228" y="-668"/>
                                    <a:ext cx="413" cy="144"/>
                                  </a:xfrm>
                                  <a:prstGeom prst="rect">
                                    <a:avLst/>
                                  </a:prstGeom>
                                  <a:solidFill>
                                    <a:srgbClr val="F2F2F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23" name="Rectangle 795"/>
                                <wps:cNvSpPr>
                                  <a:spLocks noChangeArrowheads="1"/>
                                </wps:cNvSpPr>
                                <wps:spPr bwMode="auto">
                                  <a:xfrm>
                                    <a:off x="228" y="-660"/>
                                    <a:ext cx="413" cy="144"/>
                                  </a:xfrm>
                                  <a:prstGeom prst="rect">
                                    <a:avLst/>
                                  </a:prstGeom>
                                  <a:solidFill>
                                    <a:srgbClr val="F3F3F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24" name="Rectangle 796"/>
                                <wps:cNvSpPr>
                                  <a:spLocks noChangeArrowheads="1"/>
                                </wps:cNvSpPr>
                                <wps:spPr bwMode="auto">
                                  <a:xfrm>
                                    <a:off x="228" y="-652"/>
                                    <a:ext cx="413" cy="144"/>
                                  </a:xfrm>
                                  <a:prstGeom prst="rect">
                                    <a:avLst/>
                                  </a:prstGeom>
                                  <a:solidFill>
                                    <a:srgbClr val="F5F5F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25" name="Rectangle 797"/>
                                <wps:cNvSpPr>
                                  <a:spLocks noChangeArrowheads="1"/>
                                </wps:cNvSpPr>
                                <wps:spPr bwMode="auto">
                                  <a:xfrm>
                                    <a:off x="228" y="-644"/>
                                    <a:ext cx="413" cy="144"/>
                                  </a:xfrm>
                                  <a:prstGeom prst="rect">
                                    <a:avLst/>
                                  </a:prstGeom>
                                  <a:solidFill>
                                    <a:srgbClr val="F6F6F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26" name="Rectangle 798"/>
                                <wps:cNvSpPr>
                                  <a:spLocks noChangeArrowheads="1"/>
                                </wps:cNvSpPr>
                                <wps:spPr bwMode="auto">
                                  <a:xfrm>
                                    <a:off x="228" y="-636"/>
                                    <a:ext cx="413" cy="144"/>
                                  </a:xfrm>
                                  <a:prstGeom prst="rect">
                                    <a:avLst/>
                                  </a:prstGeom>
                                  <a:solidFill>
                                    <a:srgbClr val="F7F7F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27" name="Rectangle 799"/>
                                <wps:cNvSpPr>
                                  <a:spLocks noChangeArrowheads="1"/>
                                </wps:cNvSpPr>
                                <wps:spPr bwMode="auto">
                                  <a:xfrm>
                                    <a:off x="228" y="-628"/>
                                    <a:ext cx="413" cy="144"/>
                                  </a:xfrm>
                                  <a:prstGeom prst="rect">
                                    <a:avLst/>
                                  </a:prstGeom>
                                  <a:solidFill>
                                    <a:srgbClr val="F8F8F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28" name="Rectangle 800"/>
                                <wps:cNvSpPr>
                                  <a:spLocks noChangeArrowheads="1"/>
                                </wps:cNvSpPr>
                                <wps:spPr bwMode="auto">
                                  <a:xfrm>
                                    <a:off x="228" y="-620"/>
                                    <a:ext cx="413" cy="144"/>
                                  </a:xfrm>
                                  <a:prstGeom prst="rect">
                                    <a:avLst/>
                                  </a:prstGeom>
                                  <a:solidFill>
                                    <a:srgbClr val="FAFAF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29" name="Rectangle 801"/>
                                <wps:cNvSpPr>
                                  <a:spLocks noChangeArrowheads="1"/>
                                </wps:cNvSpPr>
                                <wps:spPr bwMode="auto">
                                  <a:xfrm>
                                    <a:off x="228" y="-612"/>
                                    <a:ext cx="413" cy="144"/>
                                  </a:xfrm>
                                  <a:prstGeom prst="rect">
                                    <a:avLst/>
                                  </a:prstGeom>
                                  <a:solidFill>
                                    <a:srgbClr val="FBFBF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30" name="Rectangle 802"/>
                                <wps:cNvSpPr>
                                  <a:spLocks noChangeArrowheads="1"/>
                                </wps:cNvSpPr>
                                <wps:spPr bwMode="auto">
                                  <a:xfrm>
                                    <a:off x="228" y="-603"/>
                                    <a:ext cx="413" cy="144"/>
                                  </a:xfrm>
                                  <a:prstGeom prst="rect">
                                    <a:avLst/>
                                  </a:prstGeom>
                                  <a:solidFill>
                                    <a:srgbClr val="FCFCF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31" name="Rectangle 803"/>
                                <wps:cNvSpPr>
                                  <a:spLocks noChangeArrowheads="1"/>
                                </wps:cNvSpPr>
                                <wps:spPr bwMode="auto">
                                  <a:xfrm>
                                    <a:off x="228" y="-595"/>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32" name="Freeform 804"/>
                                <wps:cNvSpPr>
                                  <a:spLocks noChangeArrowheads="1"/>
                                </wps:cNvSpPr>
                                <wps:spPr bwMode="auto">
                                  <a:xfrm>
                                    <a:off x="241" y="-713"/>
                                    <a:ext cx="339" cy="187"/>
                                  </a:xfrm>
                                  <a:custGeom>
                                    <a:avLst/>
                                    <a:gdLst>
                                      <a:gd name="T0" fmla="*/ 600 w 601"/>
                                      <a:gd name="T1" fmla="*/ 54 h 333"/>
                                      <a:gd name="T2" fmla="*/ 461 w 601"/>
                                      <a:gd name="T3" fmla="*/ 0 h 333"/>
                                      <a:gd name="T4" fmla="*/ 342 w 601"/>
                                      <a:gd name="T5" fmla="*/ 69 h 333"/>
                                      <a:gd name="T6" fmla="*/ 0 w 601"/>
                                      <a:gd name="T7" fmla="*/ 266 h 333"/>
                                      <a:gd name="T8" fmla="*/ 113 w 601"/>
                                      <a:gd name="T9" fmla="*/ 332 h 333"/>
                                      <a:gd name="T10" fmla="*/ 600 w 601"/>
                                      <a:gd name="T11" fmla="*/ 54 h 333"/>
                                    </a:gdLst>
                                    <a:ahLst/>
                                    <a:cxnLst>
                                      <a:cxn ang="0">
                                        <a:pos x="T0" y="T1"/>
                                      </a:cxn>
                                      <a:cxn ang="0">
                                        <a:pos x="T2" y="T3"/>
                                      </a:cxn>
                                      <a:cxn ang="0">
                                        <a:pos x="T4" y="T5"/>
                                      </a:cxn>
                                      <a:cxn ang="0">
                                        <a:pos x="T6" y="T7"/>
                                      </a:cxn>
                                      <a:cxn ang="0">
                                        <a:pos x="T8" y="T9"/>
                                      </a:cxn>
                                      <a:cxn ang="0">
                                        <a:pos x="T10" y="T11"/>
                                      </a:cxn>
                                    </a:cxnLst>
                                    <a:rect l="0" t="0" r="r" b="b"/>
                                    <a:pathLst>
                                      <a:path w="601" h="333">
                                        <a:moveTo>
                                          <a:pt x="600" y="54"/>
                                        </a:moveTo>
                                        <a:lnTo>
                                          <a:pt x="461" y="0"/>
                                        </a:lnTo>
                                        <a:lnTo>
                                          <a:pt x="342" y="69"/>
                                        </a:lnTo>
                                        <a:lnTo>
                                          <a:pt x="0" y="266"/>
                                        </a:lnTo>
                                        <a:lnTo>
                                          <a:pt x="113" y="332"/>
                                        </a:lnTo>
                                        <a:cubicBezTo>
                                          <a:pt x="293" y="274"/>
                                          <a:pt x="458" y="180"/>
                                          <a:pt x="600" y="54"/>
                                        </a:cubicBez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33" name="Rectangle 805"/>
                                <wps:cNvSpPr>
                                  <a:spLocks noChangeArrowheads="1"/>
                                </wps:cNvSpPr>
                                <wps:spPr bwMode="auto">
                                  <a:xfrm>
                                    <a:off x="-71" y="-312"/>
                                    <a:ext cx="413" cy="144"/>
                                  </a:xfrm>
                                  <a:prstGeom prst="rect">
                                    <a:avLst/>
                                  </a:prstGeom>
                                  <a:solidFill>
                                    <a:srgbClr val="80808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34" name="Freeform 806"/>
                                <wps:cNvSpPr>
                                  <a:spLocks noChangeArrowheads="1"/>
                                </wps:cNvSpPr>
                                <wps:spPr bwMode="auto">
                                  <a:xfrm>
                                    <a:off x="54" y="-290"/>
                                    <a:ext cx="37" cy="90"/>
                                  </a:xfrm>
                                  <a:custGeom>
                                    <a:avLst/>
                                    <a:gdLst>
                                      <a:gd name="T0" fmla="*/ 32 w 68"/>
                                      <a:gd name="T1" fmla="*/ 17 h 163"/>
                                      <a:gd name="T2" fmla="*/ 4 w 68"/>
                                      <a:gd name="T3" fmla="*/ 2 h 163"/>
                                      <a:gd name="T4" fmla="*/ 0 w 68"/>
                                      <a:gd name="T5" fmla="*/ 3 h 163"/>
                                      <a:gd name="T6" fmla="*/ 0 w 68"/>
                                      <a:gd name="T7" fmla="*/ 4 h 163"/>
                                      <a:gd name="T8" fmla="*/ 0 w 68"/>
                                      <a:gd name="T9" fmla="*/ 4 h 163"/>
                                      <a:gd name="T10" fmla="*/ 0 w 68"/>
                                      <a:gd name="T11" fmla="*/ 123 h 163"/>
                                      <a:gd name="T12" fmla="*/ 1 w 68"/>
                                      <a:gd name="T13" fmla="*/ 126 h 163"/>
                                      <a:gd name="T14" fmla="*/ 1 w 68"/>
                                      <a:gd name="T15" fmla="*/ 126 h 163"/>
                                      <a:gd name="T16" fmla="*/ 29 w 68"/>
                                      <a:gd name="T17" fmla="*/ 142 h 163"/>
                                      <a:gd name="T18" fmla="*/ 33 w 68"/>
                                      <a:gd name="T19" fmla="*/ 141 h 163"/>
                                      <a:gd name="T20" fmla="*/ 33 w 68"/>
                                      <a:gd name="T21" fmla="*/ 139 h 163"/>
                                      <a:gd name="T22" fmla="*/ 33 w 68"/>
                                      <a:gd name="T23" fmla="*/ 139 h 163"/>
                                      <a:gd name="T24" fmla="*/ 33 w 68"/>
                                      <a:gd name="T25" fmla="*/ 20 h 163"/>
                                      <a:gd name="T26" fmla="*/ 32 w 68"/>
                                      <a:gd name="T27" fmla="*/ 17 h 163"/>
                                      <a:gd name="T28" fmla="*/ 65 w 68"/>
                                      <a:gd name="T29" fmla="*/ 36 h 163"/>
                                      <a:gd name="T30" fmla="*/ 50 w 68"/>
                                      <a:gd name="T31" fmla="*/ 28 h 163"/>
                                      <a:gd name="T32" fmla="*/ 46 w 68"/>
                                      <a:gd name="T33" fmla="*/ 28 h 163"/>
                                      <a:gd name="T34" fmla="*/ 45 w 68"/>
                                      <a:gd name="T35" fmla="*/ 30 h 163"/>
                                      <a:gd name="T36" fmla="*/ 45 w 68"/>
                                      <a:gd name="T37" fmla="*/ 150 h 163"/>
                                      <a:gd name="T38" fmla="*/ 46 w 68"/>
                                      <a:gd name="T39" fmla="*/ 152 h 163"/>
                                      <a:gd name="T40" fmla="*/ 46 w 68"/>
                                      <a:gd name="T41" fmla="*/ 152 h 163"/>
                                      <a:gd name="T42" fmla="*/ 63 w 68"/>
                                      <a:gd name="T43" fmla="*/ 161 h 163"/>
                                      <a:gd name="T44" fmla="*/ 67 w 68"/>
                                      <a:gd name="T45" fmla="*/ 160 h 163"/>
                                      <a:gd name="T46" fmla="*/ 67 w 68"/>
                                      <a:gd name="T47" fmla="*/ 158 h 163"/>
                                      <a:gd name="T48" fmla="*/ 67 w 68"/>
                                      <a:gd name="T49" fmla="*/ 39 h 163"/>
                                      <a:gd name="T50" fmla="*/ 65 w 68"/>
                                      <a:gd name="T51" fmla="*/ 3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8" h="163">
                                        <a:moveTo>
                                          <a:pt x="32" y="17"/>
                                        </a:moveTo>
                                        <a:lnTo>
                                          <a:pt x="4" y="2"/>
                                        </a:lnTo>
                                        <a:cubicBezTo>
                                          <a:pt x="3" y="0"/>
                                          <a:pt x="1" y="1"/>
                                          <a:pt x="0" y="3"/>
                                        </a:cubicBezTo>
                                        <a:lnTo>
                                          <a:pt x="0" y="4"/>
                                        </a:lnTo>
                                        <a:lnTo>
                                          <a:pt x="0" y="4"/>
                                        </a:lnTo>
                                        <a:lnTo>
                                          <a:pt x="0" y="123"/>
                                        </a:lnTo>
                                        <a:cubicBezTo>
                                          <a:pt x="0" y="125"/>
                                          <a:pt x="0" y="126"/>
                                          <a:pt x="1" y="126"/>
                                        </a:cubicBezTo>
                                        <a:lnTo>
                                          <a:pt x="1" y="126"/>
                                        </a:lnTo>
                                        <a:lnTo>
                                          <a:pt x="29" y="142"/>
                                        </a:lnTo>
                                        <a:cubicBezTo>
                                          <a:pt x="30" y="142"/>
                                          <a:pt x="32" y="142"/>
                                          <a:pt x="33" y="141"/>
                                        </a:cubicBezTo>
                                        <a:cubicBezTo>
                                          <a:pt x="33" y="140"/>
                                          <a:pt x="33" y="140"/>
                                          <a:pt x="33" y="139"/>
                                        </a:cubicBezTo>
                                        <a:lnTo>
                                          <a:pt x="33" y="139"/>
                                        </a:lnTo>
                                        <a:lnTo>
                                          <a:pt x="33" y="20"/>
                                        </a:lnTo>
                                        <a:cubicBezTo>
                                          <a:pt x="33" y="19"/>
                                          <a:pt x="33" y="18"/>
                                          <a:pt x="32" y="17"/>
                                        </a:cubicBezTo>
                                        <a:close/>
                                        <a:moveTo>
                                          <a:pt x="65" y="36"/>
                                        </a:moveTo>
                                        <a:lnTo>
                                          <a:pt x="50" y="28"/>
                                        </a:lnTo>
                                        <a:cubicBezTo>
                                          <a:pt x="48" y="27"/>
                                          <a:pt x="46" y="27"/>
                                          <a:pt x="46" y="28"/>
                                        </a:cubicBezTo>
                                        <a:cubicBezTo>
                                          <a:pt x="45" y="29"/>
                                          <a:pt x="45" y="29"/>
                                          <a:pt x="45" y="30"/>
                                        </a:cubicBezTo>
                                        <a:lnTo>
                                          <a:pt x="45" y="150"/>
                                        </a:lnTo>
                                        <a:cubicBezTo>
                                          <a:pt x="45" y="150"/>
                                          <a:pt x="46" y="151"/>
                                          <a:pt x="46" y="152"/>
                                        </a:cubicBezTo>
                                        <a:lnTo>
                                          <a:pt x="46" y="152"/>
                                        </a:lnTo>
                                        <a:lnTo>
                                          <a:pt x="63" y="161"/>
                                        </a:lnTo>
                                        <a:cubicBezTo>
                                          <a:pt x="63" y="162"/>
                                          <a:pt x="66" y="162"/>
                                          <a:pt x="67" y="160"/>
                                        </a:cubicBezTo>
                                        <a:cubicBezTo>
                                          <a:pt x="67" y="159"/>
                                          <a:pt x="67" y="159"/>
                                          <a:pt x="67" y="158"/>
                                        </a:cubicBezTo>
                                        <a:lnTo>
                                          <a:pt x="67" y="39"/>
                                        </a:lnTo>
                                        <a:cubicBezTo>
                                          <a:pt x="67" y="38"/>
                                          <a:pt x="67" y="37"/>
                                          <a:pt x="65" y="36"/>
                                        </a:cubicBezTo>
                                        <a:close/>
                                      </a:path>
                                    </a:pathLst>
                                  </a:cu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35" name="Rectangle 807"/>
                                <wps:cNvSpPr>
                                  <a:spLocks noChangeArrowheads="1"/>
                                </wps:cNvSpPr>
                                <wps:spPr bwMode="auto">
                                  <a:xfrm>
                                    <a:off x="-71" y="-312"/>
                                    <a:ext cx="413" cy="144"/>
                                  </a:xfrm>
                                  <a:prstGeom prst="rect">
                                    <a:avLst/>
                                  </a:prstGeom>
                                  <a:solidFill>
                                    <a:srgbClr val="80808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g:grpSp>
                            <pic:pic xmlns:pic="http://schemas.openxmlformats.org/drawingml/2006/picture">
                              <pic:nvPicPr>
                                <pic:cNvPr id="1736" name="Picture 808"/>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171" y="-696"/>
                                  <a:ext cx="487" cy="67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737" name="Picture 809"/>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171" y="-696"/>
                                  <a:ext cx="487" cy="67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738" name="Freeform 810"/>
                              <wps:cNvSpPr>
                                <a:spLocks noChangeArrowheads="1"/>
                              </wps:cNvSpPr>
                              <wps:spPr bwMode="auto">
                                <a:xfrm>
                                  <a:off x="305" y="-683"/>
                                  <a:ext cx="349" cy="661"/>
                                </a:xfrm>
                                <a:custGeom>
                                  <a:avLst/>
                                  <a:gdLst>
                                    <a:gd name="T0" fmla="*/ 0 w 619"/>
                                    <a:gd name="T1" fmla="*/ 835 h 1169"/>
                                    <a:gd name="T2" fmla="*/ 487 w 619"/>
                                    <a:gd name="T3" fmla="*/ 562 h 1169"/>
                                    <a:gd name="T4" fmla="*/ 487 w 619"/>
                                    <a:gd name="T5" fmla="*/ 562 h 1169"/>
                                    <a:gd name="T6" fmla="*/ 487 w 619"/>
                                    <a:gd name="T7" fmla="*/ 0 h 1169"/>
                                    <a:gd name="T8" fmla="*/ 0 w 619"/>
                                    <a:gd name="T9" fmla="*/ 278 h 1169"/>
                                    <a:gd name="T10" fmla="*/ 0 w 619"/>
                                    <a:gd name="T11" fmla="*/ 278 h 1169"/>
                                    <a:gd name="T12" fmla="*/ 0 w 619"/>
                                    <a:gd name="T13" fmla="*/ 835 h 1169"/>
                                    <a:gd name="T14" fmla="*/ 618 w 619"/>
                                    <a:gd name="T15" fmla="*/ 835 h 1169"/>
                                    <a:gd name="T16" fmla="*/ 40 w 619"/>
                                    <a:gd name="T17" fmla="*/ 1168 h 1169"/>
                                    <a:gd name="T18" fmla="*/ 40 w 619"/>
                                    <a:gd name="T19" fmla="*/ 1168 h 1169"/>
                                    <a:gd name="T20" fmla="*/ 40 w 619"/>
                                    <a:gd name="T21" fmla="*/ 930 h 1169"/>
                                    <a:gd name="T22" fmla="*/ 618 w 619"/>
                                    <a:gd name="T23" fmla="*/ 597 h 1169"/>
                                    <a:gd name="T24" fmla="*/ 618 w 619"/>
                                    <a:gd name="T25" fmla="*/ 597 h 1169"/>
                                    <a:gd name="T26" fmla="*/ 618 w 619"/>
                                    <a:gd name="T27" fmla="*/ 835 h 1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19" h="1169">
                                      <a:moveTo>
                                        <a:pt x="0" y="835"/>
                                      </a:moveTo>
                                      <a:cubicBezTo>
                                        <a:pt x="183" y="787"/>
                                        <a:pt x="351" y="693"/>
                                        <a:pt x="487" y="562"/>
                                      </a:cubicBezTo>
                                      <a:lnTo>
                                        <a:pt x="487" y="562"/>
                                      </a:lnTo>
                                      <a:lnTo>
                                        <a:pt x="487" y="0"/>
                                      </a:lnTo>
                                      <a:cubicBezTo>
                                        <a:pt x="346" y="127"/>
                                        <a:pt x="180" y="221"/>
                                        <a:pt x="0" y="278"/>
                                      </a:cubicBezTo>
                                      <a:lnTo>
                                        <a:pt x="0" y="278"/>
                                      </a:lnTo>
                                      <a:lnTo>
                                        <a:pt x="0" y="835"/>
                                      </a:lnTo>
                                      <a:close/>
                                      <a:moveTo>
                                        <a:pt x="618" y="835"/>
                                      </a:moveTo>
                                      <a:cubicBezTo>
                                        <a:pt x="457" y="994"/>
                                        <a:pt x="258" y="1108"/>
                                        <a:pt x="40" y="1168"/>
                                      </a:cubicBezTo>
                                      <a:lnTo>
                                        <a:pt x="40" y="1168"/>
                                      </a:lnTo>
                                      <a:lnTo>
                                        <a:pt x="40" y="930"/>
                                      </a:lnTo>
                                      <a:cubicBezTo>
                                        <a:pt x="257" y="869"/>
                                        <a:pt x="457" y="755"/>
                                        <a:pt x="618" y="597"/>
                                      </a:cubicBezTo>
                                      <a:lnTo>
                                        <a:pt x="618" y="597"/>
                                      </a:lnTo>
                                      <a:lnTo>
                                        <a:pt x="618" y="835"/>
                                      </a:lnTo>
                                      <a:close/>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39" name="Freeform 811"/>
                              <wps:cNvSpPr>
                                <a:spLocks noChangeArrowheads="1"/>
                              </wps:cNvSpPr>
                              <wps:spPr bwMode="auto">
                                <a:xfrm>
                                  <a:off x="187" y="-664"/>
                                  <a:ext cx="443" cy="493"/>
                                </a:xfrm>
                                <a:custGeom>
                                  <a:avLst/>
                                  <a:gdLst>
                                    <a:gd name="T0" fmla="*/ 783 w 784"/>
                                    <a:gd name="T1" fmla="*/ 663 h 872"/>
                                    <a:gd name="T2" fmla="*/ 655 w 784"/>
                                    <a:gd name="T3" fmla="*/ 767 h 872"/>
                                    <a:gd name="T4" fmla="*/ 783 w 784"/>
                                    <a:gd name="T5" fmla="*/ 697 h 872"/>
                                    <a:gd name="T6" fmla="*/ 655 w 784"/>
                                    <a:gd name="T7" fmla="*/ 802 h 872"/>
                                    <a:gd name="T8" fmla="*/ 783 w 784"/>
                                    <a:gd name="T9" fmla="*/ 732 h 872"/>
                                    <a:gd name="T10" fmla="*/ 655 w 784"/>
                                    <a:gd name="T11" fmla="*/ 836 h 872"/>
                                    <a:gd name="T12" fmla="*/ 783 w 784"/>
                                    <a:gd name="T13" fmla="*/ 767 h 872"/>
                                    <a:gd name="T14" fmla="*/ 655 w 784"/>
                                    <a:gd name="T15" fmla="*/ 871 h 872"/>
                                    <a:gd name="T16" fmla="*/ 317 w 784"/>
                                    <a:gd name="T17" fmla="*/ 25 h 872"/>
                                    <a:gd name="T18" fmla="*/ 90 w 784"/>
                                    <a:gd name="T19" fmla="*/ 157 h 872"/>
                                    <a:gd name="T20" fmla="*/ 288 w 784"/>
                                    <a:gd name="T21" fmla="*/ 17 h 872"/>
                                    <a:gd name="T22" fmla="*/ 59 w 784"/>
                                    <a:gd name="T23" fmla="*/ 149 h 872"/>
                                    <a:gd name="T24" fmla="*/ 258 w 784"/>
                                    <a:gd name="T25" fmla="*/ 9 h 872"/>
                                    <a:gd name="T26" fmla="*/ 30 w 784"/>
                                    <a:gd name="T27" fmla="*/ 141 h 872"/>
                                    <a:gd name="T28" fmla="*/ 228 w 784"/>
                                    <a:gd name="T29" fmla="*/ 0 h 872"/>
                                    <a:gd name="T30" fmla="*/ 0 w 784"/>
                                    <a:gd name="T31" fmla="*/ 132 h 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84" h="872">
                                      <a:moveTo>
                                        <a:pt x="783" y="663"/>
                                      </a:moveTo>
                                      <a:cubicBezTo>
                                        <a:pt x="744" y="702"/>
                                        <a:pt x="701" y="737"/>
                                        <a:pt x="655" y="767"/>
                                      </a:cubicBezTo>
                                      <a:close/>
                                      <a:moveTo>
                                        <a:pt x="783" y="697"/>
                                      </a:moveTo>
                                      <a:cubicBezTo>
                                        <a:pt x="744" y="737"/>
                                        <a:pt x="701" y="771"/>
                                        <a:pt x="655" y="802"/>
                                      </a:cubicBezTo>
                                      <a:close/>
                                      <a:moveTo>
                                        <a:pt x="783" y="732"/>
                                      </a:moveTo>
                                      <a:cubicBezTo>
                                        <a:pt x="744" y="771"/>
                                        <a:pt x="701" y="806"/>
                                        <a:pt x="655" y="836"/>
                                      </a:cubicBezTo>
                                      <a:close/>
                                      <a:moveTo>
                                        <a:pt x="783" y="767"/>
                                      </a:moveTo>
                                      <a:cubicBezTo>
                                        <a:pt x="744" y="806"/>
                                        <a:pt x="701" y="841"/>
                                        <a:pt x="655" y="871"/>
                                      </a:cubicBezTo>
                                      <a:close/>
                                      <a:moveTo>
                                        <a:pt x="317" y="25"/>
                                      </a:moveTo>
                                      <a:lnTo>
                                        <a:pt x="90" y="157"/>
                                      </a:lnTo>
                                      <a:close/>
                                      <a:moveTo>
                                        <a:pt x="288" y="17"/>
                                      </a:moveTo>
                                      <a:lnTo>
                                        <a:pt x="59" y="149"/>
                                      </a:lnTo>
                                      <a:close/>
                                      <a:moveTo>
                                        <a:pt x="258" y="9"/>
                                      </a:moveTo>
                                      <a:lnTo>
                                        <a:pt x="30" y="141"/>
                                      </a:lnTo>
                                      <a:close/>
                                      <a:moveTo>
                                        <a:pt x="228" y="0"/>
                                      </a:moveTo>
                                      <a:lnTo>
                                        <a:pt x="0" y="132"/>
                                      </a:lnTo>
                                      <a:close/>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0" name="Freeform 812"/>
                              <wps:cNvSpPr>
                                <a:spLocks noChangeArrowheads="1"/>
                              </wps:cNvSpPr>
                              <wps:spPr bwMode="auto">
                                <a:xfrm>
                                  <a:off x="347" y="-612"/>
                                  <a:ext cx="199" cy="344"/>
                                </a:xfrm>
                                <a:custGeom>
                                  <a:avLst/>
                                  <a:gdLst>
                                    <a:gd name="T0" fmla="*/ 353 w 354"/>
                                    <a:gd name="T1" fmla="*/ 0 h 611"/>
                                    <a:gd name="T2" fmla="*/ 353 w 354"/>
                                    <a:gd name="T3" fmla="*/ 402 h 611"/>
                                    <a:gd name="T4" fmla="*/ 0 w 354"/>
                                    <a:gd name="T5" fmla="*/ 610 h 611"/>
                                  </a:gdLst>
                                  <a:ahLst/>
                                  <a:cxnLst>
                                    <a:cxn ang="0">
                                      <a:pos x="T0" y="T1"/>
                                    </a:cxn>
                                    <a:cxn ang="0">
                                      <a:pos x="T2" y="T3"/>
                                    </a:cxn>
                                    <a:cxn ang="0">
                                      <a:pos x="T4" y="T5"/>
                                    </a:cxn>
                                  </a:cxnLst>
                                  <a:rect l="0" t="0" r="r" b="b"/>
                                  <a:pathLst>
                                    <a:path w="354" h="611">
                                      <a:moveTo>
                                        <a:pt x="353" y="0"/>
                                      </a:moveTo>
                                      <a:lnTo>
                                        <a:pt x="353" y="402"/>
                                      </a:lnTo>
                                      <a:cubicBezTo>
                                        <a:pt x="249" y="492"/>
                                        <a:pt x="129" y="563"/>
                                        <a:pt x="0" y="610"/>
                                      </a:cubicBez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1" name="Freeform 813"/>
                              <wps:cNvSpPr>
                                <a:spLocks noChangeArrowheads="1"/>
                              </wps:cNvSpPr>
                              <wps:spPr bwMode="auto">
                                <a:xfrm>
                                  <a:off x="20" y="-713"/>
                                  <a:ext cx="634" cy="691"/>
                                </a:xfrm>
                                <a:custGeom>
                                  <a:avLst/>
                                  <a:gdLst>
                                    <a:gd name="T0" fmla="*/ 542 w 1121"/>
                                    <a:gd name="T1" fmla="*/ 1221 h 1222"/>
                                    <a:gd name="T2" fmla="*/ 0 w 1121"/>
                                    <a:gd name="T3" fmla="*/ 909 h 1222"/>
                                    <a:gd name="T4" fmla="*/ 0 w 1121"/>
                                    <a:gd name="T5" fmla="*/ 670 h 1222"/>
                                    <a:gd name="T6" fmla="*/ 179 w 1121"/>
                                    <a:gd name="T7" fmla="*/ 566 h 1222"/>
                                    <a:gd name="T8" fmla="*/ 179 w 1121"/>
                                    <a:gd name="T9" fmla="*/ 239 h 1222"/>
                                    <a:gd name="T10" fmla="*/ 556 w 1121"/>
                                    <a:gd name="T11" fmla="*/ 20 h 1222"/>
                                    <a:gd name="T12" fmla="*/ 731 w 1121"/>
                                    <a:gd name="T13" fmla="*/ 70 h 1222"/>
                                    <a:gd name="T14" fmla="*/ 850 w 1121"/>
                                    <a:gd name="T15" fmla="*/ 0 h 1222"/>
                                    <a:gd name="T16" fmla="*/ 989 w 1121"/>
                                    <a:gd name="T17" fmla="*/ 54 h 1222"/>
                                    <a:gd name="T18" fmla="*/ 989 w 1121"/>
                                    <a:gd name="T19" fmla="*/ 576 h 1222"/>
                                    <a:gd name="T20" fmla="*/ 1120 w 1121"/>
                                    <a:gd name="T21" fmla="*/ 651 h 1222"/>
                                    <a:gd name="T22" fmla="*/ 1120 w 1121"/>
                                    <a:gd name="T23" fmla="*/ 889 h 1222"/>
                                    <a:gd name="T24" fmla="*/ 542 w 1121"/>
                                    <a:gd name="T25" fmla="*/ 1221 h 1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1" h="1222">
                                      <a:moveTo>
                                        <a:pt x="542" y="1221"/>
                                      </a:moveTo>
                                      <a:lnTo>
                                        <a:pt x="0" y="909"/>
                                      </a:lnTo>
                                      <a:lnTo>
                                        <a:pt x="0" y="670"/>
                                      </a:lnTo>
                                      <a:lnTo>
                                        <a:pt x="179" y="566"/>
                                      </a:lnTo>
                                      <a:lnTo>
                                        <a:pt x="179" y="239"/>
                                      </a:lnTo>
                                      <a:lnTo>
                                        <a:pt x="556" y="20"/>
                                      </a:lnTo>
                                      <a:lnTo>
                                        <a:pt x="731" y="70"/>
                                      </a:lnTo>
                                      <a:lnTo>
                                        <a:pt x="850" y="0"/>
                                      </a:lnTo>
                                      <a:lnTo>
                                        <a:pt x="989" y="54"/>
                                      </a:lnTo>
                                      <a:lnTo>
                                        <a:pt x="989" y="576"/>
                                      </a:lnTo>
                                      <a:lnTo>
                                        <a:pt x="1120" y="651"/>
                                      </a:lnTo>
                                      <a:lnTo>
                                        <a:pt x="1120" y="889"/>
                                      </a:lnTo>
                                      <a:cubicBezTo>
                                        <a:pt x="958" y="1046"/>
                                        <a:pt x="759" y="1160"/>
                                        <a:pt x="542" y="1221"/>
                                      </a:cubicBezTo>
                                    </a:path>
                                  </a:pathLst>
                                </a:custGeom>
                                <a:noFill/>
                                <a:ln w="1008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42" name="Freeform 814"/>
                              <wps:cNvSpPr>
                                <a:spLocks noChangeArrowheads="1"/>
                              </wps:cNvSpPr>
                              <wps:spPr bwMode="auto">
                                <a:xfrm>
                                  <a:off x="343" y="-128"/>
                                  <a:ext cx="111" cy="58"/>
                                </a:xfrm>
                                <a:custGeom>
                                  <a:avLst/>
                                  <a:gdLst>
                                    <a:gd name="T0" fmla="*/ 183 w 202"/>
                                    <a:gd name="T1" fmla="*/ 0 h 105"/>
                                    <a:gd name="T2" fmla="*/ 14 w 202"/>
                                    <a:gd name="T3" fmla="*/ 67 h 105"/>
                                    <a:gd name="T4" fmla="*/ 4 w 202"/>
                                    <a:gd name="T5" fmla="*/ 92 h 105"/>
                                    <a:gd name="T6" fmla="*/ 20 w 202"/>
                                    <a:gd name="T7" fmla="*/ 104 h 105"/>
                                    <a:gd name="T8" fmla="*/ 183 w 202"/>
                                    <a:gd name="T9" fmla="*/ 39 h 105"/>
                                    <a:gd name="T10" fmla="*/ 199 w 202"/>
                                    <a:gd name="T11" fmla="*/ 16 h 105"/>
                                    <a:gd name="T12" fmla="*/ 183 w 202"/>
                                    <a:gd name="T13" fmla="*/ 0 h 105"/>
                                  </a:gdLst>
                                  <a:ahLst/>
                                  <a:cxnLst>
                                    <a:cxn ang="0">
                                      <a:pos x="T0" y="T1"/>
                                    </a:cxn>
                                    <a:cxn ang="0">
                                      <a:pos x="T2" y="T3"/>
                                    </a:cxn>
                                    <a:cxn ang="0">
                                      <a:pos x="T4" y="T5"/>
                                    </a:cxn>
                                    <a:cxn ang="0">
                                      <a:pos x="T6" y="T7"/>
                                    </a:cxn>
                                    <a:cxn ang="0">
                                      <a:pos x="T8" y="T9"/>
                                    </a:cxn>
                                    <a:cxn ang="0">
                                      <a:pos x="T10" y="T11"/>
                                    </a:cxn>
                                    <a:cxn ang="0">
                                      <a:pos x="T12" y="T13"/>
                                    </a:cxn>
                                  </a:cxnLst>
                                  <a:rect l="0" t="0" r="r" b="b"/>
                                  <a:pathLst>
                                    <a:path w="202" h="105">
                                      <a:moveTo>
                                        <a:pt x="183" y="0"/>
                                      </a:moveTo>
                                      <a:lnTo>
                                        <a:pt x="14" y="67"/>
                                      </a:lnTo>
                                      <a:cubicBezTo>
                                        <a:pt x="4" y="71"/>
                                        <a:pt x="0" y="83"/>
                                        <a:pt x="4" y="92"/>
                                      </a:cubicBezTo>
                                      <a:cubicBezTo>
                                        <a:pt x="7" y="99"/>
                                        <a:pt x="13" y="103"/>
                                        <a:pt x="20" y="104"/>
                                      </a:cubicBezTo>
                                      <a:lnTo>
                                        <a:pt x="183" y="39"/>
                                      </a:lnTo>
                                      <a:cubicBezTo>
                                        <a:pt x="194" y="37"/>
                                        <a:pt x="201" y="27"/>
                                        <a:pt x="199" y="16"/>
                                      </a:cubicBezTo>
                                      <a:cubicBezTo>
                                        <a:pt x="197" y="8"/>
                                        <a:pt x="191" y="2"/>
                                        <a:pt x="183" y="0"/>
                                      </a:cubicBezTo>
                                    </a:path>
                                  </a:pathLst>
                                </a:custGeom>
                                <a:solidFill>
                                  <a:srgbClr val="000000"/>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43" name="Rectangle 815"/>
                              <wps:cNvSpPr>
                                <a:spLocks noChangeArrowheads="1"/>
                              </wps:cNvSpPr>
                              <wps:spPr bwMode="auto">
                                <a:xfrm>
                                  <a:off x="270" y="-219"/>
                                  <a:ext cx="413" cy="14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44" name="Freeform 816"/>
                              <wps:cNvSpPr>
                                <a:spLocks noChangeArrowheads="1"/>
                              </wps:cNvSpPr>
                              <wps:spPr bwMode="auto">
                                <a:xfrm>
                                  <a:off x="344" y="-192"/>
                                  <a:ext cx="137" cy="83"/>
                                </a:xfrm>
                                <a:custGeom>
                                  <a:avLst/>
                                  <a:gdLst>
                                    <a:gd name="T0" fmla="*/ 243 w 244"/>
                                    <a:gd name="T1" fmla="*/ 0 h 149"/>
                                    <a:gd name="T2" fmla="*/ 0 w 244"/>
                                    <a:gd name="T3" fmla="*/ 99 h 149"/>
                                    <a:gd name="T4" fmla="*/ 0 w 244"/>
                                    <a:gd name="T5" fmla="*/ 148 h 149"/>
                                    <a:gd name="T6" fmla="*/ 243 w 244"/>
                                    <a:gd name="T7" fmla="*/ 53 h 149"/>
                                    <a:gd name="T8" fmla="*/ 243 w 244"/>
                                    <a:gd name="T9" fmla="*/ 0 h 149"/>
                                  </a:gdLst>
                                  <a:ahLst/>
                                  <a:cxnLst>
                                    <a:cxn ang="0">
                                      <a:pos x="T0" y="T1"/>
                                    </a:cxn>
                                    <a:cxn ang="0">
                                      <a:pos x="T2" y="T3"/>
                                    </a:cxn>
                                    <a:cxn ang="0">
                                      <a:pos x="T4" y="T5"/>
                                    </a:cxn>
                                    <a:cxn ang="0">
                                      <a:pos x="T6" y="T7"/>
                                    </a:cxn>
                                    <a:cxn ang="0">
                                      <a:pos x="T8" y="T9"/>
                                    </a:cxn>
                                  </a:cxnLst>
                                  <a:rect l="0" t="0" r="r" b="b"/>
                                  <a:pathLst>
                                    <a:path w="244" h="149">
                                      <a:moveTo>
                                        <a:pt x="243" y="0"/>
                                      </a:moveTo>
                                      <a:lnTo>
                                        <a:pt x="0" y="99"/>
                                      </a:lnTo>
                                      <a:lnTo>
                                        <a:pt x="0" y="148"/>
                                      </a:lnTo>
                                      <a:lnTo>
                                        <a:pt x="243" y="53"/>
                                      </a:lnTo>
                                      <a:lnTo>
                                        <a:pt x="243" y="0"/>
                                      </a:lnTo>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45" name="Rectangle 817"/>
                              <wps:cNvSpPr>
                                <a:spLocks noChangeArrowheads="1"/>
                              </wps:cNvSpPr>
                              <wps:spPr bwMode="auto">
                                <a:xfrm>
                                  <a:off x="270" y="-219"/>
                                  <a:ext cx="413" cy="14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46" name="Freeform 818"/>
                              <wps:cNvSpPr>
                                <a:spLocks noChangeArrowheads="1"/>
                              </wps:cNvSpPr>
                              <wps:spPr bwMode="auto">
                                <a:xfrm>
                                  <a:off x="344" y="-192"/>
                                  <a:ext cx="137" cy="83"/>
                                </a:xfrm>
                                <a:custGeom>
                                  <a:avLst/>
                                  <a:gdLst>
                                    <a:gd name="T0" fmla="*/ 243 w 244"/>
                                    <a:gd name="T1" fmla="*/ 0 h 149"/>
                                    <a:gd name="T2" fmla="*/ 0 w 244"/>
                                    <a:gd name="T3" fmla="*/ 99 h 149"/>
                                    <a:gd name="T4" fmla="*/ 0 w 244"/>
                                    <a:gd name="T5" fmla="*/ 148 h 149"/>
                                    <a:gd name="T6" fmla="*/ 243 w 244"/>
                                    <a:gd name="T7" fmla="*/ 19 h 149"/>
                                    <a:gd name="T8" fmla="*/ 0 w 244"/>
                                    <a:gd name="T9" fmla="*/ 118 h 149"/>
                                  </a:gdLst>
                                  <a:ahLst/>
                                  <a:cxnLst>
                                    <a:cxn ang="0">
                                      <a:pos x="T0" y="T1"/>
                                    </a:cxn>
                                    <a:cxn ang="0">
                                      <a:pos x="T2" y="T3"/>
                                    </a:cxn>
                                    <a:cxn ang="0">
                                      <a:pos x="T4" y="T5"/>
                                    </a:cxn>
                                    <a:cxn ang="0">
                                      <a:pos x="T6" y="T7"/>
                                    </a:cxn>
                                    <a:cxn ang="0">
                                      <a:pos x="T8" y="T9"/>
                                    </a:cxn>
                                  </a:cxnLst>
                                  <a:rect l="0" t="0" r="r" b="b"/>
                                  <a:pathLst>
                                    <a:path w="244" h="149">
                                      <a:moveTo>
                                        <a:pt x="243" y="0"/>
                                      </a:moveTo>
                                      <a:lnTo>
                                        <a:pt x="0" y="99"/>
                                      </a:lnTo>
                                      <a:lnTo>
                                        <a:pt x="0" y="148"/>
                                      </a:lnTo>
                                      <a:close/>
                                      <a:moveTo>
                                        <a:pt x="243" y="19"/>
                                      </a:moveTo>
                                      <a:lnTo>
                                        <a:pt x="0" y="118"/>
                                      </a:lnTo>
                                      <a:close/>
                                    </a:path>
                                  </a:pathLst>
                                </a:custGeom>
                                <a:noFill/>
                                <a:ln w="252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7" name="Freeform 819"/>
                              <wps:cNvSpPr>
                                <a:spLocks noChangeArrowheads="1"/>
                              </wps:cNvSpPr>
                              <wps:spPr bwMode="auto">
                                <a:xfrm>
                                  <a:off x="344" y="-192"/>
                                  <a:ext cx="137" cy="83"/>
                                </a:xfrm>
                                <a:custGeom>
                                  <a:avLst/>
                                  <a:gdLst>
                                    <a:gd name="T0" fmla="*/ 243 w 244"/>
                                    <a:gd name="T1" fmla="*/ 0 h 149"/>
                                    <a:gd name="T2" fmla="*/ 243 w 244"/>
                                    <a:gd name="T3" fmla="*/ 53 h 149"/>
                                    <a:gd name="T4" fmla="*/ 0 w 244"/>
                                    <a:gd name="T5" fmla="*/ 148 h 149"/>
                                  </a:gdLst>
                                  <a:ahLst/>
                                  <a:cxnLst>
                                    <a:cxn ang="0">
                                      <a:pos x="T0" y="T1"/>
                                    </a:cxn>
                                    <a:cxn ang="0">
                                      <a:pos x="T2" y="T3"/>
                                    </a:cxn>
                                    <a:cxn ang="0">
                                      <a:pos x="T4" y="T5"/>
                                    </a:cxn>
                                  </a:cxnLst>
                                  <a:rect l="0" t="0" r="r" b="b"/>
                                  <a:pathLst>
                                    <a:path w="244" h="149">
                                      <a:moveTo>
                                        <a:pt x="243" y="0"/>
                                      </a:moveTo>
                                      <a:lnTo>
                                        <a:pt x="243" y="53"/>
                                      </a:lnTo>
                                      <a:lnTo>
                                        <a:pt x="0" y="148"/>
                                      </a:lnTo>
                                    </a:path>
                                  </a:pathLst>
                                </a:custGeom>
                                <a:noFill/>
                                <a:ln w="252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1748" name="Picture 820"/>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342" y="-284"/>
                                  <a:ext cx="64" cy="6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749" name="Picture 821"/>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342" y="-284"/>
                                  <a:ext cx="64" cy="6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750" name="Freeform 822"/>
                              <wps:cNvSpPr>
                                <a:spLocks noChangeArrowheads="1"/>
                              </wps:cNvSpPr>
                              <wps:spPr bwMode="auto">
                                <a:xfrm>
                                  <a:off x="364" y="-264"/>
                                  <a:ext cx="20" cy="23"/>
                                </a:xfrm>
                                <a:custGeom>
                                  <a:avLst/>
                                  <a:gdLst>
                                    <a:gd name="T0" fmla="*/ 7 w 43"/>
                                    <a:gd name="T1" fmla="*/ 16 h 50"/>
                                    <a:gd name="T2" fmla="*/ 32 w 43"/>
                                    <a:gd name="T3" fmla="*/ 5 h 50"/>
                                    <a:gd name="T4" fmla="*/ 35 w 43"/>
                                    <a:gd name="T5" fmla="*/ 32 h 50"/>
                                    <a:gd name="T6" fmla="*/ 9 w 43"/>
                                    <a:gd name="T7" fmla="*/ 44 h 50"/>
                                    <a:gd name="T8" fmla="*/ 7 w 43"/>
                                    <a:gd name="T9" fmla="*/ 16 h 50"/>
                                  </a:gdLst>
                                  <a:ahLst/>
                                  <a:cxnLst>
                                    <a:cxn ang="0">
                                      <a:pos x="T0" y="T1"/>
                                    </a:cxn>
                                    <a:cxn ang="0">
                                      <a:pos x="T2" y="T3"/>
                                    </a:cxn>
                                    <a:cxn ang="0">
                                      <a:pos x="T4" y="T5"/>
                                    </a:cxn>
                                    <a:cxn ang="0">
                                      <a:pos x="T6" y="T7"/>
                                    </a:cxn>
                                    <a:cxn ang="0">
                                      <a:pos x="T8" y="T9"/>
                                    </a:cxn>
                                  </a:cxnLst>
                                  <a:rect l="0" t="0" r="r" b="b"/>
                                  <a:pathLst>
                                    <a:path w="43" h="50">
                                      <a:moveTo>
                                        <a:pt x="7" y="16"/>
                                      </a:moveTo>
                                      <a:cubicBezTo>
                                        <a:pt x="12" y="5"/>
                                        <a:pt x="23" y="0"/>
                                        <a:pt x="32" y="5"/>
                                      </a:cubicBezTo>
                                      <a:cubicBezTo>
                                        <a:pt x="40" y="11"/>
                                        <a:pt x="42" y="21"/>
                                        <a:pt x="35" y="32"/>
                                      </a:cubicBezTo>
                                      <a:cubicBezTo>
                                        <a:pt x="28" y="44"/>
                                        <a:pt x="18" y="49"/>
                                        <a:pt x="9" y="44"/>
                                      </a:cubicBezTo>
                                      <a:cubicBezTo>
                                        <a:pt x="2" y="39"/>
                                        <a:pt x="0" y="26"/>
                                        <a:pt x="7" y="16"/>
                                      </a:cubicBezTo>
                                    </a:path>
                                  </a:pathLst>
                                </a:custGeom>
                                <a:noFill/>
                                <a:ln w="14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751" name="Picture 823"/>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334" y="-624"/>
                                  <a:ext cx="218" cy="36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752" name="Picture 824"/>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334" y="-624"/>
                                  <a:ext cx="218" cy="36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753" name="Freeform 825"/>
                              <wps:cNvSpPr>
                                <a:spLocks noChangeArrowheads="1"/>
                              </wps:cNvSpPr>
                              <wps:spPr bwMode="auto">
                                <a:xfrm>
                                  <a:off x="347" y="-612"/>
                                  <a:ext cx="199" cy="344"/>
                                </a:xfrm>
                                <a:custGeom>
                                  <a:avLst/>
                                  <a:gdLst>
                                    <a:gd name="T0" fmla="*/ 339 w 354"/>
                                    <a:gd name="T1" fmla="*/ 392 h 611"/>
                                    <a:gd name="T2" fmla="*/ 339 w 354"/>
                                    <a:gd name="T3" fmla="*/ 14 h 611"/>
                                    <a:gd name="T4" fmla="*/ 353 w 354"/>
                                    <a:gd name="T5" fmla="*/ 0 h 611"/>
                                    <a:gd name="T6" fmla="*/ 0 w 354"/>
                                    <a:gd name="T7" fmla="*/ 209 h 611"/>
                                    <a:gd name="T8" fmla="*/ 0 w 354"/>
                                    <a:gd name="T9" fmla="*/ 209 h 611"/>
                                    <a:gd name="T10" fmla="*/ 0 w 354"/>
                                    <a:gd name="T11" fmla="*/ 610 h 611"/>
                                    <a:gd name="T12" fmla="*/ 0 w 354"/>
                                    <a:gd name="T13" fmla="*/ 592 h 611"/>
                                    <a:gd name="T14" fmla="*/ 339 w 354"/>
                                    <a:gd name="T15" fmla="*/ 392 h 6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4" h="611">
                                      <a:moveTo>
                                        <a:pt x="339" y="392"/>
                                      </a:moveTo>
                                      <a:lnTo>
                                        <a:pt x="339" y="14"/>
                                      </a:lnTo>
                                      <a:lnTo>
                                        <a:pt x="353" y="0"/>
                                      </a:lnTo>
                                      <a:cubicBezTo>
                                        <a:pt x="254" y="96"/>
                                        <a:pt x="133" y="169"/>
                                        <a:pt x="0" y="209"/>
                                      </a:cubicBezTo>
                                      <a:lnTo>
                                        <a:pt x="0" y="209"/>
                                      </a:lnTo>
                                      <a:lnTo>
                                        <a:pt x="0" y="610"/>
                                      </a:lnTo>
                                      <a:lnTo>
                                        <a:pt x="0" y="592"/>
                                      </a:lnTo>
                                      <a:cubicBezTo>
                                        <a:pt x="124" y="547"/>
                                        <a:pt x="239" y="479"/>
                                        <a:pt x="339" y="392"/>
                                      </a:cubicBezTo>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54" name="Rectangle 826"/>
                              <wps:cNvSpPr>
                                <a:spLocks noChangeArrowheads="1"/>
                              </wps:cNvSpPr>
                              <wps:spPr bwMode="auto">
                                <a:xfrm>
                                  <a:off x="1107" y="-603"/>
                                  <a:ext cx="413" cy="14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55" name="Rectangle 827"/>
                              <wps:cNvSpPr>
                                <a:spLocks noChangeArrowheads="1"/>
                              </wps:cNvSpPr>
                              <wps:spPr bwMode="auto">
                                <a:xfrm>
                                  <a:off x="1107" y="-591"/>
                                  <a:ext cx="413" cy="144"/>
                                </a:xfrm>
                                <a:prstGeom prst="rect">
                                  <a:avLst/>
                                </a:prstGeom>
                                <a:solidFill>
                                  <a:srgbClr val="E0E0E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56" name="Rectangle 828"/>
                              <wps:cNvSpPr>
                                <a:spLocks noChangeArrowheads="1"/>
                              </wps:cNvSpPr>
                              <wps:spPr bwMode="auto">
                                <a:xfrm>
                                  <a:off x="1107" y="-579"/>
                                  <a:ext cx="413" cy="144"/>
                                </a:xfrm>
                                <a:prstGeom prst="rect">
                                  <a:avLst/>
                                </a:prstGeom>
                                <a:solidFill>
                                  <a:srgbClr val="E1E1E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57" name="Rectangle 829"/>
                              <wps:cNvSpPr>
                                <a:spLocks noChangeArrowheads="1"/>
                              </wps:cNvSpPr>
                              <wps:spPr bwMode="auto">
                                <a:xfrm>
                                  <a:off x="1107" y="-567"/>
                                  <a:ext cx="413" cy="144"/>
                                </a:xfrm>
                                <a:prstGeom prst="rect">
                                  <a:avLst/>
                                </a:prstGeom>
                                <a:solidFill>
                                  <a:srgbClr val="E2E2E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58" name="Rectangle 830"/>
                              <wps:cNvSpPr>
                                <a:spLocks noChangeArrowheads="1"/>
                              </wps:cNvSpPr>
                              <wps:spPr bwMode="auto">
                                <a:xfrm>
                                  <a:off x="1107" y="-555"/>
                                  <a:ext cx="413" cy="144"/>
                                </a:xfrm>
                                <a:prstGeom prst="rect">
                                  <a:avLst/>
                                </a:prstGeom>
                                <a:solidFill>
                                  <a:srgbClr val="E3E3E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59" name="Rectangle 831"/>
                              <wps:cNvSpPr>
                                <a:spLocks noChangeArrowheads="1"/>
                              </wps:cNvSpPr>
                              <wps:spPr bwMode="auto">
                                <a:xfrm>
                                  <a:off x="1107" y="-543"/>
                                  <a:ext cx="413" cy="144"/>
                                </a:xfrm>
                                <a:prstGeom prst="rect">
                                  <a:avLst/>
                                </a:prstGeom>
                                <a:solidFill>
                                  <a:srgbClr val="E4E4E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60" name="Rectangle 832"/>
                              <wps:cNvSpPr>
                                <a:spLocks noChangeArrowheads="1"/>
                              </wps:cNvSpPr>
                              <wps:spPr bwMode="auto">
                                <a:xfrm>
                                  <a:off x="1107" y="-531"/>
                                  <a:ext cx="413" cy="144"/>
                                </a:xfrm>
                                <a:prstGeom prst="rect">
                                  <a:avLst/>
                                </a:prstGeom>
                                <a:solidFill>
                                  <a:srgbClr val="E5E5E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61" name="Rectangle 833"/>
                              <wps:cNvSpPr>
                                <a:spLocks noChangeArrowheads="1"/>
                              </wps:cNvSpPr>
                              <wps:spPr bwMode="auto">
                                <a:xfrm>
                                  <a:off x="1107" y="-519"/>
                                  <a:ext cx="413" cy="144"/>
                                </a:xfrm>
                                <a:prstGeom prst="rect">
                                  <a:avLst/>
                                </a:prstGeom>
                                <a:solidFill>
                                  <a:srgbClr val="E6E6E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62" name="Rectangle 834"/>
                              <wps:cNvSpPr>
                                <a:spLocks noChangeArrowheads="1"/>
                              </wps:cNvSpPr>
                              <wps:spPr bwMode="auto">
                                <a:xfrm>
                                  <a:off x="1107" y="-506"/>
                                  <a:ext cx="413" cy="144"/>
                                </a:xfrm>
                                <a:prstGeom prst="rect">
                                  <a:avLst/>
                                </a:prstGeom>
                                <a:solidFill>
                                  <a:srgbClr val="E7E7E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63" name="Rectangle 835"/>
                              <wps:cNvSpPr>
                                <a:spLocks noChangeArrowheads="1"/>
                              </wps:cNvSpPr>
                              <wps:spPr bwMode="auto">
                                <a:xfrm>
                                  <a:off x="1107" y="-494"/>
                                  <a:ext cx="413" cy="144"/>
                                </a:xfrm>
                                <a:prstGeom prst="rect">
                                  <a:avLst/>
                                </a:prstGeom>
                                <a:solidFill>
                                  <a:srgbClr val="E8E8E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64" name="Rectangle 836"/>
                              <wps:cNvSpPr>
                                <a:spLocks noChangeArrowheads="1"/>
                              </wps:cNvSpPr>
                              <wps:spPr bwMode="auto">
                                <a:xfrm>
                                  <a:off x="1107" y="-482"/>
                                  <a:ext cx="413" cy="144"/>
                                </a:xfrm>
                                <a:prstGeom prst="rect">
                                  <a:avLst/>
                                </a:prstGeom>
                                <a:solidFill>
                                  <a:srgbClr val="E9E9E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65" name="Rectangle 837"/>
                              <wps:cNvSpPr>
                                <a:spLocks noChangeArrowheads="1"/>
                              </wps:cNvSpPr>
                              <wps:spPr bwMode="auto">
                                <a:xfrm>
                                  <a:off x="1107" y="-470"/>
                                  <a:ext cx="413" cy="144"/>
                                </a:xfrm>
                                <a:prstGeom prst="rect">
                                  <a:avLst/>
                                </a:prstGeom>
                                <a:solidFill>
                                  <a:srgbClr val="EAEAE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66" name="Rectangle 838"/>
                              <wps:cNvSpPr>
                                <a:spLocks noChangeArrowheads="1"/>
                              </wps:cNvSpPr>
                              <wps:spPr bwMode="auto">
                                <a:xfrm>
                                  <a:off x="1107" y="-458"/>
                                  <a:ext cx="413" cy="144"/>
                                </a:xfrm>
                                <a:prstGeom prst="rect">
                                  <a:avLst/>
                                </a:prstGeom>
                                <a:solidFill>
                                  <a:srgbClr val="EBEBE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67" name="Rectangle 839"/>
                              <wps:cNvSpPr>
                                <a:spLocks noChangeArrowheads="1"/>
                              </wps:cNvSpPr>
                              <wps:spPr bwMode="auto">
                                <a:xfrm>
                                  <a:off x="1107" y="-446"/>
                                  <a:ext cx="413" cy="144"/>
                                </a:xfrm>
                                <a:prstGeom prst="rect">
                                  <a:avLst/>
                                </a:prstGeom>
                                <a:solidFill>
                                  <a:srgbClr val="ECECE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68" name="Rectangle 840"/>
                              <wps:cNvSpPr>
                                <a:spLocks noChangeArrowheads="1"/>
                              </wps:cNvSpPr>
                              <wps:spPr bwMode="auto">
                                <a:xfrm>
                                  <a:off x="1107" y="-434"/>
                                  <a:ext cx="413" cy="144"/>
                                </a:xfrm>
                                <a:prstGeom prst="rect">
                                  <a:avLst/>
                                </a:prstGeom>
                                <a:solidFill>
                                  <a:srgbClr val="EDEDE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69" name="Rectangle 841"/>
                              <wps:cNvSpPr>
                                <a:spLocks noChangeArrowheads="1"/>
                              </wps:cNvSpPr>
                              <wps:spPr bwMode="auto">
                                <a:xfrm>
                                  <a:off x="1107" y="-422"/>
                                  <a:ext cx="413" cy="144"/>
                                </a:xfrm>
                                <a:prstGeom prst="rect">
                                  <a:avLst/>
                                </a:prstGeom>
                                <a:solidFill>
                                  <a:srgbClr val="EEEEE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70" name="Rectangle 842"/>
                              <wps:cNvSpPr>
                                <a:spLocks noChangeArrowheads="1"/>
                              </wps:cNvSpPr>
                              <wps:spPr bwMode="auto">
                                <a:xfrm>
                                  <a:off x="1107" y="-409"/>
                                  <a:ext cx="413" cy="144"/>
                                </a:xfrm>
                                <a:prstGeom prst="rect">
                                  <a:avLst/>
                                </a:prstGeom>
                                <a:solidFill>
                                  <a:srgbClr val="EFEFE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71" name="Rectangle 843"/>
                              <wps:cNvSpPr>
                                <a:spLocks noChangeArrowheads="1"/>
                              </wps:cNvSpPr>
                              <wps:spPr bwMode="auto">
                                <a:xfrm>
                                  <a:off x="1107" y="-397"/>
                                  <a:ext cx="413" cy="144"/>
                                </a:xfrm>
                                <a:prstGeom prst="rect">
                                  <a:avLst/>
                                </a:prstGeom>
                                <a:solidFill>
                                  <a:srgbClr val="F0F0F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72" name="Rectangle 844"/>
                              <wps:cNvSpPr>
                                <a:spLocks noChangeArrowheads="1"/>
                              </wps:cNvSpPr>
                              <wps:spPr bwMode="auto">
                                <a:xfrm>
                                  <a:off x="1107" y="-385"/>
                                  <a:ext cx="413" cy="144"/>
                                </a:xfrm>
                                <a:prstGeom prst="rect">
                                  <a:avLst/>
                                </a:prstGeom>
                                <a:solidFill>
                                  <a:srgbClr val="F1F1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73" name="Rectangle 845"/>
                              <wps:cNvSpPr>
                                <a:spLocks noChangeArrowheads="1"/>
                              </wps:cNvSpPr>
                              <wps:spPr bwMode="auto">
                                <a:xfrm>
                                  <a:off x="1107" y="-373"/>
                                  <a:ext cx="413" cy="144"/>
                                </a:xfrm>
                                <a:prstGeom prst="rect">
                                  <a:avLst/>
                                </a:prstGeom>
                                <a:solidFill>
                                  <a:srgbClr val="F2F2F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74" name="Rectangle 846"/>
                              <wps:cNvSpPr>
                                <a:spLocks noChangeArrowheads="1"/>
                              </wps:cNvSpPr>
                              <wps:spPr bwMode="auto">
                                <a:xfrm>
                                  <a:off x="1107" y="-361"/>
                                  <a:ext cx="413" cy="144"/>
                                </a:xfrm>
                                <a:prstGeom prst="rect">
                                  <a:avLst/>
                                </a:prstGeom>
                                <a:solidFill>
                                  <a:srgbClr val="F3F3F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75" name="Rectangle 847"/>
                              <wps:cNvSpPr>
                                <a:spLocks noChangeArrowheads="1"/>
                              </wps:cNvSpPr>
                              <wps:spPr bwMode="auto">
                                <a:xfrm>
                                  <a:off x="1107" y="-349"/>
                                  <a:ext cx="413" cy="144"/>
                                </a:xfrm>
                                <a:prstGeom prst="rect">
                                  <a:avLst/>
                                </a:prstGeom>
                                <a:solidFill>
                                  <a:srgbClr val="F4F4F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76" name="Rectangle 848"/>
                              <wps:cNvSpPr>
                                <a:spLocks noChangeArrowheads="1"/>
                              </wps:cNvSpPr>
                              <wps:spPr bwMode="auto">
                                <a:xfrm>
                                  <a:off x="1107" y="-337"/>
                                  <a:ext cx="413" cy="144"/>
                                </a:xfrm>
                                <a:prstGeom prst="rect">
                                  <a:avLst/>
                                </a:prstGeom>
                                <a:solidFill>
                                  <a:srgbClr val="F5F5F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77" name="Rectangle 849"/>
                              <wps:cNvSpPr>
                                <a:spLocks noChangeArrowheads="1"/>
                              </wps:cNvSpPr>
                              <wps:spPr bwMode="auto">
                                <a:xfrm>
                                  <a:off x="1107" y="-325"/>
                                  <a:ext cx="413" cy="144"/>
                                </a:xfrm>
                                <a:prstGeom prst="rect">
                                  <a:avLst/>
                                </a:prstGeom>
                                <a:solidFill>
                                  <a:srgbClr val="F6F6F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78" name="Rectangle 850"/>
                              <wps:cNvSpPr>
                                <a:spLocks noChangeArrowheads="1"/>
                              </wps:cNvSpPr>
                              <wps:spPr bwMode="auto">
                                <a:xfrm>
                                  <a:off x="1107" y="-312"/>
                                  <a:ext cx="413" cy="144"/>
                                </a:xfrm>
                                <a:prstGeom prst="rect">
                                  <a:avLst/>
                                </a:prstGeom>
                                <a:solidFill>
                                  <a:srgbClr val="F7F7F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79" name="Rectangle 851"/>
                              <wps:cNvSpPr>
                                <a:spLocks noChangeArrowheads="1"/>
                              </wps:cNvSpPr>
                              <wps:spPr bwMode="auto">
                                <a:xfrm>
                                  <a:off x="1107" y="-300"/>
                                  <a:ext cx="413" cy="144"/>
                                </a:xfrm>
                                <a:prstGeom prst="rect">
                                  <a:avLst/>
                                </a:prstGeom>
                                <a:solidFill>
                                  <a:srgbClr val="F8F8F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80" name="Rectangle 852"/>
                              <wps:cNvSpPr>
                                <a:spLocks noChangeArrowheads="1"/>
                              </wps:cNvSpPr>
                              <wps:spPr bwMode="auto">
                                <a:xfrm>
                                  <a:off x="1107" y="-288"/>
                                  <a:ext cx="413" cy="144"/>
                                </a:xfrm>
                                <a:prstGeom prst="rect">
                                  <a:avLst/>
                                </a:prstGeom>
                                <a:solidFill>
                                  <a:srgbClr val="F9F9F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81" name="Rectangle 853"/>
                              <wps:cNvSpPr>
                                <a:spLocks noChangeArrowheads="1"/>
                              </wps:cNvSpPr>
                              <wps:spPr bwMode="auto">
                                <a:xfrm>
                                  <a:off x="1107" y="-277"/>
                                  <a:ext cx="413" cy="144"/>
                                </a:xfrm>
                                <a:prstGeom prst="rect">
                                  <a:avLst/>
                                </a:prstGeom>
                                <a:solidFill>
                                  <a:srgbClr val="FAFAF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82" name="Rectangle 854"/>
                              <wps:cNvSpPr>
                                <a:spLocks noChangeArrowheads="1"/>
                              </wps:cNvSpPr>
                              <wps:spPr bwMode="auto">
                                <a:xfrm>
                                  <a:off x="1107" y="-264"/>
                                  <a:ext cx="413" cy="144"/>
                                </a:xfrm>
                                <a:prstGeom prst="rect">
                                  <a:avLst/>
                                </a:prstGeom>
                                <a:solidFill>
                                  <a:srgbClr val="FBFBF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83" name="Rectangle 855"/>
                              <wps:cNvSpPr>
                                <a:spLocks noChangeArrowheads="1"/>
                              </wps:cNvSpPr>
                              <wps:spPr bwMode="auto">
                                <a:xfrm>
                                  <a:off x="1107" y="-252"/>
                                  <a:ext cx="413" cy="144"/>
                                </a:xfrm>
                                <a:prstGeom prst="rect">
                                  <a:avLst/>
                                </a:prstGeom>
                                <a:solidFill>
                                  <a:srgbClr val="FCFCF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84" name="Rectangle 856"/>
                              <wps:cNvSpPr>
                                <a:spLocks noChangeArrowheads="1"/>
                              </wps:cNvSpPr>
                              <wps:spPr bwMode="auto">
                                <a:xfrm>
                                  <a:off x="1107" y="-240"/>
                                  <a:ext cx="413" cy="144"/>
                                </a:xfrm>
                                <a:prstGeom prst="rect">
                                  <a:avLst/>
                                </a:prstGeom>
                                <a:solidFill>
                                  <a:srgbClr val="FDFDF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85" name="Rectangle 857"/>
                              <wps:cNvSpPr>
                                <a:spLocks noChangeArrowheads="1"/>
                              </wps:cNvSpPr>
                              <wps:spPr bwMode="auto">
                                <a:xfrm>
                                  <a:off x="1107" y="-227"/>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86" name="Freeform 858"/>
                              <wps:cNvSpPr>
                                <a:spLocks noChangeArrowheads="1"/>
                              </wps:cNvSpPr>
                              <wps:spPr bwMode="auto">
                                <a:xfrm>
                                  <a:off x="1119" y="-525"/>
                                  <a:ext cx="634" cy="368"/>
                                </a:xfrm>
                                <a:custGeom>
                                  <a:avLst/>
                                  <a:gdLst>
                                    <a:gd name="T0" fmla="*/ 542 w 1121"/>
                                    <a:gd name="T1" fmla="*/ 651 h 652"/>
                                    <a:gd name="T2" fmla="*/ 0 w 1121"/>
                                    <a:gd name="T3" fmla="*/ 338 h 652"/>
                                    <a:gd name="T4" fmla="*/ 582 w 1121"/>
                                    <a:gd name="T5" fmla="*/ 0 h 652"/>
                                    <a:gd name="T6" fmla="*/ 1120 w 1121"/>
                                    <a:gd name="T7" fmla="*/ 318 h 652"/>
                                    <a:gd name="T8" fmla="*/ 542 w 1121"/>
                                    <a:gd name="T9" fmla="*/ 651 h 652"/>
                                  </a:gdLst>
                                  <a:ahLst/>
                                  <a:cxnLst>
                                    <a:cxn ang="0">
                                      <a:pos x="T0" y="T1"/>
                                    </a:cxn>
                                    <a:cxn ang="0">
                                      <a:pos x="T2" y="T3"/>
                                    </a:cxn>
                                    <a:cxn ang="0">
                                      <a:pos x="T4" y="T5"/>
                                    </a:cxn>
                                    <a:cxn ang="0">
                                      <a:pos x="T6" y="T7"/>
                                    </a:cxn>
                                    <a:cxn ang="0">
                                      <a:pos x="T8" y="T9"/>
                                    </a:cxn>
                                  </a:cxnLst>
                                  <a:rect l="0" t="0" r="r" b="b"/>
                                  <a:pathLst>
                                    <a:path w="1121" h="652">
                                      <a:moveTo>
                                        <a:pt x="542" y="651"/>
                                      </a:moveTo>
                                      <a:lnTo>
                                        <a:pt x="0" y="338"/>
                                      </a:lnTo>
                                      <a:lnTo>
                                        <a:pt x="582" y="0"/>
                                      </a:lnTo>
                                      <a:lnTo>
                                        <a:pt x="1120" y="318"/>
                                      </a:lnTo>
                                      <a:cubicBezTo>
                                        <a:pt x="958" y="475"/>
                                        <a:pt x="759" y="589"/>
                                        <a:pt x="542" y="651"/>
                                      </a:cubicBez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787" name="Picture 859"/>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1326" y="-575"/>
                                  <a:ext cx="81" cy="37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788" name="Picture 860"/>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1326" y="-575"/>
                                  <a:ext cx="81" cy="37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789" name="Freeform 861"/>
                              <wps:cNvSpPr>
                                <a:spLocks noChangeArrowheads="1"/>
                              </wps:cNvSpPr>
                              <wps:spPr bwMode="auto">
                                <a:xfrm>
                                  <a:off x="1339" y="-562"/>
                                  <a:ext cx="63" cy="351"/>
                                </a:xfrm>
                                <a:custGeom>
                                  <a:avLst/>
                                  <a:gdLst>
                                    <a:gd name="T0" fmla="*/ 113 w 114"/>
                                    <a:gd name="T1" fmla="*/ 621 h 622"/>
                                    <a:gd name="T2" fmla="*/ 113 w 114"/>
                                    <a:gd name="T3" fmla="*/ 65 h 622"/>
                                    <a:gd name="T4" fmla="*/ 0 w 114"/>
                                    <a:gd name="T5" fmla="*/ 0 h 622"/>
                                    <a:gd name="T6" fmla="*/ 5 w 114"/>
                                    <a:gd name="T7" fmla="*/ 527 h 622"/>
                                    <a:gd name="T8" fmla="*/ 113 w 114"/>
                                    <a:gd name="T9" fmla="*/ 621 h 622"/>
                                  </a:gdLst>
                                  <a:ahLst/>
                                  <a:cxnLst>
                                    <a:cxn ang="0">
                                      <a:pos x="T0" y="T1"/>
                                    </a:cxn>
                                    <a:cxn ang="0">
                                      <a:pos x="T2" y="T3"/>
                                    </a:cxn>
                                    <a:cxn ang="0">
                                      <a:pos x="T4" y="T5"/>
                                    </a:cxn>
                                    <a:cxn ang="0">
                                      <a:pos x="T6" y="T7"/>
                                    </a:cxn>
                                    <a:cxn ang="0">
                                      <a:pos x="T8" y="T9"/>
                                    </a:cxn>
                                  </a:cxnLst>
                                  <a:rect l="0" t="0" r="r" b="b"/>
                                  <a:pathLst>
                                    <a:path w="114" h="622">
                                      <a:moveTo>
                                        <a:pt x="113" y="621"/>
                                      </a:moveTo>
                                      <a:lnTo>
                                        <a:pt x="113" y="65"/>
                                      </a:lnTo>
                                      <a:lnTo>
                                        <a:pt x="0" y="0"/>
                                      </a:lnTo>
                                      <a:lnTo>
                                        <a:pt x="5" y="527"/>
                                      </a:lnTo>
                                      <a:lnTo>
                                        <a:pt x="113" y="621"/>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790" name="Picture 862"/>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1212" y="-591"/>
                                  <a:ext cx="138" cy="30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791" name="Picture 863"/>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1212" y="-591"/>
                                  <a:ext cx="138" cy="30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792" name="Freeform 864"/>
                              <wps:cNvSpPr>
                                <a:spLocks noChangeArrowheads="1"/>
                              </wps:cNvSpPr>
                              <wps:spPr bwMode="auto">
                                <a:xfrm>
                                  <a:off x="1221" y="-578"/>
                                  <a:ext cx="120" cy="283"/>
                                </a:xfrm>
                                <a:custGeom>
                                  <a:avLst/>
                                  <a:gdLst>
                                    <a:gd name="T0" fmla="*/ 208 w 214"/>
                                    <a:gd name="T1" fmla="*/ 79 h 502"/>
                                    <a:gd name="T2" fmla="*/ 0 w 214"/>
                                    <a:gd name="T3" fmla="*/ 0 h 502"/>
                                    <a:gd name="T4" fmla="*/ 0 w 214"/>
                                    <a:gd name="T5" fmla="*/ 326 h 502"/>
                                    <a:gd name="T6" fmla="*/ 213 w 214"/>
                                    <a:gd name="T7" fmla="*/ 501 h 502"/>
                                    <a:gd name="T8" fmla="*/ 208 w 214"/>
                                    <a:gd name="T9" fmla="*/ 79 h 502"/>
                                  </a:gdLst>
                                  <a:ahLst/>
                                  <a:cxnLst>
                                    <a:cxn ang="0">
                                      <a:pos x="T0" y="T1"/>
                                    </a:cxn>
                                    <a:cxn ang="0">
                                      <a:pos x="T2" y="T3"/>
                                    </a:cxn>
                                    <a:cxn ang="0">
                                      <a:pos x="T4" y="T5"/>
                                    </a:cxn>
                                    <a:cxn ang="0">
                                      <a:pos x="T6" y="T7"/>
                                    </a:cxn>
                                    <a:cxn ang="0">
                                      <a:pos x="T8" y="T9"/>
                                    </a:cxn>
                                  </a:cxnLst>
                                  <a:rect l="0" t="0" r="r" b="b"/>
                                  <a:pathLst>
                                    <a:path w="214" h="502">
                                      <a:moveTo>
                                        <a:pt x="208" y="79"/>
                                      </a:moveTo>
                                      <a:lnTo>
                                        <a:pt x="0" y="0"/>
                                      </a:lnTo>
                                      <a:lnTo>
                                        <a:pt x="0" y="326"/>
                                      </a:lnTo>
                                      <a:lnTo>
                                        <a:pt x="213" y="501"/>
                                      </a:lnTo>
                                      <a:lnTo>
                                        <a:pt x="208" y="79"/>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93" name="Rectangle 865"/>
                              <wps:cNvSpPr>
                                <a:spLocks noChangeArrowheads="1"/>
                              </wps:cNvSpPr>
                              <wps:spPr bwMode="auto">
                                <a:xfrm>
                                  <a:off x="1212" y="-781"/>
                                  <a:ext cx="413" cy="14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94" name="Rectangle 866"/>
                              <wps:cNvSpPr>
                                <a:spLocks noChangeArrowheads="1"/>
                              </wps:cNvSpPr>
                              <wps:spPr bwMode="auto">
                                <a:xfrm>
                                  <a:off x="1212" y="-773"/>
                                  <a:ext cx="413" cy="144"/>
                                </a:xfrm>
                                <a:prstGeom prst="rect">
                                  <a:avLst/>
                                </a:prstGeom>
                                <a:solidFill>
                                  <a:srgbClr val="E0E0E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95" name="Rectangle 867"/>
                              <wps:cNvSpPr>
                                <a:spLocks noChangeArrowheads="1"/>
                              </wps:cNvSpPr>
                              <wps:spPr bwMode="auto">
                                <a:xfrm>
                                  <a:off x="1212" y="-765"/>
                                  <a:ext cx="413" cy="144"/>
                                </a:xfrm>
                                <a:prstGeom prst="rect">
                                  <a:avLst/>
                                </a:prstGeom>
                                <a:solidFill>
                                  <a:srgbClr val="E1E1E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96" name="Rectangle 868"/>
                              <wps:cNvSpPr>
                                <a:spLocks noChangeArrowheads="1"/>
                              </wps:cNvSpPr>
                              <wps:spPr bwMode="auto">
                                <a:xfrm>
                                  <a:off x="1212" y="-757"/>
                                  <a:ext cx="413" cy="144"/>
                                </a:xfrm>
                                <a:prstGeom prst="rect">
                                  <a:avLst/>
                                </a:prstGeom>
                                <a:solidFill>
                                  <a:srgbClr val="E3E3E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97" name="Rectangle 869"/>
                              <wps:cNvSpPr>
                                <a:spLocks noChangeArrowheads="1"/>
                              </wps:cNvSpPr>
                              <wps:spPr bwMode="auto">
                                <a:xfrm>
                                  <a:off x="1212" y="-749"/>
                                  <a:ext cx="413" cy="144"/>
                                </a:xfrm>
                                <a:prstGeom prst="rect">
                                  <a:avLst/>
                                </a:prstGeom>
                                <a:solidFill>
                                  <a:srgbClr val="E4E4E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98" name="Rectangle 870"/>
                              <wps:cNvSpPr>
                                <a:spLocks noChangeArrowheads="1"/>
                              </wps:cNvSpPr>
                              <wps:spPr bwMode="auto">
                                <a:xfrm>
                                  <a:off x="1212" y="-741"/>
                                  <a:ext cx="413" cy="144"/>
                                </a:xfrm>
                                <a:prstGeom prst="rect">
                                  <a:avLst/>
                                </a:prstGeom>
                                <a:solidFill>
                                  <a:srgbClr val="E6E6E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799" name="Rectangle 871"/>
                              <wps:cNvSpPr>
                                <a:spLocks noChangeArrowheads="1"/>
                              </wps:cNvSpPr>
                              <wps:spPr bwMode="auto">
                                <a:xfrm>
                                  <a:off x="1212" y="-733"/>
                                  <a:ext cx="413" cy="144"/>
                                </a:xfrm>
                                <a:prstGeom prst="rect">
                                  <a:avLst/>
                                </a:prstGeom>
                                <a:solidFill>
                                  <a:srgbClr val="E7E7E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00" name="Rectangle 872"/>
                              <wps:cNvSpPr>
                                <a:spLocks noChangeArrowheads="1"/>
                              </wps:cNvSpPr>
                              <wps:spPr bwMode="auto">
                                <a:xfrm>
                                  <a:off x="1212" y="-725"/>
                                  <a:ext cx="413" cy="144"/>
                                </a:xfrm>
                                <a:prstGeom prst="rect">
                                  <a:avLst/>
                                </a:prstGeom>
                                <a:solidFill>
                                  <a:srgbClr val="E8E8E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01" name="Rectangle 873"/>
                              <wps:cNvSpPr>
                                <a:spLocks noChangeArrowheads="1"/>
                              </wps:cNvSpPr>
                              <wps:spPr bwMode="auto">
                                <a:xfrm>
                                  <a:off x="1212" y="-717"/>
                                  <a:ext cx="413" cy="144"/>
                                </a:xfrm>
                                <a:prstGeom prst="rect">
                                  <a:avLst/>
                                </a:prstGeom>
                                <a:solidFill>
                                  <a:srgbClr val="EAEAE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02" name="Rectangle 874"/>
                              <wps:cNvSpPr>
                                <a:spLocks noChangeArrowheads="1"/>
                              </wps:cNvSpPr>
                              <wps:spPr bwMode="auto">
                                <a:xfrm>
                                  <a:off x="1212" y="-709"/>
                                  <a:ext cx="413" cy="144"/>
                                </a:xfrm>
                                <a:prstGeom prst="rect">
                                  <a:avLst/>
                                </a:prstGeom>
                                <a:solidFill>
                                  <a:srgbClr val="EBEBE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03" name="Rectangle 875"/>
                              <wps:cNvSpPr>
                                <a:spLocks noChangeArrowheads="1"/>
                              </wps:cNvSpPr>
                              <wps:spPr bwMode="auto">
                                <a:xfrm>
                                  <a:off x="1212" y="-701"/>
                                  <a:ext cx="413" cy="144"/>
                                </a:xfrm>
                                <a:prstGeom prst="rect">
                                  <a:avLst/>
                                </a:prstGeom>
                                <a:solidFill>
                                  <a:srgbClr val="EDEDE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04" name="Rectangle 876"/>
                              <wps:cNvSpPr>
                                <a:spLocks noChangeArrowheads="1"/>
                              </wps:cNvSpPr>
                              <wps:spPr bwMode="auto">
                                <a:xfrm>
                                  <a:off x="1212" y="-692"/>
                                  <a:ext cx="413" cy="144"/>
                                </a:xfrm>
                                <a:prstGeom prst="rect">
                                  <a:avLst/>
                                </a:prstGeom>
                                <a:solidFill>
                                  <a:srgbClr val="EEEEE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05" name="Rectangle 877"/>
                              <wps:cNvSpPr>
                                <a:spLocks noChangeArrowheads="1"/>
                              </wps:cNvSpPr>
                              <wps:spPr bwMode="auto">
                                <a:xfrm>
                                  <a:off x="1212" y="-684"/>
                                  <a:ext cx="413" cy="144"/>
                                </a:xfrm>
                                <a:prstGeom prst="rect">
                                  <a:avLst/>
                                </a:prstGeom>
                                <a:solidFill>
                                  <a:srgbClr val="EFEFE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06" name="Rectangle 878"/>
                              <wps:cNvSpPr>
                                <a:spLocks noChangeArrowheads="1"/>
                              </wps:cNvSpPr>
                              <wps:spPr bwMode="auto">
                                <a:xfrm>
                                  <a:off x="1212" y="-676"/>
                                  <a:ext cx="413" cy="144"/>
                                </a:xfrm>
                                <a:prstGeom prst="rect">
                                  <a:avLst/>
                                </a:prstGeom>
                                <a:solidFill>
                                  <a:srgbClr val="F1F1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07" name="Rectangle 879"/>
                              <wps:cNvSpPr>
                                <a:spLocks noChangeArrowheads="1"/>
                              </wps:cNvSpPr>
                              <wps:spPr bwMode="auto">
                                <a:xfrm>
                                  <a:off x="1212" y="-668"/>
                                  <a:ext cx="413" cy="144"/>
                                </a:xfrm>
                                <a:prstGeom prst="rect">
                                  <a:avLst/>
                                </a:prstGeom>
                                <a:solidFill>
                                  <a:srgbClr val="F2F2F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08" name="Rectangle 880"/>
                              <wps:cNvSpPr>
                                <a:spLocks noChangeArrowheads="1"/>
                              </wps:cNvSpPr>
                              <wps:spPr bwMode="auto">
                                <a:xfrm>
                                  <a:off x="1212" y="-660"/>
                                  <a:ext cx="413" cy="144"/>
                                </a:xfrm>
                                <a:prstGeom prst="rect">
                                  <a:avLst/>
                                </a:prstGeom>
                                <a:solidFill>
                                  <a:srgbClr val="F4F4F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09" name="Rectangle 881"/>
                              <wps:cNvSpPr>
                                <a:spLocks noChangeArrowheads="1"/>
                              </wps:cNvSpPr>
                              <wps:spPr bwMode="auto">
                                <a:xfrm>
                                  <a:off x="1212" y="-652"/>
                                  <a:ext cx="413" cy="144"/>
                                </a:xfrm>
                                <a:prstGeom prst="rect">
                                  <a:avLst/>
                                </a:prstGeom>
                                <a:solidFill>
                                  <a:srgbClr val="F5F5F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10" name="Rectangle 882"/>
                              <wps:cNvSpPr>
                                <a:spLocks noChangeArrowheads="1"/>
                              </wps:cNvSpPr>
                              <wps:spPr bwMode="auto">
                                <a:xfrm>
                                  <a:off x="1212" y="-644"/>
                                  <a:ext cx="413" cy="144"/>
                                </a:xfrm>
                                <a:prstGeom prst="rect">
                                  <a:avLst/>
                                </a:prstGeom>
                                <a:solidFill>
                                  <a:srgbClr val="F6F6F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11" name="Rectangle 883"/>
                              <wps:cNvSpPr>
                                <a:spLocks noChangeArrowheads="1"/>
                              </wps:cNvSpPr>
                              <wps:spPr bwMode="auto">
                                <a:xfrm>
                                  <a:off x="1212" y="-636"/>
                                  <a:ext cx="413" cy="144"/>
                                </a:xfrm>
                                <a:prstGeom prst="rect">
                                  <a:avLst/>
                                </a:prstGeom>
                                <a:solidFill>
                                  <a:srgbClr val="F8F8F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12" name="Rectangle 884"/>
                              <wps:cNvSpPr>
                                <a:spLocks noChangeArrowheads="1"/>
                              </wps:cNvSpPr>
                              <wps:spPr bwMode="auto">
                                <a:xfrm>
                                  <a:off x="1212" y="-628"/>
                                  <a:ext cx="413" cy="144"/>
                                </a:xfrm>
                                <a:prstGeom prst="rect">
                                  <a:avLst/>
                                </a:prstGeom>
                                <a:solidFill>
                                  <a:srgbClr val="F9F9F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13" name="Rectangle 885"/>
                              <wps:cNvSpPr>
                                <a:spLocks noChangeArrowheads="1"/>
                              </wps:cNvSpPr>
                              <wps:spPr bwMode="auto">
                                <a:xfrm>
                                  <a:off x="1212" y="-620"/>
                                  <a:ext cx="413" cy="144"/>
                                </a:xfrm>
                                <a:prstGeom prst="rect">
                                  <a:avLst/>
                                </a:prstGeom>
                                <a:solidFill>
                                  <a:srgbClr val="FBFBF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14" name="Rectangle 886"/>
                              <wps:cNvSpPr>
                                <a:spLocks noChangeArrowheads="1"/>
                              </wps:cNvSpPr>
                              <wps:spPr bwMode="auto">
                                <a:xfrm>
                                  <a:off x="1212" y="-612"/>
                                  <a:ext cx="413" cy="144"/>
                                </a:xfrm>
                                <a:prstGeom prst="rect">
                                  <a:avLst/>
                                </a:prstGeom>
                                <a:solidFill>
                                  <a:srgbClr val="FCFCF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15" name="Rectangle 887"/>
                              <wps:cNvSpPr>
                                <a:spLocks noChangeArrowheads="1"/>
                              </wps:cNvSpPr>
                              <wps:spPr bwMode="auto">
                                <a:xfrm>
                                  <a:off x="1212" y="-603"/>
                                  <a:ext cx="413" cy="144"/>
                                </a:xfrm>
                                <a:prstGeom prst="rect">
                                  <a:avLst/>
                                </a:prstGeom>
                                <a:solidFill>
                                  <a:srgbClr val="FDFDF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16" name="Freeform 888"/>
                              <wps:cNvSpPr>
                                <a:spLocks noChangeArrowheads="1"/>
                              </wps:cNvSpPr>
                              <wps:spPr bwMode="auto">
                                <a:xfrm>
                                  <a:off x="1221" y="-703"/>
                                  <a:ext cx="311" cy="168"/>
                                </a:xfrm>
                                <a:custGeom>
                                  <a:avLst/>
                                  <a:gdLst>
                                    <a:gd name="T0" fmla="*/ 208 w 551"/>
                                    <a:gd name="T1" fmla="*/ 298 h 299"/>
                                    <a:gd name="T2" fmla="*/ 208 w 551"/>
                                    <a:gd name="T3" fmla="*/ 247 h 299"/>
                                    <a:gd name="T4" fmla="*/ 550 w 551"/>
                                    <a:gd name="T5" fmla="*/ 49 h 299"/>
                                    <a:gd name="T6" fmla="*/ 375 w 551"/>
                                    <a:gd name="T7" fmla="*/ 0 h 299"/>
                                    <a:gd name="T8" fmla="*/ 0 w 551"/>
                                    <a:gd name="T9" fmla="*/ 219 h 299"/>
                                    <a:gd name="T10" fmla="*/ 208 w 551"/>
                                    <a:gd name="T11" fmla="*/ 298 h 299"/>
                                  </a:gdLst>
                                  <a:ahLst/>
                                  <a:cxnLst>
                                    <a:cxn ang="0">
                                      <a:pos x="T0" y="T1"/>
                                    </a:cxn>
                                    <a:cxn ang="0">
                                      <a:pos x="T2" y="T3"/>
                                    </a:cxn>
                                    <a:cxn ang="0">
                                      <a:pos x="T4" y="T5"/>
                                    </a:cxn>
                                    <a:cxn ang="0">
                                      <a:pos x="T6" y="T7"/>
                                    </a:cxn>
                                    <a:cxn ang="0">
                                      <a:pos x="T8" y="T9"/>
                                    </a:cxn>
                                    <a:cxn ang="0">
                                      <a:pos x="T10" y="T11"/>
                                    </a:cxn>
                                  </a:cxnLst>
                                  <a:rect l="0" t="0" r="r" b="b"/>
                                  <a:pathLst>
                                    <a:path w="551" h="299">
                                      <a:moveTo>
                                        <a:pt x="208" y="298"/>
                                      </a:moveTo>
                                      <a:lnTo>
                                        <a:pt x="208" y="247"/>
                                      </a:lnTo>
                                      <a:lnTo>
                                        <a:pt x="550" y="49"/>
                                      </a:lnTo>
                                      <a:lnTo>
                                        <a:pt x="375" y="0"/>
                                      </a:lnTo>
                                      <a:lnTo>
                                        <a:pt x="0" y="219"/>
                                      </a:lnTo>
                                      <a:lnTo>
                                        <a:pt x="208" y="298"/>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817" name="Picture 889"/>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1107" y="-349"/>
                                  <a:ext cx="324" cy="33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818" name="Picture 890"/>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1107" y="-349"/>
                                  <a:ext cx="324" cy="33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819" name="Freeform 891"/>
                              <wps:cNvSpPr>
                                <a:spLocks noChangeArrowheads="1"/>
                              </wps:cNvSpPr>
                              <wps:spPr bwMode="auto">
                                <a:xfrm>
                                  <a:off x="1119" y="-333"/>
                                  <a:ext cx="306" cy="311"/>
                                </a:xfrm>
                                <a:custGeom>
                                  <a:avLst/>
                                  <a:gdLst>
                                    <a:gd name="T0" fmla="*/ 542 w 543"/>
                                    <a:gd name="T1" fmla="*/ 313 h 552"/>
                                    <a:gd name="T2" fmla="*/ 0 w 543"/>
                                    <a:gd name="T3" fmla="*/ 0 h 552"/>
                                    <a:gd name="T4" fmla="*/ 0 w 543"/>
                                    <a:gd name="T5" fmla="*/ 238 h 552"/>
                                    <a:gd name="T6" fmla="*/ 542 w 543"/>
                                    <a:gd name="T7" fmla="*/ 551 h 552"/>
                                    <a:gd name="T8" fmla="*/ 542 w 543"/>
                                    <a:gd name="T9" fmla="*/ 313 h 552"/>
                                  </a:gdLst>
                                  <a:ahLst/>
                                  <a:cxnLst>
                                    <a:cxn ang="0">
                                      <a:pos x="T0" y="T1"/>
                                    </a:cxn>
                                    <a:cxn ang="0">
                                      <a:pos x="T2" y="T3"/>
                                    </a:cxn>
                                    <a:cxn ang="0">
                                      <a:pos x="T4" y="T5"/>
                                    </a:cxn>
                                    <a:cxn ang="0">
                                      <a:pos x="T6" y="T7"/>
                                    </a:cxn>
                                    <a:cxn ang="0">
                                      <a:pos x="T8" y="T9"/>
                                    </a:cxn>
                                  </a:cxnLst>
                                  <a:rect l="0" t="0" r="r" b="b"/>
                                  <a:pathLst>
                                    <a:path w="543" h="552">
                                      <a:moveTo>
                                        <a:pt x="542" y="313"/>
                                      </a:moveTo>
                                      <a:lnTo>
                                        <a:pt x="0" y="0"/>
                                      </a:lnTo>
                                      <a:lnTo>
                                        <a:pt x="0" y="238"/>
                                      </a:lnTo>
                                      <a:lnTo>
                                        <a:pt x="542" y="551"/>
                                      </a:lnTo>
                                      <a:lnTo>
                                        <a:pt x="542" y="313"/>
                                      </a:ln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20" name="Rectangle 892"/>
                              <wps:cNvSpPr>
                                <a:spLocks noChangeArrowheads="1"/>
                              </wps:cNvSpPr>
                              <wps:spPr bwMode="auto">
                                <a:xfrm>
                                  <a:off x="1326" y="-798"/>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21" name="Rectangle 893"/>
                              <wps:cNvSpPr>
                                <a:spLocks noChangeArrowheads="1"/>
                              </wps:cNvSpPr>
                              <wps:spPr bwMode="auto">
                                <a:xfrm>
                                  <a:off x="1326" y="-789"/>
                                  <a:ext cx="413" cy="144"/>
                                </a:xfrm>
                                <a:prstGeom prst="rect">
                                  <a:avLst/>
                                </a:prstGeom>
                                <a:solidFill>
                                  <a:srgbClr val="DFDFD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22" name="Rectangle 894"/>
                              <wps:cNvSpPr>
                                <a:spLocks noChangeArrowheads="1"/>
                              </wps:cNvSpPr>
                              <wps:spPr bwMode="auto">
                                <a:xfrm>
                                  <a:off x="1326" y="-781"/>
                                  <a:ext cx="413" cy="144"/>
                                </a:xfrm>
                                <a:prstGeom prst="rect">
                                  <a:avLst/>
                                </a:prstGeom>
                                <a:solidFill>
                                  <a:srgbClr val="E0E0E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23" name="Rectangle 895"/>
                              <wps:cNvSpPr>
                                <a:spLocks noChangeArrowheads="1"/>
                              </wps:cNvSpPr>
                              <wps:spPr bwMode="auto">
                                <a:xfrm>
                                  <a:off x="1326" y="-773"/>
                                  <a:ext cx="413" cy="144"/>
                                </a:xfrm>
                                <a:prstGeom prst="rect">
                                  <a:avLst/>
                                </a:prstGeom>
                                <a:solidFill>
                                  <a:srgbClr val="E2E2E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24" name="Rectangle 896"/>
                              <wps:cNvSpPr>
                                <a:spLocks noChangeArrowheads="1"/>
                              </wps:cNvSpPr>
                              <wps:spPr bwMode="auto">
                                <a:xfrm>
                                  <a:off x="1326" y="-765"/>
                                  <a:ext cx="413" cy="144"/>
                                </a:xfrm>
                                <a:prstGeom prst="rect">
                                  <a:avLst/>
                                </a:prstGeom>
                                <a:solidFill>
                                  <a:srgbClr val="E3E3E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25" name="Rectangle 897"/>
                              <wps:cNvSpPr>
                                <a:spLocks noChangeArrowheads="1"/>
                              </wps:cNvSpPr>
                              <wps:spPr bwMode="auto">
                                <a:xfrm>
                                  <a:off x="1326" y="-757"/>
                                  <a:ext cx="413" cy="144"/>
                                </a:xfrm>
                                <a:prstGeom prst="rect">
                                  <a:avLst/>
                                </a:prstGeom>
                                <a:solidFill>
                                  <a:srgbClr val="E4E4E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26" name="Rectangle 898"/>
                              <wps:cNvSpPr>
                                <a:spLocks noChangeArrowheads="1"/>
                              </wps:cNvSpPr>
                              <wps:spPr bwMode="auto">
                                <a:xfrm>
                                  <a:off x="1326" y="-749"/>
                                  <a:ext cx="413" cy="144"/>
                                </a:xfrm>
                                <a:prstGeom prst="rect">
                                  <a:avLst/>
                                </a:prstGeom>
                                <a:solidFill>
                                  <a:srgbClr val="E6E6E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27" name="Rectangle 899"/>
                              <wps:cNvSpPr>
                                <a:spLocks noChangeArrowheads="1"/>
                              </wps:cNvSpPr>
                              <wps:spPr bwMode="auto">
                                <a:xfrm>
                                  <a:off x="1326" y="-741"/>
                                  <a:ext cx="413" cy="144"/>
                                </a:xfrm>
                                <a:prstGeom prst="rect">
                                  <a:avLst/>
                                </a:prstGeom>
                                <a:solidFill>
                                  <a:srgbClr val="E7E7E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28" name="Rectangle 900"/>
                              <wps:cNvSpPr>
                                <a:spLocks noChangeArrowheads="1"/>
                              </wps:cNvSpPr>
                              <wps:spPr bwMode="auto">
                                <a:xfrm>
                                  <a:off x="1326" y="-733"/>
                                  <a:ext cx="413" cy="144"/>
                                </a:xfrm>
                                <a:prstGeom prst="rect">
                                  <a:avLst/>
                                </a:prstGeom>
                                <a:solidFill>
                                  <a:srgbClr val="E8E8E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29" name="Rectangle 901"/>
                              <wps:cNvSpPr>
                                <a:spLocks noChangeArrowheads="1"/>
                              </wps:cNvSpPr>
                              <wps:spPr bwMode="auto">
                                <a:xfrm>
                                  <a:off x="1326" y="-725"/>
                                  <a:ext cx="413" cy="144"/>
                                </a:xfrm>
                                <a:prstGeom prst="rect">
                                  <a:avLst/>
                                </a:prstGeom>
                                <a:solidFill>
                                  <a:srgbClr val="E9E9E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30" name="Rectangle 902"/>
                              <wps:cNvSpPr>
                                <a:spLocks noChangeArrowheads="1"/>
                              </wps:cNvSpPr>
                              <wps:spPr bwMode="auto">
                                <a:xfrm>
                                  <a:off x="1326" y="-717"/>
                                  <a:ext cx="413" cy="144"/>
                                </a:xfrm>
                                <a:prstGeom prst="rect">
                                  <a:avLst/>
                                </a:prstGeom>
                                <a:solidFill>
                                  <a:srgbClr val="EBEBE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31" name="Rectangle 903"/>
                              <wps:cNvSpPr>
                                <a:spLocks noChangeArrowheads="1"/>
                              </wps:cNvSpPr>
                              <wps:spPr bwMode="auto">
                                <a:xfrm>
                                  <a:off x="1326" y="-709"/>
                                  <a:ext cx="413" cy="144"/>
                                </a:xfrm>
                                <a:prstGeom prst="rect">
                                  <a:avLst/>
                                </a:prstGeom>
                                <a:solidFill>
                                  <a:srgbClr val="ECECE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32" name="Rectangle 904"/>
                              <wps:cNvSpPr>
                                <a:spLocks noChangeArrowheads="1"/>
                              </wps:cNvSpPr>
                              <wps:spPr bwMode="auto">
                                <a:xfrm>
                                  <a:off x="1326" y="-701"/>
                                  <a:ext cx="413" cy="144"/>
                                </a:xfrm>
                                <a:prstGeom prst="rect">
                                  <a:avLst/>
                                </a:prstGeom>
                                <a:solidFill>
                                  <a:srgbClr val="EDEDE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33" name="Rectangle 905"/>
                              <wps:cNvSpPr>
                                <a:spLocks noChangeArrowheads="1"/>
                              </wps:cNvSpPr>
                              <wps:spPr bwMode="auto">
                                <a:xfrm>
                                  <a:off x="1326" y="-692"/>
                                  <a:ext cx="413" cy="144"/>
                                </a:xfrm>
                                <a:prstGeom prst="rect">
                                  <a:avLst/>
                                </a:prstGeom>
                                <a:solidFill>
                                  <a:srgbClr val="EEEEE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34" name="Rectangle 906"/>
                              <wps:cNvSpPr>
                                <a:spLocks noChangeArrowheads="1"/>
                              </wps:cNvSpPr>
                              <wps:spPr bwMode="auto">
                                <a:xfrm>
                                  <a:off x="1326" y="-684"/>
                                  <a:ext cx="413" cy="144"/>
                                </a:xfrm>
                                <a:prstGeom prst="rect">
                                  <a:avLst/>
                                </a:prstGeom>
                                <a:solidFill>
                                  <a:srgbClr val="F0F0F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35" name="Rectangle 907"/>
                              <wps:cNvSpPr>
                                <a:spLocks noChangeArrowheads="1"/>
                              </wps:cNvSpPr>
                              <wps:spPr bwMode="auto">
                                <a:xfrm>
                                  <a:off x="1326" y="-676"/>
                                  <a:ext cx="413" cy="144"/>
                                </a:xfrm>
                                <a:prstGeom prst="rect">
                                  <a:avLst/>
                                </a:prstGeom>
                                <a:solidFill>
                                  <a:srgbClr val="F1F1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36" name="Rectangle 908"/>
                              <wps:cNvSpPr>
                                <a:spLocks noChangeArrowheads="1"/>
                              </wps:cNvSpPr>
                              <wps:spPr bwMode="auto">
                                <a:xfrm>
                                  <a:off x="1326" y="-668"/>
                                  <a:ext cx="413" cy="144"/>
                                </a:xfrm>
                                <a:prstGeom prst="rect">
                                  <a:avLst/>
                                </a:prstGeom>
                                <a:solidFill>
                                  <a:srgbClr val="F2F2F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37" name="Rectangle 909"/>
                              <wps:cNvSpPr>
                                <a:spLocks noChangeArrowheads="1"/>
                              </wps:cNvSpPr>
                              <wps:spPr bwMode="auto">
                                <a:xfrm>
                                  <a:off x="1326" y="-660"/>
                                  <a:ext cx="413" cy="144"/>
                                </a:xfrm>
                                <a:prstGeom prst="rect">
                                  <a:avLst/>
                                </a:prstGeom>
                                <a:solidFill>
                                  <a:srgbClr val="F3F3F3"/>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38" name="Rectangle 910"/>
                              <wps:cNvSpPr>
                                <a:spLocks noChangeArrowheads="1"/>
                              </wps:cNvSpPr>
                              <wps:spPr bwMode="auto">
                                <a:xfrm>
                                  <a:off x="1326" y="-652"/>
                                  <a:ext cx="413" cy="144"/>
                                </a:xfrm>
                                <a:prstGeom prst="rect">
                                  <a:avLst/>
                                </a:prstGeom>
                                <a:solidFill>
                                  <a:srgbClr val="F5F5F5"/>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39" name="Rectangle 911"/>
                              <wps:cNvSpPr>
                                <a:spLocks noChangeArrowheads="1"/>
                              </wps:cNvSpPr>
                              <wps:spPr bwMode="auto">
                                <a:xfrm>
                                  <a:off x="1326" y="-644"/>
                                  <a:ext cx="413" cy="144"/>
                                </a:xfrm>
                                <a:prstGeom prst="rect">
                                  <a:avLst/>
                                </a:prstGeom>
                                <a:solidFill>
                                  <a:srgbClr val="F6F6F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40" name="Rectangle 912"/>
                              <wps:cNvSpPr>
                                <a:spLocks noChangeArrowheads="1"/>
                              </wps:cNvSpPr>
                              <wps:spPr bwMode="auto">
                                <a:xfrm>
                                  <a:off x="1326" y="-636"/>
                                  <a:ext cx="413" cy="144"/>
                                </a:xfrm>
                                <a:prstGeom prst="rect">
                                  <a:avLst/>
                                </a:prstGeom>
                                <a:solidFill>
                                  <a:srgbClr val="F7F7F7"/>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41" name="Rectangle 913"/>
                              <wps:cNvSpPr>
                                <a:spLocks noChangeArrowheads="1"/>
                              </wps:cNvSpPr>
                              <wps:spPr bwMode="auto">
                                <a:xfrm>
                                  <a:off x="1326" y="-628"/>
                                  <a:ext cx="413" cy="144"/>
                                </a:xfrm>
                                <a:prstGeom prst="rect">
                                  <a:avLst/>
                                </a:prstGeom>
                                <a:solidFill>
                                  <a:srgbClr val="F8F8F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42" name="Rectangle 914"/>
                              <wps:cNvSpPr>
                                <a:spLocks noChangeArrowheads="1"/>
                              </wps:cNvSpPr>
                              <wps:spPr bwMode="auto">
                                <a:xfrm>
                                  <a:off x="1326" y="-620"/>
                                  <a:ext cx="413" cy="144"/>
                                </a:xfrm>
                                <a:prstGeom prst="rect">
                                  <a:avLst/>
                                </a:prstGeom>
                                <a:solidFill>
                                  <a:srgbClr val="FAFAFA"/>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43" name="Rectangle 915"/>
                              <wps:cNvSpPr>
                                <a:spLocks noChangeArrowheads="1"/>
                              </wps:cNvSpPr>
                              <wps:spPr bwMode="auto">
                                <a:xfrm>
                                  <a:off x="1326" y="-612"/>
                                  <a:ext cx="413" cy="144"/>
                                </a:xfrm>
                                <a:prstGeom prst="rect">
                                  <a:avLst/>
                                </a:prstGeom>
                                <a:solidFill>
                                  <a:srgbClr val="FBFBFB"/>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44" name="Rectangle 916"/>
                              <wps:cNvSpPr>
                                <a:spLocks noChangeArrowheads="1"/>
                              </wps:cNvSpPr>
                              <wps:spPr bwMode="auto">
                                <a:xfrm>
                                  <a:off x="1326" y="-603"/>
                                  <a:ext cx="413" cy="144"/>
                                </a:xfrm>
                                <a:prstGeom prst="rect">
                                  <a:avLst/>
                                </a:prstGeom>
                                <a:solidFill>
                                  <a:srgbClr val="FCFCF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45" name="Rectangle 917"/>
                              <wps:cNvSpPr>
                                <a:spLocks noChangeArrowheads="1"/>
                              </wps:cNvSpPr>
                              <wps:spPr bwMode="auto">
                                <a:xfrm>
                                  <a:off x="1326" y="-595"/>
                                  <a:ext cx="413" cy="144"/>
                                </a:xfrm>
                                <a:prstGeom prst="rect">
                                  <a:avLst/>
                                </a:prstGeom>
                                <a:solidFill>
                                  <a:srgbClr val="FEFEF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46" name="Freeform 918"/>
                              <wps:cNvSpPr>
                                <a:spLocks noChangeArrowheads="1"/>
                              </wps:cNvSpPr>
                              <wps:spPr bwMode="auto">
                                <a:xfrm>
                                  <a:off x="1339" y="-713"/>
                                  <a:ext cx="339" cy="187"/>
                                </a:xfrm>
                                <a:custGeom>
                                  <a:avLst/>
                                  <a:gdLst>
                                    <a:gd name="T0" fmla="*/ 600 w 601"/>
                                    <a:gd name="T1" fmla="*/ 54 h 333"/>
                                    <a:gd name="T2" fmla="*/ 461 w 601"/>
                                    <a:gd name="T3" fmla="*/ 0 h 333"/>
                                    <a:gd name="T4" fmla="*/ 342 w 601"/>
                                    <a:gd name="T5" fmla="*/ 69 h 333"/>
                                    <a:gd name="T6" fmla="*/ 0 w 601"/>
                                    <a:gd name="T7" fmla="*/ 266 h 333"/>
                                    <a:gd name="T8" fmla="*/ 113 w 601"/>
                                    <a:gd name="T9" fmla="*/ 332 h 333"/>
                                    <a:gd name="T10" fmla="*/ 600 w 601"/>
                                    <a:gd name="T11" fmla="*/ 54 h 333"/>
                                  </a:gdLst>
                                  <a:ahLst/>
                                  <a:cxnLst>
                                    <a:cxn ang="0">
                                      <a:pos x="T0" y="T1"/>
                                    </a:cxn>
                                    <a:cxn ang="0">
                                      <a:pos x="T2" y="T3"/>
                                    </a:cxn>
                                    <a:cxn ang="0">
                                      <a:pos x="T4" y="T5"/>
                                    </a:cxn>
                                    <a:cxn ang="0">
                                      <a:pos x="T6" y="T7"/>
                                    </a:cxn>
                                    <a:cxn ang="0">
                                      <a:pos x="T8" y="T9"/>
                                    </a:cxn>
                                    <a:cxn ang="0">
                                      <a:pos x="T10" y="T11"/>
                                    </a:cxn>
                                  </a:cxnLst>
                                  <a:rect l="0" t="0" r="r" b="b"/>
                                  <a:pathLst>
                                    <a:path w="601" h="333">
                                      <a:moveTo>
                                        <a:pt x="600" y="54"/>
                                      </a:moveTo>
                                      <a:lnTo>
                                        <a:pt x="461" y="0"/>
                                      </a:lnTo>
                                      <a:lnTo>
                                        <a:pt x="342" y="69"/>
                                      </a:lnTo>
                                      <a:lnTo>
                                        <a:pt x="0" y="266"/>
                                      </a:lnTo>
                                      <a:lnTo>
                                        <a:pt x="113" y="332"/>
                                      </a:lnTo>
                                      <a:cubicBezTo>
                                        <a:pt x="293" y="274"/>
                                        <a:pt x="458" y="180"/>
                                        <a:pt x="600" y="54"/>
                                      </a:cubicBez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47" name="Rectangle 919"/>
                              <wps:cNvSpPr>
                                <a:spLocks noChangeArrowheads="1"/>
                              </wps:cNvSpPr>
                              <wps:spPr bwMode="auto">
                                <a:xfrm>
                                  <a:off x="1027" y="-312"/>
                                  <a:ext cx="413" cy="144"/>
                                </a:xfrm>
                                <a:prstGeom prst="rect">
                                  <a:avLst/>
                                </a:prstGeom>
                                <a:solidFill>
                                  <a:srgbClr val="80808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48" name="Freeform 920"/>
                              <wps:cNvSpPr>
                                <a:spLocks noChangeArrowheads="1"/>
                              </wps:cNvSpPr>
                              <wps:spPr bwMode="auto">
                                <a:xfrm>
                                  <a:off x="1152" y="-290"/>
                                  <a:ext cx="38" cy="90"/>
                                </a:xfrm>
                                <a:custGeom>
                                  <a:avLst/>
                                  <a:gdLst>
                                    <a:gd name="T0" fmla="*/ 33 w 70"/>
                                    <a:gd name="T1" fmla="*/ 17 h 163"/>
                                    <a:gd name="T2" fmla="*/ 5 w 70"/>
                                    <a:gd name="T3" fmla="*/ 2 h 163"/>
                                    <a:gd name="T4" fmla="*/ 0 w 70"/>
                                    <a:gd name="T5" fmla="*/ 3 h 163"/>
                                    <a:gd name="T6" fmla="*/ 0 w 70"/>
                                    <a:gd name="T7" fmla="*/ 4 h 163"/>
                                    <a:gd name="T8" fmla="*/ 0 w 70"/>
                                    <a:gd name="T9" fmla="*/ 123 h 163"/>
                                    <a:gd name="T10" fmla="*/ 1 w 70"/>
                                    <a:gd name="T11" fmla="*/ 126 h 163"/>
                                    <a:gd name="T12" fmla="*/ 29 w 70"/>
                                    <a:gd name="T13" fmla="*/ 142 h 163"/>
                                    <a:gd name="T14" fmla="*/ 34 w 70"/>
                                    <a:gd name="T15" fmla="*/ 141 h 163"/>
                                    <a:gd name="T16" fmla="*/ 34 w 70"/>
                                    <a:gd name="T17" fmla="*/ 139 h 163"/>
                                    <a:gd name="T18" fmla="*/ 34 w 70"/>
                                    <a:gd name="T19" fmla="*/ 20 h 163"/>
                                    <a:gd name="T20" fmla="*/ 33 w 70"/>
                                    <a:gd name="T21" fmla="*/ 17 h 163"/>
                                    <a:gd name="T22" fmla="*/ 67 w 70"/>
                                    <a:gd name="T23" fmla="*/ 36 h 163"/>
                                    <a:gd name="T24" fmla="*/ 52 w 70"/>
                                    <a:gd name="T25" fmla="*/ 28 h 163"/>
                                    <a:gd name="T26" fmla="*/ 47 w 70"/>
                                    <a:gd name="T27" fmla="*/ 28 h 163"/>
                                    <a:gd name="T28" fmla="*/ 46 w 70"/>
                                    <a:gd name="T29" fmla="*/ 30 h 163"/>
                                    <a:gd name="T30" fmla="*/ 46 w 70"/>
                                    <a:gd name="T31" fmla="*/ 150 h 163"/>
                                    <a:gd name="T32" fmla="*/ 48 w 70"/>
                                    <a:gd name="T33" fmla="*/ 152 h 163"/>
                                    <a:gd name="T34" fmla="*/ 48 w 70"/>
                                    <a:gd name="T35" fmla="*/ 152 h 163"/>
                                    <a:gd name="T36" fmla="*/ 64 w 70"/>
                                    <a:gd name="T37" fmla="*/ 161 h 163"/>
                                    <a:gd name="T38" fmla="*/ 69 w 70"/>
                                    <a:gd name="T39" fmla="*/ 160 h 163"/>
                                    <a:gd name="T40" fmla="*/ 69 w 70"/>
                                    <a:gd name="T41" fmla="*/ 158 h 163"/>
                                    <a:gd name="T42" fmla="*/ 69 w 70"/>
                                    <a:gd name="T43" fmla="*/ 158 h 163"/>
                                    <a:gd name="T44" fmla="*/ 69 w 70"/>
                                    <a:gd name="T45" fmla="*/ 39 h 163"/>
                                    <a:gd name="T46" fmla="*/ 67 w 70"/>
                                    <a:gd name="T47" fmla="*/ 3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0" h="163">
                                      <a:moveTo>
                                        <a:pt x="33" y="17"/>
                                      </a:moveTo>
                                      <a:lnTo>
                                        <a:pt x="5" y="2"/>
                                      </a:lnTo>
                                      <a:cubicBezTo>
                                        <a:pt x="3" y="0"/>
                                        <a:pt x="1" y="1"/>
                                        <a:pt x="0" y="3"/>
                                      </a:cubicBezTo>
                                      <a:lnTo>
                                        <a:pt x="0" y="4"/>
                                      </a:lnTo>
                                      <a:lnTo>
                                        <a:pt x="0" y="123"/>
                                      </a:lnTo>
                                      <a:cubicBezTo>
                                        <a:pt x="0" y="125"/>
                                        <a:pt x="0" y="126"/>
                                        <a:pt x="1" y="126"/>
                                      </a:cubicBezTo>
                                      <a:lnTo>
                                        <a:pt x="29" y="142"/>
                                      </a:lnTo>
                                      <a:cubicBezTo>
                                        <a:pt x="31" y="142"/>
                                        <a:pt x="33" y="142"/>
                                        <a:pt x="34" y="141"/>
                                      </a:cubicBezTo>
                                      <a:cubicBezTo>
                                        <a:pt x="34" y="140"/>
                                        <a:pt x="34" y="140"/>
                                        <a:pt x="34" y="139"/>
                                      </a:cubicBezTo>
                                      <a:lnTo>
                                        <a:pt x="34" y="20"/>
                                      </a:lnTo>
                                      <a:cubicBezTo>
                                        <a:pt x="34" y="19"/>
                                        <a:pt x="34" y="18"/>
                                        <a:pt x="33" y="17"/>
                                      </a:cubicBezTo>
                                      <a:close/>
                                      <a:moveTo>
                                        <a:pt x="67" y="36"/>
                                      </a:moveTo>
                                      <a:lnTo>
                                        <a:pt x="52" y="28"/>
                                      </a:lnTo>
                                      <a:cubicBezTo>
                                        <a:pt x="50" y="27"/>
                                        <a:pt x="48" y="27"/>
                                        <a:pt x="47" y="28"/>
                                      </a:cubicBezTo>
                                      <a:cubicBezTo>
                                        <a:pt x="46" y="29"/>
                                        <a:pt x="46" y="29"/>
                                        <a:pt x="46" y="30"/>
                                      </a:cubicBezTo>
                                      <a:lnTo>
                                        <a:pt x="46" y="150"/>
                                      </a:lnTo>
                                      <a:cubicBezTo>
                                        <a:pt x="46" y="150"/>
                                        <a:pt x="47" y="151"/>
                                        <a:pt x="48" y="152"/>
                                      </a:cubicBezTo>
                                      <a:lnTo>
                                        <a:pt x="48" y="152"/>
                                      </a:lnTo>
                                      <a:lnTo>
                                        <a:pt x="64" y="161"/>
                                      </a:lnTo>
                                      <a:cubicBezTo>
                                        <a:pt x="65" y="162"/>
                                        <a:pt x="68" y="162"/>
                                        <a:pt x="69" y="160"/>
                                      </a:cubicBezTo>
                                      <a:cubicBezTo>
                                        <a:pt x="69" y="159"/>
                                        <a:pt x="69" y="159"/>
                                        <a:pt x="69" y="158"/>
                                      </a:cubicBezTo>
                                      <a:lnTo>
                                        <a:pt x="69" y="158"/>
                                      </a:lnTo>
                                      <a:lnTo>
                                        <a:pt x="69" y="39"/>
                                      </a:lnTo>
                                      <a:cubicBezTo>
                                        <a:pt x="69" y="38"/>
                                        <a:pt x="69" y="37"/>
                                        <a:pt x="67" y="36"/>
                                      </a:cubicBezTo>
                                      <a:close/>
                                    </a:path>
                                  </a:pathLst>
                                </a:cu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49" name="Rectangle 921"/>
                              <wps:cNvSpPr>
                                <a:spLocks noChangeArrowheads="1"/>
                              </wps:cNvSpPr>
                              <wps:spPr bwMode="auto">
                                <a:xfrm>
                                  <a:off x="1027" y="-312"/>
                                  <a:ext cx="413" cy="144"/>
                                </a:xfrm>
                                <a:prstGeom prst="rect">
                                  <a:avLst/>
                                </a:prstGeom>
                                <a:solidFill>
                                  <a:srgbClr val="80808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pic:pic xmlns:pic="http://schemas.openxmlformats.org/drawingml/2006/picture">
                              <pic:nvPicPr>
                                <pic:cNvPr id="1850" name="Picture 922"/>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1269" y="-696"/>
                                  <a:ext cx="488" cy="67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851" name="Picture 923"/>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1269" y="-696"/>
                                  <a:ext cx="488" cy="67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852" name="Freeform 924"/>
                              <wps:cNvSpPr>
                                <a:spLocks noChangeArrowheads="1"/>
                              </wps:cNvSpPr>
                              <wps:spPr bwMode="auto">
                                <a:xfrm>
                                  <a:off x="1403" y="-683"/>
                                  <a:ext cx="350" cy="661"/>
                                </a:xfrm>
                                <a:custGeom>
                                  <a:avLst/>
                                  <a:gdLst>
                                    <a:gd name="T0" fmla="*/ 0 w 620"/>
                                    <a:gd name="T1" fmla="*/ 835 h 1169"/>
                                    <a:gd name="T2" fmla="*/ 488 w 620"/>
                                    <a:gd name="T3" fmla="*/ 562 h 1169"/>
                                    <a:gd name="T4" fmla="*/ 488 w 620"/>
                                    <a:gd name="T5" fmla="*/ 562 h 1169"/>
                                    <a:gd name="T6" fmla="*/ 488 w 620"/>
                                    <a:gd name="T7" fmla="*/ 0 h 1169"/>
                                    <a:gd name="T8" fmla="*/ 0 w 620"/>
                                    <a:gd name="T9" fmla="*/ 278 h 1169"/>
                                    <a:gd name="T10" fmla="*/ 0 w 620"/>
                                    <a:gd name="T11" fmla="*/ 278 h 1169"/>
                                    <a:gd name="T12" fmla="*/ 0 w 620"/>
                                    <a:gd name="T13" fmla="*/ 835 h 1169"/>
                                    <a:gd name="T14" fmla="*/ 619 w 620"/>
                                    <a:gd name="T15" fmla="*/ 835 h 1169"/>
                                    <a:gd name="T16" fmla="*/ 40 w 620"/>
                                    <a:gd name="T17" fmla="*/ 1168 h 1169"/>
                                    <a:gd name="T18" fmla="*/ 40 w 620"/>
                                    <a:gd name="T19" fmla="*/ 1168 h 1169"/>
                                    <a:gd name="T20" fmla="*/ 40 w 620"/>
                                    <a:gd name="T21" fmla="*/ 930 h 1169"/>
                                    <a:gd name="T22" fmla="*/ 619 w 620"/>
                                    <a:gd name="T23" fmla="*/ 597 h 1169"/>
                                    <a:gd name="T24" fmla="*/ 619 w 620"/>
                                    <a:gd name="T25" fmla="*/ 597 h 1169"/>
                                    <a:gd name="T26" fmla="*/ 619 w 620"/>
                                    <a:gd name="T27" fmla="*/ 835 h 1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20" h="1169">
                                      <a:moveTo>
                                        <a:pt x="0" y="835"/>
                                      </a:moveTo>
                                      <a:cubicBezTo>
                                        <a:pt x="183" y="787"/>
                                        <a:pt x="351" y="693"/>
                                        <a:pt x="488" y="562"/>
                                      </a:cubicBezTo>
                                      <a:lnTo>
                                        <a:pt x="488" y="562"/>
                                      </a:lnTo>
                                      <a:lnTo>
                                        <a:pt x="488" y="0"/>
                                      </a:lnTo>
                                      <a:cubicBezTo>
                                        <a:pt x="347" y="127"/>
                                        <a:pt x="181" y="221"/>
                                        <a:pt x="0" y="278"/>
                                      </a:cubicBezTo>
                                      <a:lnTo>
                                        <a:pt x="0" y="278"/>
                                      </a:lnTo>
                                      <a:lnTo>
                                        <a:pt x="0" y="835"/>
                                      </a:lnTo>
                                      <a:close/>
                                      <a:moveTo>
                                        <a:pt x="619" y="835"/>
                                      </a:moveTo>
                                      <a:cubicBezTo>
                                        <a:pt x="457" y="994"/>
                                        <a:pt x="259" y="1108"/>
                                        <a:pt x="40" y="1168"/>
                                      </a:cubicBezTo>
                                      <a:lnTo>
                                        <a:pt x="40" y="1168"/>
                                      </a:lnTo>
                                      <a:lnTo>
                                        <a:pt x="40" y="930"/>
                                      </a:lnTo>
                                      <a:cubicBezTo>
                                        <a:pt x="258" y="869"/>
                                        <a:pt x="457" y="755"/>
                                        <a:pt x="619" y="597"/>
                                      </a:cubicBezTo>
                                      <a:lnTo>
                                        <a:pt x="619" y="597"/>
                                      </a:lnTo>
                                      <a:lnTo>
                                        <a:pt x="619" y="835"/>
                                      </a:lnTo>
                                      <a:close/>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53" name="Freeform 925"/>
                              <wps:cNvSpPr>
                                <a:spLocks noChangeArrowheads="1"/>
                              </wps:cNvSpPr>
                              <wps:spPr bwMode="auto">
                                <a:xfrm>
                                  <a:off x="1285" y="-664"/>
                                  <a:ext cx="444" cy="493"/>
                                </a:xfrm>
                                <a:custGeom>
                                  <a:avLst/>
                                  <a:gdLst>
                                    <a:gd name="T0" fmla="*/ 785 w 786"/>
                                    <a:gd name="T1" fmla="*/ 663 h 872"/>
                                    <a:gd name="T2" fmla="*/ 657 w 786"/>
                                    <a:gd name="T3" fmla="*/ 767 h 872"/>
                                    <a:gd name="T4" fmla="*/ 785 w 786"/>
                                    <a:gd name="T5" fmla="*/ 697 h 872"/>
                                    <a:gd name="T6" fmla="*/ 657 w 786"/>
                                    <a:gd name="T7" fmla="*/ 802 h 872"/>
                                    <a:gd name="T8" fmla="*/ 785 w 786"/>
                                    <a:gd name="T9" fmla="*/ 732 h 872"/>
                                    <a:gd name="T10" fmla="*/ 657 w 786"/>
                                    <a:gd name="T11" fmla="*/ 836 h 872"/>
                                    <a:gd name="T12" fmla="*/ 785 w 786"/>
                                    <a:gd name="T13" fmla="*/ 767 h 872"/>
                                    <a:gd name="T14" fmla="*/ 657 w 786"/>
                                    <a:gd name="T15" fmla="*/ 871 h 872"/>
                                    <a:gd name="T16" fmla="*/ 318 w 786"/>
                                    <a:gd name="T17" fmla="*/ 25 h 872"/>
                                    <a:gd name="T18" fmla="*/ 90 w 786"/>
                                    <a:gd name="T19" fmla="*/ 157 h 872"/>
                                    <a:gd name="T20" fmla="*/ 288 w 786"/>
                                    <a:gd name="T21" fmla="*/ 17 h 872"/>
                                    <a:gd name="T22" fmla="*/ 59 w 786"/>
                                    <a:gd name="T23" fmla="*/ 149 h 872"/>
                                    <a:gd name="T24" fmla="*/ 259 w 786"/>
                                    <a:gd name="T25" fmla="*/ 9 h 872"/>
                                    <a:gd name="T26" fmla="*/ 30 w 786"/>
                                    <a:gd name="T27" fmla="*/ 141 h 872"/>
                                    <a:gd name="T28" fmla="*/ 229 w 786"/>
                                    <a:gd name="T29" fmla="*/ 0 h 872"/>
                                    <a:gd name="T30" fmla="*/ 0 w 786"/>
                                    <a:gd name="T31" fmla="*/ 132 h 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86" h="872">
                                      <a:moveTo>
                                        <a:pt x="785" y="663"/>
                                      </a:moveTo>
                                      <a:cubicBezTo>
                                        <a:pt x="746" y="702"/>
                                        <a:pt x="702" y="737"/>
                                        <a:pt x="657" y="767"/>
                                      </a:cubicBezTo>
                                      <a:close/>
                                      <a:moveTo>
                                        <a:pt x="785" y="697"/>
                                      </a:moveTo>
                                      <a:cubicBezTo>
                                        <a:pt x="746" y="737"/>
                                        <a:pt x="702" y="771"/>
                                        <a:pt x="657" y="802"/>
                                      </a:cubicBezTo>
                                      <a:close/>
                                      <a:moveTo>
                                        <a:pt x="785" y="732"/>
                                      </a:moveTo>
                                      <a:cubicBezTo>
                                        <a:pt x="746" y="771"/>
                                        <a:pt x="702" y="806"/>
                                        <a:pt x="657" y="836"/>
                                      </a:cubicBezTo>
                                      <a:close/>
                                      <a:moveTo>
                                        <a:pt x="785" y="767"/>
                                      </a:moveTo>
                                      <a:cubicBezTo>
                                        <a:pt x="746" y="806"/>
                                        <a:pt x="702" y="841"/>
                                        <a:pt x="657" y="871"/>
                                      </a:cubicBezTo>
                                      <a:close/>
                                      <a:moveTo>
                                        <a:pt x="318" y="25"/>
                                      </a:moveTo>
                                      <a:lnTo>
                                        <a:pt x="90" y="157"/>
                                      </a:lnTo>
                                      <a:close/>
                                      <a:moveTo>
                                        <a:pt x="288" y="17"/>
                                      </a:moveTo>
                                      <a:lnTo>
                                        <a:pt x="59" y="149"/>
                                      </a:lnTo>
                                      <a:close/>
                                      <a:moveTo>
                                        <a:pt x="259" y="9"/>
                                      </a:moveTo>
                                      <a:lnTo>
                                        <a:pt x="30" y="141"/>
                                      </a:lnTo>
                                      <a:close/>
                                      <a:moveTo>
                                        <a:pt x="229" y="0"/>
                                      </a:moveTo>
                                      <a:lnTo>
                                        <a:pt x="0" y="132"/>
                                      </a:lnTo>
                                      <a:close/>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4" name="Freeform 926"/>
                              <wps:cNvSpPr>
                                <a:spLocks noChangeArrowheads="1"/>
                              </wps:cNvSpPr>
                              <wps:spPr bwMode="auto">
                                <a:xfrm>
                                  <a:off x="1445" y="-612"/>
                                  <a:ext cx="199" cy="344"/>
                                </a:xfrm>
                                <a:custGeom>
                                  <a:avLst/>
                                  <a:gdLst>
                                    <a:gd name="T0" fmla="*/ 353 w 354"/>
                                    <a:gd name="T1" fmla="*/ 0 h 611"/>
                                    <a:gd name="T2" fmla="*/ 353 w 354"/>
                                    <a:gd name="T3" fmla="*/ 402 h 611"/>
                                    <a:gd name="T4" fmla="*/ 0 w 354"/>
                                    <a:gd name="T5" fmla="*/ 610 h 611"/>
                                  </a:gdLst>
                                  <a:ahLst/>
                                  <a:cxnLst>
                                    <a:cxn ang="0">
                                      <a:pos x="T0" y="T1"/>
                                    </a:cxn>
                                    <a:cxn ang="0">
                                      <a:pos x="T2" y="T3"/>
                                    </a:cxn>
                                    <a:cxn ang="0">
                                      <a:pos x="T4" y="T5"/>
                                    </a:cxn>
                                  </a:cxnLst>
                                  <a:rect l="0" t="0" r="r" b="b"/>
                                  <a:pathLst>
                                    <a:path w="354" h="611">
                                      <a:moveTo>
                                        <a:pt x="353" y="0"/>
                                      </a:moveTo>
                                      <a:lnTo>
                                        <a:pt x="353" y="402"/>
                                      </a:lnTo>
                                      <a:cubicBezTo>
                                        <a:pt x="249" y="492"/>
                                        <a:pt x="129" y="563"/>
                                        <a:pt x="0" y="610"/>
                                      </a:cubicBezTo>
                                    </a:path>
                                  </a:pathLst>
                                </a:custGeom>
                                <a:noFill/>
                                <a:ln w="504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5" name="Freeform 927"/>
                              <wps:cNvSpPr>
                                <a:spLocks noChangeArrowheads="1"/>
                              </wps:cNvSpPr>
                              <wps:spPr bwMode="auto">
                                <a:xfrm>
                                  <a:off x="1119" y="-713"/>
                                  <a:ext cx="634" cy="691"/>
                                </a:xfrm>
                                <a:custGeom>
                                  <a:avLst/>
                                  <a:gdLst>
                                    <a:gd name="T0" fmla="*/ 542 w 1121"/>
                                    <a:gd name="T1" fmla="*/ 1221 h 1222"/>
                                    <a:gd name="T2" fmla="*/ 0 w 1121"/>
                                    <a:gd name="T3" fmla="*/ 909 h 1222"/>
                                    <a:gd name="T4" fmla="*/ 0 w 1121"/>
                                    <a:gd name="T5" fmla="*/ 670 h 1222"/>
                                    <a:gd name="T6" fmla="*/ 179 w 1121"/>
                                    <a:gd name="T7" fmla="*/ 566 h 1222"/>
                                    <a:gd name="T8" fmla="*/ 179 w 1121"/>
                                    <a:gd name="T9" fmla="*/ 239 h 1222"/>
                                    <a:gd name="T10" fmla="*/ 556 w 1121"/>
                                    <a:gd name="T11" fmla="*/ 20 h 1222"/>
                                    <a:gd name="T12" fmla="*/ 731 w 1121"/>
                                    <a:gd name="T13" fmla="*/ 70 h 1222"/>
                                    <a:gd name="T14" fmla="*/ 850 w 1121"/>
                                    <a:gd name="T15" fmla="*/ 0 h 1222"/>
                                    <a:gd name="T16" fmla="*/ 989 w 1121"/>
                                    <a:gd name="T17" fmla="*/ 54 h 1222"/>
                                    <a:gd name="T18" fmla="*/ 989 w 1121"/>
                                    <a:gd name="T19" fmla="*/ 576 h 1222"/>
                                    <a:gd name="T20" fmla="*/ 1120 w 1121"/>
                                    <a:gd name="T21" fmla="*/ 651 h 1222"/>
                                    <a:gd name="T22" fmla="*/ 1120 w 1121"/>
                                    <a:gd name="T23" fmla="*/ 889 h 1222"/>
                                    <a:gd name="T24" fmla="*/ 542 w 1121"/>
                                    <a:gd name="T25" fmla="*/ 1221 h 1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1" h="1222">
                                      <a:moveTo>
                                        <a:pt x="542" y="1221"/>
                                      </a:moveTo>
                                      <a:lnTo>
                                        <a:pt x="0" y="909"/>
                                      </a:lnTo>
                                      <a:lnTo>
                                        <a:pt x="0" y="670"/>
                                      </a:lnTo>
                                      <a:lnTo>
                                        <a:pt x="179" y="566"/>
                                      </a:lnTo>
                                      <a:lnTo>
                                        <a:pt x="179" y="239"/>
                                      </a:lnTo>
                                      <a:lnTo>
                                        <a:pt x="556" y="20"/>
                                      </a:lnTo>
                                      <a:lnTo>
                                        <a:pt x="731" y="70"/>
                                      </a:lnTo>
                                      <a:lnTo>
                                        <a:pt x="850" y="0"/>
                                      </a:lnTo>
                                      <a:lnTo>
                                        <a:pt x="989" y="54"/>
                                      </a:lnTo>
                                      <a:lnTo>
                                        <a:pt x="989" y="576"/>
                                      </a:lnTo>
                                      <a:lnTo>
                                        <a:pt x="1120" y="651"/>
                                      </a:lnTo>
                                      <a:lnTo>
                                        <a:pt x="1120" y="889"/>
                                      </a:lnTo>
                                      <a:cubicBezTo>
                                        <a:pt x="958" y="1046"/>
                                        <a:pt x="759" y="1160"/>
                                        <a:pt x="542" y="1221"/>
                                      </a:cubicBezTo>
                                    </a:path>
                                  </a:pathLst>
                                </a:custGeom>
                                <a:noFill/>
                                <a:ln w="1008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56" name="Freeform 928"/>
                              <wps:cNvSpPr>
                                <a:spLocks noChangeArrowheads="1"/>
                              </wps:cNvSpPr>
                              <wps:spPr bwMode="auto">
                                <a:xfrm>
                                  <a:off x="1441" y="-128"/>
                                  <a:ext cx="111" cy="58"/>
                                </a:xfrm>
                                <a:custGeom>
                                  <a:avLst/>
                                  <a:gdLst>
                                    <a:gd name="T0" fmla="*/ 183 w 202"/>
                                    <a:gd name="T1" fmla="*/ 0 h 105"/>
                                    <a:gd name="T2" fmla="*/ 14 w 202"/>
                                    <a:gd name="T3" fmla="*/ 67 h 105"/>
                                    <a:gd name="T4" fmla="*/ 4 w 202"/>
                                    <a:gd name="T5" fmla="*/ 92 h 105"/>
                                    <a:gd name="T6" fmla="*/ 20 w 202"/>
                                    <a:gd name="T7" fmla="*/ 104 h 105"/>
                                    <a:gd name="T8" fmla="*/ 20 w 202"/>
                                    <a:gd name="T9" fmla="*/ 104 h 105"/>
                                    <a:gd name="T10" fmla="*/ 183 w 202"/>
                                    <a:gd name="T11" fmla="*/ 39 h 105"/>
                                    <a:gd name="T12" fmla="*/ 199 w 202"/>
                                    <a:gd name="T13" fmla="*/ 16 h 105"/>
                                    <a:gd name="T14" fmla="*/ 183 w 202"/>
                                    <a:gd name="T15" fmla="*/ 0 h 1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2" h="105">
                                      <a:moveTo>
                                        <a:pt x="183" y="0"/>
                                      </a:moveTo>
                                      <a:lnTo>
                                        <a:pt x="14" y="67"/>
                                      </a:lnTo>
                                      <a:cubicBezTo>
                                        <a:pt x="4" y="71"/>
                                        <a:pt x="0" y="83"/>
                                        <a:pt x="4" y="92"/>
                                      </a:cubicBezTo>
                                      <a:cubicBezTo>
                                        <a:pt x="7" y="99"/>
                                        <a:pt x="13" y="103"/>
                                        <a:pt x="20" y="104"/>
                                      </a:cubicBezTo>
                                      <a:lnTo>
                                        <a:pt x="20" y="104"/>
                                      </a:lnTo>
                                      <a:lnTo>
                                        <a:pt x="183" y="39"/>
                                      </a:lnTo>
                                      <a:cubicBezTo>
                                        <a:pt x="194" y="37"/>
                                        <a:pt x="201" y="27"/>
                                        <a:pt x="199" y="16"/>
                                      </a:cubicBezTo>
                                      <a:cubicBezTo>
                                        <a:pt x="197" y="8"/>
                                        <a:pt x="191" y="2"/>
                                        <a:pt x="183" y="0"/>
                                      </a:cubicBezTo>
                                    </a:path>
                                  </a:pathLst>
                                </a:custGeom>
                                <a:solidFill>
                                  <a:srgbClr val="000000"/>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57" name="Rectangle 929"/>
                              <wps:cNvSpPr>
                                <a:spLocks noChangeArrowheads="1"/>
                              </wps:cNvSpPr>
                              <wps:spPr bwMode="auto">
                                <a:xfrm>
                                  <a:off x="1369" y="-219"/>
                                  <a:ext cx="413" cy="14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58" name="Freeform 930"/>
                              <wps:cNvSpPr>
                                <a:spLocks noChangeArrowheads="1"/>
                              </wps:cNvSpPr>
                              <wps:spPr bwMode="auto">
                                <a:xfrm>
                                  <a:off x="1443" y="-192"/>
                                  <a:ext cx="137" cy="83"/>
                                </a:xfrm>
                                <a:custGeom>
                                  <a:avLst/>
                                  <a:gdLst>
                                    <a:gd name="T0" fmla="*/ 243 w 244"/>
                                    <a:gd name="T1" fmla="*/ 0 h 149"/>
                                    <a:gd name="T2" fmla="*/ 0 w 244"/>
                                    <a:gd name="T3" fmla="*/ 99 h 149"/>
                                    <a:gd name="T4" fmla="*/ 0 w 244"/>
                                    <a:gd name="T5" fmla="*/ 148 h 149"/>
                                    <a:gd name="T6" fmla="*/ 243 w 244"/>
                                    <a:gd name="T7" fmla="*/ 53 h 149"/>
                                    <a:gd name="T8" fmla="*/ 243 w 244"/>
                                    <a:gd name="T9" fmla="*/ 0 h 149"/>
                                  </a:gdLst>
                                  <a:ahLst/>
                                  <a:cxnLst>
                                    <a:cxn ang="0">
                                      <a:pos x="T0" y="T1"/>
                                    </a:cxn>
                                    <a:cxn ang="0">
                                      <a:pos x="T2" y="T3"/>
                                    </a:cxn>
                                    <a:cxn ang="0">
                                      <a:pos x="T4" y="T5"/>
                                    </a:cxn>
                                    <a:cxn ang="0">
                                      <a:pos x="T6" y="T7"/>
                                    </a:cxn>
                                    <a:cxn ang="0">
                                      <a:pos x="T8" y="T9"/>
                                    </a:cxn>
                                  </a:cxnLst>
                                  <a:rect l="0" t="0" r="r" b="b"/>
                                  <a:pathLst>
                                    <a:path w="244" h="149">
                                      <a:moveTo>
                                        <a:pt x="243" y="0"/>
                                      </a:moveTo>
                                      <a:lnTo>
                                        <a:pt x="0" y="99"/>
                                      </a:lnTo>
                                      <a:lnTo>
                                        <a:pt x="0" y="148"/>
                                      </a:lnTo>
                                      <a:lnTo>
                                        <a:pt x="243" y="53"/>
                                      </a:lnTo>
                                      <a:lnTo>
                                        <a:pt x="243" y="0"/>
                                      </a:lnTo>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59" name="Rectangle 931"/>
                              <wps:cNvSpPr>
                                <a:spLocks noChangeArrowheads="1"/>
                              </wps:cNvSpPr>
                              <wps:spPr bwMode="auto">
                                <a:xfrm>
                                  <a:off x="1369" y="-219"/>
                                  <a:ext cx="413" cy="14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6B3C" w:rsidRDefault="00EC6B3C"/>
                                </w:txbxContent>
                              </wps:txbx>
                              <wps:bodyPr rot="0" vert="horz" wrap="none" lIns="91440" tIns="45720" rIns="91440" bIns="45720" anchor="ctr" anchorCtr="0" upright="1">
                                <a:noAutofit/>
                              </wps:bodyPr>
                            </wps:wsp>
                            <wps:wsp>
                              <wps:cNvPr id="1860" name="Freeform 932"/>
                              <wps:cNvSpPr>
                                <a:spLocks noChangeArrowheads="1"/>
                              </wps:cNvSpPr>
                              <wps:spPr bwMode="auto">
                                <a:xfrm>
                                  <a:off x="1443" y="-192"/>
                                  <a:ext cx="137" cy="83"/>
                                </a:xfrm>
                                <a:custGeom>
                                  <a:avLst/>
                                  <a:gdLst>
                                    <a:gd name="T0" fmla="*/ 243 w 244"/>
                                    <a:gd name="T1" fmla="*/ 0 h 149"/>
                                    <a:gd name="T2" fmla="*/ 0 w 244"/>
                                    <a:gd name="T3" fmla="*/ 99 h 149"/>
                                    <a:gd name="T4" fmla="*/ 0 w 244"/>
                                    <a:gd name="T5" fmla="*/ 148 h 149"/>
                                    <a:gd name="T6" fmla="*/ 243 w 244"/>
                                    <a:gd name="T7" fmla="*/ 19 h 149"/>
                                    <a:gd name="T8" fmla="*/ 0 w 244"/>
                                    <a:gd name="T9" fmla="*/ 118 h 149"/>
                                  </a:gdLst>
                                  <a:ahLst/>
                                  <a:cxnLst>
                                    <a:cxn ang="0">
                                      <a:pos x="T0" y="T1"/>
                                    </a:cxn>
                                    <a:cxn ang="0">
                                      <a:pos x="T2" y="T3"/>
                                    </a:cxn>
                                    <a:cxn ang="0">
                                      <a:pos x="T4" y="T5"/>
                                    </a:cxn>
                                    <a:cxn ang="0">
                                      <a:pos x="T6" y="T7"/>
                                    </a:cxn>
                                    <a:cxn ang="0">
                                      <a:pos x="T8" y="T9"/>
                                    </a:cxn>
                                  </a:cxnLst>
                                  <a:rect l="0" t="0" r="r" b="b"/>
                                  <a:pathLst>
                                    <a:path w="244" h="149">
                                      <a:moveTo>
                                        <a:pt x="243" y="0"/>
                                      </a:moveTo>
                                      <a:lnTo>
                                        <a:pt x="0" y="99"/>
                                      </a:lnTo>
                                      <a:lnTo>
                                        <a:pt x="0" y="148"/>
                                      </a:lnTo>
                                      <a:close/>
                                      <a:moveTo>
                                        <a:pt x="243" y="19"/>
                                      </a:moveTo>
                                      <a:lnTo>
                                        <a:pt x="0" y="118"/>
                                      </a:lnTo>
                                      <a:close/>
                                    </a:path>
                                  </a:pathLst>
                                </a:custGeom>
                                <a:noFill/>
                                <a:ln w="252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1" name="Freeform 933"/>
                              <wps:cNvSpPr>
                                <a:spLocks noChangeArrowheads="1"/>
                              </wps:cNvSpPr>
                              <wps:spPr bwMode="auto">
                                <a:xfrm>
                                  <a:off x="1443" y="-192"/>
                                  <a:ext cx="137" cy="83"/>
                                </a:xfrm>
                                <a:custGeom>
                                  <a:avLst/>
                                  <a:gdLst>
                                    <a:gd name="T0" fmla="*/ 243 w 244"/>
                                    <a:gd name="T1" fmla="*/ 0 h 149"/>
                                    <a:gd name="T2" fmla="*/ 243 w 244"/>
                                    <a:gd name="T3" fmla="*/ 53 h 149"/>
                                    <a:gd name="T4" fmla="*/ 0 w 244"/>
                                    <a:gd name="T5" fmla="*/ 148 h 149"/>
                                  </a:gdLst>
                                  <a:ahLst/>
                                  <a:cxnLst>
                                    <a:cxn ang="0">
                                      <a:pos x="T0" y="T1"/>
                                    </a:cxn>
                                    <a:cxn ang="0">
                                      <a:pos x="T2" y="T3"/>
                                    </a:cxn>
                                    <a:cxn ang="0">
                                      <a:pos x="T4" y="T5"/>
                                    </a:cxn>
                                  </a:cxnLst>
                                  <a:rect l="0" t="0" r="r" b="b"/>
                                  <a:pathLst>
                                    <a:path w="244" h="149">
                                      <a:moveTo>
                                        <a:pt x="243" y="0"/>
                                      </a:moveTo>
                                      <a:lnTo>
                                        <a:pt x="243" y="53"/>
                                      </a:lnTo>
                                      <a:lnTo>
                                        <a:pt x="0" y="148"/>
                                      </a:lnTo>
                                    </a:path>
                                  </a:pathLst>
                                </a:custGeom>
                                <a:noFill/>
                                <a:ln w="2520" cap="rnd">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1862" name="Picture 934"/>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1440" y="-284"/>
                                  <a:ext cx="64" cy="6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863" name="Picture 935"/>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1440" y="-284"/>
                                  <a:ext cx="64" cy="6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864" name="Freeform 936"/>
                              <wps:cNvSpPr>
                                <a:spLocks noChangeArrowheads="1"/>
                              </wps:cNvSpPr>
                              <wps:spPr bwMode="auto">
                                <a:xfrm>
                                  <a:off x="1463" y="-264"/>
                                  <a:ext cx="20" cy="23"/>
                                </a:xfrm>
                                <a:custGeom>
                                  <a:avLst/>
                                  <a:gdLst>
                                    <a:gd name="T0" fmla="*/ 5 w 42"/>
                                    <a:gd name="T1" fmla="*/ 16 h 50"/>
                                    <a:gd name="T2" fmla="*/ 30 w 42"/>
                                    <a:gd name="T3" fmla="*/ 5 h 50"/>
                                    <a:gd name="T4" fmla="*/ 36 w 42"/>
                                    <a:gd name="T5" fmla="*/ 32 h 50"/>
                                    <a:gd name="T6" fmla="*/ 9 w 42"/>
                                    <a:gd name="T7" fmla="*/ 44 h 50"/>
                                    <a:gd name="T8" fmla="*/ 5 w 42"/>
                                    <a:gd name="T9" fmla="*/ 16 h 50"/>
                                  </a:gdLst>
                                  <a:ahLst/>
                                  <a:cxnLst>
                                    <a:cxn ang="0">
                                      <a:pos x="T0" y="T1"/>
                                    </a:cxn>
                                    <a:cxn ang="0">
                                      <a:pos x="T2" y="T3"/>
                                    </a:cxn>
                                    <a:cxn ang="0">
                                      <a:pos x="T4" y="T5"/>
                                    </a:cxn>
                                    <a:cxn ang="0">
                                      <a:pos x="T6" y="T7"/>
                                    </a:cxn>
                                    <a:cxn ang="0">
                                      <a:pos x="T8" y="T9"/>
                                    </a:cxn>
                                  </a:cxnLst>
                                  <a:rect l="0" t="0" r="r" b="b"/>
                                  <a:pathLst>
                                    <a:path w="42" h="50">
                                      <a:moveTo>
                                        <a:pt x="5" y="16"/>
                                      </a:moveTo>
                                      <a:cubicBezTo>
                                        <a:pt x="11" y="5"/>
                                        <a:pt x="23" y="0"/>
                                        <a:pt x="30" y="5"/>
                                      </a:cubicBezTo>
                                      <a:cubicBezTo>
                                        <a:pt x="39" y="11"/>
                                        <a:pt x="41" y="21"/>
                                        <a:pt x="36" y="32"/>
                                      </a:cubicBezTo>
                                      <a:cubicBezTo>
                                        <a:pt x="29" y="44"/>
                                        <a:pt x="16" y="49"/>
                                        <a:pt x="9" y="44"/>
                                      </a:cubicBezTo>
                                      <a:cubicBezTo>
                                        <a:pt x="0" y="39"/>
                                        <a:pt x="0" y="26"/>
                                        <a:pt x="5" y="16"/>
                                      </a:cubicBezTo>
                                    </a:path>
                                  </a:pathLst>
                                </a:custGeom>
                                <a:noFill/>
                                <a:ln w="14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865" name="Picture 937"/>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1432" y="-624"/>
                                  <a:ext cx="219" cy="36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866" name="Picture 938"/>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1432" y="-624"/>
                                  <a:ext cx="219" cy="36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867" name="Freeform 939"/>
                              <wps:cNvSpPr>
                                <a:spLocks noChangeArrowheads="1"/>
                              </wps:cNvSpPr>
                              <wps:spPr bwMode="auto">
                                <a:xfrm>
                                  <a:off x="1445" y="-612"/>
                                  <a:ext cx="199" cy="344"/>
                                </a:xfrm>
                                <a:custGeom>
                                  <a:avLst/>
                                  <a:gdLst>
                                    <a:gd name="T0" fmla="*/ 339 w 354"/>
                                    <a:gd name="T1" fmla="*/ 392 h 611"/>
                                    <a:gd name="T2" fmla="*/ 339 w 354"/>
                                    <a:gd name="T3" fmla="*/ 14 h 611"/>
                                    <a:gd name="T4" fmla="*/ 353 w 354"/>
                                    <a:gd name="T5" fmla="*/ 0 h 611"/>
                                    <a:gd name="T6" fmla="*/ 0 w 354"/>
                                    <a:gd name="T7" fmla="*/ 209 h 611"/>
                                    <a:gd name="T8" fmla="*/ 0 w 354"/>
                                    <a:gd name="T9" fmla="*/ 209 h 611"/>
                                    <a:gd name="T10" fmla="*/ 0 w 354"/>
                                    <a:gd name="T11" fmla="*/ 610 h 611"/>
                                    <a:gd name="T12" fmla="*/ 0 w 354"/>
                                    <a:gd name="T13" fmla="*/ 592 h 611"/>
                                    <a:gd name="T14" fmla="*/ 339 w 354"/>
                                    <a:gd name="T15" fmla="*/ 392 h 6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4" h="611">
                                      <a:moveTo>
                                        <a:pt x="339" y="392"/>
                                      </a:moveTo>
                                      <a:lnTo>
                                        <a:pt x="339" y="14"/>
                                      </a:lnTo>
                                      <a:lnTo>
                                        <a:pt x="353" y="0"/>
                                      </a:lnTo>
                                      <a:cubicBezTo>
                                        <a:pt x="254" y="96"/>
                                        <a:pt x="133" y="169"/>
                                        <a:pt x="0" y="209"/>
                                      </a:cubicBezTo>
                                      <a:lnTo>
                                        <a:pt x="0" y="209"/>
                                      </a:lnTo>
                                      <a:lnTo>
                                        <a:pt x="0" y="610"/>
                                      </a:lnTo>
                                      <a:lnTo>
                                        <a:pt x="0" y="592"/>
                                      </a:lnTo>
                                      <a:cubicBezTo>
                                        <a:pt x="124" y="547"/>
                                        <a:pt x="239" y="479"/>
                                        <a:pt x="339" y="392"/>
                                      </a:cubicBezTo>
                                    </a:path>
                                  </a:pathLst>
                                </a:custGeom>
                                <a:noFill/>
                                <a:ln w="504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68" name="Line 940"/>
                              <wps:cNvCnPr/>
                              <wps:spPr bwMode="auto">
                                <a:xfrm>
                                  <a:off x="1314" y="-958"/>
                                  <a:ext cx="0" cy="424"/>
                                </a:xfrm>
                                <a:prstGeom prst="line">
                                  <a:avLst/>
                                </a:prstGeom>
                                <a:noFill/>
                                <a:ln w="504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9" name="Line 941"/>
                              <wps:cNvCnPr/>
                              <wps:spPr bwMode="auto">
                                <a:xfrm>
                                  <a:off x="728" y="-1404"/>
                                  <a:ext cx="0" cy="445"/>
                                </a:xfrm>
                                <a:prstGeom prst="line">
                                  <a:avLst/>
                                </a:prstGeom>
                                <a:noFill/>
                                <a:ln w="828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Canvas 962" o:spid="_x0000_s1026" style="width:268pt;height:117.4pt;mso-position-horizontal-relative:char;mso-position-vertical-relative:line" coordorigin="-71,-2350" coordsize="5360,234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">
                      <v:rect id="AutoShape 10" o:spid="_x0000_s1027" style="position:absolute;top:-2350;width:413;height:23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ZVsQA&#10;AADbAAAADwAAAGRycy9kb3ducmV2LnhtbESPQYvCMBSE7wv+h/AEb2uqgixdo6ioeFDR6sIeH83b&#10;ttq8lCZq/fdGWPA4zMw3zGjSmFLcqHaFZQW9bgSCOLW64EzB6bj8/ALhPLLG0jIpeJCDybj1McJY&#10;2zsf6Jb4TAQIuxgV5N5XsZQuzcmg69qKOHh/tjbog6wzqWu8B7gpZT+KhtJgwWEhx4rmOaWX5GoU&#10;nH/NT7bXw0uzPeLmkewW59XspFSn3Uy/QXhq/Dv8315rBYMevL6EHyD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JGVbEAAAA2wAAAA8AAAAAAAAAAAAAAAAAmAIAAGRycy9k&#10;b3ducmV2LnhtbFBLBQYAAAAABAAEAPUAAACJAwAAAAA=&#10;" filled="f" stroked="f" strokecolor="#3465a4">
                        <v:stroke joinstyle="round"/>
                        <o:lock v:ext="edit" aspectratio="t"/>
                        <v:textbox>
                          <w:txbxContent>
                            <w:p w:rsidR="00EC6B3C" w:rsidRDefault="00EC6B3C"/>
                          </w:txbxContent>
                        </v:textbox>
                      </v:rect>
                      <v:group id="Group 4" o:spid="_x0000_s1028" style="position:absolute;left:333;top:-2350;width:4104;height:2231" coordorigin="333,-2350" coordsize="4104,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5" o:spid="_x0000_s1029" style="position:absolute;left:333;top:-958;width:2738;height:298;visibility:visible;mso-wrap-style:square;v-text-anchor:top" coordsize="483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gs1MMA&#10;AADbAAAADwAAAGRycy9kb3ducmV2LnhtbESP0WqDQBRE3wv5h+UG8tasGrDBuAkhUBLok6kfcHFv&#10;1OjeFXcbTb++Wyj0cZiZM0x+mE0vHjS61rKCeB2BIK6sbrlWUH6+v25BOI+ssbdMCp7k4LBfvOSY&#10;aTtxQY+rr0WAsMtQQeP9kEnpqoYMurUdiIN3s6NBH+RYSz3iFOCml0kUpdJgy2GhwYFODVXd9cso&#10;KLptWpT3UibPDx27+W2avs+1UqvlfNyB8DT7//Bf+6IVpB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gs1MMAAADbAAAADwAAAAAAAAAAAAAAAACYAgAAZHJzL2Rv&#10;d25yZXYueG1sUEsFBgAAAAAEAAQA9QAAAIgDAAAAAA==&#10;" path="m4831,l9,,,527e" filled="f" strokeweight=".23mm">
                          <v:stroke endcap="round"/>
                          <v:path o:connecttype="custom" o:connectlocs="2737,0;5,0;0,297" o:connectangles="0,0,0"/>
                        </v:shape>
                        <v:line id="Line 6" o:spid="_x0000_s1030" style="position:absolute;visibility:visible;mso-wrap-style:square" from="2447,-1616" to="2485,-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2F4cEAAADcAAAADwAAAGRycy9kb3ducmV2LnhtbERPy4rCMBTdC/5DuMLsNB0XMnaMIooi&#10;Mgg+YLbX5trWaW5KE9vM35uF4PJw3rNFMJVoqXGlZQWfowQEcWZ1ybmCy3kz/ALhPLLGyjIp+CcH&#10;i3m/N8NU246P1J58LmIIuxQVFN7XqZQuK8igG9maOHI32xj0ETa51A12MdxUcpwkE2mw5NhQYE2r&#10;grK/08MoOOxD/bObtOdff5X39epw3G+7oNTHICy/QXgK/i1+uXdawXQc18Yz8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fYXhwQAAANwAAAAPAAAAAAAAAAAAAAAA&#10;AKECAABkcnMvZG93bnJldi54bWxQSwUGAAAAAAQABAD5AAAAjwMAAAAA&#10;" strokeweight=".23mm">
                          <v:stroke endcap="round"/>
                        </v:line>
                        <v:oval id="Oval 7" o:spid="_x0000_s1031" style="position:absolute;left:3509;top:-1574;width:605;height:145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MUA&#10;AADcAAAADwAAAGRycy9kb3ducmV2LnhtbESPQWvCQBSE74L/YXlCL1I3RhBNXUWEgj30oC32+pJ9&#10;TYLZt2F3E9N/3xUEj8PMfMNsdoNpRE/O15YVzGcJCOLC6ppLBd9f768rED4ga2wsk4I/8rDbjkcb&#10;zLS98Yn6cyhFhLDPUEEVQptJ6YuKDPqZbYmj92udwRClK6V2eItw08g0SZbSYM1xocKWDhUV13Nn&#10;FCw+8+V12qWupfynuXz0XX7cT5V6mQz7NxCBhvAMP9pHrWCdruF+Jh4B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z8xQAAANwAAAAPAAAAAAAAAAAAAAAAAJgCAABkcnMv&#10;ZG93bnJldi54bWxQSwUGAAAAAAQABAD1AAAAigMAAAAA&#10;">
                          <v:textbox>
                            <w:txbxContent>
                              <w:p w:rsidR="00EC6B3C" w:rsidRDefault="00EC6B3C"/>
                            </w:txbxContent>
                          </v:textbox>
                        </v:oval>
                        <v:oval id="Oval 8" o:spid="_x0000_s1032" style="position:absolute;left:3510;top:-1574;width:603;height:14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HRLsA&#10;AADcAAAADwAAAGRycy9kb3ducmV2LnhtbERPSwrCMBDdC94hjOBOUxVEq1FELbj1tx+asSk2k9JE&#10;W29vFoLLx/uvt52txJsaXzpWMBknIIhzp0suFNyu2WgBwgdkjZVjUvAhD9tNv7fGVLuWz/S+hELE&#10;EPYpKjAh1KmUPjdk0Y9dTRy5h2sshgibQuoG2xhuKzlNkrm0WHJsMFjT3lD+vLysgux1uO8zU7TH&#10;Z3C+u5+9vj5ypYaDbrcCEagLf/HPfdIKlrM4P56JR0B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b9x0S7AAAA3AAAAA8AAAAAAAAAAAAAAAAAmAIAAGRycy9kb3ducmV2Lnht&#10;bFBLBQYAAAAABAAEAPUAAACAAwAAAAA=&#10;" filled="f" strokeweight=".23mm">
                          <v:stroke endcap="round"/>
                          <v:textbox>
                            <w:txbxContent>
                              <w:p w:rsidR="00EC6B3C" w:rsidRDefault="00EC6B3C"/>
                            </w:txbxContent>
                          </v:textbox>
                        </v:oval>
                        <v:shape id="Freeform 9" o:spid="_x0000_s1033" style="position:absolute;left:2447;top:-1789;width:333;height:214;visibility:visible;mso-wrap-style:none;v-text-anchor:middle" coordsize="610,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yLcMA&#10;AADcAAAADwAAAGRycy9kb3ducmV2LnhtbESPT2vCQBDF70K/wzKFXkQ3Wiht6ipFEDwVjFJ6HLJj&#10;NiQ7G7KTmH77rlDo8fH+/Hib3eRbNVIf68AGVssMFHEZbM2Vgcv5sHgFFQXZYhuYDPxQhN32YbbB&#10;3IYbn2gspFJphGOOBpxIl2sdS0ce4zJ0xMm7ht6jJNlX2vZ4S+O+1esse9Eea04Ehx3tHZVNMXgD&#10;MrjvLwnxmMjz5lyUn41dD8Y8PU4f76CEJvkP/7WP1sDb8wruZ9IR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yLcMAAADcAAAADwAAAAAAAAAAAAAAAACYAgAAZHJzL2Rv&#10;d25yZXYueG1sUEsFBgAAAAAEAAQA9QAAAIgDAAAAAA==&#10;" path="m208,379v124,2,244,-44,335,-128c609,178,604,67,532,l,379r208,e" fillcolor="#e0e0e0">
                          <v:path o:connecttype="custom" o:connectlocs="114,212;296,141;290,0;0,212;114,212" o:connectangles="0,0,0,0,0"/>
                        </v:shape>
                        <v:shape id="Picture 10" o:spid="_x0000_s1034" type="#_x0000_t75" style="position:absolute;left:2433;top:-1788;width:300;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v/zFAAAA3AAAAA8AAABkcnMvZG93bnJldi54bWxEj19LwzAUxd8Fv0O4gm9basXharMh/gHF&#10;Iawb+Hpprm21uQlNmlU/vRkMfDycc36HU64n04tIg+8sK7iaZyCIa6s7bhTsd8+zWxA+IGvsLZOC&#10;H/KwXp2flVhoe+AtxSo0IkHYF6igDcEVUvq6JYN+bh1x8j7tYDAkOTRSD3hIcNPLPMsW0mDHaaFF&#10;Rw8t1d/VaBTQ++bVvfWPcvyNFiN/uY/4dKPU5cV0fwci0BT+w6f2i1awvM7heCYd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2L/8xQAAANwAAAAPAAAAAAAAAAAAAAAA&#10;AJ8CAABkcnMvZG93bnJldi54bWxQSwUGAAAAAAQABAD3AAAAkQMAAAAA&#10;" filled="t" strokecolor="#3465a4">
                          <v:stroke joinstyle="round"/>
                          <v:imagedata r:id="rId104" o:title=""/>
                        </v:shape>
                        <v:shape id="Picture 11" o:spid="_x0000_s1035" type="#_x0000_t75" style="position:absolute;left:2433;top:-1788;width:300;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6PR7AAAAA3AAAAA8AAABkcnMvZG93bnJldi54bWxEj0+LwjAUxO/CfofwFvam6SqIdo1FChWv&#10;/rs/mrdNsXkpSbbWb28WBI/DzPyG2RSj7cRAPrSOFXzPMhDEtdMtNwou52q6AhEissbOMSl4UIBi&#10;+zHZYK7dnY80nGIjEoRDjgpMjH0uZagNWQwz1xMn79d5izFJ30jt8Z7gtpPzLFtKiy2nBYM9lYbq&#10;2+nPKhjOBtde7311nV9009vyGLtSqa/PcfcDItIY3+FX+6AVrBcL+D+TjoD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Po9HsAAAADcAAAADwAAAAAAAAAAAAAAAACfAgAA&#10;ZHJzL2Rvd25yZXYueG1sUEsFBgAAAAAEAAQA9wAAAIwDAAAAAA==&#10;" filled="t" strokecolor="#3465a4">
                          <v:stroke joinstyle="round"/>
                          <v:imagedata r:id="rId105" o:title=""/>
                        </v:shape>
                        <v:shape id="Freeform 12" o:spid="_x0000_s1036" style="position:absolute;left:2447;top:-1779;width:284;height:204;visibility:visible;mso-wrap-style:none;v-text-anchor:middle" coordsize="50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GJ8gA&#10;AADcAAAADwAAAGRycy9kb3ducmV2LnhtbESPQWvCQBSE74L/YXlCL1I31SI1ZiOlxVoUD7Ue9PbI&#10;PpPQ7NuY3Wrqr3cLgsdhZr5hkllrKnGixpWWFTwNIhDEmdUl5wq23/PHFxDOI2usLJOCP3IwS7ud&#10;BGNtz/xFp43PRYCwi1FB4X0dS+myggy6ga2Jg3ewjUEfZJNL3eA5wE0lh1E0lgZLDgsF1vRWUPaz&#10;+TUKlvJ9vTu2y+Nij5co61fD1WL0odRDr32dgvDU+nv41v7UCiajZ/g/E46ATK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bQYnyAAAANwAAAAPAAAAAAAAAAAAAAAAAJgCAABk&#10;cnMvZG93bnJldi54bWxQSwUGAAAAAAQABAD1AAAAjQMAAAAA&#10;" path="m,288r,74l503,76,503,,,288e" filled="f" strokecolor="white" strokeweight=".14mm">
                          <v:stroke endcap="round"/>
                          <v:path o:connecttype="custom" o:connectlocs="0,162;0,203;283,43;283,0;0,162" o:connectangles="0,0,0,0,0"/>
                        </v:shape>
                        <v:shape id="Picture 13" o:spid="_x0000_s1037" type="#_x0000_t75" style="position:absolute;left:2181;top:-1723;width:275;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ccDrFAAAA3AAAAA8AAABkcnMvZG93bnJldi54bWxEj09rAjEUxO8Fv0N4Qi+lZm3ZWlej+KeC&#10;x2oLXh+b52Zx87Ikqe5++0Yo9DjMzG+Y+bKzjbiSD7VjBeNRBoK4dLrmSsH31+75HUSIyBobx6Sg&#10;pwDLxeBhjoV2Nz7Q9RgrkSAcClRgYmwLKUNpyGIYuZY4eWfnLcYkfSW1x1uC20a+ZNmbtFhzWjDY&#10;0sZQeTn+WAXr2l/yydPHqfnsy61dm34r841Sj8NuNQMRqYv/4b/2XiuYvuZwP5OO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HHA6xQAAANwAAAAPAAAAAAAAAAAAAAAA&#10;AJ8CAABkcnMvZG93bnJldi54bWxQSwUGAAAAAAQABAD3AAAAkQMAAAAA&#10;" filled="t" strokecolor="#3465a4">
                          <v:stroke joinstyle="round"/>
                          <v:imagedata r:id="rId106" o:title=""/>
                        </v:shape>
                        <v:shape id="Picture 14" o:spid="_x0000_s1038" type="#_x0000_t75" style="position:absolute;left:2181;top:-1723;width:275;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vEvnGAAAA3AAAAA8AAABkcnMvZG93bnJldi54bWxEj0FrwkAUhO+F/oflFbwU3VTBauoqJVD0&#10;JDYVwdsz+5qEZt+G7GoSf70rCD0OM/MNs1h1phIXalxpWcHbKAJBnFldcq5g//M1nIFwHlljZZkU&#10;9ORgtXx+WmCsbcvfdEl9LgKEXYwKCu/rWEqXFWTQjWxNHLxf2xj0QTa51A22AW4qOY6iqTRYclgo&#10;sKakoOwvPRsFp75/7ddJep1F5oh0SNtt8r5TavDSfX6A8NT5//CjvdEK5pMp3M+EI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a8S+cYAAADcAAAADwAAAAAAAAAAAAAA&#10;AACfAgAAZHJzL2Rvd25yZXYueG1sUEsFBgAAAAAEAAQA9wAAAJIDAAAAAA==&#10;" filled="t" strokecolor="#3465a4">
                          <v:stroke joinstyle="round"/>
                          <v:imagedata r:id="rId107" o:title=""/>
                        </v:shape>
                        <v:shape id="Freeform 15" o:spid="_x0000_s1039" style="position:absolute;left:2193;top:-1713;width:253;height:138;visibility:visible;mso-wrap-style:none;v-text-anchor:middle" coordsize="44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JA8UA&#10;AADcAAAADwAAAGRycy9kb3ducmV2LnhtbESPQWvCQBSE70L/w/KE3nSjLdakbkIRWmpvWhF7e2Sf&#10;STD7NmbXJP333YLgcZiZb5hVNphadNS6yrKC2TQCQZxbXXGhYP/9PlmCcB5ZY22ZFPySgyx9GK0w&#10;0bbnLXU7X4gAYZeggtL7JpHS5SUZdFPbEAfvZFuDPsi2kLrFPsBNLedRtJAGKw4LJTa0Lik/765G&#10;wTr+iO3G5MOXfD52fvPTXy+HQqnH8fD2CsLT4O/hW/tTK4ifXuD/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IkDxQAAANwAAAAPAAAAAAAAAAAAAAAAAJgCAABkcnMv&#10;ZG93bnJldi54bWxQSwUGAAAAAAQABAD1AAAAigMAAAAA&#10;" path="m448,170c319,132,196,75,83,r,l,28c132,136,285,211,448,245r,l448,170e" filled="f" strokeweight=".14mm">
                          <v:stroke endcap="round"/>
                          <v:path o:connecttype="custom" o:connectlocs="252,95;47,0;47,0;0,16;252,137;252,137;252,95" o:connectangles="0,0,0,0,0,0,0"/>
                        </v:shape>
                        <v:shape id="Picture 16" o:spid="_x0000_s1040" type="#_x0000_t75" style="position:absolute;left:2433;top:-2087;width:316;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NqkjBAAAA3AAAAA8AAABkcnMvZG93bnJldi54bWxET82KwjAQvi/4DmEEb2uqwq5Wo1RBcNE9&#10;rPoAYzO20WZSmqj17c1B2OPH9z9btLYSd2q8caxg0E9AEOdOGy4UHA/rzzEIH5A1Vo5JwZM8LOad&#10;jxmm2j34j+77UIgYwj5FBWUIdSqlz0uy6PuuJo7c2TUWQ4RNIXWDjxhuKzlMki9p0XBsKLGmVUn5&#10;dX+zCjIjv/EnPy2f293vus7MZRCOB6V63TabggjUhn/x273RCiajuDaeiUd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4NqkjBAAAA3AAAAA8AAAAAAAAAAAAAAAAAnwIA&#10;AGRycy9kb3ducmV2LnhtbFBLBQYAAAAABAAEAPcAAACNAwAAAAA=&#10;" filled="t" strokecolor="#3465a4">
                          <v:stroke joinstyle="round"/>
                          <v:imagedata r:id="rId108" o:title=""/>
                        </v:shape>
                        <v:shape id="Picture 17" o:spid="_x0000_s1041" type="#_x0000_t75" style="position:absolute;left:2433;top:-2087;width:316;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onkLDAAAA3AAAAA8AAABkcnMvZG93bnJldi54bWxEj0+LwjAUxO8L+x3CE7ytqQqiXaOIsOrJ&#10;xT+XvT2a16bYvJQkav32RhD2OMzMb5j5srONuJEPtWMFw0EGgrhwuuZKwfn08zUFESKyxsYxKXhQ&#10;gOXi82OOuXZ3PtDtGCuRIBxyVGBibHMpQ2HIYhi4ljh5pfMWY5K+ktrjPcFtI0dZNpEWa04LBlta&#10;Gyoux6tV4Hd/w7UzJW1+y2y7Hx2m+jIJSvV73eobRKQu/off7Z1WMBvP4HUmHQG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ieQsMAAADcAAAADwAAAAAAAAAAAAAAAACf&#10;AgAAZHJzL2Rvd25yZXYueG1sUEsFBgAAAAAEAAQA9wAAAI8DAAAAAA==&#10;" filled="t" strokecolor="#3465a4">
                          <v:stroke joinstyle="round"/>
                          <v:imagedata r:id="rId109" o:title=""/>
                        </v:shape>
                        <v:shape id="Freeform 18" o:spid="_x0000_s1042" style="position:absolute;left:2447;top:-2078;width:300;height:461;visibility:visible;mso-wrap-style:none;v-text-anchor:middle" coordsize="5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XcEA&#10;AADcAAAADwAAAGRycy9kb3ducmV2LnhtbERPy4rCMBTdD/gP4QpuBk2Vjo9qFFEcBN1Y/YBLc22L&#10;zU1pYq1/bxYDszyc92rTmUq01LjSsoLxKAJBnFldcq7gdj0M5yCcR9ZYWSYFb3KwWfe+Vpho++IL&#10;tanPRQhhl6CCwvs6kdJlBRl0I1sTB+5uG4M+wCaXusFXCDeVnETRVBosOTQUWNOuoOyRPo0Cr/eH&#10;Nu3OJ3v8/Xnk+vsdz+JSqUG/2y5BeOr8v/jPfdQKFnGYH86EI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vRV3BAAAA3AAAAA8AAAAAAAAAAAAAAAAAmAIAAGRycy9kb3du&#10;cmV2LnhtbFBLBQYAAAAABAAEAPUAAACGAwAAAAA=&#10;" path="m,309l,815,531,510,531,,,309e" filled="f" strokecolor="white" strokeweight=".14mm">
                          <v:stroke endcap="round"/>
                          <v:path o:connecttype="custom" o:connectlocs="0,175;0,460;299,288;299,0;0,175" o:connectangles="0,0,0,0,0"/>
                        </v:shape>
                        <v:rect id="Rectangle 19" o:spid="_x0000_s1043" style="position:absolute;left:2165;top:-231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XXccA&#10;AADcAAAADwAAAGRycy9kb3ducmV2LnhtbESPQWvCQBSE74X+h+UVvJS6MYja6CpFKXhRGqv0+sy+&#10;Jmmzb0N2jdFf3y0IHoeZ+YaZLTpTiZYaV1pWMOhHIIgzq0vOFew/318mIJxH1lhZJgUXcrCYPz7M&#10;MNH2zCm1O5+LAGGXoILC+zqR0mUFGXR9WxMH79s2Bn2QTS51g+cAN5WMo2gkDZYcFgqsaVlQ9rs7&#10;GQUbf4hX8jkep9vjx/Vn9HXNJ+OVUr2n7m0KwlPn7+Fbe60VvA4H8H8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RV13HAAAA3AAAAA8AAAAAAAAAAAAAAAAAmAIAAGRy&#10;cy9kb3ducmV2LnhtbFBLBQYAAAAABAAEAPUAAACMAwAAAAA=&#10;" fillcolor="#fefefe" stroked="f" strokecolor="#3465a4">
                          <v:stroke joinstyle="round"/>
                          <v:textbox>
                            <w:txbxContent>
                              <w:p w:rsidR="00EC6B3C" w:rsidRDefault="00EC6B3C"/>
                            </w:txbxContent>
                          </v:textbox>
                        </v:rect>
                        <v:rect id="Rectangle 20" o:spid="_x0000_s1044" style="position:absolute;left:2165;top:-231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5iycEA&#10;AADcAAAADwAAAGRycy9kb3ducmV2LnhtbESPzarCMBSE94LvEI7gTlPFv1ajiGARXOm9G3eH5tgW&#10;m5PSRK1vbwTB5TAz3zCrTWsq8aDGlZYVjIYRCOLM6pJzBf9/+8EChPPIGivLpOBFDjbrbmeFibZP&#10;PtHj7HMRIOwSVFB4XydSuqwgg25oa+LgXW1j0AfZ5FI3+AxwU8lxFM2kwZLDQoE17QrKbue7UTBH&#10;85rjaJqmGcXp3sXHi9FHpfq9drsE4an1v/C3fdAK4skYPmfC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YsnBAAAA3AAAAA8AAAAAAAAAAAAAAAAAmAIAAGRycy9kb3du&#10;cmV2LnhtbFBLBQYAAAAABAAEAPUAAACGAwAAAAA=&#10;" fillcolor="#dfdfdf" stroked="f" strokecolor="#3465a4">
                          <v:stroke joinstyle="round"/>
                          <v:textbox>
                            <w:txbxContent>
                              <w:p w:rsidR="00EC6B3C" w:rsidRDefault="00EC6B3C"/>
                            </w:txbxContent>
                          </v:textbox>
                        </v:rect>
                        <v:rect id="Rectangle 21" o:spid="_x0000_s1045" style="position:absolute;left:2165;top:-230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jscA&#10;AADcAAAADwAAAGRycy9kb3ducmV2LnhtbESPzW7CMBCE75V4B2uReisOUJU2YFAFKs2BCz8q1yVe&#10;ktB4HcUmCX16XKlSj6OZ+UYzW3SmFA3VrrCsYDiIQBCnVhecKTjsP55eQTiPrLG0TApu5GAx7z3M&#10;MNa25S01O5+JAGEXo4Lc+yqW0qU5GXQDWxEH72xrgz7IOpO6xjbATSlHUfQiDRYcFnKsaJlT+r27&#10;GgX7ZLVu3ObzmHxN1u0pdT+3g70o9djv3qcgPHX+P/zXTrSCt+cx/J4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8ro7HAAAA3AAAAA8AAAAAAAAAAAAAAAAAmAIAAGRy&#10;cy9kb3ducmV2LnhtbFBLBQYAAAAABAAEAPUAAACMAwAAAAA=&#10;" fillcolor="#e0e0e0" stroked="f" strokecolor="#3465a4">
                          <v:stroke joinstyle="round"/>
                          <v:textbox>
                            <w:txbxContent>
                              <w:p w:rsidR="00EC6B3C" w:rsidRDefault="00EC6B3C"/>
                            </w:txbxContent>
                          </v:textbox>
                        </v:rect>
                        <v:rect id="Rectangle 22" o:spid="_x0000_s1046" style="position:absolute;left:2165;top:-228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FGsYA&#10;AADcAAAADwAAAGRycy9kb3ducmV2LnhtbESPQWvCQBSE7wX/w/KEXkQ3Siga3YhIC4Ueglqox0f2&#10;NUmTfZtmV03+fbcgeBxm5htms+1NI67UucqygvksAkGcW11xoeDz9DZdgnAeWWNjmRQM5GCbjp42&#10;mGh74wNdj74QAcIuQQWl920ipctLMuhmtiUO3rftDPogu0LqDm8Bbhq5iKIXabDisFBiS/uS8vp4&#10;MQomMf5+/ewnxcdA2ZBn2et5camVeh73uzUIT71/hO/td61gFcf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KFGsYAAADcAAAADwAAAAAAAAAAAAAAAACYAgAAZHJz&#10;L2Rvd25yZXYueG1sUEsFBgAAAAAEAAQA9QAAAIsDAAAAAA==&#10;" fillcolor="#e1e1e1" stroked="f" strokecolor="#3465a4">
                          <v:stroke joinstyle="round"/>
                          <v:textbox>
                            <w:txbxContent>
                              <w:p w:rsidR="00EC6B3C" w:rsidRDefault="00EC6B3C"/>
                            </w:txbxContent>
                          </v:textbox>
                        </v:rect>
                        <v:rect id="Rectangle 23" o:spid="_x0000_s1047" style="position:absolute;left:2165;top:-227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kYcQA&#10;AADcAAAADwAAAGRycy9kb3ducmV2LnhtbESPQWvCQBSE74L/YXlCb3VT0WJTN0EM0l5dg+dH9jVJ&#10;m30bs1tN++vdQsHjMDPfMJt8tJ240OBbxwqe5gkI4sqZlmsF5XH/uAbhA7LBzjEp+CEPeTadbDA1&#10;7soHuuhQiwhhn6KCJoQ+ldJXDVn0c9cTR+/DDRZDlEMtzYDXCLedXCTJs7TYclxosKddQ9WX/rYK&#10;zLIr9ro4b1f65On8Wei38rdV6mE2bl9BBBrDPfzffjcKXpYr+DsTj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55GHEAAAA3AAAAA8AAAAAAAAAAAAAAAAAmAIAAGRycy9k&#10;b3ducmV2LnhtbFBLBQYAAAAABAAEAPUAAACJAwAAAAA=&#10;" fillcolor="#e2e2e2" stroked="f" strokecolor="#3465a4">
                          <v:stroke joinstyle="round"/>
                          <v:textbox>
                            <w:txbxContent>
                              <w:p w:rsidR="00EC6B3C" w:rsidRDefault="00EC6B3C"/>
                            </w:txbxContent>
                          </v:textbox>
                        </v:rect>
                        <v:rect id="Rectangle 24" o:spid="_x0000_s1048" style="position:absolute;left:2165;top:-226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sk8QA&#10;AADcAAAADwAAAGRycy9kb3ducmV2LnhtbESPQWvCQBSE7wX/w/IEb83GIqGmriI2QvBQMOmlt0f2&#10;mcRm34bsqvHfu0Khx2FmvmFWm9F04kqDay0rmEcxCOLK6pZrBd/l/vUdhPPIGjvLpOBODjbrycsK&#10;U21vfKRr4WsRIOxSVNB436dSuqohgy6yPXHwTnYw6IMcaqkHvAW46eRbHCfSYMthocGedg1Vv8XF&#10;KDjr/PNEJepjV/9kB/+VneU2U2o2HbcfIDyN/j/81861guUigeeZc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yrJPEAAAA3AAAAA8AAAAAAAAAAAAAAAAAmAIAAGRycy9k&#10;b3ducmV2LnhtbFBLBQYAAAAABAAEAPUAAACJAwAAAAA=&#10;" fillcolor="#e3e3e3" stroked="f" strokecolor="#3465a4">
                          <v:stroke joinstyle="round"/>
                          <v:textbox>
                            <w:txbxContent>
                              <w:p w:rsidR="00EC6B3C" w:rsidRDefault="00EC6B3C"/>
                            </w:txbxContent>
                          </v:textbox>
                        </v:rect>
                        <v:rect id="Rectangle 25" o:spid="_x0000_s1049" style="position:absolute;left:2165;top:-225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XlfcUA&#10;AADcAAAADwAAAGRycy9kb3ducmV2LnhtbESPQWvCQBSE7wX/w/IK3uqmRapJXUWEgvbURi/eHtnX&#10;JCT7Nu6uSeyv7xYKHoeZ+YZZbUbTip6cry0reJ4lIIgLq2suFZyO709LED4ga2wtk4IbedisJw8r&#10;zLQd+Iv6PJQiQthnqKAKocuk9EVFBv3MdsTR+7bOYIjSlVI7HCLctPIlSV6lwZrjQoUd7Soqmvxq&#10;FJjP9DC4nzxJb+ZDX5qFbM6HXqnp47h9AxFoDPfwf3uvFaTzB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eV9xQAAANwAAAAPAAAAAAAAAAAAAAAAAJgCAABkcnMv&#10;ZG93bnJldi54bWxQSwUGAAAAAAQABAD1AAAAigMAAAAA&#10;" fillcolor="#e4e4e4" stroked="f" strokecolor="#3465a4">
                          <v:stroke joinstyle="round"/>
                          <v:textbox>
                            <w:txbxContent>
                              <w:p w:rsidR="00EC6B3C" w:rsidRDefault="00EC6B3C"/>
                            </w:txbxContent>
                          </v:textbox>
                        </v:rect>
                        <v:rect id="Rectangle 26" o:spid="_x0000_s1050" style="position:absolute;left:2165;top:-224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HIL4A&#10;AADcAAAADwAAAGRycy9kb3ducmV2LnhtbERPy4rCMBTdC/5DuII7TRVHtBpFBR+z9LW/NNe2mNzU&#10;Jmr9+8lCmOXhvOfLxhrxotqXjhUM+gkI4szpknMFl/O2NwHhA7JG45gUfMjDctFuzTHV7s1Hep1C&#10;LmII+xQVFCFUqZQ+K8ii77uKOHI3V1sMEda51DW+Y7g1cpgkY2mx5NhQYEWbgrL76WkVrB/j3c8j&#10;VGZyyX8b2u9NuU6uSnU7zWoGIlAT/sVf90ErmI7i2ngmHgG5+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KChyC+AAAA3AAAAA8AAAAAAAAAAAAAAAAAmAIAAGRycy9kb3ducmV2&#10;LnhtbFBLBQYAAAAABAAEAPUAAACDAwAAAAA=&#10;" fillcolor="#e5e5e5" stroked="f" strokecolor="#3465a4">
                          <v:stroke joinstyle="round"/>
                          <v:textbox>
                            <w:txbxContent>
                              <w:p w:rsidR="00EC6B3C" w:rsidRDefault="00EC6B3C"/>
                            </w:txbxContent>
                          </v:textbox>
                        </v:rect>
                        <v:rect id="Rectangle 27" o:spid="_x0000_s1051" style="position:absolute;left:2165;top:-223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8cEA&#10;AADcAAAADwAAAGRycy9kb3ducmV2LnhtbESPzarCMBSE94LvEI7gThNFRKtRVK7i1p+Fy0NzbIvN&#10;SW1ybe/b3wiCy2FmvmGW69aW4kW1LxxrGA0VCOLUmYIzDdfLfjAD4QOywdIxafgjD+tVt7PExLiG&#10;T/Q6h0xECPsENeQhVImUPs3Joh+6ijh6d1dbDFHWmTQ1NhFuSzlWaiotFhwXcqxol1P6OP9aDVP3&#10;PKjxhEa3o2x2Lhx+1Hb20LrfazcLEIHa8A1/2kejYT6Zw/t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dfvHBAAAA3AAAAA8AAAAAAAAAAAAAAAAAmAIAAGRycy9kb3du&#10;cmV2LnhtbFBLBQYAAAAABAAEAPUAAACGAwAAAAA=&#10;" fillcolor="#e6e6e6" stroked="f" strokecolor="#3465a4">
                          <v:stroke joinstyle="round"/>
                          <v:textbox>
                            <w:txbxContent>
                              <w:p w:rsidR="00EC6B3C" w:rsidRDefault="00EC6B3C"/>
                            </w:txbxContent>
                          </v:textbox>
                        </v:rect>
                        <v:rect id="Rectangle 28" o:spid="_x0000_s1052" style="position:absolute;left:2165;top:-222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v7MIA&#10;AADcAAAADwAAAGRycy9kb3ducmV2LnhtbERP3WrCMBS+F3yHcITdiKY6nFqNIgNhbDLw5wEOzbEp&#10;Nie1ibZ9++Vi4OXH97/etrYUT6p94VjBZJyAIM6cLjhXcDnvRwsQPiBrLB2Tgo48bDf93hpT7Ro+&#10;0vMUchFD2KeowIRQpVL6zJBFP3YVceSurrYYIqxzqWtsYrgt5TRJPqTFgmODwYo+DWW308MqeP/5&#10;Nt3wfD9cp5O508f776Frhkq9DdrdCkSgNrzE/+4vrWA5i/P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1K/swgAAANwAAAAPAAAAAAAAAAAAAAAAAJgCAABkcnMvZG93&#10;bnJldi54bWxQSwUGAAAAAAQABAD1AAAAhwMAAAAA&#10;" fillcolor="#e7e7e7" stroked="f" strokecolor="#3465a4">
                          <v:stroke joinstyle="round"/>
                          <v:textbox>
                            <w:txbxContent>
                              <w:p w:rsidR="00EC6B3C" w:rsidRDefault="00EC6B3C"/>
                            </w:txbxContent>
                          </v:textbox>
                        </v:rect>
                        <v:rect id="Rectangle 29" o:spid="_x0000_s1053" style="position:absolute;left:2165;top:-221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GTMcA&#10;AADcAAAADwAAAGRycy9kb3ducmV2LnhtbESP3WrCQBSE7wt9h+UUvKsbSw0aXaW0CIIV8QfFu0P2&#10;mIRmz4bdNaZv3y0IXg4z8w0znXemFi05X1lWMOgnIIhzqysuFBz2i9cRCB+QNdaWScEveZjPnp+m&#10;mGl74y21u1CICGGfoYIyhCaT0uclGfR92xBH72KdwRClK6R2eItwU8u3JEmlwYrjQokNfZaU/+yu&#10;RkG7PI4350W6/U7sabVJ39fu67JWqvfSfUxABOrCI3xvL7WC8XAA/2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0BkzHAAAA3AAAAA8AAAAAAAAAAAAAAAAAmAIAAGRy&#10;cy9kb3ducmV2LnhtbFBLBQYAAAAABAAEAPUAAACMAwAAAAA=&#10;" fillcolor="#e8e8e8" stroked="f" strokecolor="#3465a4">
                          <v:stroke joinstyle="round"/>
                          <v:textbox>
                            <w:txbxContent>
                              <w:p w:rsidR="00EC6B3C" w:rsidRDefault="00EC6B3C"/>
                            </w:txbxContent>
                          </v:textbox>
                        </v:rect>
                        <v:rect id="Rectangle 30" o:spid="_x0000_s1054" style="position:absolute;left:2165;top:-220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iMMcA&#10;AADcAAAADwAAAGRycy9kb3ducmV2LnhtbESPQUvDQBSE70L/w/IKXqTdNGhpY7elBAqCejAtpd6e&#10;2WcSzb4Nu2uT/vuuIHgcZuYbZrUZTCvO5HxjWcFsmoAgLq1uuFJw2O8mCxA+IGtsLZOCC3nYrEc3&#10;K8y07fmNzkWoRISwz1BBHUKXSenLmgz6qe2Io/dpncEQpaukdthHuGllmiRzabDhuFBjR3lN5Xfx&#10;YxTku+Or7j9enr9skebv7o5O95aUuh0P20cQgYbwH/5rP2kFy4cUfs/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IojDHAAAA3AAAAA8AAAAAAAAAAAAAAAAAmAIAAGRy&#10;cy9kb3ducmV2LnhtbFBLBQYAAAAABAAEAPUAAACMAwAAAAA=&#10;" fillcolor="#e9e9e9" stroked="f" strokecolor="#3465a4">
                          <v:stroke joinstyle="round"/>
                          <v:textbox>
                            <w:txbxContent>
                              <w:p w:rsidR="00EC6B3C" w:rsidRDefault="00EC6B3C"/>
                            </w:txbxContent>
                          </v:textbox>
                        </v:rect>
                        <v:rect id="Rectangle 31" o:spid="_x0000_s1055" style="position:absolute;left:2165;top:-219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o68EA&#10;AADcAAAADwAAAGRycy9kb3ducmV2LnhtbESPQYvCMBSE74L/ITzBm6bqrmg1iogFr7qLXh/Nsy02&#10;LyWJtf57syDscZiZb5j1tjO1aMn5yrKCyTgBQZxbXXGh4PcnGy1A+ICssbZMCl7kYbvp99aYavvk&#10;E7XnUIgIYZ+igjKEJpXS5yUZ9GPbEEfvZp3BEKUrpHb4jHBTy2mSzKXBiuNCiQ3tS8rv54dR0BmZ&#10;fV2udTvdE09mrTtcj9ldqeGg261ABOrCf/jTPmoFy+8Z/J2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zqOvBAAAA3AAAAA8AAAAAAAAAAAAAAAAAmAIAAGRycy9kb3du&#10;cmV2LnhtbFBLBQYAAAAABAAEAPUAAACGAwAAAAA=&#10;" fillcolor="#eaeaea" stroked="f" strokecolor="#3465a4">
                          <v:stroke joinstyle="round"/>
                          <v:textbox>
                            <w:txbxContent>
                              <w:p w:rsidR="00EC6B3C" w:rsidRDefault="00EC6B3C"/>
                            </w:txbxContent>
                          </v:textbox>
                        </v:rect>
                        <v:rect id="Rectangle 32" o:spid="_x0000_s1056" style="position:absolute;left:2165;top:-218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GfsUA&#10;AADcAAAADwAAAGRycy9kb3ducmV2LnhtbESPQWvCQBSE70L/w/IKvelGaYqmWUVKA71IqYrnR/Y1&#10;Ccm+jbsbk/57t1DocZiZb5h8N5lO3Mj5xrKC5SIBQVxa3XCl4Hwq5msQPiBr7CyTgh/ysNs+zHLM&#10;tB35i27HUIkIYZ+hgjqEPpPSlzUZ9AvbE0fv2zqDIUpXSe1wjHDTyVWSvEiDDceFGnt6q6lsj4NR&#10;QKf35LOY2lXqimU6XM+H4TJqpZ4ep/0riEBT+A//tT+0gk36DL9n4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0Z+xQAAANwAAAAPAAAAAAAAAAAAAAAAAJgCAABkcnMv&#10;ZG93bnJldi54bWxQSwUGAAAAAAQABAD1AAAAigMAAAAA&#10;" fillcolor="#ebebeb" stroked="f" strokecolor="#3465a4">
                          <v:stroke joinstyle="round"/>
                          <v:textbox>
                            <w:txbxContent>
                              <w:p w:rsidR="00EC6B3C" w:rsidRDefault="00EC6B3C"/>
                            </w:txbxContent>
                          </v:textbox>
                        </v:rect>
                        <v:rect id="Rectangle 33" o:spid="_x0000_s1057" style="position:absolute;left:2165;top:-217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B2MUA&#10;AADcAAAADwAAAGRycy9kb3ducmV2LnhtbESPT2vCQBTE74V+h+UVeqsbBUNNXUUKBW8a/7R6e80+&#10;k2D2bcxu1/jt3UKhx2FmfsNM571pRKDO1ZYVDAcJCOLC6ppLBbvtx8srCOeRNTaWScGNHMxnjw9T&#10;zLS9ck5h40sRIewyVFB532ZSuqIig25gW+LonWxn0EfZlVJ3eI1w08hRkqTSYM1xocKW3isqzpsf&#10;EykhfH59H3WZX5p9Wq/D6pDmQannp37xBsJT7//Df+2lVjAZj+H3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YHYxQAAANwAAAAPAAAAAAAAAAAAAAAAAJgCAABkcnMv&#10;ZG93bnJldi54bWxQSwUGAAAAAAQABAD1AAAAigMAAAAA&#10;" fillcolor="#ececec" stroked="f" strokecolor="#3465a4">
                          <v:stroke joinstyle="round"/>
                          <v:textbox>
                            <w:txbxContent>
                              <w:p w:rsidR="00EC6B3C" w:rsidRDefault="00EC6B3C"/>
                            </w:txbxContent>
                          </v:textbox>
                        </v:rect>
                        <v:rect id="Rectangle 34" o:spid="_x0000_s1058" style="position:absolute;left:2165;top:-216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VU8QA&#10;AADcAAAADwAAAGRycy9kb3ducmV2LnhtbESPQWvCQBSE74X+h+UVvNWNgrFGVykF0eLFpL14e2Zf&#10;k9Ds27C7mvjvu4LQ4zAz3zCrzWBacSXnG8sKJuMEBHFpdcOVgu+v7esbCB+QNbaWScGNPGzWz08r&#10;zLTtOadrESoRIewzVFCH0GVS+rImg35sO+Lo/VhnMETpKqkd9hFuWjlNklQabDgu1NjRR03lb3Ex&#10;Cj6L4UjY63Pn5mk5ofxw2uUHpUYvw/sSRKAh/Icf7b1WsJilc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wlVPEAAAA3AAAAA8AAAAAAAAAAAAAAAAAmAIAAGRycy9k&#10;b3ducmV2LnhtbFBLBQYAAAAABAAEAPUAAACJAwAAAAA=&#10;" fillcolor="#ededed" stroked="f" strokecolor="#3465a4">
                          <v:stroke joinstyle="round"/>
                          <v:textbox>
                            <w:txbxContent>
                              <w:p w:rsidR="00EC6B3C" w:rsidRDefault="00EC6B3C"/>
                            </w:txbxContent>
                          </v:textbox>
                        </v:rect>
                        <v:rect id="Rectangle 35" o:spid="_x0000_s1059" style="position:absolute;left:2165;top:-214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1DsMA&#10;AADbAAAADwAAAGRycy9kb3ducmV2LnhtbESPQWvCQBSE7wX/w/IEb3WjRpHUVURQak82rdDjI/vc&#10;BLNvQ3aN6b93C0KPw8x8w6w2va1FR62vHCuYjBMQxIXTFRsF31/71yUIH5A11o5JwS952KwHLyvM&#10;tLvzJ3V5MCJC2GeooAyhyaT0RUkW/dg1xNG7uNZiiLI1Urd4j3Bby2mSLKTFiuNCiQ3tSiqu+c0q&#10;6PTMnU4f+GOO09Qk1fxw3qYHpUbDfvsGIlAf/sPP9rtWsEjh7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B1DsMAAADbAAAADwAAAAAAAAAAAAAAAACYAgAAZHJzL2Rv&#10;d25yZXYueG1sUEsFBgAAAAAEAAQA9QAAAIgDAAAAAA==&#10;" fillcolor="#eee" stroked="f" strokecolor="#3465a4">
                          <v:stroke joinstyle="round"/>
                          <v:textbox>
                            <w:txbxContent>
                              <w:p w:rsidR="00EC6B3C" w:rsidRDefault="00EC6B3C"/>
                            </w:txbxContent>
                          </v:textbox>
                        </v:rect>
                        <v:rect id="Rectangle 36" o:spid="_x0000_s1060" style="position:absolute;left:2165;top:-214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rhcEA&#10;AADbAAAADwAAAGRycy9kb3ducmV2LnhtbESPzarCMBSE94LvEI5wd5qqWKQaRYTCBXHhD64PzbEt&#10;NiclydXq098IgsthZr5hluvONOJOzteWFYxHCQjiwuqaSwXnUz6cg/ABWWNjmRQ8ycN61e8tMdP2&#10;wQe6H0MpIoR9hgqqENpMSl9UZNCPbEscvat1BkOUrpTa4SPCTSMnSZJKgzXHhQpb2lZU3I5/RkFx&#10;qM/WvSa7PJ3uXzede/e8eKV+Bt1mASJQF77hT/tXK0hn8P4Sf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K4XBAAAA2wAAAA8AAAAAAAAAAAAAAAAAmAIAAGRycy9kb3du&#10;cmV2LnhtbFBLBQYAAAAABAAEAPUAAACGAwAAAAA=&#10;" fillcolor="#efefef" stroked="f" strokecolor="#3465a4">
                          <v:stroke joinstyle="round"/>
                          <v:textbox>
                            <w:txbxContent>
                              <w:p w:rsidR="00EC6B3C" w:rsidRDefault="00EC6B3C"/>
                            </w:txbxContent>
                          </v:textbox>
                        </v:rect>
                        <v:rect id="Rectangle 37" o:spid="_x0000_s1061" style="position:absolute;left:2165;top:-212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B4sEA&#10;AADbAAAADwAAAGRycy9kb3ducmV2LnhtbESP3YrCMBSE7xd8h3AE77apf0VroywLgrdbfYBDc2xr&#10;m5PSxFr36TcLgpfDzHzDZIfRtGKg3tWWFcyjGARxYXXNpYLL+fi5AeE8ssbWMil4koPDfvKRYart&#10;g39oyH0pAoRdigoq77tUSldUZNBFtiMO3tX2Bn2QfSl1j48AN61cxHEiDdYcFirs6LuiosnvRkFM&#10;27VthttW28XqNNbL33zV3ZSaTcevHQhPo3+HX+2TVpAk8P8l/AC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5geLBAAAA2wAAAA8AAAAAAAAAAAAAAAAAmAIAAGRycy9kb3du&#10;cmV2LnhtbFBLBQYAAAAABAAEAPUAAACGAwAAAAA=&#10;" fillcolor="#f0f0f0" stroked="f" strokecolor="#3465a4">
                          <v:stroke joinstyle="round"/>
                          <v:textbox>
                            <w:txbxContent>
                              <w:p w:rsidR="00EC6B3C" w:rsidRDefault="00EC6B3C"/>
                            </w:txbxContent>
                          </v:textbox>
                        </v:rect>
                        <v:rect id="Rectangle 38" o:spid="_x0000_s1062" style="position:absolute;left:2165;top:-211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BDcEA&#10;AADbAAAADwAAAGRycy9kb3ducmV2LnhtbESP0WoCMRRE3wX/IVyhL6LZtmDrapQiiH1d9QMum+tm&#10;cXOzJlHTv28EwcdhZs4wy3WynbiRD61jBe/TAgRx7XTLjYLjYTv5BhEissbOMSn4owDr1XCwxFK7&#10;O1d028dGZAiHEhWYGPtSylAbshimrifO3sl5izFL30jt8Z7htpMfRTGTFlvOCwZ72hiqz/urVZCq&#10;4rMxB7/bntt5HF9cMvO6UuptlH4WICKl+Ao/279awewLHl/y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FQQ3BAAAA2wAAAA8AAAAAAAAAAAAAAAAAmAIAAGRycy9kb3du&#10;cmV2LnhtbFBLBQYAAAAABAAEAPUAAACGAwAAAAA=&#10;" fillcolor="#f1f1f1" stroked="f" strokecolor="#3465a4">
                          <v:stroke joinstyle="round"/>
                          <v:textbox>
                            <w:txbxContent>
                              <w:p w:rsidR="00EC6B3C" w:rsidRDefault="00EC6B3C"/>
                            </w:txbxContent>
                          </v:textbox>
                        </v:rect>
                        <v:rect id="Rectangle 39" o:spid="_x0000_s1063" style="position:absolute;left:2165;top:-210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7x8EA&#10;AADbAAAADwAAAGRycy9kb3ducmV2LnhtbERPz2vCMBS+D/wfwhO8rakFtVSjDKGihx2mY+z41jzb&#10;sualNLHG/345DDx+fL83u2A6MdLgWssK5kkKgriyuuVaweelfM1BOI+ssbNMCh7kYLedvGyw0PbO&#10;HzSefS1iCLsCFTTe94WUrmrIoEtsTxy5qx0M+giHWuoB7zHcdDJL06U02HJsaLCnfUPV7/lmFNjV&#10;+3dmTRl+5OnLh3mdLw5lpdRsGt7WIDwF/xT/u49awTKOjV/iD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8fBAAAA2wAAAA8AAAAAAAAAAAAAAAAAmAIAAGRycy9kb3du&#10;cmV2LnhtbFBLBQYAAAAABAAEAPUAAACGAwAAAAA=&#10;" fillcolor="#f2f2f2" stroked="f" strokecolor="#3465a4">
                          <v:stroke joinstyle="round"/>
                          <v:textbox>
                            <w:txbxContent>
                              <w:p w:rsidR="00EC6B3C" w:rsidRDefault="00EC6B3C"/>
                            </w:txbxContent>
                          </v:textbox>
                        </v:rect>
                        <v:rect id="Rectangle 40" o:spid="_x0000_s1064" style="position:absolute;left:2165;top:-209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Pq8IA&#10;AADbAAAADwAAAGRycy9kb3ducmV2LnhtbESPQWvCQBSE70L/w/KEXqRuLDRodJUiCL0VTcj5kX1N&#10;gtm3Ifs08d93C0KPw8x8w+wOk+vUnYbQejawWiagiCtvW64NFPnpbQ0qCLLFzjMZeFCAw/5ltsPM&#10;+pHPdL9IrSKEQ4YGGpE+0zpUDTkMS98TR+/HDw4lyqHWdsAxwl2n35Mk1Q5bjgsN9nRsqLpebs7A&#10;R1nKNS9o4/LF+M1yKlfH1BnzOp8+t6CEJvkPP9tf1kC6gb8v8Qfo/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o+rwgAAANsAAAAPAAAAAAAAAAAAAAAAAJgCAABkcnMvZG93&#10;bnJldi54bWxQSwUGAAAAAAQABAD1AAAAhwMAAAAA&#10;" fillcolor="#f3f3f3" stroked="f" strokecolor="#3465a4">
                          <v:stroke joinstyle="round"/>
                          <v:textbox>
                            <w:txbxContent>
                              <w:p w:rsidR="00EC6B3C" w:rsidRDefault="00EC6B3C"/>
                            </w:txbxContent>
                          </v:textbox>
                        </v:rect>
                        <v:rect id="Rectangle 41" o:spid="_x0000_s1065" style="position:absolute;left:2165;top:-208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NtpsAA&#10;AADbAAAADwAAAGRycy9kb3ducmV2LnhtbERPz2vCMBS+D/wfwhO8zbQ7uFqNIhvD7TTWCl4fzbMN&#10;Ni8lSbXbX78cBjt+fL+3+8n24kY+GMcK8mUGgrhx2nCr4FS/PRYgQkTW2DsmBd8UYL+bPWyx1O7O&#10;X3SrYitSCIcSFXQxDqWUoenIYli6gThxF+ctxgR9K7XHewq3vXzKspW0aDg1dDjQS0fNtRqtguhl&#10;Yc7jz2v+0dfFcX3Ez8agUov5dNiAiDTFf/Gf+10reE7r05f0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NtpsAAAADbAAAADwAAAAAAAAAAAAAAAACYAgAAZHJzL2Rvd25y&#10;ZXYueG1sUEsFBgAAAAAEAAQA9QAAAIUDAAAAAA==&#10;" fillcolor="#f4f4f4" stroked="f" strokecolor="#3465a4">
                          <v:stroke joinstyle="round"/>
                          <v:textbox>
                            <w:txbxContent>
                              <w:p w:rsidR="00EC6B3C" w:rsidRDefault="00EC6B3C"/>
                            </w:txbxContent>
                          </v:textbox>
                        </v:rect>
                        <v:rect id="Rectangle 42" o:spid="_x0000_s1066" style="position:absolute;left:2165;top:-207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syMIA&#10;AADbAAAADwAAAGRycy9kb3ducmV2LnhtbESP0YrCMBRE3wX/IVzBN02rsJauUVZR8EVYqx9wbe62&#10;ZZub0kRb/XqzsODjMHNmmOW6N7W4U+sqywriaQSCOLe64kLB5byfJCCcR9ZYWyYFD3KwXg0HS0y1&#10;7fhE98wXIpSwS1FB6X2TSunykgy6qW2Ig/djW4M+yLaQusUulJtazqLoQxqsOCyU2NC2pPw3uxkF&#10;i+Nz9p3MN7trdmKdd4c43tlaqfGo//oE4an37/A/fdCBi+HvS/g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6zIwgAAANsAAAAPAAAAAAAAAAAAAAAAAJgCAABkcnMvZG93&#10;bnJldi54bWxQSwUGAAAAAAQABAD1AAAAhwMAAAAA&#10;" fillcolor="#f5f5f5" stroked="f" strokecolor="#3465a4">
                          <v:stroke joinstyle="round"/>
                          <v:textbox>
                            <w:txbxContent>
                              <w:p w:rsidR="00EC6B3C" w:rsidRDefault="00EC6B3C"/>
                            </w:txbxContent>
                          </v:textbox>
                        </v:rect>
                        <v:rect id="Rectangle 43" o:spid="_x0000_s1067" style="position:absolute;left:2165;top:-206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edsYA&#10;AADbAAAADwAAAGRycy9kb3ducmV2LnhtbESPT2vCQBDF70K/wzKFXkLdxEMt0Y1IaUGwh2oreByy&#10;Y/6YnQ27W02+fbcgeHy8eb83b7kaTCcu5HxjWUE2TUEQl1Y3XCn4+f54fgXhA7LGzjIpGMnDqniY&#10;LDHX9so7uuxDJSKEfY4K6hD6XEpf1mTQT21PHL2TdQZDlK6S2uE1wk0nZ2n6Ig02HBtq7OmtpvK8&#10;/zXxDc4+k/F4KL+22+O7SzaHtrWZUk+Pw3oBItAQ7se39EYrmM/gf0sE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ledsYAAADbAAAADwAAAAAAAAAAAAAAAACYAgAAZHJz&#10;L2Rvd25yZXYueG1sUEsFBgAAAAAEAAQA9QAAAIsDAAAAAA==&#10;" fillcolor="#f6f6f6" stroked="f" strokecolor="#3465a4">
                          <v:stroke joinstyle="round"/>
                          <v:textbox>
                            <w:txbxContent>
                              <w:p w:rsidR="00EC6B3C" w:rsidRDefault="00EC6B3C"/>
                            </w:txbxContent>
                          </v:textbox>
                        </v:rect>
                        <v:rect id="Rectangle 44" o:spid="_x0000_s1068" style="position:absolute;left:2165;top:-205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IG8UA&#10;AADbAAAADwAAAGRycy9kb3ducmV2LnhtbESPS4vCQBCE7wv+h6EFL4tO1PVBdBQRBBEW8XHx1mba&#10;JJjpCZmJZvfXOwsLHouq+oqaLxtTiAdVLresoN+LQBAnVuecKjifNt0pCOeRNRaWScEPOVguWh9z&#10;jLV98oEeR5+KAGEXo4LM+zKW0iUZGXQ9WxIH72Yrgz7IKpW6wmeAm0IOomgsDeYcFjIsaZ1Rcj/W&#10;RkF9dffLaDr8/trtP3+vNeOIElSq025WMxCeGv8O/7e3WsFkCH9fw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YgbxQAAANsAAAAPAAAAAAAAAAAAAAAAAJgCAABkcnMv&#10;ZG93bnJldi54bWxQSwUGAAAAAAQABAD1AAAAigMAAAAA&#10;" fillcolor="#f7f7f7" stroked="f" strokecolor="#3465a4">
                          <v:stroke joinstyle="round"/>
                          <v:textbox>
                            <w:txbxContent>
                              <w:p w:rsidR="00EC6B3C" w:rsidRDefault="00EC6B3C"/>
                            </w:txbxContent>
                          </v:textbox>
                        </v:rect>
                        <v:rect id="Rectangle 45" o:spid="_x0000_s1069" style="position:absolute;left:2165;top:-204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YE8EA&#10;AADbAAAADwAAAGRycy9kb3ducmV2LnhtbESPQYvCMBSE7wv+h/AEL4um6iJajSKi4tWq90fzbIrN&#10;S21S7f77zcLCHoeZ+YZZbTpbiRc1vnSsYDxKQBDnTpdcKLheDsM5CB+QNVaOScE3edisex8rTLV7&#10;85leWShEhLBPUYEJoU6l9Lkhi37kauLo3V1jMUTZFFI3+I5wW8lJksykxZLjgsGadobyR9ZaBW1n&#10;9PExDZ+36/6ZGHtyuj1/KTXod9sliEBd+A//tU9awWIMv1/iD5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KGBPBAAAA2wAAAA8AAAAAAAAAAAAAAAAAmAIAAGRycy9kb3du&#10;cmV2LnhtbFBLBQYAAAAABAAEAPUAAACGAwAAAAA=&#10;" fillcolor="#f8f8f8" stroked="f" strokecolor="#3465a4">
                          <v:stroke joinstyle="round"/>
                          <v:textbox>
                            <w:txbxContent>
                              <w:p w:rsidR="00EC6B3C" w:rsidRDefault="00EC6B3C"/>
                            </w:txbxContent>
                          </v:textbox>
                        </v:rect>
                        <v:rect id="Rectangle 46" o:spid="_x0000_s1070" style="position:absolute;left:2165;top:-203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jlq8YA&#10;AADbAAAADwAAAGRycy9kb3ducmV2LnhtbESP3WrCQBSE7wXfYTmCd7qpoGh0laK0FUXxj/b2NHua&#10;BLNn0+yq8e1dodDLYWa+YSaz2hTiSpXLLSt46UYgiBOrc04VnI5vnSEI55E1FpZJwZ0czKbNxgRj&#10;bW+8p+vBpyJA2MWoIPO+jKV0SUYGXdeWxMH7sZVBH2SVSl3hLcBNIXtRNJAGcw4LGZY0zyg5Hy5G&#10;wee87t93Xx+r7fd68T4Ybla7aPOrVLtVv45BeKr9f/ivvdQKRj14fgk/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jlq8YAAADbAAAADwAAAAAAAAAAAAAAAACYAgAAZHJz&#10;L2Rvd25yZXYueG1sUEsFBgAAAAAEAAQA9QAAAIsDAAAAAA==&#10;" fillcolor="#f9f9f9" stroked="f" strokecolor="#3465a4">
                          <v:stroke joinstyle="round"/>
                          <v:textbox>
                            <w:txbxContent>
                              <w:p w:rsidR="00EC6B3C" w:rsidRDefault="00EC6B3C"/>
                            </w:txbxContent>
                          </v:textbox>
                        </v:rect>
                        <v:rect id="Rectangle 47" o:spid="_x0000_s1071" style="position:absolute;left:2165;top:-201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PsH8QA&#10;AADbAAAADwAAAGRycy9kb3ducmV2LnhtbESPQYvCMBSE74L/ITzBy7Kmioh2jSJSUVj2oBWWvT2a&#10;Z1tsXkoTa/33G0HwOMzMN8xy3ZlKtNS40rKC8SgCQZxZXXKu4JzuPucgnEfWWFkmBQ9ysF71e0uM&#10;tb3zkdqTz0WAsItRQeF9HUvpsoIMupGtiYN3sY1BH2STS93gPcBNJSdRNJMGSw4LBda0LSi7nm5G&#10;wZ5/y7pNbh/p91T+zdKf5JBgpNRw0G2+QHjq/Dv8ah+0gsUUnl/C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T7B/EAAAA2wAAAA8AAAAAAAAAAAAAAAAAmAIAAGRycy9k&#10;b3ducmV2LnhtbFBLBQYAAAAABAAEAPUAAACJAwAAAAA=&#10;" fillcolor="#fafafa" stroked="f" strokecolor="#3465a4">
                          <v:stroke joinstyle="round"/>
                          <v:textbox>
                            <w:txbxContent>
                              <w:p w:rsidR="00EC6B3C" w:rsidRDefault="00EC6B3C"/>
                            </w:txbxContent>
                          </v:textbox>
                        </v:rect>
                        <v:rect id="Rectangle 48" o:spid="_x0000_s1072" style="position:absolute;left:2165;top:-200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BYcMA&#10;AADbAAAADwAAAGRycy9kb3ducmV2LnhtbESPS4vCQBCE78L+h6GFvchmorDiRkeRBSGn9Q0em0zn&#10;gZmekBk1+fc7guCxqKqvqMWqM7W4U+sqywrGUQyCOLO64kLB6bj5moFwHlljbZkU9ORgtfwYLDDR&#10;9sF7uh98IQKEXYIKSu+bREqXlWTQRbYhDl5uW4M+yLaQusVHgJtaTuJ4Kg1WHBZKbOi3pOx6uBkF&#10;l7/0qkf9hbbb4/g86dNdfvZrpT6H3XoOwlPn3+FXO9UKfr7h+SX8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RBYcMAAADbAAAADwAAAAAAAAAAAAAAAACYAgAAZHJzL2Rv&#10;d25yZXYueG1sUEsFBgAAAAAEAAQA9QAAAIgDAAAAAA==&#10;" fillcolor="#fbfbfb" stroked="f" strokecolor="#3465a4">
                          <v:stroke joinstyle="round"/>
                          <v:textbox>
                            <w:txbxContent>
                              <w:p w:rsidR="00EC6B3C" w:rsidRDefault="00EC6B3C"/>
                            </w:txbxContent>
                          </v:textbox>
                        </v:rect>
                        <v:rect id="Rectangle 49" o:spid="_x0000_s1073" style="position:absolute;left:2165;top:-199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oRcAA&#10;AADcAAAADwAAAGRycy9kb3ducmV2LnhtbERPz2vCMBS+D/Y/hDfwtqYOkdoZRRyCsJPOi7dH8tqU&#10;NS8libX+9+Yw2PHj+73eTq4XI4XYeVYwL0oQxNqbjlsFl5/DewUiJmSDvWdS8KAI283ryxpr4+98&#10;ovGcWpFDONaowKY01FJGbclhLPxAnLnGB4cpw9BKE/Cew10vP8pyKR12nBssDrS3pH/PN6cgjPaL&#10;rsfDrvt284U+NZUpq6jU7G3afYJINKV/8Z/7aBSslnl+Pp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JoRcAAAADcAAAADwAAAAAAAAAAAAAAAACYAgAAZHJzL2Rvd25y&#10;ZXYueG1sUEsFBgAAAAAEAAQA9QAAAIUDAAAAAA==&#10;" fillcolor="#fcfcfc" stroked="f" strokecolor="#3465a4">
                          <v:stroke joinstyle="round"/>
                          <v:textbox>
                            <w:txbxContent>
                              <w:p w:rsidR="00EC6B3C" w:rsidRDefault="00EC6B3C"/>
                            </w:txbxContent>
                          </v:textbox>
                        </v:rect>
                        <v:rect id="Rectangle 50" o:spid="_x0000_s1074" style="position:absolute;left:2165;top:-198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69mcIA&#10;AADcAAAADwAAAGRycy9kb3ducmV2LnhtbERPz2vCMBS+C/sfwhN209QdqnZNZQzGHIXBakGPj+at&#10;LWteShJt99+bw2DHj+93fpjNIG7kfG9ZwWadgCBurO65VVCf3lY7ED4gaxwsk4Jf8nAoHhY5ZtpO&#10;/EW3KrQihrDPUEEXwphJ6ZuODPq1HYkj922dwRCha6V2OMVwM8inJEmlwZ5jQ4cjvXbU/FRXo2B0&#10;dDyn9voxp+Vll7yXn+mlJqUel/PLM4hAc/gX/7mPWsF+G9fGM/EI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r2ZwgAAANwAAAAPAAAAAAAAAAAAAAAAAJgCAABkcnMvZG93&#10;bnJldi54bWxQSwUGAAAAAAQABAD1AAAAhwMAAAAA&#10;" fillcolor="#fdfdfd" stroked="f" strokecolor="#3465a4">
                          <v:stroke joinstyle="round"/>
                          <v:textbox>
                            <w:txbxContent>
                              <w:p w:rsidR="00EC6B3C" w:rsidRDefault="00EC6B3C"/>
                            </w:txbxContent>
                          </v:textbox>
                        </v:rect>
                        <v:rect id="Rectangle 51" o:spid="_x0000_s1075" style="position:absolute;left:2165;top:-197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R5sgA&#10;AADcAAAADwAAAGRycy9kb3ducmV2LnhtbESPT2vCQBTE74V+h+UVvJRmYw5G06xSKoIXS/1TvD6z&#10;r0na7NuQXTX103cFweMwM79h8llvGnGiztWWFQyjGARxYXXNpYLddvEyBuE8ssbGMin4Iwez6eND&#10;jpm2Z17TaeNLESDsMlRQed9mUrqiIoMusi1x8L5tZ9AH2ZVSd3gOcNPIJI5H0mDNYaHClt4rKn43&#10;R6Ng5b+SuXxO0vXH4fPyM9pfynE6V2rw1L+9gvDU+3v41l5qBZN0Atcz4QjI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S5HmyAAAANwAAAAPAAAAAAAAAAAAAAAAAJgCAABk&#10;cnMvZG93bnJldi54bWxQSwUGAAAAAAQABAD1AAAAjQMAAAAA&#10;" fillcolor="#fefefe" stroked="f" strokecolor="#3465a4">
                          <v:stroke joinstyle="round"/>
                          <v:textbox>
                            <w:txbxContent>
                              <w:p w:rsidR="00EC6B3C" w:rsidRDefault="00EC6B3C"/>
                            </w:txbxContent>
                          </v:textbox>
                        </v:rect>
                        <v:shape id="Freeform 52" o:spid="_x0000_s1076" style="position:absolute;left:2174;top:-2233;width:572;height:329;visibility:visible;mso-wrap-style:none;v-text-anchor:middle" coordsize="101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sAsYA&#10;AADcAAAADwAAAGRycy9kb3ducmV2LnhtbESPwWrCQBCG74W+wzIFL0U3raIxukoVBHuQUvUBhuyY&#10;pGZnQ3Y18e07h0KPwz//N/Mt172r1Z3aUHk28DZKQBHn3lZcGDifdsMUVIjIFmvPZOBBAdar56cl&#10;ZtZ3/E33YyyUQDhkaKCMscm0DnlJDsPIN8SSXXzrMMrYFtq22Anc1fo9SabaYcVyocSGtiXl1+PN&#10;CWWabmeTn/3kOn+MDx1/6s3m9cuYwUv/sQAVqY//y3/tvTUwT+V9kRE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KsAsYAAADcAAAADwAAAAAAAAAAAAAAAACYAgAAZHJz&#10;L2Rvd25yZXYueG1sUEsFBgAAAAAEAAQA9QAAAIsDAAAAAA==&#10;" path="m482,582l1012,274,537,,,307c119,437,290,534,482,582e" filled="f" strokecolor="white" strokeweight=".14mm">
                          <v:stroke endcap="round"/>
                          <v:path o:connecttype="custom" o:connectlocs="272,328;571,155;303,0;0,173;272,328" o:connectangles="0,0,0,0,0"/>
                        </v:shape>
                        <v:shape id="Picture 53" o:spid="_x0000_s1077" type="#_x0000_t75" style="position:absolute;left:2165;top:-2071;width:291;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HXEAAAA3AAAAA8AAABkcnMvZG93bnJldi54bWxEj9FqwkAURN8L/sNyBV+KbiKkaHQVEQo+&#10;WErVD7hmr0kwezfJbtf4991CoY/DzJxh1tvBNCJQ72rLCtJZAoK4sLrmUsHl/D5dgHAeWWNjmRQ8&#10;ycF2M3pZY67tg78onHwpIoRdjgoq79tcSldUZNDNbEscvZvtDfoo+1LqHh8Rbho5T5I3abDmuFBh&#10;S/uKivvp2ygIdRqOr6gPIRuy62fWdR+865SajIfdCoSnwf+H/9oHrWC5SOH3TDw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HXEAAAA3AAAAA8AAAAAAAAAAAAAAAAA&#10;nwIAAGRycy9kb3ducmV2LnhtbFBLBQYAAAAABAAEAPcAAACQAwAAAAA=&#10;" filled="t" strokecolor="#3465a4">
                          <v:stroke joinstyle="round"/>
                          <v:imagedata r:id="rId110" o:title=""/>
                        </v:shape>
                        <v:shape id="Freeform 54" o:spid="_x0000_s1078" style="position:absolute;left:2174;top:-2059;width:272;height:442;visibility:visible;mso-wrap-style:none;v-text-anchor:middle" coordsize="48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tsYA&#10;AADcAAAADwAAAGRycy9kb3ducmV2LnhtbESPQWvCQBSE70L/w/IEb7pRUWzqKraoeOhFW5DeHtnX&#10;JDT7Ns0+Tdpf7xaEHoeZ+YZZrjtXqSs1ofRsYDxKQBFn3pacG3h/2w0XoIIgW6w8k4EfCrBePfSW&#10;mFrf8pGuJ8lVhHBI0UAhUqdah6wgh2Hka+LoffrGoUTZ5No22Ea4q/QkSebaYclxocCaXgrKvk4X&#10;Z2Az3c6259J/PPP+9/u13csZL2LMoN9tnkAJdfIfvrcP1sDjYgJ/Z+IR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7tsYAAADcAAAADwAAAAAAAAAAAAAAAACYAgAAZHJz&#10;L2Rvd25yZXYueG1sUEsFBgAAAAAEAAQA9QAAAIsDAAAAAA==&#10;" path="m482,275c288,228,117,131,,l,,3,513c123,640,291,735,482,781r,l482,275e" filled="f" strokeweight=".14mm">
                          <v:stroke endcap="round"/>
                          <v:path o:connecttype="custom" o:connectlocs="271,155;0,0;0,0;2,290;271,441;271,441;271,155" o:connectangles="0,0,0,0,0,0,0"/>
                        </v:shape>
                        <v:shape id="Picture 55" o:spid="_x0000_s1079" type="#_x0000_t75" style="position:absolute;left:2360;top:-1990;width:105;height: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MlrEAAAA3AAAAA8AAABkcnMvZG93bnJldi54bWxEj0FrwkAUhO+C/2F5Qm+6sYWq0VVsqaCn&#10;EhW8PrPPbDD7NmbXmP57t1DocZiZb5jFqrOVaKnxpWMF41ECgjh3uuRCwfGwGU5B+ICssXJMCn7I&#10;w2rZ7y0w1e7BGbX7UIgIYZ+iAhNCnUrpc0MW/cjVxNG7uMZiiLIppG7wEeG2kq9J8i4tlhwXDNb0&#10;aSi/7u9WQVtPTrm9f41vmSkn1Wn3cf6+ZUq9DLr1HESgLvyH/9pbrWA2fYPfM/EIyO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MlrEAAAA3AAAAA8AAAAAAAAAAAAAAAAA&#10;nwIAAGRycy9kb3ducmV2LnhtbFBLBQYAAAAABAAEAPcAAACQAwAAAAA=&#10;" filled="t" strokecolor="#3465a4">
                          <v:stroke joinstyle="round"/>
                          <v:imagedata r:id="rId111" o:title=""/>
                        </v:shape>
                        <v:shape id="Picture 56" o:spid="_x0000_s1080" type="#_x0000_t75" style="position:absolute;left:2360;top:-1990;width:105;height: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VXRrDAAAA3AAAAA8AAABkcnMvZG93bnJldi54bWxEj8FqwzAQRO+F/oPYQm+NHBNC4kY2oeBS&#10;eosdyHWxNpZda2Us1XH/vgoUehxm5g1zKBY7iJkm3zlWsF4lIIgbpztuFZzr8mUHwgdkjYNjUvBD&#10;Hor88eGAmXY3PtFchVZECPsMFZgQxkxK3xiy6FduJI7e1U0WQ5RTK/WEtwi3g0yTZCstdhwXDI70&#10;Zqj5qr6tgs1Y9+W8/bzqCuv9e8r2kvZWqeen5fgKItAS/sN/7Q+tYL/bwP1MPAI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5VdGsMAAADcAAAADwAAAAAAAAAAAAAAAACf&#10;AgAAZHJzL2Rvd25yZXYueG1sUEsFBgAAAAAEAAQA9wAAAI8DAAAAAA==&#10;" filled="t" strokecolor="#3465a4">
                          <v:stroke joinstyle="round"/>
                          <v:imagedata r:id="rId112" o:title=""/>
                        </v:shape>
                        <v:shape id="Freeform 57" o:spid="_x0000_s1081" style="position:absolute;left:2380;top:-1972;width:66;height:39;visibility:visible;mso-wrap-style:none;v-text-anchor:middle" coordsize="1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akMUA&#10;AADcAAAADwAAAGRycy9kb3ducmV2LnhtbESPUUvDMBSF34X9h3AF31zi2GSry8YYbGwoaOvQ10tz&#10;bcqam9LEtfv3RhB8PJxzvsNZrgfXiAt1ofas4WGsQBCX3tRcaTi97+7nIEJENth4Jg1XCrBejW6W&#10;mBnfc06XIlYiQThkqMHG2GZShtKSwzD2LXHyvnznMCbZVdJ02Ce4a+REqUfpsOa0YLGlraXyXHw7&#10;DX76XCzs62f/ctob+ng75iqoXOu722HzBCLSEP/Df+2D0bCYz+D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RqQxQAAANwAAAAPAAAAAAAAAAAAAAAAAJgCAABkcnMv&#10;ZG93bnJldi54bWxQSwUGAAAAAAQABAD1AAAAigMAAAAA&#10;" path="m4,26c7,9,39,,71,7v33,7,56,28,51,46c118,70,88,79,56,72,23,65,,44,4,26e" filled="f" strokeweight=".05mm">
                          <v:stroke endcap="round"/>
                          <v:path o:connecttype="custom" o:connectlocs="2,13;37,3;63,26;29,35;2,13" o:connectangles="0,0,0,0,0"/>
                        </v:shape>
                        <v:shape id="Freeform 58" o:spid="_x0000_s1082" style="position:absolute;left:2342;top:-2217;width:350;height:219;visibility:visible;mso-wrap-style:none;v-text-anchor:middle" coordsize="620,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wcUA&#10;AADcAAAADwAAAGRycy9kb3ducmV2LnhtbESPQUsDMRSE70L/Q3gFbzZri3XdNi1SKHoQwSp6fd28&#10;3Y0mL0sSu6u/3giCx2FmvmHW29FZcaIQjWcFl7MCBHHtteFWwcvz/qIEEROyRuuZFHxRhO1mcrbG&#10;SvuBn+h0SK3IEI4VKuhS6ispY92RwzjzPXH2Gh8cpixDK3XAIcOdlfOiWEqHhvNChz3tOqo/Dp9O&#10;wdXgpW2c+TaL97vjcP0a7dvjg1Ln0/F2BSLRmP7Df+17reCmXMLvmXw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HBxQAAANwAAAAPAAAAAAAAAAAAAAAAAJgCAABkcnMv&#10;ZG93bnJldi54bWxQSwUGAAAAAAQABAD1AAAAigMAAAAA&#10;" path="m571,233r48,26l392,388,,164,289,,233,108r-67,42l474,328r69,-42l571,233e" fillcolor="#e0e0e0" stroked="f" strokecolor="#3465a4">
                          <v:path o:connecttype="custom" o:connectlocs="322,131;349,146;221,218;0,92;163,0;132,61;94,84;268,185;307,161;322,131" o:connectangles="0,0,0,0,0,0,0,0,0,0"/>
                        </v:shape>
                        <v:shape id="Freeform 59" o:spid="_x0000_s1083" style="position:absolute;left:2342;top:-2217;width:350;height:219;visibility:visible;mso-wrap-style:none;v-text-anchor:middle" coordsize="620,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VcMMA&#10;AADcAAAADwAAAGRycy9kb3ducmV2LnhtbESPQYvCMBSE78L+h/CEvWmqgrrVKIug7KWCVfb8bJ5N&#10;sXkpTdTuv98IgsdhZr5hluvO1uJOra8cKxgNExDEhdMVlwpOx+1gDsIHZI21Y1LwRx7Wq4/eElPt&#10;Hnygex5KESHsU1RgQmhSKX1hyKIfuoY4ehfXWgxRtqXULT4i3NZynCRTabHiuGCwoY2h4prfrIKd&#10;2Z2z8cSPDr+3zJV+n21Pl0ypz373vQARqAvv8Kv9oxV8zWf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JVcMMAAADcAAAADwAAAAAAAAAAAAAAAACYAgAAZHJzL2Rv&#10;d25yZXYueG1sUEsFBgAAAAAEAAQA9QAAAIgDAAAAAA==&#10;" path="m571,233r48,26l392,388,,164,289,,233,108r-67,42l474,328r69,-42l571,233e" filled="f" strokeweight=".14mm">
                          <v:stroke endcap="round"/>
                          <v:path o:connecttype="custom" o:connectlocs="322,131;349,146;221,218;0,92;163,0;132,61;94,84;268,185;307,161;322,131" o:connectangles="0,0,0,0,0,0,0,0,0,0"/>
                        </v:shape>
                        <v:shape id="Freeform 60" o:spid="_x0000_s1084" style="position:absolute;left:2474;top:-2349;width:301;height:293;visibility:visible;mso-wrap-style:none;v-text-anchor:middle" coordsize="53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MsIA&#10;AADcAAAADwAAAGRycy9kb3ducmV2LnhtbERP3WrCMBS+F/YO4Qy803RDxFWjbEVlUh348wCH5tgU&#10;m5PSRO3e3lwIXn58/7NFZ2txo9ZXjhV8DBMQxIXTFZcKTsfVYALCB2SNtWNS8E8eFvO33gxT7e68&#10;p9shlCKGsE9RgQmhSaX0hSGLfuga4sidXWsxRNiWUrd4j+G2lp9JMpYWK44NBhvKDBWXw9UqqHfZ&#10;2uz0OM/Lbb7JLqOfv6XZK9V/776nIAJ14SV+un+1gq9JXBvPxCM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35YywgAAANwAAAAPAAAAAAAAAAAAAAAAAJgCAABkcnMvZG93&#10;bnJldi54bWxQSwUGAAAAAAQABAD1AAAAhwMAAAAA&#10;" path="m311,519c360,404,435,295,533,198,424,134,318,69,214,,117,103,44,219,,341v102,64,207,124,311,178e">
                          <v:path o:connecttype="custom" o:connectlocs="175,292;300,112;121,0;0,192;175,292" o:connectangles="0,0,0,0,0"/>
                        </v:shape>
                        <v:shape id="Freeform 61" o:spid="_x0000_s1085" style="position:absolute;left:2474;top:-2349;width:301;height:293;visibility:visible;mso-wrap-style:none;v-text-anchor:middle" coordsize="53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0JsQA&#10;AADcAAAADwAAAGRycy9kb3ducmV2LnhtbESPzWrDMBCE74W8g9hCb7Xc0AbHjRLShNAeEycPsFhb&#10;28RaGUn1T54+KhR6HGbmG2a1GU0renK+sazgJUlBEJdWN1wpuJwPzxkIH5A1tpZJwUQeNuvZwwpz&#10;bQc+UV+ESkQI+xwV1CF0uZS+rMmgT2xHHL1v6wyGKF0ltcMhwk0r52m6kAYbjgs1drSrqbwWP0YB&#10;3abiE9uP7nZ9o/l0dHjcvy6Uenoct+8gAo3hP/zX/tIKltkSfs/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BNCbEAAAA3AAAAA8AAAAAAAAAAAAAAAAAmAIAAGRycy9k&#10;b3ducmV2LnhtbFBLBQYAAAAABAAEAPUAAACJAwAAAAA=&#10;" path="m311,519c360,404,434,295,533,198,424,134,318,69,214,,116,102,44,219,,341v102,65,206,125,311,178e" filled="f" strokeweight=".14mm">
                          <v:stroke endcap="round"/>
                          <v:path o:connecttype="custom" o:connectlocs="175,292;300,112;121,0;0,192;175,292" o:connectangles="0,0,0,0,0"/>
                        </v:shape>
                        <v:shape id="Picture 62" o:spid="_x0000_s1086" type="#_x0000_t75" style="position:absolute;left:2181;top:-2022;width:96;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iP9m/AAAA3AAAAA8AAABkcnMvZG93bnJldi54bWxET7tuwjAU3SvxD9ZFYitOO9CSxkEIlcdK&#10;YGC8xLdJ1Pja2Cakf18PlToenXexGk0vBvKhs6zgZZ6BIK6t7rhRcD5tn99BhIissbdMCn4owKqc&#10;PBWYa/vgIw1VbEQK4ZCjgjZGl0sZ6pYMhrl1xIn7st5gTNA3Unt8pHDTy9csW0iDHaeGFh1tWqq/&#10;q7tRwKa6OFrH2+du8O5q8W1/PFyVmk3H9QeISGP8F/+5D1rBcpnmpzPpCMjy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Yj/ZvwAAANwAAAAPAAAAAAAAAAAAAAAAAJ8CAABk&#10;cnMvZG93bnJldi54bWxQSwUGAAAAAAQABAD3AAAAiwMAAAAA&#10;" filled="t" strokecolor="#3465a4">
                          <v:stroke joinstyle="round"/>
                          <v:imagedata r:id="rId113" o:title=""/>
                        </v:shape>
                        <v:shape id="Freeform 63" o:spid="_x0000_s1087" style="position:absolute;left:2193;top:-2012;width:77;height:96;visibility:visible;mso-wrap-style:none;v-text-anchor:middle" coordsize="14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UOSMQA&#10;AADcAAAADwAAAGRycy9kb3ducmV2LnhtbESPQWvCQBSE7wX/w/KE3uomUiVJXaUUBKGnRqHX1+xr&#10;dtvs25BdNfbXdwXB4zAz3zCrzeg6caIhWM8K8lkGgrjx2nKr4LDfPhUgQkTW2HkmBRcKsFlPHlZY&#10;aX/mDzrVsRUJwqFCBSbGvpIyNIYchpnviZP37QeHMcmhlXrAc4K7Ts6zbCkdWk4LBnt6M9T81ken&#10;oPj6fJ//SUM/Nq+bWCwuu+LZKvU4HV9fQEQa4z18a++0grLM4X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1DkjEAAAA3AAAAA8AAAAAAAAAAAAAAAAAmAIAAGRycy9k&#10;b3ducmV2LnhtbFBLBQYAAAAABAAEAPUAAACJAwAAAAA=&#10;" path="m137,171v2,-23,2,-46,,-69c88,74,40,39,,,,21,,44,,69v35,35,81,70,137,102e" filled="f" strokeweight=".14mm">
                          <v:stroke endcap="round"/>
                          <v:path o:connecttype="custom" o:connectlocs="75,95;75,57;0,0;0,39;75,95" o:connectangles="0,0,0,0,0"/>
                        </v:shape>
                        <v:shape id="Picture 64" o:spid="_x0000_s1088" type="#_x0000_t75" style="position:absolute;left:2067;top:-1950;width:357;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xeTLFAAAA3AAAAA8AAABkcnMvZG93bnJldi54bWxEj09rwkAUxO8Fv8PyBG91Y5BSo5tQhEK1&#10;B2kUWm+P7Msfmn0bsquJ394tFDwOM/MbZpONphVX6l1jWcFiHoEgLqxuuFJwOr4/v4JwHllja5kU&#10;3MhBlk6eNphoO/AXXXNfiQBhl6CC2vsukdIVNRl0c9sRB6+0vUEfZF9J3eMQ4KaVcRS9SIMNh4Ua&#10;O9rWVPzmF6OAd+Uy5vN+2H3+XHR+KC2331ap2XR8W4PwNPpH+L/9oRWsVjH8nQlHQK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8XkyxQAAANwAAAAPAAAAAAAAAAAAAAAA&#10;AJ8CAABkcnMvZG93bnJldi54bWxQSwUGAAAAAAQABAD3AAAAkQMAAAAA&#10;" filled="t" strokecolor="#3465a4">
                          <v:stroke joinstyle="round"/>
                          <v:imagedata r:id="rId114" o:title=""/>
                        </v:shape>
                        <v:shape id="Picture 65" o:spid="_x0000_s1089" type="#_x0000_t75" style="position:absolute;left:2067;top:-1950;width:357;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G+hTFAAAA3AAAAA8AAABkcnMvZG93bnJldi54bWxEj0FrwkAUhO9C/8PyCr1I3aTSoNFVaiBg&#10;j42l9PjIPpPQ7NuYXZP477uFgsdhZr5htvvJtGKg3jWWFcSLCARxaXXDlYLPU/68AuE8ssbWMim4&#10;kYP97mG2xVTbkT9oKHwlAoRdigpq77tUSlfWZNAtbEccvLPtDfog+0rqHscAN618iaJEGmw4LNTY&#10;UVZT+VNcjQL97V/lIYkv869TYd7zrLzll5VST4/T2waEp8nfw//to1awXi/h70w4AnL3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xvoUxQAAANwAAAAPAAAAAAAAAAAAAAAA&#10;AJ8CAABkcnMvZG93bnJldi54bWxQSwUGAAAAAAQABAD3AAAAkQMAAAAA&#10;" filled="t" strokecolor="#3465a4">
                          <v:stroke joinstyle="round"/>
                          <v:imagedata r:id="rId115" o:title=""/>
                        </v:shape>
                        <v:shape id="Freeform 66" o:spid="_x0000_s1090" style="position:absolute;left:2076;top:-1934;width:335;height:224;visibility:visible;mso-wrap-style:none;v-text-anchor:middle" coordsize="594,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v/oMUA&#10;AADcAAAADwAAAGRycy9kb3ducmV2LnhtbESPX2vCMBTF34V9h3AF3zR1yrZ2Rpmi4J5knQ72dmnu&#10;mrLmpjRR22+/DAQfD+fPj7NYdbYWF2p95VjBdJKAIC6crrhUcPzcjV9A+ICssXZMCnrysFo+DBaY&#10;aXflD7rkoRRxhH2GCkwITSalLwxZ9BPXEEfvx7UWQ5RtKXWL1zhua/mYJE/SYsWRYLChjaHiNz/b&#10;yDVfs/x5/8761G+/03PfzQ7FWqnRsHt7BRGoC/fwrb3XCtJ0D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xQAAANwAAAAPAAAAAAAAAAAAAAAAAJgCAABkcnMv&#10;ZG93bnJldi54bWxQSwUGAAAAAAQABAD1AAAAigMAAAAA&#10;" path="m593,191l386,308r,89l593,397r,-206xm,182l,109,193,r,69c133,113,68,150,,182xm386,397r,-41l341,373r45,24xe" filled="f" strokeweight=".14mm">
                          <v:stroke endcap="round"/>
                          <v:path o:connecttype="custom" o:connectlocs="334,107;218,173;218,223;334,223;334,107;0,102;0,61;109,0;109,39;0,102;218,223;218,200;192,210;218,223" o:connectangles="0,0,0,0,0,0,0,0,0,0,0,0,0,0"/>
                        </v:shape>
                        <v:shape id="Freeform 67" o:spid="_x0000_s1091" style="position:absolute;left:1998;top:-1910;width:389;height:215;visibility:visible;mso-wrap-style:none;v-text-anchor:middle" coordsize="6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oncQA&#10;AADcAAAADwAAAGRycy9kb3ducmV2LnhtbESPX2vCQBDE3wt+h2MLvhS9KPSPaU6RiuCTUCvUxyW3&#10;yQVzeyG31fjtvUKhj8PM/IYpVoNv1YX62AQ2MJtmoIjLYBuuDRy/tpM3UFGQLbaBycCNIqyWo4cC&#10;cxuu/EmXg9QqQTjmaMCJdLnWsXTkMU5DR5y8KvQeJcm+1rbHa4L7Vs+z7EV7bDgtOOzow1F5Pvx4&#10;A2u933PQ2/N39iRy3Jxc1b4Oxowfh/U7KKFB/sN/7Z01sFg8w++Zd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raJ3EAAAA3AAAAA8AAAAAAAAAAAAAAAAAmAIAAGRycy9k&#10;b3ducmV2LnhtbFBLBQYAAAAABAAEAPUAAACJAwAAAAA=&#10;" path="m,197l323,381v68,-22,134,-45,200,-68l523,313r,-48l688,173,374,c262,89,135,155,,197e">
                          <v:path o:connecttype="custom" o:connectlocs="0,111;182,214;295,176;295,176;295,149;388,97;211,0;0,111" o:connectangles="0,0,0,0,0,0,0,0"/>
                        </v:shape>
                        <v:shape id="Freeform 68" o:spid="_x0000_s1092" style="position:absolute;left:1998;top:-1910;width:389;height:215;visibility:visible;mso-wrap-style:none;v-text-anchor:middle" coordsize="6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wgHMQA&#10;AADcAAAADwAAAGRycy9kb3ducmV2LnhtbESPQWuDQBSE74X8h+UFeqtrc9BqswnGIoT21CQ/4MV9&#10;Van7VtyNmn/fLRR6HGbmG2a7X0wvJhpdZ1nBcxSDIK6t7rhRcDlXTy8gnEfW2FsmBXdysN+tHraY&#10;azvzJ00n34gAYZejgtb7IZfS1S0ZdJEdiIP3ZUeDPsixkXrEOcBNLzdxnEiDHYeFFgcqW6q/Tzej&#10;YK7tR1qcTfmWptep2hyw6Kp3pR7XS/EKwtPi/8N/7aNWkGUJ/J4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IBzEAAAA3AAAAA8AAAAAAAAAAAAAAAAAmAIAAGRycy9k&#10;b3ducmV2LnhtbFBLBQYAAAAABAAEAPUAAACJAwAAAAA=&#10;" path="m,197l323,381v68,-22,134,-45,200,-68l523,313r,-48l688,173,374,c262,89,135,155,,197e" filled="f" strokeweight=".14mm">
                          <v:stroke endcap="round"/>
                          <v:path o:connecttype="custom" o:connectlocs="0,111;182,214;295,176;295,176;295,149;388,97;211,0;0,111" o:connectangles="0,0,0,0,0,0,0,0"/>
                        </v:shape>
                        <v:shape id="Freeform 69" o:spid="_x0000_s1093" style="position:absolute;left:1998;top:-2350;width:780;height:775;visibility:visible;mso-wrap-style:none;v-text-anchor:middle" coordsize="1379,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5yGscA&#10;AADcAAAADwAAAGRycy9kb3ducmV2LnhtbESPQWvCQBSE74L/YXlCL6Kb9mBqdJXSIrQIpbV68PbM&#10;PpPQ7Ns0u5r137sFweMwM98w82UwtThT6yrLCh7HCQji3OqKCwXbn9XoGYTzyBpry6TgQg6Wi35v&#10;jpm2HX/TeeMLESHsMlRQet9kUrq8JINubBvi6B1ta9BH2RZSt9hFuKnlU5JMpMGK40KJDb2WlP9u&#10;TkaBPn7uhvUhnKr06+0jdGmz/lvtlXoYhJcZCE/B38O39rtWMJ2m8H8mH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echrHAAAA3AAAAA8AAAAAAAAAAAAAAAAAmAIAAGRy&#10;cy9kb3ducmV2LnhtbFBLBQYAAAAABAAEAPUAAACMAwAAAAA=&#10;" path="m1323,480l1216,414v36,-83,92,-156,162,-213l1378,201,1051,c982,64,925,141,883,226r,l848,206,310,513r,234l138,842r,72c93,936,48,955,,972r,l324,1157r21,-6c465,1255,621,1331,793,1369r,l1295,1082r,-76l1323,989r,-509e" filled="f" strokeweight=".28mm">
                          <v:stroke endcap="round"/>
                          <v:path o:connecttype="custom" o:connectlocs="748,272;688,234;779,114;779,114;594,0;499,128;499,128;480,117;175,290;175,423;78,476;78,517;0,550;0,550;183,655;195,651;449,774;449,774;732,612;732,569;748,559;748,272" o:connectangles="0,0,0,0,0,0,0,0,0,0,0,0,0,0,0,0,0,0,0,0,0,0"/>
                        </v:shape>
                        <v:shape id="Freeform 70" o:spid="_x0000_s1094" style="position:absolute;left:2401;top:-822;width:484;height:315;visibility:visible;mso-wrap-style:none;v-text-anchor:middle" coordsize="88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hTyMEA&#10;AADcAAAADwAAAGRycy9kb3ducmV2LnhtbERPTWvCQBC9C/6HZQq9iG7MQTS6SrVYqgehVu9DdkyC&#10;2dmQXTX9952D4PHxvherztXqTm2oPBsYjxJQxLm3FRcGTr/b4RRUiMgWa89k4I8CrJb93gIz6x/8&#10;Q/djLJSEcMjQQBljk2kd8pIchpFviIW7+NZhFNgW2rb4kHBX6zRJJtphxdJQYkObkvLr8eak97I+&#10;bNMvTveTzeBzd9Xn23paG/P+1n3MQUXq4kv8dH9bA7OZrJUzcgT0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4U8jBAAAA3AAAAA8AAAAAAAAAAAAAAAAAmAIAAGRycy9kb3du&#10;cmV2LnhtbFBLBQYAAAAABAAEAPUAAACGAwAAAAA=&#10;" path="m257,558v199,6,392,-60,538,-182c887,278,874,131,765,48,735,26,700,9,661,r,l,557r257,1e" fillcolor="#dcd2b8">
                          <v:path o:connecttype="custom" o:connectlocs="140,311;433,210;417,27;360,0;360,0;0,311;140,311" o:connectangles="0,0,0,0,0,0,0"/>
                        </v:shape>
                        <v:rect id="Rectangle 71" o:spid="_x0000_s1095" style="position:absolute;left:2132;top:-155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YzcQA&#10;AADcAAAADwAAAGRycy9kb3ducmV2LnhtbESPT2vCQBTE7wW/w/IEb3VTkdZEVxFRLNiLfw4eH9ln&#10;Ept9G7JrEv30rlDocZj5zTCzRWdK0VDtCssKPoYRCOLU6oIzBafj5n0CwnlkjaVlUnAnB4t5722G&#10;ibYt76k5+EyEEnYJKsi9rxIpXZqTQTe0FXHwLrY26IOsM6lrbEO5KeUoij6lwYLDQo4VrXJKfw83&#10;oyAen7/WZhLFtto/tvLn2jY70yo16HfLKQhPnf8P/9HfOnBxDK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jmM3EAAAA3AAAAA8AAAAAAAAAAAAAAAAAmAIAAGRycy9k&#10;b3ducmV2LnhtbFBLBQYAAAAABAAEAPUAAACJAwAAAAA=&#10;" fillcolor="#fffffe" stroked="f" strokecolor="#3465a4">
                          <v:stroke joinstyle="round"/>
                          <v:textbox>
                            <w:txbxContent>
                              <w:p w:rsidR="00EC6B3C" w:rsidRDefault="00EC6B3C"/>
                            </w:txbxContent>
                          </v:textbox>
                        </v:rect>
                        <v:rect id="Rectangle 72" o:spid="_x0000_s1096" style="position:absolute;left:2132;top:-155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iUicYA&#10;AADdAAAADwAAAGRycy9kb3ducmV2LnhtbESPQUsDMRCF74L/IYzQi9hED1W2TYsWlEJBMfYHTDfj&#10;ZnEzWTZpu/33nUPB2wzvzXvfLFZj7NSRhtwmtvA4NaCI6+Rbbizsft4fXkDlguyxS0wWzpRhtby9&#10;WWDl04m/6ehKoySEc4UWQil9pXWuA0XM09QTi/abhohF1qHRfsCThMdOPxkz0xFbloaAPa0D1X/u&#10;EC24j/v95vPwNqvz89Y14Wu92zpn7eRufJ2DKjSWf/P1euMF3xjhl29kBL2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iUicYAAADdAAAADwAAAAAAAAAAAAAAAACYAgAAZHJz&#10;L2Rvd25yZXYueG1sUEsFBgAAAAAEAAQA9QAAAIsDAAAAAA==&#10;" fillcolor="#e1d8c2" stroked="f" strokecolor="#3465a4">
                          <v:stroke joinstyle="round"/>
                          <v:textbox>
                            <w:txbxContent>
                              <w:p w:rsidR="00EC6B3C" w:rsidRDefault="00EC6B3C"/>
                            </w:txbxContent>
                          </v:textbox>
                        </v:rect>
                        <v:rect id="Rectangle 73" o:spid="_x0000_s1097" style="position:absolute;left:2132;top:-154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IJ8QA&#10;AADdAAAADwAAAGRycy9kb3ducmV2LnhtbERPTWsCMRC9C/6HMEIvpSZaKbI1ikgrrXhx9dDjsBk3&#10;i5vJuknX7b9vCgVv83ifs1j1rhYdtaHyrGEyViCIC28qLjWcju9PcxAhIhusPZOGHwqwWg4HC8yM&#10;v/GBujyWIoVwyFCDjbHJpAyFJYdh7BvixJ196zAm2JbStHhL4a6WU6VepMOKU4PFhjaWikv+7TTw&#10;fL/prHs7PX9eH49T+7WtZrut1g+jfv0KIlIf7+J/94dJ85Wa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dCCfEAAAA3QAAAA8AAAAAAAAAAAAAAAAAmAIAAGRycy9k&#10;b3ducmV2LnhtbFBLBQYAAAAABAAEAPUAAACJAwAAAAA=&#10;" fillcolor="#e2d9c3" stroked="f" strokecolor="#3465a4">
                          <v:stroke joinstyle="round"/>
                          <v:textbox>
                            <w:txbxContent>
                              <w:p w:rsidR="00EC6B3C" w:rsidRDefault="00EC6B3C"/>
                            </w:txbxContent>
                          </v:textbox>
                        </v:rect>
                        <v:rect id="Rectangle 74" o:spid="_x0000_s1098" style="position:absolute;left:2132;top:-153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CgWcMA&#10;AADdAAAADwAAAGRycy9kb3ducmV2LnhtbERPTWsCMRC9F/wPYYTeauIepKxGaSui0FO3ovQ2JOPu&#10;4maybqK7/feNIPQ2j/c5i9XgGnGjLtSeNUwnCgSx8bbmUsP+e/PyCiJEZIuNZ9LwSwFWy9HTAnPr&#10;e/6iWxFLkUI45KihirHNpQymIodh4lvixJ185zAm2JXSdtincNfITKmZdFhzaqiwpY+KzLm4Og0X&#10;835cN8fT1B4yt+3PP2ZTfAatn8fD2xxEpCH+ix/unU3zlcr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CgWcMAAADdAAAADwAAAAAAAAAAAAAAAACYAgAAZHJzL2Rv&#10;d25yZXYueG1sUEsFBgAAAAAEAAQA9QAAAIgDAAAAAA==&#10;" fillcolor="#e3dac4" stroked="f" strokecolor="#3465a4">
                          <v:stroke joinstyle="round"/>
                          <v:textbox>
                            <w:txbxContent>
                              <w:p w:rsidR="00EC6B3C" w:rsidRDefault="00EC6B3C"/>
                            </w:txbxContent>
                          </v:textbox>
                        </v:rect>
                        <v:rect id="Rectangle 75" o:spid="_x0000_s1099" style="position:absolute;left:2132;top:-152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H88IA&#10;AADdAAAADwAAAGRycy9kb3ducmV2LnhtbERPS4vCMBC+C/6HMII3TVTwUY1SBEEFD+t62OPQjG2x&#10;mZQmat1fvxGEvc3H95zVprWVeFDjS8caRkMFgjhzpuRcw+V7N5iD8AHZYOWYNLzIw2bd7awwMe7J&#10;X/Q4h1zEEPYJaihCqBMpfVaQRT90NXHkrq6xGCJscmkafMZwW8mxUlNpseTYUGBN24Ky2/luNfyO&#10;zJ4OJOen2eQ+XVx+0vw4S7Xu99p0CSJQG/7FH/fexPlKTeD9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cfzwgAAAN0AAAAPAAAAAAAAAAAAAAAAAJgCAABkcnMvZG93&#10;bnJldi54bWxQSwUGAAAAAAQABAD1AAAAhwMAAAAA&#10;" fillcolor="#e3dac6" stroked="f" strokecolor="#3465a4">
                          <v:stroke joinstyle="round"/>
                          <v:textbox>
                            <w:txbxContent>
                              <w:p w:rsidR="00EC6B3C" w:rsidRDefault="00EC6B3C"/>
                            </w:txbxContent>
                          </v:textbox>
                        </v:rect>
                        <v:rect id="Rectangle 76" o:spid="_x0000_s1100" style="position:absolute;left:2132;top:-151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4LcIA&#10;AADdAAAADwAAAGRycy9kb3ducmV2LnhtbERPS4vCMBC+L+x/CLOwtzWpW0WqUZYF2fXm6+BxaMa2&#10;2ExKE9v6740geJuP7zmL1WBr0VHrK8cakpECQZw7U3Gh4XhYf81A+IBssHZMGm7kYbV8f1tgZlzP&#10;O+r2oRAxhH2GGsoQmkxKn5dk0Y9cQxy5s2sthgjbQpoW+xhuazlWaiotVhwbSmzot6T8sr9aDbO/&#10;+ipdd9sk1SmZfPdpujXhpPXnx/AzBxFoCC/x0/1v4nylUnh8E0+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LgtwgAAAN0AAAAPAAAAAAAAAAAAAAAAAJgCAABkcnMvZG93&#10;bnJldi54bWxQSwUGAAAAAAQABAD1AAAAhwMAAAAA&#10;" fillcolor="#e4dbc7" stroked="f" strokecolor="#3465a4">
                          <v:stroke joinstyle="round"/>
                          <v:textbox>
                            <w:txbxContent>
                              <w:p w:rsidR="00EC6B3C" w:rsidRDefault="00EC6B3C"/>
                            </w:txbxContent>
                          </v:textbox>
                        </v:rect>
                        <v:rect id="Rectangle 77" o:spid="_x0000_s1101" style="position:absolute;left:2132;top:-150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WT8UA&#10;AADdAAAADwAAAGRycy9kb3ducmV2LnhtbERPS2vCQBC+F/oflin0UnS3go2krqIthdJTfaK3ITtN&#10;otnZkN1q8u9dQfA2H99zxtPWVuJEjS8da3jtKxDEmTMl5xrWq6/eCIQPyAYrx6ShIw/TyePDGFPj&#10;zryg0zLkIoawT1FDEUKdSumzgiz6vquJI/fnGoshwiaXpsFzDLeVHCj1Ji2WHBsKrOmjoOy4/Lca&#10;3MvoN9kehrzfdclmHrrtZ/Iz0Pr5qZ29gwjUhrv45v42cb5SQ7h+E0+Qk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5ZPxQAAAN0AAAAPAAAAAAAAAAAAAAAAAJgCAABkcnMv&#10;ZG93bnJldi54bWxQSwUGAAAAAAQABAD1AAAAigMAAAAA&#10;" fillcolor="#e5dcc8" stroked="f" strokecolor="#3465a4">
                          <v:stroke joinstyle="round"/>
                          <v:textbox>
                            <w:txbxContent>
                              <w:p w:rsidR="00EC6B3C" w:rsidRDefault="00EC6B3C"/>
                            </w:txbxContent>
                          </v:textbox>
                        </v:rect>
                        <v:rect id="Rectangle 78" o:spid="_x0000_s1102" style="position:absolute;left:2132;top:-150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VsscA&#10;AADdAAAADwAAAGRycy9kb3ducmV2LnhtbESPQWvCQBCF74X+h2UKvTWb9lA0zSq1VDBCBWMRvA3Z&#10;aRLMzibZjcZ/7xYEbzO89755k85H04gT9a62rOA1ikEQF1bXXCr43S1fJiCcR9bYWCYFF3Iwnz0+&#10;pJhoe+YtnXJfigBhl6CCyvs2kdIVFRl0kW2Jg/Zne4M+rH0pdY/nADeNfIvjd2mw5nChwpa+KiqO&#10;+WAUdI2VRZbl00P8s62H78V6k+07pZ6fxs8PEJ5Gfzff0isd6gci/H8TRp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71bLHAAAA3QAAAA8AAAAAAAAAAAAAAAAAmAIAAGRy&#10;cy9kb3ducmV2LnhtbFBLBQYAAAAABAAEAPUAAACMAwAAAAA=&#10;" fillcolor="#e5ddca" stroked="f" strokecolor="#3465a4">
                          <v:stroke joinstyle="round"/>
                          <v:textbox>
                            <w:txbxContent>
                              <w:p w:rsidR="00EC6B3C" w:rsidRDefault="00EC6B3C"/>
                            </w:txbxContent>
                          </v:textbox>
                        </v:rect>
                        <v:rect id="Rectangle 79" o:spid="_x0000_s1103" style="position:absolute;left:2132;top:-149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x8MA&#10;AADdAAAADwAAAGRycy9kb3ducmV2LnhtbERPPW/CMBDdkfgP1iF1A7tVVdIUgyioUjoCWdhO8TUO&#10;xOcQu5D++7pSJbZ7ep+3WA2uFVfqQ+NZw+NMgSCuvGm41lAePqYZiBCRDbaeScMPBVgtx6MF5sbf&#10;eEfXfaxFCuGQowYbY5dLGSpLDsPMd8SJ+/K9w5hgX0vT4y2Fu1Y+KfUiHTacGix2tLFUnfffTsPx&#10;ciw3Rfl6yj5V8VzZ99P23G61fpgM6zcQkYZ4F/+7C5PmKzWH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Hx8MAAADdAAAADwAAAAAAAAAAAAAAAACYAgAAZHJzL2Rv&#10;d25yZXYueG1sUEsFBgAAAAAEAAQA9QAAAIgDAAAAAA==&#10;" fillcolor="#e6decb" stroked="f" strokecolor="#3465a4">
                          <v:stroke joinstyle="round"/>
                          <v:textbox>
                            <w:txbxContent>
                              <w:p w:rsidR="00EC6B3C" w:rsidRDefault="00EC6B3C"/>
                            </w:txbxContent>
                          </v:textbox>
                        </v:rect>
                        <v:rect id="Rectangle 80" o:spid="_x0000_s1104" style="position:absolute;left:2132;top:-148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XrMYA&#10;AADdAAAADwAAAGRycy9kb3ducmV2LnhtbESPT0/DMAzF70h8h8hI3FgCEtNWlk0ICYTg0P3jbjWm&#10;KTRO1WRr2afHh0m72XrP7/28WI2hVUfqUxPZwv3EgCKuomu4trDfvd7NQKWM7LCNTBb+KMFqeX21&#10;wMLFgTd03OZaSQinAi34nLtC61R5CpgmsSMW7Tv2AbOsfa1dj4OEh1Y/GDPVARuWBo8dvXiqfreH&#10;YKH88NPP9exnt0/z4fHwVp64/DpZe3szPj+ByjTmi/l8/e4E3xjBlW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8XrMYAAADdAAAADwAAAAAAAAAAAAAAAACYAgAAZHJz&#10;L2Rvd25yZXYueG1sUEsFBgAAAAAEAAQA9QAAAIsDAAAAAA==&#10;" fillcolor="#e7dfcc" stroked="f" strokecolor="#3465a4">
                          <v:stroke joinstyle="round"/>
                          <v:textbox>
                            <w:txbxContent>
                              <w:p w:rsidR="00EC6B3C" w:rsidRDefault="00EC6B3C"/>
                            </w:txbxContent>
                          </v:textbox>
                        </v:rect>
                        <v:rect id="Rectangle 81" o:spid="_x0000_s1105" style="position:absolute;left:2132;top:-147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gHcMA&#10;AADdAAAADwAAAGRycy9kb3ducmV2LnhtbERPTWsCMRC9F/ofwhS81cSCUlejyIIoFARtKfQ2bMbN&#10;4mayJOm6/vtGEHqbx/uc5XpwregpxMazhslYgSCuvGm41vD1uX19BxETssHWM2m4UYT16vlpiYXx&#10;Vz5Sf0q1yCEcC9RgU+oKKWNlyWEc+444c2cfHKYMQy1NwGsOd618U2omHTacGyx2VFqqLqdfp8HN&#10;z3G6O2wvm1j+fO9L+9HP+qD16GXYLEAkGtK/+OHemzxfqTncv8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gHcMAAADdAAAADwAAAAAAAAAAAAAAAACYAgAAZHJzL2Rv&#10;d25yZXYueG1sUEsFBgAAAAAEAAQA9QAAAIgDAAAAAA==&#10;" fillcolor="#e7dfcd" stroked="f" strokecolor="#3465a4">
                          <v:stroke joinstyle="round"/>
                          <v:textbox>
                            <w:txbxContent>
                              <w:p w:rsidR="00EC6B3C" w:rsidRDefault="00EC6B3C"/>
                            </w:txbxContent>
                          </v:textbox>
                        </v:rect>
                        <v:rect id="Rectangle 82" o:spid="_x0000_s1106" style="position:absolute;left:2132;top:-146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sJ8UA&#10;AADdAAAADwAAAGRycy9kb3ducmV2LnhtbESPTWsCMRCG74X+hzBCbzWx1LasRpGCpVAQqqXgbdiM&#10;u4ubyZqk7vbfOwfB2wzzfjwzXw6+VWeKqQlsYTI2oIjL4BquLPzs1o9voFJGdtgGJgv/lGC5uL+b&#10;Y+FCz9903uZKSQinAi3UOXeF1qmsyWMah45YbocQPWZZY6VdxF7CfaufjHnRHhuWhho7eq+pPG7/&#10;vJRE8zH8bvrn6eG0Wn+l0/6191NrH0bDagYq05Bv4qv70wm+mQi/fCMj6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CwnxQAAAN0AAAAPAAAAAAAAAAAAAAAAAJgCAABkcnMv&#10;ZG93bnJldi54bWxQSwUGAAAAAAQABAD1AAAAigMAAAAA&#10;" fillcolor="#e8e0cf" stroked="f" strokecolor="#3465a4">
                          <v:stroke joinstyle="round"/>
                          <v:textbox>
                            <w:txbxContent>
                              <w:p w:rsidR="00EC6B3C" w:rsidRDefault="00EC6B3C"/>
                            </w:txbxContent>
                          </v:textbox>
                        </v:rect>
                        <v:rect id="Rectangle 83" o:spid="_x0000_s1107" style="position:absolute;left:2132;top:-146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6QcUA&#10;AADdAAAADwAAAGRycy9kb3ducmV2LnhtbESPQUsDMRCF7wX/QxjBWzfZ1oqsTUspWMVbVw/rbdiM&#10;m8XNZEliu/33jSB4m+G9982b9XZygzhRiL1nDWWhQBC33vTcafh4f54/gogJ2eDgmTRcKMJ2czNb&#10;Y2X8mY90qlMnMoRjhRpsSmMlZWwtOYyFH4mz9uWDw5TX0EkT8JzhbpALpR6kw57zBYsj7S213/WP&#10;y5Tm7WXRNFaNh3p574awMmX/qfXd7bR7ApFoSv/mv/SryfVVWcLvN3kE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PpBxQAAAN0AAAAPAAAAAAAAAAAAAAAAAJgCAABkcnMv&#10;ZG93bnJldi54bWxQSwUGAAAAAAQABAD1AAAAigMAAAAA&#10;" fillcolor="#e9e1d0" stroked="f" strokecolor="#3465a4">
                          <v:stroke joinstyle="round"/>
                          <v:textbox>
                            <w:txbxContent>
                              <w:p w:rsidR="00EC6B3C" w:rsidRDefault="00EC6B3C"/>
                            </w:txbxContent>
                          </v:textbox>
                        </v:rect>
                        <v:rect id="Rectangle 84" o:spid="_x0000_s1108" style="position:absolute;left:2132;top:-145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KYusMA&#10;AADdAAAADwAAAGRycy9kb3ducmV2LnhtbERPS2sCMRC+F/wPYYReRLProcpqFCkteGgP6+s8bsbN&#10;4mayTVLd/vumIPQ2H99zluvetuJGPjSOFeSTDARx5XTDtYLD/n08BxEissbWMSn4oQDr1eBpiYV2&#10;dy7ptou1SCEcClRgYuwKKUNlyGKYuI44cRfnLcYEfS21x3sKt62cZtmLtNhwajDY0auh6rr7tgrw&#10;02/zcnT0c3Oa0Yf7Opfl20yp52G/WYCI1Md/8cO91Wl+lk/h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KYusMAAADdAAAADwAAAAAAAAAAAAAAAACYAgAAZHJzL2Rv&#10;d25yZXYueG1sUEsFBgAAAAAEAAQA9QAAAIgDAAAAAA==&#10;" fillcolor="#e9e2d1" stroked="f" strokecolor="#3465a4">
                          <v:stroke joinstyle="round"/>
                          <v:textbox>
                            <w:txbxContent>
                              <w:p w:rsidR="00EC6B3C" w:rsidRDefault="00EC6B3C"/>
                            </w:txbxContent>
                          </v:textbox>
                        </v:rect>
                        <v:rect id="Rectangle 85" o:spid="_x0000_s1109" style="position:absolute;left:2132;top:-144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49sMA&#10;AADdAAAADwAAAGRycy9kb3ducmV2LnhtbERPTWsCMRC9C/6HMIVepCZWKXVrFBEKgohoS70Om3Gz&#10;dDNZkqjbf28Eobd5vM+ZLTrXiAuFWHvWMBoqEMSlNzVXGr6/Pl/eQcSEbLDxTBr+KMJi3u/NsDD+&#10;ynu6HFIlcgjHAjXYlNpCylhachiHviXO3MkHhynDUEkT8JrDXSNflXqTDmvODRZbWlkqfw9npyEM&#10;jpPpZOp+GrVZb3fH3d6Yk9X6+albfoBI1KV/8cO9Nnm+Go3h/k0+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E49sMAAADdAAAADwAAAAAAAAAAAAAAAACYAgAAZHJzL2Rv&#10;d25yZXYueG1sUEsFBgAAAAAEAAQA9QAAAIgDAAAAAA==&#10;" fillcolor="#e9e3d2" stroked="f" strokecolor="#3465a4">
                          <v:stroke joinstyle="round"/>
                          <v:textbox>
                            <w:txbxContent>
                              <w:p w:rsidR="00EC6B3C" w:rsidRDefault="00EC6B3C"/>
                            </w:txbxContent>
                          </v:textbox>
                        </v:rect>
                        <v:rect id="Rectangle 86" o:spid="_x0000_s1110" style="position:absolute;left:2132;top:-143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oLsIA&#10;AADdAAAADwAAAGRycy9kb3ducmV2LnhtbERPS4vCMBC+C/6HMAteZE0VUek2ihQWhD35otehme3D&#10;ZlKbrNZ/vxEEb/PxPSfZ9KYRN+pcZVnBdBKBIM6trrhQcDp+f65AOI+ssbFMCh7kYLMeDhKMtb3z&#10;nm4HX4gQwi5GBaX3bSyly0sy6Ca2JQ7cr+0M+gC7QuoO7yHcNHIWRQtpsOLQUGJLaUn55fBnFIx9&#10;c75my9o+sp/5ZdXW6ZZ3qVKjj377BcJT79/il3unw/xoOofnN+E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iguwgAAAN0AAAAPAAAAAAAAAAAAAAAAAJgCAABkcnMvZG93&#10;bnJldi54bWxQSwUGAAAAAAQABAD1AAAAhwMAAAAA&#10;" fillcolor="#eae3d3" stroked="f" strokecolor="#3465a4">
                          <v:stroke joinstyle="round"/>
                          <v:textbox>
                            <w:txbxContent>
                              <w:p w:rsidR="00EC6B3C" w:rsidRDefault="00EC6B3C"/>
                            </w:txbxContent>
                          </v:textbox>
                        </v:rect>
                        <v:rect id="Rectangle 87" o:spid="_x0000_s1111" style="position:absolute;left:2132;top:-142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fe8YA&#10;AADdAAAADwAAAGRycy9kb3ducmV2LnhtbESPQWsCMRCF7wX/Qxiht5qs2lJWo4haao+1BfE2bKa7&#10;SzeTNUl13V9vCoXeZnjve/NmvuxsI87kQ+1YQzZSIIgLZ2ouNXx+vDw8gwgR2WDjmDRcKcByMbib&#10;Y27chd/pvI+lSCEcctRQxdjmUoaiIoth5FripH05bzGm1ZfSeLykcNvIsVJP0mLN6UKFLa0rKr73&#10;PzbVqNc+26rTAd2rmvZvx37SHzZa3w+71QxEpC7+m//onUmcyh7h95s0gl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3fe8YAAADdAAAADwAAAAAAAAAAAAAAAACYAgAAZHJz&#10;L2Rvd25yZXYueG1sUEsFBgAAAAAEAAQA9QAAAIsDAAAAAA==&#10;" fillcolor="#eae4d4" stroked="f" strokecolor="#3465a4">
                          <v:stroke joinstyle="round"/>
                          <v:textbox>
                            <w:txbxContent>
                              <w:p w:rsidR="00EC6B3C" w:rsidRDefault="00EC6B3C"/>
                            </w:txbxContent>
                          </v:textbox>
                        </v:rect>
                        <v:rect id="Rectangle 88" o:spid="_x0000_s1112" style="position:absolute;left:2132;top:-142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gG8UA&#10;AADdAAAADwAAAGRycy9kb3ducmV2LnhtbERPS2vCQBC+C/0PyxS8SN0oaEvqKiL4OAilavU6ZMck&#10;TXY2ZlcT/70rFHqbj+85k1lrSnGj2uWWFQz6EQjixOqcUwWH/fLtA4TzyBpLy6TgTg5m05fOBGNt&#10;G/6m286nIoSwi1FB5n0VS+mSjAy6vq2IA3e2tUEfYJ1KXWMTwk0ph1E0lgZzDg0ZVrTIKCl2V6Og&#10;uPysj+fF1/uoOVS9cvW7LU57p1T3tZ1/gvDU+n/xn3ujw/xoMIbnN+EE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uAbxQAAAN0AAAAPAAAAAAAAAAAAAAAAAJgCAABkcnMv&#10;ZG93bnJldi54bWxQSwUGAAAAAAQABAD1AAAAigMAAAAA&#10;" fillcolor="#ebe5d6" stroked="f" strokecolor="#3465a4">
                          <v:stroke joinstyle="round"/>
                          <v:textbox>
                            <w:txbxContent>
                              <w:p w:rsidR="00EC6B3C" w:rsidRDefault="00EC6B3C"/>
                            </w:txbxContent>
                          </v:textbox>
                        </v:rect>
                        <v:rect id="Rectangle 89" o:spid="_x0000_s1113" style="position:absolute;left:2132;top:-141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9sMA&#10;AADdAAAADwAAAGRycy9kb3ducmV2LnhtbERPS2vCQBC+F/oflil4qxt7aCW6im0pCEXxefA2ZMck&#10;mp0N2VGTf+8WCt7m43vOeNq6Sl2pCaVnA4N+Aoo487bk3MBu+/M6BBUE2WLlmQx0FGA6eX4aY2r9&#10;jdd03UiuYgiHFA0UInWqdcgKchj6viaO3NE3DiXCJte2wVsMd5V+S5J37bDk2FBgTV8FZefNxRmQ&#10;atkdvk/7+e+q7BaLzzDklQRjei/tbARKqJWH+N89t3F+MviAv2/iCXp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O9sMAAADdAAAADwAAAAAAAAAAAAAAAACYAgAAZHJzL2Rv&#10;d25yZXYueG1sUEsFBgAAAAAEAAQA9QAAAIgDAAAAAA==&#10;" fillcolor="#ebe6d7" stroked="f" strokecolor="#3465a4">
                          <v:stroke joinstyle="round"/>
                          <v:textbox>
                            <w:txbxContent>
                              <w:p w:rsidR="00EC6B3C" w:rsidRDefault="00EC6B3C"/>
                            </w:txbxContent>
                          </v:textbox>
                        </v:rect>
                        <v:rect id="Rectangle 90" o:spid="_x0000_s1114" style="position:absolute;left:2132;top:-140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EEsUA&#10;AADdAAAADwAAAGRycy9kb3ducmV2LnhtbESPQUsDMRCF74L/IYzgRdqkoiJr0yJKoZ7ErXiebsbN&#10;4mayJrG7+++dg+BthvfmvW/W2yn06kQpd5EtrJYGFHETXcethffDbnEPKhdkh31ksjBThu3m/GyN&#10;lYsjv9GpLq2SEM4VWvClDJXWufEUMC/jQCzaZ0wBi6yp1S7hKOGh19fG3OmAHUuDx4GePDVf9U+w&#10;8PoRdz693F49j/M8hvp4M32bvbWXF9PjA6hCU/k3/13vneCbleDK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IQSxQAAAN0AAAAPAAAAAAAAAAAAAAAAAJgCAABkcnMv&#10;ZG93bnJldi54bWxQSwUGAAAAAAQABAD1AAAAigMAAAAA&#10;" fillcolor="#ece7d8" stroked="f" strokecolor="#3465a4">
                          <v:stroke joinstyle="round"/>
                          <v:textbox>
                            <w:txbxContent>
                              <w:p w:rsidR="00EC6B3C" w:rsidRDefault="00EC6B3C"/>
                            </w:txbxContent>
                          </v:textbox>
                        </v:rect>
                        <v:rect id="Rectangle 91" o:spid="_x0000_s1115" style="position:absolute;left:2132;top:-139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XDsQA&#10;AADdAAAADwAAAGRycy9kb3ducmV2LnhtbERPTWvCQBC9C/0PyxR6q7vxICZ1ldIiCEIh0bZ4G7Jj&#10;kiY7G7Krxn/fLRS8zeN9znI92k5caPCNYw3JVIEgLp1puNJw2G+eFyB8QDbYOSYNN/KwXj1MlpgZ&#10;d+WcLkWoRAxhn6GGOoQ+k9KXNVn0U9cTR+7kBoshwqGSZsBrDLednCk1lxYbjg019vRWU9kWZ6uh&#10;+KaUvz6Kn11+3Lc0V5vxvfvU+ulxfH0BEWgMd/G/e2vifJWk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a1w7EAAAA3QAAAA8AAAAAAAAAAAAAAAAAmAIAAGRycy9k&#10;b3ducmV2LnhtbFBLBQYAAAAABAAEAPUAAACJAwAAAAA=&#10;" fillcolor="#ede8d9" stroked="f" strokecolor="#3465a4">
                          <v:stroke joinstyle="round"/>
                          <v:textbox>
                            <w:txbxContent>
                              <w:p w:rsidR="00EC6B3C" w:rsidRDefault="00EC6B3C"/>
                            </w:txbxContent>
                          </v:textbox>
                        </v:rect>
                        <v:rect id="Rectangle 92" o:spid="_x0000_s1116" style="position:absolute;left:2132;top:-138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ecYA&#10;AADdAAAADwAAAGRycy9kb3ducmV2LnhtbESPQUsDMRCF70L/QxjBi9isPRRdmxZZEEpBpK3eh824&#10;Wd1M0iS2W3+9cyh4m+G9ee+bxWr0gzpSyn1gA/fTChRxG2zPnYH3/cvdA6hckC0OgcnAmTKslpOr&#10;BdY2nHhLx13plIRwrtGAKyXWWufWkcc8DZFYtM+QPBZZU6dtwpOE+0HPqmquPfYsDQ4jNY7a792P&#10;N3BoUnTDOo6/b69ft+fmcd58bDbG3FyPz0+gCo3l33y5XlvBr2b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PecYAAADdAAAADwAAAAAAAAAAAAAAAACYAgAAZHJz&#10;L2Rvd25yZXYueG1sUEsFBgAAAAAEAAQA9QAAAIsDAAAAAA==&#10;" fillcolor="#ede8db" stroked="f" strokecolor="#3465a4">
                          <v:stroke joinstyle="round"/>
                          <v:textbox>
                            <w:txbxContent>
                              <w:p w:rsidR="00EC6B3C" w:rsidRDefault="00EC6B3C"/>
                            </w:txbxContent>
                          </v:textbox>
                        </v:rect>
                        <v:rect id="Rectangle 93" o:spid="_x0000_s1117" style="position:absolute;left:2132;top:-138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dCsUA&#10;AADdAAAADwAAAGRycy9kb3ducmV2LnhtbERPTWvCQBC9F/oflin0VjemIjHNRkQQRfBg7KHHMTtN&#10;0mZnY3bVtL/eFQq9zeN9TjYfTCsu1LvGsoLxKAJBXFrdcKXg/bB6SUA4j6yxtUwKfsjBPH98yDDV&#10;9sp7uhS+EiGEXYoKau+7VEpX1mTQjWxHHLhP2xv0AfaV1D1eQ7hpZRxFU2mw4dBQY0fLmsrv4mwU&#10;bDfxHj+Op2KXDJODnLx+zdbrX6Wen4bFGwhPg/8X/7k3OsyP4jHcvwkn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B0KxQAAAN0AAAAPAAAAAAAAAAAAAAAAAJgCAABkcnMv&#10;ZG93bnJldi54bWxQSwUGAAAAAAQABAD1AAAAigMAAAAA&#10;" fillcolor="#eee9dc" stroked="f" strokecolor="#3465a4">
                          <v:stroke joinstyle="round"/>
                          <v:textbox>
                            <w:txbxContent>
                              <w:p w:rsidR="00EC6B3C" w:rsidRDefault="00EC6B3C"/>
                            </w:txbxContent>
                          </v:textbox>
                        </v:rect>
                        <v:rect id="Rectangle 94" o:spid="_x0000_s1118" style="position:absolute;left:2132;top:-137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PzcAA&#10;AADdAAAADwAAAGRycy9kb3ducmV2LnhtbERP3WrCMBS+H/gO4Qy8m8laka0apQiKl+r6AIfmLC02&#10;J7WJ2r39Igx2dz6+37PajK4TdxpC61nD+0yBIK69adlqqL52bx8gQkQ22HkmDT8UYLOevKywMP7B&#10;J7qfoxUphEOBGpoY+0LKUDfkMMx8T5y4bz84jAkOVpoBHyncdTJTaiEdtpwaGuxp21B9Od+chs94&#10;razf532+P+bz0qAqpa20nr6O5RJEpDH+i//cB5PmqyyD5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tPzcAAAADdAAAADwAAAAAAAAAAAAAAAACYAgAAZHJzL2Rvd25y&#10;ZXYueG1sUEsFBgAAAAAEAAQA9QAAAIUDAAAAAA==&#10;" fillcolor="#efeadd" stroked="f" strokecolor="#3465a4">
                          <v:stroke joinstyle="round"/>
                          <v:textbox>
                            <w:txbxContent>
                              <w:p w:rsidR="00EC6B3C" w:rsidRDefault="00EC6B3C"/>
                            </w:txbxContent>
                          </v:textbox>
                        </v:rect>
                        <v:rect id="Rectangle 95" o:spid="_x0000_s1119" style="position:absolute;left:2132;top:-136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Eo8UA&#10;AADdAAAADwAAAGRycy9kb3ducmV2LnhtbERPTWsCMRC9F/wPYQQvpSZaqHZrFBGEQsHiugeP0810&#10;d+lmsiZR13/fCIXe5vE+Z7HqbSsu5EPjWMNkrEAQl840XGkoDtunOYgQkQ22jknDjQKsloOHBWbG&#10;XXlPlzxWIoVwyFBDHWOXSRnKmiyGseuIE/ftvMWYoK+k8XhN4baVU6VepMWGU0ONHW1qKn/ys9Xw&#10;2apTsX2sXj/88WDyWzE7lrsvrUfDfv0GIlIf/8V/7neT5qvpM9y/S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sSjxQAAAN0AAAAPAAAAAAAAAAAAAAAAAJgCAABkcnMv&#10;ZG93bnJldi54bWxQSwUGAAAAAAQABAD1AAAAigMAAAAA&#10;" fillcolor="#efebdf" stroked="f" strokecolor="#3465a4">
                          <v:stroke joinstyle="round"/>
                          <v:textbox>
                            <w:txbxContent>
                              <w:p w:rsidR="00EC6B3C" w:rsidRDefault="00EC6B3C"/>
                            </w:txbxContent>
                          </v:textbox>
                        </v:rect>
                        <v:rect id="Rectangle 96" o:spid="_x0000_s1120" style="position:absolute;left:2132;top:-135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1WncMA&#10;AADdAAAADwAAAGRycy9kb3ducmV2LnhtbERP32vCMBB+H+x/CDfwbSaWMUc1iusQBJ/sHMy3oznb&#10;YnMpSab1v18Ewbf7+H7efDnYTpzJh9axhslYgSCunGm51rD/Xr9+gAgR2WDnmDRcKcBy8fw0x9y4&#10;C+/oXMZapBAOOWpoYuxzKUPVkMUwdj1x4o7OW4wJ+loaj5cUbjuZKfUuLbacGhrsqWioOpV/VsOn&#10;u273vl//bIuv8vSriml2mEy1Hr0MqxmISEN8iO/ujUnzVfYGt2/S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1WncMAAADdAAAADwAAAAAAAAAAAAAAAACYAgAAZHJzL2Rv&#10;d25yZXYueG1sUEsFBgAAAAAEAAQA9QAAAIgDAAAAAA==&#10;" fillcolor="#f0ece0" stroked="f" strokecolor="#3465a4">
                          <v:stroke joinstyle="round"/>
                          <v:textbox>
                            <w:txbxContent>
                              <w:p w:rsidR="00EC6B3C" w:rsidRDefault="00EC6B3C"/>
                            </w:txbxContent>
                          </v:textbox>
                        </v:rect>
                        <v:rect id="Rectangle 97" o:spid="_x0000_s1121" style="position:absolute;left:2132;top:-134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qEcMA&#10;AADdAAAADwAAAGRycy9kb3ducmV2LnhtbERPTYvCMBC9C/sfwix401RhRbtG2VUW9CCo68HjmIxt&#10;sZmUJtr6740geJvH+5zpvLWluFHtC8cKBv0EBLF2puBMweH/rzcG4QOywdIxKbiTh/nsozPF1LiG&#10;d3Tbh0zEEPYpKshDqFIpvc7Jou+7ijhyZ1dbDBHWmTQ1NjHclnKYJCNpseDYkGNFi5z0ZX+1Cn63&#10;m6ZZT076qI8DuVyPFng4FUp1P9ufbxCB2vAWv9wrE+cnwy94fh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vqEcMAAADdAAAADwAAAAAAAAAAAAAAAACYAgAAZHJzL2Rv&#10;d25yZXYueG1sUEsFBgAAAAAEAAQA9QAAAIgDAAAAAA==&#10;" fillcolor="#f1ede1" stroked="f" strokecolor="#3465a4">
                          <v:stroke joinstyle="round"/>
                          <v:textbox>
                            <w:txbxContent>
                              <w:p w:rsidR="00EC6B3C" w:rsidRDefault="00EC6B3C"/>
                            </w:txbxContent>
                          </v:textbox>
                        </v:rect>
                        <v:rect id="Rectangle 98" o:spid="_x0000_s1122" style="position:absolute;left:2132;top:-133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0L8A&#10;AADdAAAADwAAAGRycy9kb3ducmV2LnhtbERPy6rCMBDdC/5DGOHuNLWiSK9RRBR06Xs7NHPbajMp&#10;TbT1728Ewd0cznNmi9aU4km1KywrGA4iEMSp1QVnCk7HTX8KwnlkjaVlUvAiB4t5tzPDRNuG9/Q8&#10;+EyEEHYJKsi9rxIpXZqTQTewFXHg/mxt0AdYZ1LX2IRwU8o4iibSYMGhIceKVjml98PDKJByd2nu&#10;8bi47V6383rrr9kSR0r99NrlLwhPrf+KP+6tDvOjeALvb8IJcv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43QvwAAAN0AAAAPAAAAAAAAAAAAAAAAAJgCAABkcnMvZG93bnJl&#10;di54bWxQSwUGAAAAAAQABAD1AAAAhAMAAAAA&#10;" fillcolor="#f1ede3" stroked="f" strokecolor="#3465a4">
                          <v:stroke joinstyle="round"/>
                          <v:textbox>
                            <w:txbxContent>
                              <w:p w:rsidR="00EC6B3C" w:rsidRDefault="00EC6B3C"/>
                            </w:txbxContent>
                          </v:textbox>
                        </v:rect>
                        <v:rect id="Rectangle 99" o:spid="_x0000_s1123" style="position:absolute;left:2132;top:-133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cIcMA&#10;AADdAAAADwAAAGRycy9kb3ducmV2LnhtbERPzYrCMBC+L/gOYQRva2oP7lKNIqKguAtr9QGGZmyL&#10;zaQkUVuf3iws7G0+vt+ZLzvTiDs5X1tWMBknIIgLq2suFZxP2/dPED4ga2wsk4KePCwXg7c5Zto+&#10;+Ej3PJQihrDPUEEVQptJ6YuKDPqxbYkjd7HOYIjQlVI7fMRw08g0SabSYM2xocKW1hUV1/xmFEzd&#10;6rv82eVtvz9xnx42/nZ8fik1GnarGYhAXfgX/7l3Os5P0g/4/Sae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dcIcMAAADdAAAADwAAAAAAAAAAAAAAAACYAgAAZHJzL2Rv&#10;d25yZXYueG1sUEsFBgAAAAAEAAQA9QAAAIgDAAAAAA==&#10;" fillcolor="#f2eee4" stroked="f" strokecolor="#3465a4">
                          <v:stroke joinstyle="round"/>
                          <v:textbox>
                            <w:txbxContent>
                              <w:p w:rsidR="00EC6B3C" w:rsidRDefault="00EC6B3C"/>
                            </w:txbxContent>
                          </v:textbox>
                        </v:rect>
                        <v:rect id="Rectangle 100" o:spid="_x0000_s1124" style="position:absolute;left:2132;top:-132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ePcQA&#10;AADdAAAADwAAAGRycy9kb3ducmV2LnhtbESPQW/CMAyF75P2HyJP2m0kK9KGCgFNwKbtOECcrcY0&#10;hcapmlC6fz8fJu1m6z2/93mxGkOrBupTE9nC88SAIq6ia7i2cNi/P81ApYzssI1MFn4owWp5f7fA&#10;0sUbf9Owy7WSEE4lWvA5d6XWqfIUME1iRyzaKfYBs6x9rV2PNwkPrS6MedEBG5YGjx2tPVWX3TVY&#10;OH9NG59fa/rYjsfN2UzDZlgX1j4+jG9zUJnG/G/+u/50gm8KwZVvZA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wHj3EAAAA3QAAAA8AAAAAAAAAAAAAAAAAmAIAAGRycy9k&#10;b3ducmV2LnhtbFBLBQYAAAAABAAEAPUAAACJAwAAAAA=&#10;" fillcolor="#f3efe5" stroked="f" strokecolor="#3465a4">
                          <v:stroke joinstyle="round"/>
                          <v:textbox>
                            <w:txbxContent>
                              <w:p w:rsidR="00EC6B3C" w:rsidRDefault="00EC6B3C"/>
                            </w:txbxContent>
                          </v:textbox>
                        </v:rect>
                        <v:rect id="Rectangle 101" o:spid="_x0000_s1125" style="position:absolute;left:2132;top:-131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arcMA&#10;AADdAAAADwAAAGRycy9kb3ducmV2LnhtbERPTWvCQBC9F/wPywje6sYUi02zigSk5lKolpyn2TGJ&#10;ZmdDdjXx33cLBW/zeJ+TbkbTihv1rrGsYDGPQBCXVjdcKfg+7p5XIJxH1thaJgV3crBZT55STLQd&#10;+ItuB1+JEMIuQQW1910ipStrMujmtiMO3Mn2Bn2AfSV1j0MIN62Mo+hVGmw4NNTYUVZTeTlcjYKi&#10;PGfZi8mK/LP66c76I98t4qVSs+m4fQfhafQP8b97r8P8KH6Dv2/C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warcMAAADdAAAADwAAAAAAAAAAAAAAAACYAgAAZHJzL2Rv&#10;d25yZXYueG1sUEsFBgAAAAAEAAQA9QAAAIgDAAAAAA==&#10;" fillcolor="#f3efe7" stroked="f" strokecolor="#3465a4">
                          <v:stroke joinstyle="round"/>
                          <v:textbox>
                            <w:txbxContent>
                              <w:p w:rsidR="00EC6B3C" w:rsidRDefault="00EC6B3C"/>
                            </w:txbxContent>
                          </v:textbox>
                        </v:rect>
                        <v:rect id="Rectangle 102" o:spid="_x0000_s1126" style="position:absolute;left:2132;top:-130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sQMYA&#10;AADdAAAADwAAAGRycy9kb3ducmV2LnhtbESPwW7CQAxE70j9h5Ur9QablqqKAgtCVaAFDm2BD7Cy&#10;Joma9YbsAuHv8aFSb7ZmPPM8nfeuURfqQu3ZwPMoAUVceFtzaeCwXw5TUCEiW2w8k4EbBZjPHgZT&#10;zKy/8g9ddrFUEsIhQwNVjG2mdSgqchhGviUW7eg7h1HWrtS2w6uEu0a/JMmbdlizNFTY0ntFxe/u&#10;7AwEqrf5d/m13pwW23P4SPPXVZMb8/TYLyagIvXx3/x3/WkFPxkLv3wjI+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vsQMYAAADdAAAADwAAAAAAAAAAAAAAAACYAgAAZHJz&#10;L2Rvd25yZXYueG1sUEsFBgAAAAAEAAQA9QAAAIsDAAAAAA==&#10;" fillcolor="#f4f0e8" stroked="f" strokecolor="#3465a4">
                          <v:stroke joinstyle="round"/>
                          <v:textbox>
                            <w:txbxContent>
                              <w:p w:rsidR="00EC6B3C" w:rsidRDefault="00EC6B3C"/>
                            </w:txbxContent>
                          </v:textbox>
                        </v:rect>
                        <v:rect id="Rectangle 103" o:spid="_x0000_s1127" style="position:absolute;left:2132;top:-129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0LOccA&#10;AADdAAAADwAAAGRycy9kb3ducmV2LnhtbESPT2vCQBDF74LfYRmhl9Ls2kIpqRsR/xStl8YWvA7Z&#10;MQlmZ0N2jem37woFbzO893vzZjYfbCN66nztWMM0USCIC2dqLjX8fG+e3kD4gGywcUwafsnDPBuP&#10;Zpgad+Wc+kMoRQxhn6KGKoQ2ldIXFVn0iWuJo3ZyncUQ166UpsNrDLeNfFbqVVqsOV6osKVlRcX5&#10;cLGxxvoo95vPrXvML8vVevfRfy1Ur/XDZFi8gwg0hLv5n96ayKmXKdy+iSP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dCznHAAAA3QAAAA8AAAAAAAAAAAAAAAAAmAIAAGRy&#10;cy9kb3ducmV2LnhtbFBLBQYAAAAABAAEAPUAAACMAwAAAAA=&#10;" fillcolor="#f5f1e9" stroked="f" strokecolor="#3465a4">
                          <v:stroke joinstyle="round"/>
                          <v:textbox>
                            <w:txbxContent>
                              <w:p w:rsidR="00EC6B3C" w:rsidRDefault="00EC6B3C"/>
                            </w:txbxContent>
                          </v:textbox>
                        </v:rect>
                        <v:rect id="Rectangle 104" o:spid="_x0000_s1128" style="position:absolute;left:2132;top:-129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ubcQA&#10;AADdAAAADwAAAGRycy9kb3ducmV2LnhtbERPTWvCQBC9F/oflil4q5soiI2uoRQEUaRUe/E27o5J&#10;aHY2za5J/PduoeBtHu9zlvlga9FR6yvHCtJxAoJYO1NxoeD7uH6dg/AB2WDtmBTcyEO+en5aYmZc&#10;z1/UHUIhYgj7DBWUITSZlF6XZNGPXUMcuYtrLYYI20KaFvsYbms5SZKZtFhxbCixoY+S9M/hahX0&#10;G62b3eltPb/9dtX2M5zT/XWn1OhleF+ACDSEh/jfvTFxfjKdwN838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Lm3EAAAA3QAAAA8AAAAAAAAAAAAAAAAAmAIAAGRycy9k&#10;b3ducmV2LnhtbFBLBQYAAAAABAAEAPUAAACJAwAAAAA=&#10;" fillcolor="#f5f2ea" stroked="f" strokecolor="#3465a4">
                          <v:stroke joinstyle="round"/>
                          <v:textbox>
                            <w:txbxContent>
                              <w:p w:rsidR="00EC6B3C" w:rsidRDefault="00EC6B3C"/>
                            </w:txbxContent>
                          </v:textbox>
                        </v:rect>
                        <v:rect id="Rectangle 105" o:spid="_x0000_s1129" style="position:absolute;left:2132;top:-128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CbMMA&#10;AADdAAAADwAAAGRycy9kb3ducmV2LnhtbERP24rCMBB9F/yHMMK+rYkKi1SjiO7isqLgBfFxaMa2&#10;2ExKE7X+vREWfJvDuc542thS3Kj2hWMNva4CQZw6U3Cm4bD/+RyC8AHZYOmYNDzIw3TSbo0xMe7O&#10;W7rtQiZiCPsENeQhVImUPs3Jou+6ijhyZ1dbDBHWmTQ13mO4LWVfqS9pseDYkGNF85zSy+5qNXzv&#10;K5cuN8tF86fW69Wp7K+ufNT6o9PMRiACNeEt/nf/mjhfDQbw+iae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mCbMMAAADdAAAADwAAAAAAAAAAAAAAAACYAgAAZHJzL2Rv&#10;d25yZXYueG1sUEsFBgAAAAAEAAQA9QAAAIgDAAAAAA==&#10;" fillcolor="#f6f3ec" stroked="f" strokecolor="#3465a4">
                          <v:stroke joinstyle="round"/>
                          <v:textbox>
                            <w:txbxContent>
                              <w:p w:rsidR="00EC6B3C" w:rsidRDefault="00EC6B3C"/>
                            </w:txbxContent>
                          </v:textbox>
                        </v:rect>
                        <v:rect id="Rectangle 106" o:spid="_x0000_s1130" style="position:absolute;left:2132;top:-127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emRsQA&#10;AADdAAAADwAAAGRycy9kb3ducmV2LnhtbERPS0vDQBC+C/0PyxR6s5smIiV2W6QQCNhDjR7S25Ad&#10;k2B2NmTXPP59VxC8zcf3nMNpNp0YaXCtZQW7bQSCuLK65VrB50f2uAfhPLLGzjIpWMjB6bh6OGCq&#10;7cTvNBa+FiGEXYoKGu/7VEpXNWTQbW1PHLgvOxj0AQ611ANOIdx0Mo6iZ2mw5dDQYE/nhqrv4sco&#10;yG/Z/i1JTH4plvKKWJXxLS6V2qzn1xcQnmb/L/5z5zrMj5In+P0mnCC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HpkbEAAAA3QAAAA8AAAAAAAAAAAAAAAAAmAIAAGRycy9k&#10;b3ducmV2LnhtbFBLBQYAAAAABAAEAPUAAACJAwAAAAA=&#10;" fillcolor="#f7f4ed" stroked="f" strokecolor="#3465a4">
                          <v:stroke joinstyle="round"/>
                          <v:textbox>
                            <w:txbxContent>
                              <w:p w:rsidR="00EC6B3C" w:rsidRDefault="00EC6B3C"/>
                            </w:txbxContent>
                          </v:textbox>
                        </v:rect>
                        <v:rect id="Rectangle 107" o:spid="_x0000_s1131" style="position:absolute;left:2132;top:-126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87xsUA&#10;AADdAAAADwAAAGRycy9kb3ducmV2LnhtbERPTUvDQBC9C/6HZQQvYncbq9WYbSktgrfWtKi5Ddkx&#10;CWZnY3bbxn/fLQje5vE+J5sPthUH6n3jWMN4pEAQl840XGnYbV9uH0H4gGywdUwafsnDfHZ5kWFq&#10;3JHf6JCHSsQQ9ilqqEPoUil9WZNFP3IdceS+XG8xRNhX0vR4jOG2lYlSD9Jiw7Ghxo6WNZXf+d5q&#10;WPETNj+bz/V0UiQfN9PivVQu0fr6alg8gwg0hH/xn/vVxPnq7h7O38QT5Ow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zvGxQAAAN0AAAAPAAAAAAAAAAAAAAAAAJgCAABkcnMv&#10;ZG93bnJldi54bWxQSwUGAAAAAAQABAD1AAAAigMAAAAA&#10;" fillcolor="#f7f4ee" stroked="f" strokecolor="#3465a4">
                          <v:stroke joinstyle="round"/>
                          <v:textbox>
                            <w:txbxContent>
                              <w:p w:rsidR="00EC6B3C" w:rsidRDefault="00EC6B3C"/>
                            </w:txbxContent>
                          </v:textbox>
                        </v:rect>
                        <v:rect id="Rectangle 108" o:spid="_x0000_s1132" style="position:absolute;left:2132;top:-125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C6MMA&#10;AADdAAAADwAAAGRycy9kb3ducmV2LnhtbERPTWsCMRC9F/ofwhS8FE1qiyyrUcQitAcL2uJ52Iy7&#10;q8lkSaJu/70pFLzN433ObNE7Ky4UYutZw8tIgSCuvGm51vDzvR4WIGJCNmg9k4ZfirCYPz7MsDT+&#10;ylu67FItcgjHEjU0KXWllLFqyGEc+Y44cwcfHKYMQy1NwGsOd1aOlZpIhy3nhgY7WjVUnXZnp8EW&#10;b5ugKjza8/P7tvj8atfL/UrrwVO/nIJI1Ke7+N/9YfJ89TqBv2/y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ZC6MMAAADdAAAADwAAAAAAAAAAAAAAAACYAgAAZHJzL2Rv&#10;d25yZXYueG1sUEsFBgAAAAAEAAQA9QAAAIgDAAAAAA==&#10;" fillcolor="#f8f5f0" stroked="f" strokecolor="#3465a4">
                          <v:stroke joinstyle="round"/>
                          <v:textbox>
                            <w:txbxContent>
                              <w:p w:rsidR="00EC6B3C" w:rsidRDefault="00EC6B3C"/>
                            </w:txbxContent>
                          </v:textbox>
                        </v:rect>
                        <v:rect id="Rectangle 109" o:spid="_x0000_s1133" style="position:absolute;left:2132;top:-125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AMMA&#10;AADdAAAADwAAAGRycy9kb3ducmV2LnhtbERP3WrCMBS+H/gO4QjezXSWuVGNIopMEYV1PsChOWu6&#10;NSclybR7eyMMdnc+vt8zX/a2FRfyoXGs4GmcgSCunG64VnD+2D6+gggRWWPrmBT8UoDlYvAwx0K7&#10;K7/TpYy1SCEcClRgYuwKKUNlyGIYu444cZ/OW4wJ+lpqj9cUbls5ybKptNhwajDY0dpQ9V3+WAWH&#10;N/Sbr/1pZ475niYyXz+HulRqNOxXMxCR+vgv/nPvdJqf5S9w/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SAMMAAADdAAAADwAAAAAAAAAAAAAAAACYAgAAZHJzL2Rv&#10;d25yZXYueG1sUEsFBgAAAAAEAAQA9QAAAIgDAAAAAA==&#10;" fillcolor="#f8f6f1" stroked="f" strokecolor="#3465a4">
                          <v:stroke joinstyle="round"/>
                          <v:textbox>
                            <w:txbxContent>
                              <w:p w:rsidR="00EC6B3C" w:rsidRDefault="00EC6B3C"/>
                            </w:txbxContent>
                          </v:textbox>
                        </v:rect>
                        <v:rect id="Rectangle 110" o:spid="_x0000_s1134" style="position:absolute;left:2132;top:-124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F8UA&#10;AADdAAAADwAAAGRycy9kb3ducmV2LnhtbESPQWvCQBCF74L/YRmhN92khbREV5GWglAvRg89Dtkx&#10;G83OhuxW03/fOQi9zfDevPfNajP6Tt1oiG1gA/kiA0VcB9tyY+B0/Jy/gYoJ2WIXmAz8UoTNejpZ&#10;YWnDnQ90q1KjJIRjiQZcSn2pdawdeYyL0BOLdg6DxyTr0Gg74F3Cfaefs6zQHluWBoc9vTuqr9WP&#10;N9AcXi8f3+4c8jHfV7uvYxF6XxjzNBu3S1CJxvRvflzvrOBnL4Ir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c8XxQAAAN0AAAAPAAAAAAAAAAAAAAAAAJgCAABkcnMv&#10;ZG93bnJldi54bWxQSwUGAAAAAAQABAD1AAAAigMAAAAA&#10;" fillcolor="#f9f7f2" stroked="f" strokecolor="#3465a4">
                          <v:stroke joinstyle="round"/>
                          <v:textbox>
                            <w:txbxContent>
                              <w:p w:rsidR="00EC6B3C" w:rsidRDefault="00EC6B3C"/>
                            </w:txbxContent>
                          </v:textbox>
                        </v:rect>
                        <v:rect id="Rectangle 111" o:spid="_x0000_s1135" style="position:absolute;left:2132;top:-123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OV8QA&#10;AADdAAAADwAAAGRycy9kb3ducmV2LnhtbERPTWvCQBC9F/wPywi9FLNphKIxq0hA6M02FYq3ITsm&#10;wexsml2T+O/dQqG3ebzPyXaTacVAvWssK3iNYhDEpdUNVwpOX4fFCoTzyBpby6TgTg5229lThqm2&#10;I3/SUPhKhBB2KSqove9SKV1Zk0EX2Y44cBfbG/QB9pXUPY4h3LQyieM3abDh0FBjR3lN5bW4GQXj&#10;cXX4ydf25eNovk/nZFm0N5Mr9Tyf9hsQnib/L/5zv+swP16u4febcIL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DlfEAAAA3QAAAA8AAAAAAAAAAAAAAAAAmAIAAGRycy9k&#10;b3ducmV2LnhtbFBLBQYAAAAABAAEAPUAAACJAwAAAAA=&#10;" fillcolor="#f9f8f3" stroked="f" strokecolor="#3465a4">
                          <v:stroke joinstyle="round"/>
                          <v:textbox>
                            <w:txbxContent>
                              <w:p w:rsidR="00EC6B3C" w:rsidRDefault="00EC6B3C"/>
                            </w:txbxContent>
                          </v:textbox>
                        </v:rect>
                        <v:rect id="Rectangle 112" o:spid="_x0000_s1136" style="position:absolute;left:2132;top:-122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4DRcQA&#10;AADdAAAADwAAAGRycy9kb3ducmV2LnhtbESPT2vCQBDF70K/wzKCN92oRSR1FesfEHqqtvchO8mG&#10;ZmdDdtX47TsHwdsM7817v1ltet+oG3WxDmxgOslAERfB1lwZ+Lkcx0tQMSFbbAKTgQdF2KzfBivM&#10;bbjzN93OqVISwjFHAy6lNtc6Fo48xkloiUUrQ+cxydpV2nZ4l3Df6FmWLbTHmqXBYUs7R8Xf+eoN&#10;lPv5dnfiYB/7w/z3cPn6LBe1M2Y07LcfoBL16WV+Xp+s4Gfvwi/fyA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A0XEAAAA3QAAAA8AAAAAAAAAAAAAAAAAmAIAAGRycy9k&#10;b3ducmV2LnhtbFBLBQYAAAAABAAEAPUAAACJAwAAAAA=&#10;" fillcolor="#f9f8f4" stroked="f" strokecolor="#3465a4">
                          <v:stroke joinstyle="round"/>
                          <v:textbox>
                            <w:txbxContent>
                              <w:p w:rsidR="00EC6B3C" w:rsidRDefault="00EC6B3C"/>
                            </w:txbxContent>
                          </v:textbox>
                        </v:rect>
                        <v:rect id="Rectangle 113" o:spid="_x0000_s1137" style="position:absolute;left:2132;top:-121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SfsQA&#10;AADdAAAADwAAAGRycy9kb3ducmV2LnhtbERPTWvCQBC9C/6HZYTedKNIKKmrSKDQi7ZqW/A2ZqdJ&#10;aHY27m5j/PeuUPA2j/c5i1VvGtGR87VlBdNJAoK4sLrmUsHn4XX8DMIHZI2NZVJwJQ+r5XCwwEzb&#10;C++o24dSxBD2GSqoQmgzKX1RkUE/sS1x5H6sMxgidKXUDi8x3DRyliSpNFhzbKiwpbyi4nf/ZxQ0&#10;m++v4+HkuvR9m+fn1JT6Y7ZW6mnUr19ABOrDQ/zvftNxfjKfwv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TUn7EAAAA3QAAAA8AAAAAAAAAAAAAAAAAmAIAAGRycy9k&#10;b3ducmV2LnhtbFBLBQYAAAAABAAEAPUAAACJAwAAAAA=&#10;" fillcolor="#faf9f5" stroked="f" strokecolor="#3465a4">
                          <v:stroke joinstyle="round"/>
                          <v:textbox>
                            <w:txbxContent>
                              <w:p w:rsidR="00EC6B3C" w:rsidRDefault="00EC6B3C"/>
                            </w:txbxContent>
                          </v:textbox>
                        </v:rect>
                        <v:rect id="Rectangle 114" o:spid="_x0000_s1138" style="position:absolute;left:2132;top:-121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SfMMA&#10;AADdAAAADwAAAGRycy9kb3ducmV2LnhtbERPyWrDMBC9B/IPYgK9xXJCKcGNYkJpIbi5JGl7Hqyp&#10;ZWyNjKV6+fuqUMhtHm+dfT7ZVgzU+9qxgk2SgiAuna65UvBxe1vvQPiArLF1TApm8pAflos9ZtqN&#10;fKHhGioRQ9hnqMCE0GVS+tKQRZ+4jjhy3663GCLsK6l7HGO4beU2TZ+kxZpjg8GOXgyVzfXHKjhS&#10;Z4oZP4uNe389n9zl/DU1pVIPq+n4DCLQFO7if/dJx/np4xb+vokn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ZSfMMAAADdAAAADwAAAAAAAAAAAAAAAACYAgAAZHJzL2Rv&#10;d25yZXYueG1sUEsFBgAAAAAEAAQA9QAAAIgDAAAAAA==&#10;" fillcolor="#fbfaf7" stroked="f" strokecolor="#3465a4">
                          <v:stroke joinstyle="round"/>
                          <v:textbox>
                            <w:txbxContent>
                              <w:p w:rsidR="00EC6B3C" w:rsidRDefault="00EC6B3C"/>
                            </w:txbxContent>
                          </v:textbox>
                        </v:rect>
                        <v:rect id="Rectangle 115" o:spid="_x0000_s1139" style="position:absolute;left:2132;top:-120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em8MA&#10;AADdAAAADwAAAGRycy9kb3ducmV2LnhtbERPTWvCQBC9F/oflhG86a5WtE3dBCkoeilqK70O2WmS&#10;NjsbsquJ/94tCL3N433OMuttLS7U+sqxhslYgSDOnam40PD5sR49g/AB2WDtmDRcyUOWPj4sMTGu&#10;4wNdjqEQMYR9ghrKEJpESp+XZNGPXUMcuW/XWgwRtoU0LXYx3NZyqtRcWqw4NpTY0FtJ+e/xbDWE&#10;k1LdfsEb9bJ+b3Zf81OOP7XWw0G/egURqA//4rt7a+J8NXuCv2/iC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gem8MAAADdAAAADwAAAAAAAAAAAAAAAACYAgAAZHJzL2Rv&#10;d25yZXYueG1sUEsFBgAAAAAEAAQA9QAAAIgDAAAAAA==&#10;" fillcolor="#fbfbf8" stroked="f" strokecolor="#3465a4">
                          <v:stroke joinstyle="round"/>
                          <v:textbox>
                            <w:txbxContent>
                              <w:p w:rsidR="00EC6B3C" w:rsidRDefault="00EC6B3C"/>
                            </w:txbxContent>
                          </v:textbox>
                        </v:rect>
                        <v:rect id="Rectangle 116" o:spid="_x0000_s1140" style="position:absolute;left:2132;top:-119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wo8AA&#10;AADdAAAADwAAAGRycy9kb3ducmV2LnhtbERPTYvCMBC9C/6HMMLeNFWKSDWKisJ61K3gcWhm27LJ&#10;pCRRu/9+Iwh7m8f7nNWmt0Y8yIfWsYLpJANBXDndcq2g/DqOFyBCRNZoHJOCXwqwWQ8HKyy0e/KZ&#10;HpdYixTCoUAFTYxdIWWoGrIYJq4jTty38xZjgr6W2uMzhVsjZ1k2lxZbTg0NdrRvqPq53K2Cmdnl&#10;Z2+up9viZg678h6u7hCU+hj12yWISH38F7/dnzrNz/IcXt+kE+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jwo8AAAADdAAAADwAAAAAAAAAAAAAAAACYAgAAZHJzL2Rvd25y&#10;ZXYueG1sUEsFBgAAAAAEAAQA9QAAAIUDAAAAAA==&#10;" fillcolor="#fcfcf9" stroked="f" strokecolor="#3465a4">
                          <v:stroke joinstyle="round"/>
                          <v:textbox>
                            <w:txbxContent>
                              <w:p w:rsidR="00EC6B3C" w:rsidRDefault="00EC6B3C"/>
                            </w:txbxContent>
                          </v:textbox>
                        </v:rect>
                        <v:rect id="Rectangle 117" o:spid="_x0000_s1141" style="position:absolute;left:2132;top:-118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7J8AA&#10;AADdAAAADwAAAGRycy9kb3ducmV2LnhtbERPTYvCMBC9L/gfwgh7W1NFF6lGEUHQ49ZFPQ7NmFab&#10;SW1irf/eCAt7m8f7nPmys5VoqfGlYwXDQQKCOHe6ZKPgd7/5moLwAVlj5ZgUPMnDctH7mGOq3YN/&#10;qM2CETGEfYoKihDqVEqfF2TRD1xNHLmzayyGCBsjdYOPGG4rOUqSb2mx5NhQYE3rgvJrdrcK8Hip&#10;27bMT4cD3cxuklUmbDdKffa71QxEoC78i//cWx3nJ+MJvL+JJ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27J8AAAADdAAAADwAAAAAAAAAAAAAAAACYAgAAZHJzL2Rvd25y&#10;ZXYueG1sUEsFBgAAAAAEAAQA9QAAAIUDAAAAAA==&#10;" fillcolor="#fdfdfa" stroked="f" strokecolor="#3465a4">
                          <v:stroke joinstyle="round"/>
                          <v:textbox>
                            <w:txbxContent>
                              <w:p w:rsidR="00EC6B3C" w:rsidRDefault="00EC6B3C"/>
                            </w:txbxContent>
                          </v:textbox>
                        </v:rect>
                        <v:rect id="Rectangle 118" o:spid="_x0000_s1142" style="position:absolute;left:2132;top:-117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de8IA&#10;AADdAAAADwAAAGRycy9kb3ducmV2LnhtbERPzWrCQBC+F3yHZQRvdWNtZY2uIgGh0Esa8wBDdkyC&#10;2dmQ3Sbp23cLhd7m4/ud43m2nRhp8K1jDZt1AoK4cqblWkN5uz4rED4gG+wck4Zv8nA+LZ6OmBo3&#10;8SeNRahFDGGfooYmhD6V0lcNWfRr1xNH7u4GiyHCoZZmwCmG206+JMlOWmw5NjTYU9ZQ9Si+rIZt&#10;qTK1LQ2qj/xtzPds8sIHrVfL+XIAEWgO/+I/97uJ85PXHfx+E0+Qp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F17wgAAAN0AAAAPAAAAAAAAAAAAAAAAAJgCAABkcnMvZG93&#10;bnJldi54bWxQSwUGAAAAAAQABAD1AAAAhwMAAAAA&#10;" fillcolor="#fdfdfc" stroked="f" strokecolor="#3465a4">
                          <v:stroke joinstyle="round"/>
                          <v:textbox>
                            <w:txbxContent>
                              <w:p w:rsidR="00EC6B3C" w:rsidRDefault="00EC6B3C"/>
                            </w:txbxContent>
                          </v:textbox>
                        </v:rect>
                        <v:rect id="Rectangle 119" o:spid="_x0000_s1143" style="position:absolute;left:2132;top:-116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5v68IA&#10;AADdAAAADwAAAGRycy9kb3ducmV2LnhtbERPzWoCMRC+F3yHMAUvRZNKUdkaxaqlPeraBxg2093F&#10;zSRsokafvikUepuP73cWq2Q7caE+tI41PI8VCOLKmZZrDV/H99EcRIjIBjvHpOFGAVbLwcMCC+Ou&#10;fKBLGWuRQzgUqKGJ0RdShqohi2HsPHHmvl1vMWbY19L0eM3htpMTpabSYsu5oUFPm4aqU3m2Gu51&#10;Cnu/5fgxefPT46Y8pd2T0nr4mNavICKl+C/+c3+aPF+9zOD3m3yC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m/rwgAAAN0AAAAPAAAAAAAAAAAAAAAAAJgCAABkcnMvZG93&#10;bnJldi54bWxQSwUGAAAAAAQABAD1AAAAhwMAAAAA&#10;" fillcolor="#fefefd" stroked="f" strokecolor="#3465a4">
                          <v:stroke joinstyle="round"/>
                          <v:textbox>
                            <w:txbxContent>
                              <w:p w:rsidR="00EC6B3C" w:rsidRDefault="00EC6B3C"/>
                            </w:txbxContent>
                          </v:textbox>
                        </v:rect>
                        <v:shape id="Freeform 120" o:spid="_x0000_s1144" style="position:absolute;left:2144;top:-1476;width:682;height:378;visibility:visible;mso-wrap-style:square;v-text-anchor:top" coordsize="120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Fs3MIA&#10;AADdAAAADwAAAGRycy9kb3ducmV2LnhtbESPQWsCMRCF74X+hzCCt5pYpJbVKCJYvGrrfdhMd1eT&#10;yZKkuvrrO4dCbzO8N+99s1wPwasrpdxFtjCdGFDEdXQdNxa+Pncv76ByQXboI5OFO2VYr56flli5&#10;eOMDXY+lURLCuUILbSl9pXWuWwqYJ7EnFu07poBF1tRol/Am4cHrV2PedMCOpaHFnrYt1ZfjT7Dg&#10;jZt94Hk+P3iP224XU3yckrXj0bBZgCo0lH/z3/XeCb6ZCa58IyP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WzcwgAAAN0AAAAPAAAAAAAAAAAAAAAAAJgCAABkcnMvZG93&#10;bnJldi54bWxQSwUGAAAAAAQABAD1AAAAhwMAAAAA&#10;" path="m458,669l1206,253,743,,,412c118,545,280,635,459,669e" filled="f" strokecolor="white" strokeweight=".07mm">
                          <v:stroke endcap="round"/>
                          <v:path o:connecttype="custom" o:connectlocs="259,377;681,143;420,0;0,232;259,377" o:connectangles="0,0,0,0,0"/>
                        </v:shape>
                        <v:shape id="Picture 121" o:spid="_x0000_s1145" type="#_x0000_t75" style="position:absolute;left:2132;top:-1254;width:276;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SuI3EAAAA3QAAAA8AAABkcnMvZG93bnJldi54bWxET01rwkAQvQv+h2UEb3WTUEpNs0oVLB6s&#10;rabgdciOSWh2NmRXk/bXu4WCt3m8z8mWg2nElTpXW1YQzyIQxIXVNZcKvvLNwzMI55E1NpZJwQ85&#10;WC7GowxTbXs+0PXoSxFC2KWooPK+TaV0RUUG3cy2xIE7286gD7Arpe6wD+GmkUkUPUmDNYeGClta&#10;V1R8Hy9Ggf7EU/uxSd7tbtuvdv3br9nHuVLTyfD6AsLT4O/if/dWh/nR4xz+vgkn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SuI3EAAAA3QAAAA8AAAAAAAAAAAAAAAAA&#10;nwIAAGRycy9kb3ducmV2LnhtbFBLBQYAAAAABAAEAPcAAACQAwAAAAA=&#10;" filled="t" strokecolor="#3465a4">
                          <v:stroke joinstyle="round"/>
                          <v:imagedata r:id="rId116" o:title=""/>
                        </v:shape>
                        <v:shape id="Picture 122" o:spid="_x0000_s1146" type="#_x0000_t75" style="position:absolute;left:2132;top:-1254;width:276;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W+sXDAAAA3QAAAA8AAABkcnMvZG93bnJldi54bWxEj0FrwzAMhe+F/QejwW6tvcBKyeqWbqww&#10;6KltfoCItThtLIfYS7N/Px0KvUm8p/c+rbdT6NRIQ2ojW3hdGFDEdXQtNxaq836+ApUyssMuMln4&#10;owTbzdNsjaWLNz7SeMqNkhBOJVrwOfel1qn2FDAtYk8s2k8cAmZZh0a7AW8SHjpdGLPUAVuWBo89&#10;fXqqr6ffYEHTivvqcNmb4uOrGi8+FYGTtS/P0+4dVKYpP8z3628n+OZN+OUbGUF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b6xcMAAADdAAAADwAAAAAAAAAAAAAAAACf&#10;AgAAZHJzL2Rvd25yZXYueG1sUEsFBgAAAAAEAAQA9wAAAI8DAAAAAA==&#10;" filled="t" strokecolor="#3465a4">
                          <v:stroke joinstyle="round"/>
                          <v:imagedata r:id="rId117" o:title=""/>
                        </v:shape>
                        <v:shape id="Freeform 123" o:spid="_x0000_s1147" style="position:absolute;left:2145;top:-1243;width:258;height:736;visibility:visible;mso-wrap-style:square;v-text-anchor:top" coordsize="458,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Nb8UA&#10;AADdAAAADwAAAGRycy9kb3ducmV2LnhtbERP32vCMBB+F/wfwgm+aaLYTTqjiCJsbmysyvZ6a862&#10;W3MpTdTuv18Gg73dx/fzFqvO1uJCra8ca5iMFQji3JmKCw3Hw240B+EDssHaMWn4Jg+rZb+3wNS4&#10;K7/SJQuFiCHsU9RQhtCkUvq8JIt+7BriyJ1cazFE2BbStHiN4baWU6VupMWKY0OJDW1Kyr+ys9Xw&#10;eJt8Jk/vyj2/bN8+5pv9LHuYOq2Hg259ByJQF/7Ff+57E+erZAK/38QT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c1vxQAAAN0AAAAPAAAAAAAAAAAAAAAAAJgCAABkcnMv&#10;ZG93bnJldi54bWxQSwUGAAAAAAQABAD1AAAAigMAAAAA&#10;" path="m457,258c278,224,116,133,,l,,,1063v119,126,280,210,457,237l457,1300,456,258e" filled="f" strokecolor="#a78450" strokeweight=".07mm">
                          <v:stroke endcap="round"/>
                          <v:path o:connecttype="custom" o:connectlocs="257,146;0,0;0,0;0,601;257,735;257,735;257,146" o:connectangles="0,0,0,0,0,0,0"/>
                        </v:shape>
                        <v:shape id="Picture 124" o:spid="_x0000_s1148" type="#_x0000_t75" style="position:absolute;left:2392;top:-1343;width:447;height: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yGKnEAAAA3QAAAA8AAABkcnMvZG93bnJldi54bWxET91qwjAUvhd8h3AGuxFNFDZHNRUrCNtg&#10;F+oe4NCctaXNSUmirXv6ZTDY3fn4fs92N9pO3MiHxrGG5UKBIC6dabjS8Hk5zl9AhIhssHNMGu4U&#10;YJdPJ1vMjBv4RLdzrEQK4ZChhjrGPpMylDVZDAvXEyfuy3mLMUFfSeNxSOG2kyulnqXFhlNDjT0d&#10;airb89VqKNRbF8rWH+7f69m7uQ6FqT4KrR8fxv0GRKQx/ov/3K8mzVdPK/j9Jp0g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yGKnEAAAA3QAAAA8AAAAAAAAAAAAAAAAA&#10;nwIAAGRycy9kb3ducmV2LnhtbFBLBQYAAAAABAAEAPcAAACQAwAAAAA=&#10;" filled="t" strokecolor="#3465a4">
                          <v:stroke joinstyle="round"/>
                          <v:imagedata r:id="rId118" o:title=""/>
                        </v:shape>
                        <v:shape id="Picture 125" o:spid="_x0000_s1149" type="#_x0000_t75" style="position:absolute;left:2392;top:-1343;width:447;height: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9eD/DAAAA3QAAAA8AAABkcnMvZG93bnJldi54bWxET99rwjAQfhf8H8IJvshMdUxGNYoIggjK&#10;psL2eDZnW20uJUm1++/NYLC3+/h+3mzRmkrcyfnSsoLRMAFBnFldcq7gdFy/vIPwAVljZZkU/JCH&#10;xbzbmWGq7YM/6X4IuYgh7FNUUIRQp1L6rCCDfmhr4shdrDMYInS51A4fMdxUcpwkE2mw5NhQYE2r&#10;grLboTEKsvPXoHXNBb9dszWn1Udw++tOqX6vXU5BBGrDv/jPvdFxfvL2Cr/fxBP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314P8MAAADdAAAADwAAAAAAAAAAAAAAAACf&#10;AgAAZHJzL2Rvd25yZXYueG1sUEsFBgAAAAAEAAQA9wAAAI8DAAAAAA==&#10;" filled="t" strokecolor="#3465a4">
                          <v:stroke joinstyle="round"/>
                          <v:imagedata r:id="rId119" o:title=""/>
                        </v:shape>
                        <v:shape id="Freeform 126" o:spid="_x0000_s1150" style="position:absolute;left:2404;top:-1333;width:423;height:825;visibility:visible;mso-wrap-style:none;v-text-anchor:middle" coordsize="749,1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dLMQA&#10;AADdAAAADwAAAGRycy9kb3ducmV2LnhtbERPS0sDMRC+F/ofwhR6s0mtLbI2LUtBEDxIHyrehs24&#10;u7iZxCR2139vCkJv8/E9Z70dbCfOFGLrWMN8pkAQV860XGs4HR9v7kHEhGywc0wafinCdjMerbEw&#10;ruc9nQ+pFjmEY4EampR8IWWsGrIYZ84TZ+7TBYspw1BLE7DP4baTt0qtpMWWc0ODnnYNVV+HH6sh&#10;ePvcv9tq8VG++dc9ld8vQa20nk6G8gFEoiFdxf/uJ5Pnq+UdXL7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IHSzEAAAA3QAAAA8AAAAAAAAAAAAAAAAAmAIAAGRycy9k&#10;b3ducmV2LnhtbFBLBQYAAAAABAAEAPUAAACJAwAAAAA=&#10;" path="m,416l,1457,748,1046,748,,,416e" filled="f" strokecolor="white" strokeweight=".07mm">
                          <v:stroke endcap="round"/>
                          <v:path o:connecttype="custom" o:connectlocs="0,235;0,824;422,592;422,0;0,235" o:connectangles="0,0,0,0,0"/>
                        </v:shape>
                        <v:shape id="Freeform 127" o:spid="_x0000_s1151" style="position:absolute;left:2144;top:-1477;width:682;height:970;visibility:visible;mso-wrap-style:none;v-text-anchor:middle" coordsize="1207,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528IA&#10;AADdAAAADwAAAGRycy9kb3ducmV2LnhtbERPS4vCMBC+C/6HMII3TX2yW40igrKyJx8L7m1oxrbY&#10;TEoStfvvzYLgbT6+58yXjanEnZwvLSsY9BMQxJnVJecKTsdN7wOED8gaK8uk4I88LBft1hxTbR+8&#10;p/sh5CKGsE9RQRFCnUrps4IM+r6tiSN3sc5giNDlUjt8xHBTyWGSTKXBkmNDgTWtC8quh5tRMN6g&#10;G5zDdnw52wq/f3ejz596pFS306xmIAI14S1+ub90nJ9MJvD/TTx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3nbwgAAAN0AAAAPAAAAAAAAAAAAAAAAAJgCAABkcnMvZG93&#10;bnJldi54bWxQSwUGAAAAAAQABAD1AAAAhwMAAAAA&#10;" path="m1206,254l743,,,414,1,1476v119,126,281,210,458,237l459,1713r747,-413l1206,254e" filled="f" strokeweight=".28mm">
                          <v:stroke endcap="round"/>
                          <v:path o:connecttype="custom" o:connectlocs="681,144;420,0;0,234;1,835;259,969;259,969;681,736;681,144" o:connectangles="0,0,0,0,0,0,0,0"/>
                        </v:shape>
                        <v:shape id="Picture 128" o:spid="_x0000_s1152" type="#_x0000_t75" style="position:absolute;left:2222;top:-898;width:8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rcSzDAAAA3QAAAA8AAABkcnMvZG93bnJldi54bWxET0uLwjAQvi/4H8II3tbUxYrtGkVklb0o&#10;+LoPzWxbbSalidr11xtB8DYf33Mms9ZU4kqNKy0rGPQjEMSZ1SXnCg775ecYhPPIGivLpOCfHMym&#10;nY8JptreeEvXnc9FCGGXooLC+zqV0mUFGXR9WxMH7s82Bn2ATS51g7cQbir5FUUjabDk0FBgTYuC&#10;svPuYhSMV5s83p5+kuX6PlwNk2NyitdeqV63nX+D8NT6t/jl/tVhfhSP4PlNOEF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txLMMAAADdAAAADwAAAAAAAAAAAAAAAACf&#10;AgAAZHJzL2Rvd25yZXYueG1sUEsFBgAAAAAEAAQA9wAAAI8DAAAAAA==&#10;" filled="t" strokecolor="#3465a4">
                          <v:stroke joinstyle="round"/>
                          <v:imagedata r:id="rId120" o:title=""/>
                        </v:shape>
                        <v:shape id="Picture 129" o:spid="_x0000_s1153" type="#_x0000_t75" style="position:absolute;left:2222;top:-898;width:8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c21DBAAAA3QAAAA8AAABkcnMvZG93bnJldi54bWxET02LwjAQvQv7H8IseJE1VdAu1SiysLCC&#10;F63eh2ZsyyaTksRa/70RFvY2j/c56+1gjejJh9axgtk0A0FcOd1yreBcfn98gggRWaNxTAoeFGC7&#10;eRutsdDuzkfqT7EWKYRDgQqaGLtCylA1ZDFMXUecuKvzFmOCvpba4z2FWyPnWbaUFltODQ129NVQ&#10;9Xu6WQX72fIS6u6W9/5Qln6SG57sjFLj92G3AhFpiP/iP/ePTvOzRQ6vb9IJcvM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c21DBAAAA3QAAAA8AAAAAAAAAAAAAAAAAnwIA&#10;AGRycy9kb3ducmV2LnhtbFBLBQYAAAAABAAEAPcAAACNAwAAAAA=&#10;" filled="t" strokecolor="#3465a4">
                          <v:stroke joinstyle="round"/>
                          <v:imagedata r:id="rId121" o:title=""/>
                        </v:shape>
                        <v:shape id="Freeform 130" o:spid="_x0000_s1154" style="position:absolute;left:2243;top:-878;width:41;height:53;visibility:visible;mso-wrap-style:none;v-text-anchor:middle" coordsize="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vf8UA&#10;AADdAAAADwAAAGRycy9kb3ducmV2LnhtbESPQWsCMRCF74X+hzAFL0UTlYquRimFhdJb1YPHIRl3&#10;l24mS5Lq9t93DoXeZnhv3vtmdxhDr26UchfZwnxmQBG76DtuLJxP9XQNKhdkj31ksvBDGQ77x4cd&#10;Vj7e+ZNux9IoCeFcoYW2lKHSOruWAuZZHIhFu8YUsMiaGu0T3iU89HphzEoH7FgaWhzorSX3dfwO&#10;Fgz5IS7r1fy6eU7uY7OszxdXWzt5Gl+3oAqN5d/8d/3uBd+8CK58Iy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e9/xQAAAN0AAAAPAAAAAAAAAAAAAAAAAJgCAABkcnMv&#10;ZG93bnJldi54bWxQSwUGAAAAAAQABAD1AAAAigMAAAAA&#10;" path="m76,41c66,14,44,,27,5,7,12,,37,9,63v9,25,32,41,49,34c78,90,85,65,76,41e" filled="f" strokeweight=".07mm">
                          <v:stroke endcap="round"/>
                          <v:path o:connecttype="custom" o:connectlocs="36,21;13,3;4,32;28,49;36,21" o:connectangles="0,0,0,0,0"/>
                        </v:shape>
                        <v:shape id="Freeform 131" o:spid="_x0000_s1155" style="position:absolute;left:2186;top:-755;width:174;height:163;visibility:visible;mso-wrap-style:square;v-text-anchor:top" coordsize="31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AEb8MA&#10;AADdAAAADwAAAGRycy9kb3ducmV2LnhtbERPTWvCQBC9F/wPywje6iaKxaZuRERtwZNa8Dpmp9lo&#10;djZkV03767uFgrd5vM+ZzTtbixu1vnKsIB0mIIgLpysuFXwe1s9TED4ga6wdk4Jv8jDPe08zzLS7&#10;845u+1CKGMI+QwUmhCaT0heGLPqha4gj9+VaiyHCtpS6xXsMt7UcJcmLtFhxbDDY0NJQcdlfrYKN&#10;205cet5as/4Zr8LhnU+rxVGpQb9bvIEI1IWH+N/9oeP8ZPIK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AEb8MAAADdAAAADwAAAAAAAAAAAAAAAACYAgAAZHJzL2Rv&#10;d25yZXYueG1sUEsFBgAAAAAEAAQA9QAAAIgDAAAAAA==&#10;" path="m,c93,77,198,132,310,162l,xm,63v93,77,198,133,310,162l,63xm,127v93,77,198,132,310,162l,127xe" filled="f" strokeweight=".12mm">
                          <v:stroke endcap="round"/>
                          <v:path o:connecttype="custom" o:connectlocs="0,0;173,91;0,35;173,126;0,71;173,162" o:connectangles="0,0,0,0,0,0"/>
                        </v:shape>
                        <v:shape id="Freeform 132" o:spid="_x0000_s1156" style="position:absolute;left:2179;top:-1128;width:188;height:106;visibility:visible;mso-wrap-style:none;v-text-anchor:middle" coordsize="33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oDcYA&#10;AADdAAAADwAAAGRycy9kb3ducmV2LnhtbESPQUsDMRCF74L/IYzgzSYtWOratKhYFEoPreJ52EyT&#10;xc1k2aTd1V/vHITeZnhv3vtmuR5jq87U5yaxhenEgCKuk2vYW/j82NwtQOWC7LBNTBZ+KMN6dX21&#10;xMqlgfd0PhSvJIRzhRZCKV2lda4DRcyT1BGLdkx9xCJr77XrcZDw2OqZMXMdsWFpCNjRS6D6+3CK&#10;Ft7ud19mNvjt9Hn3e+z83m1fw4O1tzfj0yOoQmO5mP+v353gm7nwyzcygl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XoDcYAAADdAAAADwAAAAAAAAAAAAAAAACYAgAAZHJz&#10;L2Rvd25yZXYueG1sUEsFBgAAAAAEAAQA9QAAAIsDAAAAAA==&#10;" path="m12,29v89,75,194,132,309,162c330,189,335,181,333,173v-2,-5,-6,-10,-12,-11c208,132,105,79,18,4,13,,7,1,3,4,1,6,,10,,12v1,7,5,13,12,17e" fillcolor="black">
                          <v:path o:connecttype="custom" o:connectlocs="7,16;180,105;186,96;180,89;10,2;2,2;0,7;7,16" o:connectangles="0,0,0,0,0,0,0,0"/>
                        </v:shape>
                        <v:shape id="Freeform 133" o:spid="_x0000_s1157" style="position:absolute;left:2179;top:-1128;width:188;height:106;visibility:visible;mso-wrap-style:none;v-text-anchor:middle" coordsize="33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wVMMA&#10;AADdAAAADwAAAGRycy9kb3ducmV2LnhtbERPS2vCQBC+C/6HZQRvurHQIKmrlILopYdGD+1tyE4e&#10;NDu7ZrdJzK/vFgre5uN7zu4wmlb01PnGsoLNOgFBXFjdcKXgejmutiB8QNbYWiYFd/Jw2M9nO8y0&#10;HfiD+jxUIoawz1BBHYLLpPRFTQb92jriyJW2Mxgi7CqpOxxiuGnlU5Kk0mDDsaFGR281Fd/5j1Hw&#10;eXPv0xSasrzlX05XuTub07NSy8X4+gIi0Bge4n/3Wcf5SbqBv2/i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FwVMMAAADdAAAADwAAAAAAAAAAAAAAAACYAgAAZHJzL2Rv&#10;d25yZXYueG1sUEsFBgAAAAAEAAQA9QAAAIgDAAAAAA==&#10;" path="m12,28v89,76,194,133,309,163c330,189,335,180,333,173v-2,-5,-7,-10,-12,-12c208,131,106,78,18,4,14,,7,,4,4,2,5,,9,,12v2,6,5,13,12,16e" filled="f" strokeweight=".07mm">
                          <v:stroke endcap="round"/>
                          <v:path o:connecttype="custom" o:connectlocs="7,15;180,105;186,96;180,89;10,2;2,2;0,7;7,15" o:connectangles="0,0,0,0,0,0,0,0"/>
                        </v:shape>
                        <v:shape id="Picture 134" o:spid="_x0000_s1158" type="#_x0000_t75" style="position:absolute;left:2222;top:-1084;width:72;height: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bDUvFAAAA3QAAAA8AAABkcnMvZG93bnJldi54bWxEj0FrwkAQhe9C/8Mygre6MVKR1FVEKghe&#10;NIp4nGanSWx2NuyuGv99Vyh4m+G9ed+b2aIzjbiR87VlBaNhAoK4sLrmUsHxsH6fgvABWWNjmRQ8&#10;yMNi/tabYabtnfd0y0MpYgj7DBVUIbSZlL6oyKAf2pY4aj/WGQxxdaXUDu8x3DQyTZKJNFhzJFTY&#10;0qqi4je/msjdnT7ai9t+jy4mTcdfq3N9zM9KDfrd8hNEoC68zP/XGx3rJ5MUnt/EEe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mw1LxQAAAN0AAAAPAAAAAAAAAAAAAAAA&#10;AJ8CAABkcnMvZG93bnJldi54bWxQSwUGAAAAAAQABAD3AAAAkQMAAAAA&#10;" filled="t" strokecolor="#3465a4">
                          <v:stroke joinstyle="round"/>
                          <v:imagedata r:id="rId122" o:title=""/>
                        </v:shape>
                        <v:shape id="Picture 135" o:spid="_x0000_s1159" type="#_x0000_t75" style="position:absolute;left:2222;top:-1084;width:72;height: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UBbDAAAA3QAAAA8AAABkcnMvZG93bnJldi54bWxET01rwkAQvRf8D8sI3upGBZHUTahiQU+1&#10;th68DdkxmyY7m2ZXTf+9WxB6m8f7nGXe20ZcqfOVYwWTcQKCuHC64lLB1+fb8wKED8gaG8ek4Jc8&#10;5NngaYmpdjf+oOshlCKGsE9RgQmhTaX0hSGLfuxa4sidXWcxRNiVUnd4i+G2kdMkmUuLFccGgy2t&#10;DRX14WIV1MX3cbN7p/XmONnr+oQGfy4rpUbD/vUFRKA+/Isf7q2O85P5DP6+iSfI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I9QFsMAAADdAAAADwAAAAAAAAAAAAAAAACf&#10;AgAAZHJzL2Rvd25yZXYueG1sUEsFBgAAAAAEAAQA9wAAAI8DAAAAAA==&#10;" filled="t" strokecolor="#3465a4">
                          <v:stroke joinstyle="round"/>
                          <v:imagedata r:id="rId123" o:title=""/>
                        </v:shape>
                        <v:shape id="Freeform 136" o:spid="_x0000_s1160" style="position:absolute;left:2236;top:-1077;width:52;height:34;visibility:visible;mso-wrap-style:none;v-text-anchor:middle" coordsize="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00cMA&#10;AADdAAAADwAAAGRycy9kb3ducmV2LnhtbERPS4vCMBC+L+x/CLPgTVOLK1KNIssK4ir4PHgbmrEt&#10;NpPSxFr/vRGEvc3H95zJrDWlaKh2hWUF/V4Egji1uuBMwfGw6I5AOI+ssbRMCh7kYDb9/Jhgou2d&#10;d9TsfSZCCLsEFeTeV4mULs3JoOvZijhwF1sb9AHWmdQ13kO4KWUcRUNpsODQkGNFPzml1/3NKJiv&#10;m815FdOWb4v4b/1bnE90+Vaq89XOxyA8tf5f/HYvdZgfDQfw+iac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00cMAAADdAAAADwAAAAAAAAAAAAAAAACYAgAAZHJzL2Rv&#10;d25yZXYueG1sUEsFBgAAAAAEAAQA9QAAAIgDAAAAAA==&#10;" path="m102,74c83,21,44,,11,27,,48,25,69,65,74v12,2,25,2,37,e" filled="f" strokecolor="white" strokeweight=".04mm">
                          <v:stroke endcap="round"/>
                          <v:path o:connecttype="custom" o:connectlocs="51,33;6,12;33,33;51,33" o:connectangles="0,0,0,0"/>
                        </v:shape>
                        <v:shape id="Picture 137" o:spid="_x0000_s1161" type="#_x0000_t75" style="position:absolute;left:2172;top:-1076;width:194;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yNlXAAAAA3QAAAA8AAABkcnMvZG93bnJldi54bWxET81qAjEQvhf6DmEKvdXEgmK3RhGt1atr&#10;H2DYTDeLm8k2STV9+0YQvM3H9zvzZXa9OFOInWcN45ECQdx403Gr4eu4fZmBiAnZYO+ZNPxRhOXi&#10;8WGOlfEXPtC5Tq0oIRwr1GBTGiopY2PJYRz5gbhw3z44TAWGVpqAlxLuevmq1FQ67Lg0WBxobak5&#10;1b9Ow2fc+I89vtnjut60PzuVOayy1s9PefUOIlFOd/HNvTdlvppO4PpNOUE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I2VcAAAADdAAAADwAAAAAAAAAAAAAAAACfAgAA&#10;ZHJzL2Rvd25yZXYueG1sUEsFBgAAAAAEAAQA9wAAAIwDAAAAAA==&#10;" filled="t" strokecolor="#3465a4">
                          <v:stroke joinstyle="round"/>
                          <v:imagedata r:id="rId124" o:title=""/>
                        </v:shape>
                        <v:shape id="Picture 138" o:spid="_x0000_s1162" type="#_x0000_t75" style="position:absolute;left:2172;top:-1076;width:194;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RDtDDAAAA3QAAAA8AAABkcnMvZG93bnJldi54bWxET01rAjEQvQv+hzBCb5qth0W2RrEF0UO7&#10;ULX3YTPdbLuZrEnqbv31TUHwNo/3Ocv1YFtxIR8axwoeZxkI4srphmsFp+N2ugARIrLG1jEp+KUA&#10;69V4tMRCu57f6XKItUghHApUYGLsCilDZchimLmOOHGfzluMCfpaao99CretnGdZLi02nBoMdvRi&#10;qPo+/FgFDZrXD96Ub3731Z+fy3NVXq8LpR4mw+YJRKQh3sU3916n+Vmew/836QS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EO0MMAAADdAAAADwAAAAAAAAAAAAAAAACf&#10;AgAAZHJzL2Rvd25yZXYueG1sUEsFBgAAAAAEAAQA9wAAAI8DAAAAAA==&#10;" filled="t" strokecolor="#3465a4">
                          <v:stroke joinstyle="round"/>
                          <v:imagedata r:id="rId125" o:title=""/>
                        </v:shape>
                        <v:shape id="Freeform 139" o:spid="_x0000_s1163" style="position:absolute;left:2186;top:-1055;width:174;height:103;visibility:visible;mso-wrap-style:none;v-text-anchor:middle" coordsize="31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uAcYA&#10;AADdAAAADwAAAGRycy9kb3ducmV2LnhtbESP0WrCQBBF3wv+wzKCL0U38cFKdA1RFAoFaVM/YMiO&#10;STA7G7JrjP36riD4NsO9c8+ddTqYRvTUudqygngWgSAurK65VHD6PUyXIJxH1thYJgV3cpBuRm9r&#10;TLS98Q/1uS9FCGGXoILK+zaR0hUVGXQz2xIH7Ww7gz6sXSl1h7cQbho5j6KFNFhzIFTY0q6i4pJf&#10;TeAeh/zLvC/393ien/02s3/lt1VqMh6yFQhPg3+Zn9efOtSPFh/w+CaM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puAcYAAADdAAAADwAAAAAAAAAAAAAAAACYAgAAZHJz&#10;L2Rvd25yZXYueG1sUEsFBgAAAAAEAAQA9QAAAIsDAAAAAA==&#10;" path="m,21c89,97,195,153,310,183r,l310,162c196,129,90,74,,l,,,21e" fillcolor="black">
                          <v:path o:connecttype="custom" o:connectlocs="0,12;173,102;173,102;173,91;0,0;0,0;0,12" o:connectangles="0,0,0,0,0,0,0"/>
                        </v:shape>
                        <v:shape id="Freeform 140" o:spid="_x0000_s1164" style="position:absolute;left:2186;top:-1065;width:174;height:138;visibility:visible;mso-wrap-style:square;v-text-anchor:top" coordsize="31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2xHccA&#10;AADdAAAADwAAAGRycy9kb3ducmV2LnhtbESPQWvCQBCF70L/wzKF3symHlRSVykRIQcPVUvF2zQ7&#10;JsHsbMiumv77zkHwNsN78943i9XgWnWjPjSeDbwnKSji0tuGKwPfh814DipEZIutZzLwRwFWy5fR&#10;AjPr77yj2z5WSkI4ZGigjrHLtA5lTQ5D4jti0c6+dxhl7Stte7xLuGv1JE2n2mHD0lBjR3lN5WV/&#10;dQa+dvn6WvzOzsV2ssn553I6hGNnzNvr8PkBKtIQn+bHdWEFP50Krn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NsR3HAAAA3QAAAA8AAAAAAAAAAAAAAAAAmAIAAGRy&#10;cy9kb3ducmV2LnhtbFBLBQYAAAAABAAEAPUAAACMAwAAAAA=&#10;" path="m,l,83v90,74,196,129,310,162e" filled="f" strokecolor="white" strokeweight=".07mm">
                          <v:stroke endcap="round"/>
                          <v:path o:connecttype="custom" o:connectlocs="0,0;0,47;173,137" o:connectangles="0,0,0"/>
                        </v:shape>
                        <v:shape id="Freeform 141" o:spid="_x0000_s1165" style="position:absolute;left:2186;top:-1063;width:174;height:138;visibility:visible;mso-wrap-style:square;v-text-anchor:top" coordsize="31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gw8QA&#10;AADdAAAADwAAAGRycy9kb3ducmV2LnhtbERPTWsCMRC9F/wPYQRvmliKtFujlAWtWKHUttDjsJlu&#10;FjeT7SZq+u9NQehtHu9z5svkWnGiPjSeNUwnCgRx5U3DtYaP99X4HkSIyAZbz6ThlwIsF4ObORbG&#10;n/mNTvtYixzCoUANNsaukDJUlhyGie+IM/fte4cxw76WpsdzDnetvFVqJh02nBssdlRaqg77o9Ow&#10;/vzalW15SHc/L3b9/Jq2tTKo9WiYnh5BRErxX3x1b0yer2YP8PdNPk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boMPEAAAA3QAAAA8AAAAAAAAAAAAAAAAAmAIAAGRycy9k&#10;b3ducmV2LnhtbFBLBQYAAAAABAAEAPUAAACJAwAAAAA=&#10;" path="m310,245r,-83c196,129,91,74,,e" filled="f" strokeweight=".07mm">
                          <v:stroke endcap="round"/>
                          <v:path o:connecttype="custom" o:connectlocs="173,137;173,91;0,0" o:connectangles="0,0,0"/>
                        </v:shape>
                        <v:rect id="Rectangle 142" o:spid="_x0000_s1166" style="position:absolute;left:3792;top:-185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DccgA&#10;AADdAAAADwAAAGRycy9kb3ducmV2LnhtbESPT2vCQBDF74LfYRmhF6mb5mAkdZVSKfTSUv/R6zQ7&#10;JrHZ2ZDdauqndw6Ctxnem/d+M1/2rlEn6kLt2cDTJAFFXHhbc2lgt317nIEKEdli45kM/FOA5WI4&#10;mGNu/ZnXdNrEUkkIhxwNVDG2udahqMhhmPiWWLSD7xxGWbtS2w7PEu4anSbJVDusWRoqbOm1ouJ3&#10;8+cMfMR9utLjNFt//nxdjtPvSznLVsY8jPqXZ1CR+ng3367freAnmfDLNzKCXl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Y8NxyAAAAN0AAAAPAAAAAAAAAAAAAAAAAJgCAABk&#10;cnMvZG93bnJldi54bWxQSwUGAAAAAAQABAD1AAAAjQMAAAAA&#10;" fillcolor="#fefefe" stroked="f" strokecolor="#3465a4">
                          <v:stroke joinstyle="round"/>
                          <v:textbox>
                            <w:txbxContent>
                              <w:p w:rsidR="00EC6B3C" w:rsidRDefault="00EC6B3C"/>
                            </w:txbxContent>
                          </v:textbox>
                        </v:rect>
                        <v:rect id="Rectangle 143" o:spid="_x0000_s1167" style="position:absolute;left:3792;top:-184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7ZMEA&#10;AADdAAAADwAAAGRycy9kb3ducmV2LnhtbERPS4vCMBC+C/6HMMLeNK2wdts1LSJYBE8+Lnsbmtm2&#10;2ExKk9X67zeC4G0+vuesi9F04kaDay0riBcRCOLK6pZrBZfzbv4FwnlkjZ1lUvAgB0U+nawx0/bO&#10;R7qdfC1CCLsMFTTe95mUrmrIoFvYnjhwv3Yw6AMcaqkHvIdw08llFK2kwZZDQ4M9bRuqrqc/oyBB&#10;80gw/izLitJy59LDj9EHpT5m4+YbhKfRv8Uv916H+VESw/ObcIL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rO2TBAAAA3QAAAA8AAAAAAAAAAAAAAAAAmAIAAGRycy9kb3du&#10;cmV2LnhtbFBLBQYAAAAABAAEAPUAAACGAwAAAAA=&#10;" fillcolor="#dfdfdf" stroked="f" strokecolor="#3465a4">
                          <v:stroke joinstyle="round"/>
                          <v:textbox>
                            <w:txbxContent>
                              <w:p w:rsidR="00EC6B3C" w:rsidRDefault="00EC6B3C"/>
                            </w:txbxContent>
                          </v:textbox>
                        </v:rect>
                        <v:rect id="Rectangle 144" o:spid="_x0000_s1168" style="position:absolute;left:3792;top:-183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6JcUA&#10;AADdAAAADwAAAGRycy9kb3ducmV2LnhtbERPPW/CMBDdkfofrKvEBk4ZAAWcqGpVmqFLIYL1iI8k&#10;ND5HsZuE/voaqVK3e3qft01H04ieOldbVvA0j0AQF1bXXCrID2+zNQjnkTU2lknBjRykycNki7G2&#10;A39Sv/elCCHsYlRQed/GUrqiIoNublviwF1sZ9AH2JVSdziEcNPIRRQtpcGaQ0OFLb1UVHztv42C&#10;Q/a6693H+yk7rnbDuXA/t9xelZo+js8bEJ5G/y/+c2c6zI9WC7h/E06Q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nolxQAAAN0AAAAPAAAAAAAAAAAAAAAAAJgCAABkcnMv&#10;ZG93bnJldi54bWxQSwUGAAAAAAQABAD1AAAAigMAAAAA&#10;" fillcolor="#e0e0e0" stroked="f" strokecolor="#3465a4">
                          <v:stroke joinstyle="round"/>
                          <v:textbox>
                            <w:txbxContent>
                              <w:p w:rsidR="00EC6B3C" w:rsidRDefault="00EC6B3C"/>
                            </w:txbxContent>
                          </v:textbox>
                        </v:rect>
                        <v:rect id="Rectangle 145" o:spid="_x0000_s1169" style="position:absolute;left:3792;top:-182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N88QA&#10;AADdAAAADwAAAGRycy9kb3ducmV2LnhtbERPTWvCQBC9C/6HZQQvohutqERXEalQ8BC0BT0O2WmS&#10;mp1Ns6sm/74rFLzN433OatOYUtypdoVlBeNRBII4tbrgTMHX5364AOE8ssbSMiloycFm3e2sMNb2&#10;wUe6n3wmQgi7GBXk3lexlC7NyaAb2Yo4cN+2NugDrDOpa3yEcFPKSRTNpMGCQ0OOFe1ySq+nm1Ew&#10;mOLv+Wc3yA4tJW2aJO+Xye2qVL/XbJcgPDX+Jf53f+gwP5q/wfObc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EjfPEAAAA3QAAAA8AAAAAAAAAAAAAAAAAmAIAAGRycy9k&#10;b3ducmV2LnhtbFBLBQYAAAAABAAEAPUAAACJAwAAAAA=&#10;" fillcolor="#e1e1e1" stroked="f" strokecolor="#3465a4">
                          <v:stroke joinstyle="round"/>
                          <v:textbox>
                            <w:txbxContent>
                              <w:p w:rsidR="00EC6B3C" w:rsidRDefault="00EC6B3C"/>
                            </w:txbxContent>
                          </v:textbox>
                        </v:rect>
                        <v:rect id="Rectangle 146" o:spid="_x0000_s1170" style="position:absolute;left:3792;top:-181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8HsIA&#10;AADdAAAADwAAAGRycy9kb3ducmV2LnhtbERPTWvCQBC9F/wPywje6kbRWqKriEH02jX0PGTHJG12&#10;NmZXjf76bqHQ2zze56w2vW3EjTpfO1YwGScgiAtnai4V5Kf96zsIH5ANNo5JwYM8bNaDlxWmxt35&#10;g246lCKGsE9RQRVCm0rpi4os+rFriSN3dp3FEGFXStPhPYbbRk6T5E1arDk2VNjSrqLiW1+tAjNr&#10;sr3OLtu5/vR0+cr0IX/WSo2G/XYJIlAf/sV/7qOJ85PFDH6/iS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PwewgAAAN0AAAAPAAAAAAAAAAAAAAAAAJgCAABkcnMvZG93&#10;bnJldi54bWxQSwUGAAAAAAQABAD1AAAAhwMAAAAA&#10;" fillcolor="#e2e2e2" stroked="f" strokecolor="#3465a4">
                          <v:stroke joinstyle="round"/>
                          <v:textbox>
                            <w:txbxContent>
                              <w:p w:rsidR="00EC6B3C" w:rsidRDefault="00EC6B3C"/>
                            </w:txbxContent>
                          </v:textbox>
                        </v:rect>
                        <v:rect id="Rectangle 147" o:spid="_x0000_s1171" style="position:absolute;left:3792;top:-180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zqsIA&#10;AADdAAAADwAAAGRycy9kb3ducmV2LnhtbERPS4vCMBC+C/sfwix401RhVaqpyG4XZA+C1Yu3oRn7&#10;sJmUJmr99xtB8DYf33NW69404kadqywrmIwjEMS51RUXCo6H39EChPPIGhvLpOBBDtbJx2CFsbZ3&#10;3tMt84UIIexiVFB638ZSurwkg25sW+LAnW1n0AfYFVJ3eA/hppHTKJpJgxWHhhJb+i4pv2RXo6DW&#10;258zHVDvm+KU/vldWstNqtTws98sQXjq/Vv8cm91mB/Nv+D5TThB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rOqwgAAAN0AAAAPAAAAAAAAAAAAAAAAAJgCAABkcnMvZG93&#10;bnJldi54bWxQSwUGAAAAAAQABAD1AAAAhwMAAAAA&#10;" fillcolor="#e3e3e3" stroked="f" strokecolor="#3465a4">
                          <v:stroke joinstyle="round"/>
                          <v:textbox>
                            <w:txbxContent>
                              <w:p w:rsidR="00EC6B3C" w:rsidRDefault="00EC6B3C"/>
                            </w:txbxContent>
                          </v:textbox>
                        </v:rect>
                        <v:rect id="Rectangle 148" o:spid="_x0000_s1172" style="position:absolute;left:3792;top:-179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zucMA&#10;AADdAAAADwAAAGRycy9kb3ducmV2LnhtbERPPW/CMBDdK/U/WFepW7HpACVgEKpUqXSC0KXbKT6S&#10;KPE5td0k8OsxElK3e3qft9qMthU9+VA71jCdKBDEhTM1lxq+jx8vbyBCRDbYOiYNZwqwWT8+rDAz&#10;buAD9XksRQrhkKGGKsYukzIUFVkME9cRJ+7kvMWYoC+l8TikcNvKV6Vm0mLNqaHCjt4rKpr8z2qw&#10;+8Vu8JdcLc72y/w2c9n87Hqtn5/G7RJEpDH+i+/uT5Pmq/kMbt+kE+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gzucMAAADdAAAADwAAAAAAAAAAAAAAAACYAgAAZHJzL2Rv&#10;d25yZXYueG1sUEsFBgAAAAAEAAQA9QAAAIgDAAAAAA==&#10;" fillcolor="#e4e4e4" stroked="f" strokecolor="#3465a4">
                          <v:stroke joinstyle="round"/>
                          <v:textbox>
                            <w:txbxContent>
                              <w:p w:rsidR="00EC6B3C" w:rsidRDefault="00EC6B3C"/>
                            </w:txbxContent>
                          </v:textbox>
                        </v:rect>
                        <v:rect id="Rectangle 149" o:spid="_x0000_s1173" style="position:absolute;left:3792;top:-178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BqpMIA&#10;AADdAAAADwAAAGRycy9kb3ducmV2LnhtbERPyWrDMBC9F/oPYgK51VIKWXCihKTQuD02de+DNbFN&#10;pJFjKbH791Wh0Ns83jqb3eisuFMfWs8aZpkCQVx503Ktofx8fVqBCBHZoPVMGr4pwG77+LDB3PiB&#10;P+h+irVIIRxy1NDE2OVShqohhyHzHXHizr53GBPsa2l6HFK4s/JZqYV02HJqaLCjl4aqy+nmNByu&#10;i+P8Gju7Kuv3kYrCtgf1pfV0Mu7XICKN8V/8534zab5aLuH3m3S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GqkwgAAAN0AAAAPAAAAAAAAAAAAAAAAAJgCAABkcnMvZG93&#10;bnJldi54bWxQSwUGAAAAAAQABAD1AAAAhwMAAAAA&#10;" fillcolor="#e5e5e5" stroked="f" strokecolor="#3465a4">
                          <v:stroke joinstyle="round"/>
                          <v:textbox>
                            <w:txbxContent>
                              <w:p w:rsidR="00EC6B3C" w:rsidRDefault="00EC6B3C"/>
                            </w:txbxContent>
                          </v:textbox>
                        </v:rect>
                        <v:rect id="Rectangle 150" o:spid="_x0000_s1174" style="position:absolute;left:3792;top:-176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LRsMA&#10;AADdAAAADwAAAGRycy9kb3ducmV2LnhtbESPQW/CMAyF70j8h8iTdoMENDHUEdBAgLgOOHC0Gq+t&#10;aJzSBFr+PT5M2s3We37v82LV+1o9qI1VYAuTsQFFnAdXcWHhfNqN5qBiQnZYByYLT4qwWg4HC8xc&#10;6PiHHsdUKAnhmKGFMqUm0zrmJXmM49AQi/YbWo9J1rbQrsVOwn2tp8bMtMeKpaHEhjYl5dfj3VuY&#10;hdveTD9ocjnobhPSfmvW86u172/99xeoRH36N/9dH5zgm0/BlW9kBL1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4LRsMAAADdAAAADwAAAAAAAAAAAAAAAACYAgAAZHJzL2Rv&#10;d25yZXYueG1sUEsFBgAAAAAEAAQA9QAAAIgDAAAAAA==&#10;" fillcolor="#e6e6e6" stroked="f" strokecolor="#3465a4">
                          <v:stroke joinstyle="round"/>
                          <v:textbox>
                            <w:txbxContent>
                              <w:p w:rsidR="00EC6B3C" w:rsidRDefault="00EC6B3C"/>
                            </w:txbxContent>
                          </v:textbox>
                        </v:rect>
                        <v:rect id="Rectangle 151" o:spid="_x0000_s1175" style="position:absolute;left:3792;top:-175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1NWcMA&#10;AADdAAAADwAAAGRycy9kb3ducmV2LnhtbERP3WrCMBS+F3yHcARvZKYq6NYZZQwEURmoe4BDc2zK&#10;mpPaRNu+vRGE3Z2P7/cs160txZ1qXzhWMBknIIgzpwvOFfyeN2/vIHxA1lg6JgUdeViv+r0lpto1&#10;fKT7KeQihrBPUYEJoUql9Jkhi37sKuLIXVxtMURY51LX2MRwW8ppksylxYJjg8GKvg1lf6ebVTDb&#10;70w3Ol8Pl+lk4fTx+nPompFSw0H79QkiUBv+xS/3Vsf5yeIDnt/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1NWcMAAADdAAAADwAAAAAAAAAAAAAAAACYAgAAZHJzL2Rv&#10;d25yZXYueG1sUEsFBgAAAAAEAAQA9QAAAIgDAAAAAA==&#10;" fillcolor="#e7e7e7" stroked="f" strokecolor="#3465a4">
                          <v:stroke joinstyle="round"/>
                          <v:textbox>
                            <w:txbxContent>
                              <w:p w:rsidR="00EC6B3C" w:rsidRDefault="00EC6B3C"/>
                            </w:txbxContent>
                          </v:textbox>
                        </v:rect>
                        <v:rect id="Rectangle 152" o:spid="_x0000_s1176" style="position:absolute;left:3792;top:-174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sVLMgA&#10;AADdAAAADwAAAGRycy9kb3ducmV2LnhtbESPT0sDMRDF70K/QxjBm00UWeratEilUNBS+gfF27CZ&#10;7i5uJksSt+u3dw6Ctxnem/d+M1+OvlMDxdQGtnA3NaCIq+Bari2cjuvbGaiUkR12gcnCDyVYLiZX&#10;cyxduPCehkOulYRwKtFCk3Nfap2qhjymaeiJRTuH6DHLGmvtIl4k3Hf63phCe2xZGhrsadVQ9XX4&#10;9haGzfvj7nNd7N9M+HjdFQ/b+HLeWntzPT4/gco05n/z3/XGCb6ZCb98Iy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xUsyAAAAN0AAAAPAAAAAAAAAAAAAAAAAJgCAABk&#10;cnMvZG93bnJldi54bWxQSwUGAAAAAAQABAD1AAAAjQMAAAAA&#10;" fillcolor="#e8e8e8" stroked="f" strokecolor="#3465a4">
                          <v:stroke joinstyle="round"/>
                          <v:textbox>
                            <w:txbxContent>
                              <w:p w:rsidR="00EC6B3C" w:rsidRDefault="00EC6B3C"/>
                            </w:txbxContent>
                          </v:textbox>
                        </v:rect>
                        <v:rect id="Rectangle 153" o:spid="_x0000_s1177" style="position:absolute;left:3792;top:-173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8wMQA&#10;AADdAAAADwAAAGRycy9kb3ducmV2LnhtbERPTWvCQBC9C/6HZQQvUjeKFEldpQSEQtuDaRF7m2bH&#10;JDY7G3ZXE/+9WxC8zeN9zmrTm0ZcyPnasoLZNAFBXFhdc6ng+2v7tAThA7LGxjIpuJKHzXo4WGGq&#10;bcc7uuShFDGEfYoKqhDaVEpfVGTQT21LHLmjdQZDhK6U2mEXw00j50nyLA3WHBsqbCmrqPjLz0ZB&#10;tt1/6u734/1k83n24yZ0WFhSajzqX19ABOrDQ3x3v+k4P1nO4P+be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tvMDEAAAA3QAAAA8AAAAAAAAAAAAAAAAAmAIAAGRycy9k&#10;b3ducmV2LnhtbFBLBQYAAAAABAAEAPUAAACJAwAAAAA=&#10;" fillcolor="#e9e9e9" stroked="f" strokecolor="#3465a4">
                          <v:stroke joinstyle="round"/>
                          <v:textbox>
                            <w:txbxContent>
                              <w:p w:rsidR="00EC6B3C" w:rsidRDefault="00EC6B3C"/>
                            </w:txbxContent>
                          </v:textbox>
                        </v:rect>
                        <v:rect id="Rectangle 154" o:spid="_x0000_s1178" style="position:absolute;left:3792;top:-171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rIcEA&#10;AADdAAAADwAAAGRycy9kb3ducmV2LnhtbERPTWvCQBC9F/wPywje6sZYSkhdRcRArk1Lcx2yYxLM&#10;zobdNcZ/7xYKvc3jfc7uMJtBTOR8b1nBZp2AIG6s7rlV8P1VvGYgfEDWOFgmBQ/ycNgvXnaYa3vn&#10;T5qq0IoYwj5HBV0IYy6lbzoy6Nd2JI7cxTqDIULXSu3wHsPNINMkeZcGe44NHY506qi5VjejYDay&#10;ePuphyk9EW+2kzvXZXFVarWcjx8gAs3hX/znLnWcn2Qp/H4TT5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4ayHBAAAA3QAAAA8AAAAAAAAAAAAAAAAAmAIAAGRycy9kb3du&#10;cmV2LnhtbFBLBQYAAAAABAAEAPUAAACGAwAAAAA=&#10;" fillcolor="#eaeaea" stroked="f" strokecolor="#3465a4">
                          <v:stroke joinstyle="round"/>
                          <v:textbox>
                            <w:txbxContent>
                              <w:p w:rsidR="00EC6B3C" w:rsidRDefault="00EC6B3C"/>
                            </w:txbxContent>
                          </v:textbox>
                        </v:rect>
                        <v:rect id="Rectangle 155" o:spid="_x0000_s1179" style="position:absolute;left:3792;top:-170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7TsIA&#10;AADdAAAADwAAAGRycy9kb3ducmV2LnhtbERPS2sCMRC+F/ofwgi91USLRbZGEXGhFxEfeB42093F&#10;zWSbZN3tvzeC0Nt8fM9ZrAbbiBv5UDvWMBkrEMSFMzWXGs6n/H0OIkRkg41j0vBHAVbL15cFZsb1&#10;fKDbMZYihXDIUEMVY5tJGYqKLIaxa4kT9+O8xZigL6Xx2Kdw28ipUp/SYs2pocKWNhUV12NnNdBp&#10;q/b5cJ3OfD6Zdb/nXXfpjdZvo2H9BSLSEP/FT/e3SfPV/AMe36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N/tOwgAAAN0AAAAPAAAAAAAAAAAAAAAAAJgCAABkcnMvZG93&#10;bnJldi54bWxQSwUGAAAAAAQABAD1AAAAhwMAAAAA&#10;" fillcolor="#ebebeb" stroked="f" strokecolor="#3465a4">
                          <v:stroke joinstyle="round"/>
                          <v:textbox>
                            <w:txbxContent>
                              <w:p w:rsidR="00EC6B3C" w:rsidRDefault="00EC6B3C"/>
                            </w:txbxContent>
                          </v:textbox>
                        </v:rect>
                        <v:rect id="Rectangle 156" o:spid="_x0000_s1180" style="position:absolute;left:3792;top:-169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CRsUA&#10;AADdAAAADwAAAGRycy9kb3ducmV2LnhtbESPT2vCQBDF7wW/wzKCN7OxSJDUVYogeNNo/96m2WkS&#10;mp1Ns+sav71bEHqb4b33mzfL9WBaEah3jWUFsyQFQVxa3XCl4OW0nS5AOI+ssbVMCq7kYL0aPSwx&#10;1/bCBYWjr0SEsMtRQe19l0vpypoMusR2xFH7tr1BH9e+krrHS4SbVj6maSYNNhwv1NjRpqby53g2&#10;kRLC2/vXp66K3/Y1aw5h/5EVQanJeHh+AuFp8P/me3qnY/10MYe/b+II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4JGxQAAAN0AAAAPAAAAAAAAAAAAAAAAAJgCAABkcnMv&#10;ZG93bnJldi54bWxQSwUGAAAAAAQABAD1AAAAigMAAAAA&#10;" fillcolor="#ececec" stroked="f" strokecolor="#3465a4">
                          <v:stroke joinstyle="round"/>
                          <v:textbox>
                            <w:txbxContent>
                              <w:p w:rsidR="00EC6B3C" w:rsidRDefault="00EC6B3C"/>
                            </w:txbxContent>
                          </v:textbox>
                        </v:rect>
                        <v:rect id="Rectangle 157" o:spid="_x0000_s1181" style="position:absolute;left:3792;top:-168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18MA&#10;AADdAAAADwAAAGRycy9kb3ducmV2LnhtbERPTWvCQBC9C/0PyxR6042FaohuQimUVrw00Utv0+yY&#10;hGZnw+7WxH/vCgVv83ifsy0m04szOd9ZVrBcJCCIa6s7bhQcD+/zFIQPyBp7y6TgQh6K/GG2xUzb&#10;kUs6V6ERMYR9hgraEIZMSl+3ZNAv7EAcuZN1BkOErpHa4RjDTS+fk2QlDXYcG1oc6K2l+rf6Mwp2&#10;1fRFOOqfwa1X9ZLK/fdHuVfq6XF63YAINIW7+N/9qeP8JH2B2zfxBJ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b18MAAADdAAAADwAAAAAAAAAAAAAAAACYAgAAZHJzL2Rv&#10;d25yZXYueG1sUEsFBgAAAAAEAAQA9QAAAIgDAAAAAA==&#10;" fillcolor="#ededed" stroked="f" strokecolor="#3465a4">
                          <v:stroke joinstyle="round"/>
                          <v:textbox>
                            <w:txbxContent>
                              <w:p w:rsidR="00EC6B3C" w:rsidRDefault="00EC6B3C"/>
                            </w:txbxContent>
                          </v:textbox>
                        </v:rect>
                        <v:rect id="Rectangle 158" o:spid="_x0000_s1182" style="position:absolute;left:3792;top:-167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ygMMA&#10;AADdAAAADwAAAGRycy9kb3ducmV2LnhtbERPS2sCMRC+F/wPYQRvNfFRkdUoIlSsJx8teBw20+zS&#10;zWTZpOv67xuh4G0+vucs152rREtNKD1rGA0VCOLcm5Kths/L++scRIjIBivPpOFOAdar3ssSM+Nv&#10;fKL2HK1IIRwy1FDEWGdShrwgh2Hoa+LEffvGYUywsdI0eEvhrpJjpWbSYcmpocCatgXlP+dfp6E1&#10;E388HvBqP8ZTq8q33ddmutN60O82CxCRuvgU/7v3Js1X8xk8vk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7ygMMAAADdAAAADwAAAAAAAAAAAAAAAACYAgAAZHJzL2Rv&#10;d25yZXYueG1sUEsFBgAAAAAEAAQA9QAAAIgDAAAAAA==&#10;" fillcolor="#eee" stroked="f" strokecolor="#3465a4">
                          <v:stroke joinstyle="round"/>
                          <v:textbox>
                            <w:txbxContent>
                              <w:p w:rsidR="00EC6B3C" w:rsidRDefault="00EC6B3C"/>
                            </w:txbxContent>
                          </v:textbox>
                        </v:rect>
                        <v:rect id="Rectangle 159" o:spid="_x0000_s1183" style="position:absolute;left:3792;top:-165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lncAA&#10;AADdAAAADwAAAGRycy9kb3ducmV2LnhtbERPTYvCMBC9C/6HMAveNF0FlWoUEQqC7EEtnodmbIvN&#10;pCRRq7/eLAje5vE+Z7nuTCPu5HxtWcHvKAFBXFhdc6kgP2XDOQgfkDU2lknBkzysV/3eElNtH3yg&#10;+zGUIoawT1FBFUKbSumLigz6kW2JI3exzmCI0JVSO3zEcNPIcZJMpcGaY0OFLW0rKq7Hm1FQHOrc&#10;utd4n00nf6+rzrx7nr1Sg59uswARqAtf8ce903F+Mp/B/zfxB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vlncAAAADdAAAADwAAAAAAAAAAAAAAAACYAgAAZHJzL2Rvd25y&#10;ZXYueG1sUEsFBgAAAAAEAAQA9QAAAIUDAAAAAA==&#10;" fillcolor="#efefef" stroked="f" strokecolor="#3465a4">
                          <v:stroke joinstyle="round"/>
                          <v:textbox>
                            <w:txbxContent>
                              <w:p w:rsidR="00EC6B3C" w:rsidRDefault="00EC6B3C"/>
                            </w:txbxContent>
                          </v:textbox>
                        </v:rect>
                        <v:rect id="Rectangle 160" o:spid="_x0000_s1184" style="position:absolute;left:3792;top:-164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EMMA&#10;AADdAAAADwAAAGRycy9kb3ducmV2LnhtbESPzWoDMQyE74G8g1Ggt6zdNC3JNk4IhUKu3eYBxFrd&#10;X8vL2tls+/TVodCbxIxmPh1Os+/VRGNsAlt4zAwo4jK4hisL18/39Q5UTMgO+8Bk4ZsinI7LxQFz&#10;F+78QVORKiUhHHO0UKc05FrHsiaPMQsDsWhfYfSYZB0r7Ua8S7jv9caYF+2xYWmocaC3msquuHkL&#10;hvbPoZvavQub7WVunn6K7dBa+7Caz6+gEs3p3/x3fXGCb3aCK9/ICPr4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D/EMMAAADdAAAADwAAAAAAAAAAAAAAAACYAgAAZHJzL2Rv&#10;d25yZXYueG1sUEsFBgAAAAAEAAQA9QAAAIgDAAAAAA==&#10;" fillcolor="#f0f0f0" stroked="f" strokecolor="#3465a4">
                          <v:stroke joinstyle="round"/>
                          <v:textbox>
                            <w:txbxContent>
                              <w:p w:rsidR="00EC6B3C" w:rsidRDefault="00EC6B3C"/>
                            </w:txbxContent>
                          </v:textbox>
                        </v:rect>
                        <v:rect id="Rectangle 161" o:spid="_x0000_s1185" style="position:absolute;left:3792;top:-163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KjYsAA&#10;AADdAAAADwAAAGRycy9kb3ducmV2LnhtbERPzWoCMRC+F3yHMIKXUpNaKO5qFCmIva72AYbNuFnc&#10;TNYk1fTtTaHQ23x8v7PeZjeIG4XYe9bwOlcgiFtveu40fJ32L0sQMSEbHDyThh+KsN1MntZYG3/n&#10;hm7H1IkSwrFGDTalsZYytpYcxrkfiQt39sFhKjB00gS8l3A3yIVS79Jhz6XB4kgfltrL8dtpyI16&#10;6+wpHPaXvkrPV59t1TZaz6Z5twKRKKd/8Z/705T5alnB7zfl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KjYsAAAADdAAAADwAAAAAAAAAAAAAAAACYAgAAZHJzL2Rvd25y&#10;ZXYueG1sUEsFBgAAAAAEAAQA9QAAAIUDAAAAAA==&#10;" fillcolor="#f1f1f1" stroked="f" strokecolor="#3465a4">
                          <v:stroke joinstyle="round"/>
                          <v:textbox>
                            <w:txbxContent>
                              <w:p w:rsidR="00EC6B3C" w:rsidRDefault="00EC6B3C"/>
                            </w:txbxContent>
                          </v:textbox>
                        </v:rect>
                        <v:rect id="Rectangle 162" o:spid="_x0000_s1186" style="position:absolute;left:3792;top:-162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e8MYA&#10;AADdAAAADwAAAGRycy9kb3ducmV2LnhtbESPQWvCQBCF7wX/wzKCt7pR0NroKqUQ0YOHaik9jtlp&#10;EpqdDdlV13/vHAq9zfDevPfNapNcq67Uh8azgck4A0VcettwZeDzVDwvQIWIbLH1TAbuFGCzHjyt&#10;MLf+xh90PcZKSQiHHA3UMXa51qGsyWEY+45YtB/fO4yy9pW2Pd4k3LV6mmVz7bBhaaixo/eayt/j&#10;xRnwL4fvqXdFOuv9V0yTajHbFqUxo2F6W4KKlOK/+e96ZwU/exV++UZG0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Ze8MYAAADdAAAADwAAAAAAAAAAAAAAAACYAgAAZHJz&#10;L2Rvd25yZXYueG1sUEsFBgAAAAAEAAQA9QAAAIsDAAAAAA==&#10;" fillcolor="#f2f2f2" stroked="f" strokecolor="#3465a4">
                          <v:stroke joinstyle="round"/>
                          <v:textbox>
                            <w:txbxContent>
                              <w:p w:rsidR="00EC6B3C" w:rsidRDefault="00EC6B3C"/>
                            </w:txbxContent>
                          </v:textbox>
                        </v:rect>
                        <v:rect id="Rectangle 163" o:spid="_x0000_s1187" style="position:absolute;left:3792;top:-161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sfsAA&#10;AADdAAAADwAAAGRycy9kb3ducmV2LnhtbERPTWvCQBC9C/0Pywi9SN2koGh0lSIIvYlGch6y0ySY&#10;nQ3ZqUn/fVcQvM3jfc52P7pW3akPjWcD6TwBRVx623Bl4JofP1aggiBbbD2TgT8KsN+9TbaYWT/w&#10;me4XqVQM4ZChgVqky7QOZU0Ow9x3xJH78b1DibCvtO1xiOGu1Z9JstQOG44NNXZ0qKm8XX6dgUVR&#10;yC2/0trls+HEcizSw9IZ8z4dvzaghEZ5iZ/ubxvnJ+sUHt/EE/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0sfsAAAADdAAAADwAAAAAAAAAAAAAAAACYAgAAZHJzL2Rvd25y&#10;ZXYueG1sUEsFBgAAAAAEAAQA9QAAAIUDAAAAAA==&#10;" fillcolor="#f3f3f3" stroked="f" strokecolor="#3465a4">
                          <v:stroke joinstyle="round"/>
                          <v:textbox>
                            <w:txbxContent>
                              <w:p w:rsidR="00EC6B3C" w:rsidRDefault="00EC6B3C"/>
                            </w:txbxContent>
                          </v:textbox>
                        </v:rect>
                        <v:rect id="Rectangle 164" o:spid="_x0000_s1188" style="position:absolute;left:3792;top:-159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nVcEA&#10;AADdAAAADwAAAGRycy9kb3ducmV2LnhtbERPS4vCMBC+C/sfwizsTVM9SO0aRRRRT+ID9jo0Yxts&#10;JiWJ2vXXm4UFb/PxPWc672wj7uSDcaxgOMhAEJdOG64UnE/rfg4iRGSNjWNS8EsB5rOP3hQL7R58&#10;oPsxViKFcChQQR1jW0gZyposhoFriRN3cd5iTNBXUnt8pHDbyFGWjaVFw6mhxpaWNZXX480qiF7m&#10;5uf2XA13zSnfTDa4Lw0q9fXZLb5BROriW/zv3uo0P5uM4O+bdIK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751XBAAAA3QAAAA8AAAAAAAAAAAAAAAAAmAIAAGRycy9kb3du&#10;cmV2LnhtbFBLBQYAAAAABAAEAPUAAACGAwAAAAA=&#10;" fillcolor="#f4f4f4" stroked="f" strokecolor="#3465a4">
                          <v:stroke joinstyle="round"/>
                          <v:textbox>
                            <w:txbxContent>
                              <w:p w:rsidR="00EC6B3C" w:rsidRDefault="00EC6B3C"/>
                            </w:txbxContent>
                          </v:textbox>
                        </v:rect>
                        <v:rect id="Rectangle 165" o:spid="_x0000_s1189" style="position:absolute;left:3792;top:-158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yucQA&#10;AADdAAAADwAAAGRycy9kb3ducmV2LnhtbERPzWrCQBC+F3yHZQremk0U2jS6ii0KXgo1+gDT3TEJ&#10;zc6G7Gpin75bKHibj+93luvRtuJKvW8cK8iSFASxdqbhSsHpuHvKQfiAbLB1TApu5GG9mjwssTBu&#10;4ANdy1CJGMK+QAV1CF0hpdc1WfSJ64gjd3a9xRBhX0nT4xDDbStnafosLTYcG2rs6L0m/V1erIKX&#10;j5/ZZz5/236VBzZ62GfZ1rVKTR/HzQJEoDHcxf/uvYnz09c5/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srnEAAAA3QAAAA8AAAAAAAAAAAAAAAAAmAIAAGRycy9k&#10;b3ducmV2LnhtbFBLBQYAAAAABAAEAPUAAACJAwAAAAA=&#10;" fillcolor="#f5f5f5" stroked="f" strokecolor="#3465a4">
                          <v:stroke joinstyle="round"/>
                          <v:textbox>
                            <w:txbxContent>
                              <w:p w:rsidR="00EC6B3C" w:rsidRDefault="00EC6B3C"/>
                            </w:txbxContent>
                          </v:textbox>
                        </v:rect>
                        <v:rect id="Rectangle 166" o:spid="_x0000_s1190" style="position:absolute;left:3792;top:-157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EXccA&#10;AADdAAAADwAAAGRycy9kb3ducmV2LnhtbESPT2sCMRDF70K/Q5hCL1KzW0Tq1riUoiDYg1oFj8Nm&#10;un+6mSxJ1PXbN4LgbYb3fm/ezPLetOJMzteWFaSjBARxYXXNpYL9z/L1HYQPyBpby6TgSh7y+dNg&#10;hpm2F97SeRdKEUPYZ6igCqHLpPRFRQb9yHbEUfu1zmCIqyuldniJ4aaVb0kykQZrjhcq7OirouJv&#10;dzKxBqffw+vxUGzW6+PCDVeHprGpUi/P/ecHiEB9eJjv9EpHLpmO4fZNHEH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JBF3HAAAA3QAAAA8AAAAAAAAAAAAAAAAAmAIAAGRy&#10;cy9kb3ducmV2LnhtbFBLBQYAAAAABAAEAPUAAACMAwAAAAA=&#10;" fillcolor="#f6f6f6" stroked="f" strokecolor="#3465a4">
                          <v:stroke joinstyle="round"/>
                          <v:textbox>
                            <w:txbxContent>
                              <w:p w:rsidR="00EC6B3C" w:rsidRDefault="00EC6B3C"/>
                            </w:txbxContent>
                          </v:textbox>
                        </v:rect>
                        <v:rect id="Rectangle 167" o:spid="_x0000_s1191" style="position:absolute;left:3792;top:-156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ovMQA&#10;AADdAAAADwAAAGRycy9kb3ducmV2LnhtbERPTWvCQBC9C/6HZQQvUjdWU2zqKlIQRBBp2ktvY3aa&#10;BLOzIbvR6K93BaG3ebzPWaw6U4kzNa60rGAyjkAQZ1aXnCv4+d68zEE4j6yxskwKruRgtez3Fpho&#10;e+EvOqc+FyGEXYIKCu/rREqXFWTQjW1NHLg/2xj0ATa51A1eQrip5GsUvUmDJYeGAmv6LCg7pa1R&#10;0B7d6TeeT/ez3WF0O7aMMWWo1HDQrT9AeOr8v/jp3uowP3qP4fF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w6LzEAAAA3QAAAA8AAAAAAAAAAAAAAAAAmAIAAGRycy9k&#10;b3ducmV2LnhtbFBLBQYAAAAABAAEAPUAAACJAwAAAAA=&#10;" fillcolor="#f7f7f7" stroked="f" strokecolor="#3465a4">
                          <v:stroke joinstyle="round"/>
                          <v:textbox>
                            <w:txbxContent>
                              <w:p w:rsidR="00EC6B3C" w:rsidRDefault="00EC6B3C"/>
                            </w:txbxContent>
                          </v:textbox>
                        </v:rect>
                        <v:rect id="Rectangle 168" o:spid="_x0000_s1192" style="position:absolute;left:3792;top:-155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FVcEA&#10;AADdAAAADwAAAGRycy9kb3ducmV2LnhtbERPTWsCMRC9F/wPYYReiia1RXQ1ihRbvLrqfdiMm8XN&#10;ZN1kdf33plDobR7vc5br3tXiRm2oPGt4HysQxIU3FZcajofv0QxEiMgGa8+k4UEB1qvByxIz4++8&#10;p1seS5FCOGSowcbYZFKGwpLDMPYNceLOvnUYE2xLaVq8p3BXy4lSU+mw4tRgsaEvS8Ul75yGrrfm&#10;5/IR307H7VVZt/Om239q/TrsNwsQkfr4L/5z70yar+ZT+P0mnS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kxVXBAAAA3QAAAA8AAAAAAAAAAAAAAAAAmAIAAGRycy9kb3du&#10;cmV2LnhtbFBLBQYAAAAABAAEAPUAAACGAwAAAAA=&#10;" fillcolor="#f8f8f8" stroked="f" strokecolor="#3465a4">
                          <v:stroke joinstyle="round"/>
                          <v:textbox>
                            <w:txbxContent>
                              <w:p w:rsidR="00EC6B3C" w:rsidRDefault="00EC6B3C"/>
                            </w:txbxContent>
                          </v:textbox>
                        </v:rect>
                        <v:rect id="Rectangle 169" o:spid="_x0000_s1193" style="position:absolute;left:3792;top:-153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MMYA&#10;AADdAAAADwAAAGRycy9kb3ducmV2LnhtbERP22oCMRB9L/gPYQq+1aQFrW6NIpbWoiheir5ON9Pd&#10;pZvJdhN1/XtTKPg2h3Od4bixpThR7QvHGh47CgRx6kzBmYbP3dtDH4QPyAZLx6ThQh7Go9bdEBPj&#10;zryh0zZkIoawT1BDHkKVSOnTnCz6jquII/ftaoshwjqTpsZzDLelfFKqJy0WHBtyrGiaU/qzPVoN&#10;+2nTvawPs/nqa/H63usv52u1/NW6fd9MXkAEasJN/O/+MHG+GjzD3zfxBD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VMMYAAADdAAAADwAAAAAAAAAAAAAAAACYAgAAZHJz&#10;L2Rvd25yZXYueG1sUEsFBgAAAAAEAAQA9QAAAIsDAAAAAA==&#10;" fillcolor="#f9f9f9" stroked="f" strokecolor="#3465a4">
                          <v:stroke joinstyle="round"/>
                          <v:textbox>
                            <w:txbxContent>
                              <w:p w:rsidR="00EC6B3C" w:rsidRDefault="00EC6B3C"/>
                            </w:txbxContent>
                          </v:textbox>
                        </v:rect>
                        <v:rect id="Rectangle 170" o:spid="_x0000_s1194" style="position:absolute;left:3792;top:-152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zM8cA&#10;AADdAAAADwAAAGRycy9kb3ducmV2LnhtbESPQWvCQBCF7wX/wzKCl6K7lSI1dRWRlAqlhxpBehuy&#10;0yQ0Oxuya0z/fedQ6G2G9+a9bza70bdqoD42gS08LAwo4jK4hisL5+Jl/gQqJmSHbWCy8EMRdtvJ&#10;3QYzF278QcMpVUpCOGZooU6py7SOZU0e4yJ0xKJ9hd5jkrWvtOvxJuG+1UtjVtpjw9JQY0eHmsrv&#10;09VbeOVL0w359b54e9Sfq+I9P+ZorJ1Nx/0zqERj+jf/XR+d4Ju14Mo3MoL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aMzPHAAAA3QAAAA8AAAAAAAAAAAAAAAAAmAIAAGRy&#10;cy9kb3ducmV2LnhtbFBLBQYAAAAABAAEAPUAAACMAwAAAAA=&#10;" fillcolor="#fafafa" stroked="f" strokecolor="#3465a4">
                          <v:stroke joinstyle="round"/>
                          <v:textbox>
                            <w:txbxContent>
                              <w:p w:rsidR="00EC6B3C" w:rsidRDefault="00EC6B3C"/>
                            </w:txbxContent>
                          </v:textbox>
                        </v:rect>
                        <v:rect id="Rectangle 171" o:spid="_x0000_s1195" style="position:absolute;left:3792;top:-151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kFsMA&#10;AADdAAAADwAAAGRycy9kb3ducmV2LnhtbERPS2vCQBC+F/wPywheSt3EQ2miq4hQyMlnAx6H7JgE&#10;s7Mhu43Jv3cLQm/z8T1ntRlMI3rqXG1ZQTyPQBAXVtdcKvi5fH98gXAeWWNjmRSM5GCznrytMNX2&#10;wSfqz74UIYRdigoq79tUSldUZNDNbUscuJvtDPoAu1LqDh8h3DRyEUWf0mDNoaHClnYVFffzr1Fw&#10;3Wd3/T5e6XC4xPlizI633G+Vmk2H7RKEp8H/i1/uTIf5UZLA3zfhB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UkFsMAAADdAAAADwAAAAAAAAAAAAAAAACYAgAAZHJzL2Rv&#10;d25yZXYueG1sUEsFBgAAAAAEAAQA9QAAAIgDAAAAAA==&#10;" fillcolor="#fbfbfb" stroked="f" strokecolor="#3465a4">
                          <v:stroke joinstyle="round"/>
                          <v:textbox>
                            <w:txbxContent>
                              <w:p w:rsidR="00EC6B3C" w:rsidRDefault="00EC6B3C"/>
                            </w:txbxContent>
                          </v:textbox>
                        </v:rect>
                        <v:rect id="Rectangle 172" o:spid="_x0000_s1196" style="position:absolute;left:3792;top:-150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b6cQA&#10;AADdAAAADwAAAGRycy9kb3ducmV2LnhtbESPQWvDMAyF74P+B6PBbqudUUbI6payUij01G6X3kSs&#10;xmGxHGwvzf79dBjsJvGe3vu03s5hUBOl3Ee2UC0NKOI2up47C58fh+caVC7IDofIZOGHMmw3i4c1&#10;Ni7e+UzTpXRKQjg3aMGXMjZa59ZTwLyMI7Fot5gCFllTp13Cu4SHQb8Y86oD9iwNHkd699R+Xb6D&#10;hTT5PV2Ph11/CtWqPd9qZ+ps7dPjvHsDVWgu/+a/66MT/MoIv3wjI+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LW+nEAAAA3QAAAA8AAAAAAAAAAAAAAAAAmAIAAGRycy9k&#10;b3ducmV2LnhtbFBLBQYAAAAABAAEAPUAAACJAwAAAAA=&#10;" fillcolor="#fcfcfc" stroked="f" strokecolor="#3465a4">
                          <v:stroke joinstyle="round"/>
                          <v:textbox>
                            <w:txbxContent>
                              <w:p w:rsidR="00EC6B3C" w:rsidRDefault="00EC6B3C"/>
                            </w:txbxContent>
                          </v:textbox>
                        </v:rect>
                        <v:rect id="Rectangle 173" o:spid="_x0000_s1197" style="position:absolute;left:3792;top:-148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o1sEA&#10;AADdAAAADwAAAGRycy9kb3ducmV2LnhtbERPTYvCMBC9L/gfwgh7W5N6KFKNIoLoIiysCnocmrEt&#10;NpOSRK3/3iwseJvH+5zZoretuJMPjWMN2UiBIC6dabjScDysvyYgQkQ22DomDU8KsJgPPmZYGPfg&#10;X7rvYyVSCIcCNdQxdoWUoazJYhi5jjhxF+ctxgR9JY3HRwq3rRwrlUuLDaeGGjta1VRe9zerofO0&#10;PeXu9t3nu/NEbXY/+flIWn8O++UURKQ+vsX/7q1J8zOVwd836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KNbBAAAA3QAAAA8AAAAAAAAAAAAAAAAAmAIAAGRycy9kb3du&#10;cmV2LnhtbFBLBQYAAAAABAAEAPUAAACGAwAAAAA=&#10;" fillcolor="#fdfdfd" stroked="f" strokecolor="#3465a4">
                          <v:stroke joinstyle="round"/>
                          <v:textbox>
                            <w:txbxContent>
                              <w:p w:rsidR="00EC6B3C" w:rsidRDefault="00EC6B3C"/>
                            </w:txbxContent>
                          </v:textbox>
                        </v:rect>
                        <v:rect id="Rectangle 174" o:spid="_x0000_s1198" style="position:absolute;left:3792;top:-147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EfcUA&#10;AADdAAAADwAAAGRycy9kb3ducmV2LnhtbERPTWvCQBC9F/wPywheSt2Yg5HUVUQp9NJi1NLrNDtN&#10;0mZnQ3ZNor/eFQq9zeN9znI9mFp01LrKsoLZNAJBnFtdcaHgdHx5WoBwHlljbZkUXMjBejV6WGKq&#10;bc8ZdQdfiBDCLkUFpfdNKqXLSzLoprYhDty3bQ36ANtC6hb7EG5qGUfRXBqsODSU2NC2pPz3cDYK&#10;3vxHvJOPcZK9f+2vP/PPa7FIdkpNxsPmGYSnwf+L/9yvOsyfRTHcvwkn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oR9xQAAAN0AAAAPAAAAAAAAAAAAAAAAAJgCAABkcnMv&#10;ZG93bnJldi54bWxQSwUGAAAAAAQABAD1AAAAigMAAAAA&#10;" fillcolor="#fefefe" stroked="f" strokecolor="#3465a4">
                          <v:stroke joinstyle="round"/>
                          <v:textbox>
                            <w:txbxContent>
                              <w:p w:rsidR="00EC6B3C" w:rsidRDefault="00EC6B3C"/>
                            </w:txbxContent>
                          </v:textbox>
                        </v:rect>
                        <v:shape id="Freeform 175" o:spid="_x0000_s1199" style="position:absolute;left:3804;top:-1773;width:633;height:368;visibility:visible;mso-wrap-style:none;v-text-anchor:middle" coordsize="112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3d8MA&#10;AADdAAAADwAAAGRycy9kb3ducmV2LnhtbERPPWvDMBDdC/kP4grZatlxKakb2YRAIB08NC2ZD+ti&#10;m1onIymxk19fFQrd7vE+b1PNZhBXcr63rCBLUhDEjdU9twq+PvdPaxA+IGscLJOCG3moysXDBgtt&#10;J/6g6zG0IoawL1BBF8JYSOmbjgz6xI7EkTtbZzBE6FqpHU4x3AxylaYv0mDPsaHDkXYdNd/Hi1Gg&#10;nydbv+/rNh/dQU7n7PWU32ullo/z9g1EoDn8i//cBx3nZ2kOv9/EE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V3d8MAAADdAAAADwAAAAAAAAAAAAAAAACYAgAAZHJzL2Rv&#10;d25yZXYueG1sUEsFBgAAAAAEAAQA9QAAAIgDAAAAAA==&#10;" path="m579,651l1120,338,539,,,318c162,475,362,589,579,651e" filled="f" strokecolor="white" strokeweight=".14mm">
                          <v:stroke endcap="round"/>
                          <v:path o:connecttype="custom" o:connectlocs="327,367;632,191;304,0;0,179;327,367" o:connectangles="0,0,0,0,0"/>
                        </v:shape>
                        <v:shape id="Picture 176" o:spid="_x0000_s1200" type="#_x0000_t75" style="position:absolute;left:4141;top:-1820;width:80;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XSqvCAAAA3QAAAA8AAABkcnMvZG93bnJldi54bWxET01rAjEQvQv9D2EKvYhmrSJl3axIoSBt&#10;EWp78Dgk42ZxM1mSqNt/3wgFb/N4n1OtB9eJC4XYelYwmxYgiLU3LTcKfr7fJi8gYkI22HkmBb8U&#10;YV0/jCosjb/yF132qRE5hGOJCmxKfSll1JYcxqnviTN39MFhyjA00gS85nDXyeeiWEqHLecGiz29&#10;WtKn/dkp2HQHy/0nfvAuaNbj4/x9sWSlnh6HzQpEoiHdxf/urcnzZ8UCbt/kE2T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V0qrwgAAAN0AAAAPAAAAAAAAAAAAAAAAAJ8C&#10;AABkcnMvZG93bnJldi54bWxQSwUGAAAAAAQABAD3AAAAjgMAAAAA&#10;" filled="t" strokecolor="#3465a4">
                          <v:stroke joinstyle="round"/>
                          <v:imagedata r:id="rId126" o:title=""/>
                        </v:shape>
                        <v:shape id="Picture 177" o:spid="_x0000_s1201" type="#_x0000_t75" style="position:absolute;left:4141;top:-1820;width:80;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eUUrBAAAA3QAAAA8AAABkcnMvZG93bnJldi54bWxET9uKwjAQfRf2H8Is7JsmikqpRlmEFWEf&#10;xMsHDM3Yi82kNLF29+uNIPg2h3Od5bq3teio9aVjDeORAkGcOVNyruF8+hkmIHxANlg7Jg1/5GG9&#10;+hgsMTXuzgfqjiEXMYR9ihqKEJpUSp8VZNGPXEMcuYtrLYYI21yaFu8x3NZyotRcWiw5NhTY0Kag&#10;7Hq8WQ3VRlVV8r/Fa1Linrrf3YnUVOuvz/57ASJQH97il3tn4vyxmsHzm3iC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eUUrBAAAA3QAAAA8AAAAAAAAAAAAAAAAAnwIA&#10;AGRycy9kb3ducmV2LnhtbFBLBQYAAAAABAAEAPcAAACNAwAAAAA=&#10;" filled="t" strokecolor="#3465a4">
                          <v:stroke joinstyle="round"/>
                          <v:imagedata r:id="rId127" o:title=""/>
                        </v:shape>
                        <v:shape id="Freeform 178" o:spid="_x0000_s1202" style="position:absolute;left:4154;top:-1811;width:64;height:353;visibility:visible;mso-wrap-style:none;v-text-anchor:middle" coordsize="11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UIcMA&#10;AADdAAAADwAAAGRycy9kb3ducmV2LnhtbERPTWvCQBC9C/0PyxR6091YCBpdpYiCQi9GiR6H7JiE&#10;ZmdDdtX033cLhd7m8T5nuR5sKx7U+8axhmSiQBCXzjRcaTifduMZCB+QDbaOScM3eVivXkZLzIx7&#10;8pEeeahEDGGfoYY6hC6T0pc1WfQT1xFH7uZ6iyHCvpKmx2cMt62cKpVKiw3Hhho72tRUfuV3q+FY&#10;XPfbhN9ZqeIyPxzu+ecszbV+ex0+FiACDeFf/Ofemzg/US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IUIcMAAADdAAAADwAAAAAAAAAAAAAAAACYAgAAZHJzL2Rv&#10;d25yZXYueG1sUEsFBgAAAAAEAAQA9QAAAIgDAAAAAA==&#10;" path="m,624l,67,113,r-4,529l,624e" filled="f" strokecolor="white" strokeweight=".14mm">
                          <v:stroke endcap="round"/>
                          <v:path o:connecttype="custom" o:connectlocs="0,352;0,38;63,0;61,299;0,352" o:connectangles="0,0,0,0,0"/>
                        </v:shape>
                        <v:shape id="Picture 179" o:spid="_x0000_s1203" type="#_x0000_t75" style="position:absolute;left:4207;top:-1836;width:137;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uMkvGAAAA3QAAAA8AAABkcnMvZG93bnJldi54bWxEj0FrAjEQhe8F/0OYgrea3YJWt0axwoJK&#10;e6gWz8NmulncTJYk6tpf3wiF3mZ4b973Zr7sbSsu5EPjWEE+ykAQV043XCv4OpRPUxAhImtsHZOC&#10;GwVYLgYPcyy0u/InXfaxFimEQ4EKTIxdIWWoDFkMI9cRJ+3beYsxrb6W2uM1hdtWPmfZRFpsOBEM&#10;drQ2VJ32Z5sgY+PNz2y3PfYf77MNn8rx27FVavjYr15BROrjv/nveqNT/Tx7gfs3aQS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S4yS8YAAADdAAAADwAAAAAAAAAAAAAA&#10;AACfAgAAZHJzL2Rvd25yZXYueG1sUEsFBgAAAAAEAAQA9wAAAJIDAAAAAA==&#10;" filled="t" strokecolor="#3465a4">
                          <v:stroke joinstyle="round"/>
                          <v:imagedata r:id="rId128" o:title=""/>
                        </v:shape>
                        <v:shape id="Picture 180" o:spid="_x0000_s1204" type="#_x0000_t75" style="position:absolute;left:4207;top:-1836;width:137;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SA3LGAAAA3QAAAA8AAABkcnMvZG93bnJldi54bWxEj0FPwzAMhe9I/IfISNxY0h0AlWXTNA1t&#10;3NgYaEer8dpqjVOSrCv/Hh+QuNl6z+99ni1G36mBYmoDWygmBhRxFVzLtYXDx+vDM6iUkR12gcnC&#10;DyVYzG9vZli6cOUdDftcKwnhVKKFJue+1DpVDXlMk9ATi3YK0WOWNdbaRbxKuO/01JhH7bFlaWiw&#10;p1VD1Xl/8Rbi4Vjvjt/uayie3jfn9cp8vg1ra+/vxuULqExj/jf/XW+d4BdGcOUbGUHP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9IDcsYAAADdAAAADwAAAAAAAAAAAAAA&#10;AACfAgAAZHJzL2Rvd25yZXYueG1sUEsFBgAAAAAEAAQA9wAAAJIDAAAAAA==&#10;" filled="t" strokecolor="#3465a4">
                          <v:stroke joinstyle="round"/>
                          <v:imagedata r:id="rId129" o:title=""/>
                        </v:shape>
                        <v:shape id="Freeform 181" o:spid="_x0000_s1205" style="position:absolute;left:4217;top:-1826;width:120;height:283;visibility:visible;mso-wrap-style:none;v-text-anchor:middle" coordsize="21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sJMIA&#10;AADdAAAADwAAAGRycy9kb3ducmV2LnhtbERPTYvCMBC9C/6HMAveNHVB2VajLAvCsjftotehmW3K&#10;NpPaxFr7640geJvH+5z1tre16Kj1lWMF81kCgrhwuuJSwW++m36A8AFZY+2YFNzIw3YzHq0x0+7K&#10;e+oOoRQxhH2GCkwITSalLwxZ9DPXEEfuz7UWQ4RtKXWL1xhua/meJEtpseLYYLChL0PF/+FiFZyW&#10;t34wi7waLj/dLj+m6XDeB6Umb/3nCkSgPrzET/e3jvPnSQqPb+IJ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wkwgAAAN0AAAAPAAAAAAAAAAAAAAAAAJgCAABkcnMvZG93&#10;bnJldi54bWxQSwUGAAAAAAQABAD1AAAAhwMAAAAA&#10;" path="m4,79l213,r,326l,501,4,79e" filled="f" strokecolor="white" strokeweight=".14mm">
                          <v:stroke endcap="round"/>
                          <v:path o:connecttype="custom" o:connectlocs="2,45;119,0;119,184;0,282;2,45" o:connectangles="0,0,0,0,0"/>
                        </v:shape>
                        <v:rect id="Rectangle 182" o:spid="_x0000_s1206" style="position:absolute;left:4012;top:-203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0pTMgA&#10;AADdAAAADwAAAGRycy9kb3ducmV2LnhtbESPT2vCQBDF74V+h2WEXkrdJAeV6CpSKfTSUv8Ur9Ps&#10;NIlmZ0N2q6mf3jkI3mZ4b977zWzRu0adqAu1ZwPpMAFFXHhbc2lgt317mYAKEdli45kM/FOAxfzx&#10;YYa59Wde02kTSyUhHHI0UMXY5lqHoiKHYehbYtF+fecwytqV2nZ4lnDX6CxJRtphzdJQYUuvFRXH&#10;zZ8z8BG/s5V+zsbrz5+vy2G0v5ST8cqYp0G/nIKK1Me7+Xb9bgU/TYVfvpER9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XSlMyAAAAN0AAAAPAAAAAAAAAAAAAAAAAJgCAABk&#10;cnMvZG93bnJldi54bWxQSwUGAAAAAAQABAD1AAAAjQMAAAAA&#10;" fillcolor="#fefefe" stroked="f" strokecolor="#3465a4">
                          <v:stroke joinstyle="round"/>
                          <v:textbox>
                            <w:txbxContent>
                              <w:p w:rsidR="00EC6B3C" w:rsidRDefault="00EC6B3C"/>
                            </w:txbxContent>
                          </v:textbox>
                        </v:rect>
                        <v:rect id="Rectangle 183" o:spid="_x0000_s1207" style="position:absolute;left:4012;top:-202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RWb8A&#10;AADdAAAADwAAAGRycy9kb3ducmV2LnhtbERPywrCMBC8C/5DWMGbpgo+Wo0igkXw5OPibWnWtths&#10;ShO1/r0RBOe0y+zM7CzXranEkxpXWlYwGkYgiDOrS84VXM67wRyE88gaK8uk4E0O1qtuZ4mJti8+&#10;0vPkcxFM2CWooPC+TqR0WUEG3dDWxIG72cagD2uTS93gK5ibSo6jaCoNlhwSCqxpW1B2Pz2Mghma&#10;9wxHkzTNKE53Lj5cjT4o1e+1mwUIT63/H//Uex3eD4BvmzCC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VdFZvwAAAN0AAAAPAAAAAAAAAAAAAAAAAJgCAABkcnMvZG93bnJl&#10;di54bWxQSwUGAAAAAAQABAD1AAAAhAMAAAAA&#10;" fillcolor="#dfdfdf" stroked="f" strokecolor="#3465a4">
                          <v:stroke joinstyle="round"/>
                          <v:textbox>
                            <w:txbxContent>
                              <w:p w:rsidR="00EC6B3C" w:rsidRDefault="00EC6B3C"/>
                            </w:txbxContent>
                          </v:textbox>
                        </v:rect>
                        <v:rect id="Rectangle 184" o:spid="_x0000_s1208" style="position:absolute;left:4012;top:-201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CVcQA&#10;AADdAAAADwAAAGRycy9kb3ducmV2LnhtbERPTWvCQBC9F/wPywi9iG4Sikh0FQktFHoItQU9Dtkx&#10;iWZn0+xGk3/fLQi9zeN9zmY3mEbcqHO1ZQXxIgJBXFhdc6ng++ttvgLhPLLGxjIpGMnBbjt52mCq&#10;7Z0/6XbwpQgh7FJUUHnfplK6oiKDbmFb4sCdbWfQB9iVUnd4D+GmkUkULaXBmkNDhS1lFRXXQ28U&#10;zF7w53jJZuXHSPlY5PnrKemvSj1Ph/0ahKfB/4sf7ncd5sdxAn/fh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2wlXEAAAA3QAAAA8AAAAAAAAAAAAAAAAAmAIAAGRycy9k&#10;b3ducmV2LnhtbFBLBQYAAAAABAAEAPUAAACJAwAAAAA=&#10;" fillcolor="#e1e1e1" stroked="f" strokecolor="#3465a4">
                          <v:stroke joinstyle="round"/>
                          <v:textbox>
                            <w:txbxContent>
                              <w:p w:rsidR="00EC6B3C" w:rsidRDefault="00EC6B3C"/>
                            </w:txbxContent>
                          </v:textbox>
                        </v:rect>
                        <v:rect id="Rectangle 185" o:spid="_x0000_s1209" style="position:absolute;left:4012;top:-201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V8IA&#10;AADdAAAADwAAAGRycy9kb3ducmV2LnhtbERPTWvCQBC9C/0PyxS86Sa1FonZiDSIvXYrnofsmKTN&#10;zsbsqml/fbdQ8DaP9zn5ZrSduNLgW8cK0nkCgrhypuVaweFjN1uB8AHZYOeYFHyTh03xMMkxM+7G&#10;73TVoRYxhH2GCpoQ+kxKXzVk0c9dTxy5kxsshgiHWpoBbzHcdvIpSV6kxZZjQ4M9vTZUfemLVWCe&#10;u3Kny/N2qY+ezp+l3h9+WqWmj+N2DSLQGO7if/ebifPTdAF/38QT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45XwgAAAN0AAAAPAAAAAAAAAAAAAAAAAJgCAABkcnMvZG93&#10;bnJldi54bWxQSwUGAAAAAAQABAD1AAAAhwMAAAAA&#10;" fillcolor="#e2e2e2" stroked="f" strokecolor="#3465a4">
                          <v:stroke joinstyle="round"/>
                          <v:textbox>
                            <w:txbxContent>
                              <w:p w:rsidR="00EC6B3C" w:rsidRDefault="00EC6B3C"/>
                            </w:txbxContent>
                          </v:textbox>
                        </v:rect>
                        <v:rect id="Rectangle 186" o:spid="_x0000_s1210" style="position:absolute;left:4012;top:-200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DMEA&#10;AADdAAAADwAAAGRycy9kb3ducmV2LnhtbERPS4vCMBC+C/6HMII3TSuyLNVURCuIhwV1L3sbmulD&#10;m0lpotZ/bwRhb/PxPWe56k0j7tS52rKCeBqBIM6trrlU8HveTb5BOI+ssbFMCp7kYJUOB0tMtH3w&#10;ke4nX4oQwi5BBZX3bSKlyysy6Ka2JQ5cYTuDPsCulLrDRwg3jZxF0Zc0WHNoqLClTUX59XQzCi56&#10;vy3ojPrYlH/Zwf9kF7nOlBqP+vUChKfe/4s/7r0O8+N4Du9vwgk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AzBAAAA3QAAAA8AAAAAAAAAAAAAAAAAmAIAAGRycy9kb3du&#10;cmV2LnhtbFBLBQYAAAAABAAEAPUAAACGAwAAAAA=&#10;" fillcolor="#e3e3e3" stroked="f" strokecolor="#3465a4">
                          <v:stroke joinstyle="round"/>
                          <v:textbox>
                            <w:txbxContent>
                              <w:p w:rsidR="00EC6B3C" w:rsidRDefault="00EC6B3C"/>
                            </w:txbxContent>
                          </v:textbox>
                        </v:rect>
                        <v:rect id="Rectangle 187" o:spid="_x0000_s1211" style="position:absolute;left:4012;top:-199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7dcEA&#10;AADdAAAADwAAAGRycy9kb3ducmV2LnhtbERPTWvCQBC9F/wPywjemk2EiERXUUFtj7XpfciOSXB3&#10;Nsmumv77bqHQ2zze56y3ozXiQYNvHSvIkhQEceV0y7WC8vP4ugThA7JG45gUfJOH7WbyssZCuyd/&#10;0OMSahFD2BeooAmhK6T0VUMWfeI64shd3WAxRDjUUg/4jOHWyHmaLqTFlmNDgx0dGqpul7tVsO8X&#10;p7wPnVmW9ftI57Np9+mXUrPpuFuBCDSGf/Gf+03H+VmWw+838QS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u3XBAAAA3QAAAA8AAAAAAAAAAAAAAAAAmAIAAGRycy9kb3du&#10;cmV2LnhtbFBLBQYAAAAABAAEAPUAAACGAwAAAAA=&#10;" fillcolor="#e5e5e5" stroked="f" strokecolor="#3465a4">
                          <v:stroke joinstyle="round"/>
                          <v:textbox>
                            <w:txbxContent>
                              <w:p w:rsidR="00EC6B3C" w:rsidRDefault="00EC6B3C"/>
                            </w:txbxContent>
                          </v:textbox>
                        </v:rect>
                        <v:rect id="Rectangle 188" o:spid="_x0000_s1212" style="position:absolute;left:4012;top:-198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QksAA&#10;AADdAAAADwAAAGRycy9kb3ducmV2LnhtbERPS4vCMBC+C/6HMAveNKlIkWqUXVnFq4+Dx6GZbYvN&#10;pDZZW/+9EQRv8/E9Z7nubS3u1PrKsYZkokAQ585UXGg4n7bjOQgfkA3WjknDgzysV8PBEjPjOj7Q&#10;/RgKEUPYZ6ihDKHJpPR5SRb9xDXEkftzrcUQYVtI02IXw20tp0ql0mLFsaHEhjYl5dfjv9WQuttO&#10;TWeUXPay27iw+1U/86vWo6/+ewEiUB8+4rd7b+L8JEnh9U08Qa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PQksAAAADdAAAADwAAAAAAAAAAAAAAAACYAgAAZHJzL2Rvd25y&#10;ZXYueG1sUEsFBgAAAAAEAAQA9QAAAIUDAAAAAA==&#10;" fillcolor="#e6e6e6" stroked="f" strokecolor="#3465a4">
                          <v:stroke joinstyle="round"/>
                          <v:textbox>
                            <w:txbxContent>
                              <w:p w:rsidR="00EC6B3C" w:rsidRDefault="00EC6B3C"/>
                            </w:txbxContent>
                          </v:textbox>
                        </v:rect>
                        <v:rect id="Rectangle 189" o:spid="_x0000_s1213" style="position:absolute;left:4012;top:-197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XQsUA&#10;AADdAAAADwAAAGRycy9kb3ducmV2LnhtbERP32vCMBB+H/g/hBP2NtPKqLMzynAIghPRibK3oznb&#10;suZSkqzW/94MBnu7j+/nzRa9aURHzteWFaSjBARxYXXNpYLj5+rpBYQPyBoby6TgRh4W88HDDHNt&#10;r7yn7hBKEUPY56igCqHNpfRFRQb9yLbEkbtYZzBE6EqpHV5juGnkOEkyabDm2FBhS8uKiu/Dj1HQ&#10;rU/T3dcq238k9rzZZc9b937ZKvU47N9eQQTqw7/4z73WcX6aTuD3m3iC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RdCxQAAAN0AAAAPAAAAAAAAAAAAAAAAAJgCAABkcnMv&#10;ZG93bnJldi54bWxQSwUGAAAAAAQABAD1AAAAigMAAAAA&#10;" fillcolor="#e8e8e8" stroked="f" strokecolor="#3465a4">
                          <v:stroke joinstyle="round"/>
                          <v:textbox>
                            <w:txbxContent>
                              <w:p w:rsidR="00EC6B3C" w:rsidRDefault="00EC6B3C"/>
                            </w:txbxContent>
                          </v:textbox>
                        </v:rect>
                        <v:rect id="Rectangle 190" o:spid="_x0000_s1214" style="position:absolute;left:4012;top:-197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PR8cA&#10;AADdAAAADwAAAGRycy9kb3ducmV2LnhtbESPQUvDQBCF70L/wzKCF7GblCISuy0SKBS0h6ZF9DZm&#10;xySanQ27axP/vXMoeJvhvXnvm9Vmcr06U4idZwP5PANFXHvbcWPgdNzePYCKCdli75kM/FKEzXp2&#10;tcLC+pEPdK5SoySEY4EG2pSGQutYt+Qwzv1ALNqnDw6TrKHRNuAo4a7Xiyy71w47loYWBypbqr+r&#10;H2eg3L7u7fjx8vzlq0X5Hm7pbenJmJvr6ekRVKIp/Zsv1zsr+HkuuPKNj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8j0fHAAAA3QAAAA8AAAAAAAAAAAAAAAAAmAIAAGRy&#10;cy9kb3ducmV2LnhtbFBLBQYAAAAABAAEAPUAAACMAwAAAAA=&#10;" fillcolor="#e9e9e9" stroked="f" strokecolor="#3465a4">
                          <v:stroke joinstyle="round"/>
                          <v:textbox>
                            <w:txbxContent>
                              <w:p w:rsidR="00EC6B3C" w:rsidRDefault="00EC6B3C"/>
                            </w:txbxContent>
                          </v:textbox>
                        </v:rect>
                        <v:rect id="Rectangle 191" o:spid="_x0000_s1215" style="position:absolute;left:4012;top:-196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jSsEA&#10;AADdAAAADwAAAGRycy9kb3ducmV2LnhtbERPTWuDQBC9B/oflin0lqzaElqbjZRQwWtNiNfBnarE&#10;nZXdrbH/Phso9DaP9zm7YjGjmMn5wbKCdJOAIG6tHrhTcDqW61cQPiBrHC2Tgl/yUOwfVjvMtb3y&#10;F8116EQMYZ+jgj6EKZfStz0Z9Bs7EUfu2zqDIULXSe3wGsPNKLMk2UqDA8eGHic69NRe6h+jYDGy&#10;fDk345wdiNPn2X02VXlR6ulx+XgHEWgJ/+I/d6Xj/DR9g/s38QS5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3Y0rBAAAA3QAAAA8AAAAAAAAAAAAAAAAAmAIAAGRycy9kb3du&#10;cmV2LnhtbFBLBQYAAAAABAAEAPUAAACGAwAAAAA=&#10;" fillcolor="#eaeaea" stroked="f" strokecolor="#3465a4">
                          <v:stroke joinstyle="round"/>
                          <v:textbox>
                            <w:txbxContent>
                              <w:p w:rsidR="00EC6B3C" w:rsidRDefault="00EC6B3C"/>
                            </w:txbxContent>
                          </v:textbox>
                        </v:rect>
                        <v:rect id="Rectangle 192" o:spid="_x0000_s1216" style="position:absolute;left:4012;top:-195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4sYA&#10;AADdAAAADwAAAGRycy9kb3ducmV2LnhtbESPQW/CMAyF75P4D5GRdhspHKqpIyA0aRK3rWxjcDON&#10;aSsapzRZ6P79fJi027P8/Pm95Xp0nUo0hNazgfksA0VcedtybeDj/eXhEVSIyBY7z2TghwKsV5O7&#10;JRbW37iktIu1EgiHAg00MfaF1qFqyGGY+Z5Ydmc/OIwyDrW2A94E7jq9yLJcO2xZPjTY03ND1WX3&#10;7YSS0v7rdLR1ee0+8/YtvR7yMhlzPx03T6AijfHf/He9tRJ/vpD80kYk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4sYAAADdAAAADwAAAAAAAAAAAAAAAACYAgAAZHJz&#10;L2Rvd25yZXYueG1sUEsFBgAAAAAEAAQA9QAAAIsDAAAAAA==&#10;" fillcolor="#ececec" stroked="f" strokecolor="#3465a4">
                          <v:stroke joinstyle="round"/>
                          <v:textbox>
                            <w:txbxContent>
                              <w:p w:rsidR="00EC6B3C" w:rsidRDefault="00EC6B3C"/>
                            </w:txbxContent>
                          </v:textbox>
                        </v:rect>
                        <v:rect id="Rectangle 193" o:spid="_x0000_s1217" style="position:absolute;left:4012;top:-194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Nc8IA&#10;AADdAAAADwAAAGRycy9kb3ducmV2LnhtbERPTWvCQBC9F/wPywi91U1ysCW6hlIQLV6a2EtvY3ZM&#10;gtnZsLua9N93BaG3ebzPWReT6cWNnO8sK0gXCQji2uqOGwXfx+3LGwgfkDX2lknBL3koNrOnNeba&#10;jlzSrQqNiCHsc1TQhjDkUvq6JYN+YQfiyJ2tMxgidI3UDscYbnqZJclSGuw4NrQ40EdL9aW6GgWf&#10;1fRFOOrT4F6XdUrl4WdXHpR6nk/vKxCBpvAvfrj3Os5PsxTu38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41zwgAAAN0AAAAPAAAAAAAAAAAAAAAAAJgCAABkcnMvZG93&#10;bnJldi54bWxQSwUGAAAAAAQABAD1AAAAhwMAAAAA&#10;" fillcolor="#ededed" stroked="f" strokecolor="#3465a4">
                          <v:stroke joinstyle="round"/>
                          <v:textbox>
                            <w:txbxContent>
                              <w:p w:rsidR="00EC6B3C" w:rsidRDefault="00EC6B3C"/>
                            </w:txbxContent>
                          </v:textbox>
                        </v:rect>
                        <v:rect id="Rectangle 194" o:spid="_x0000_s1218" style="position:absolute;left:4012;top:-193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KkJMQA&#10;AADdAAAADwAAAGRycy9kb3ducmV2LnhtbERPS2vCQBC+C/0PyxR6043xgaRughQqrSdNK/Q4ZKeb&#10;0OxsyK4x/fduoeBtPr7nbIvRtmKg3jeOFcxnCQjiyumGjYLPj9fpBoQPyBpbx6TglzwU+cNki5l2&#10;Vz7RUAYjYgj7DBXUIXSZlL6qyaKfuY44ct+utxgi7I3UPV5juG1lmiRrabHh2FBjRy81VT/lxSoY&#10;9MIdjwf8Mu/p0iTNan/eLfdKPT2Ou2cQgcZwF/+733ScP09T+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pCTEAAAA3QAAAA8AAAAAAAAAAAAAAAAAmAIAAGRycy9k&#10;b3ducmV2LnhtbFBLBQYAAAAABAAEAPUAAACJAwAAAAA=&#10;" fillcolor="#eee" stroked="f" strokecolor="#3465a4">
                          <v:stroke joinstyle="round"/>
                          <v:textbox>
                            <w:txbxContent>
                              <w:p w:rsidR="00EC6B3C" w:rsidRDefault="00EC6B3C"/>
                            </w:txbxContent>
                          </v:textbox>
                        </v:rect>
                        <v:rect id="Rectangle 195" o:spid="_x0000_s1219" style="position:absolute;left:4012;top:-193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9xsAA&#10;AADdAAAADwAAAGRycy9kb3ducmV2LnhtbERP24rCMBB9X9h/CLPg25paL2i3UUQQfLX6AUMz29Y2&#10;k9LEWv16Iwi+zeFcJ90MphE9da6yrGAyjkAQ51ZXXCg4n/a/SxDOI2tsLJOCOznYrL+/Uky0vfGR&#10;+swXIoSwS1BB6X2bSOnykgy6sW2JA/dvO4M+wK6QusNbCDeNjKNoIQ1WHBpKbGlXUl5nV6MgotXc&#10;1v1lpW08OwzV9JHN2otSo59h+wfC0+A/4rf7oMP8STyF1zfhB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M9xsAAAADdAAAADwAAAAAAAAAAAAAAAACYAgAAZHJzL2Rvd25y&#10;ZXYueG1sUEsFBgAAAAAEAAQA9QAAAIUDAAAAAA==&#10;" fillcolor="#f0f0f0" stroked="f" strokecolor="#3465a4">
                          <v:stroke joinstyle="round"/>
                          <v:textbox>
                            <w:txbxContent>
                              <w:p w:rsidR="00EC6B3C" w:rsidRDefault="00EC6B3C"/>
                            </w:txbxContent>
                          </v:textbox>
                        </v:rect>
                        <v:rect id="Rectangle 196" o:spid="_x0000_s1220" style="position:absolute;left:4012;top:-192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cW8AA&#10;AADdAAAADwAAAGRycy9kb3ducmV2LnhtbERPzWoCMRC+F3yHMIKXolmtiK5GKQWp11UfYNiMm8XN&#10;ZJukGt++EQre5uP7nc0u2U7cyIfWsYLppABBXDvdcqPgfNqPlyBCRNbYOSYFDwqw2w7eNlhqd+eK&#10;bsfYiBzCoUQFJsa+lDLUhiyGieuJM3dx3mLM0DdSe7zncNvJWVEspMWWc4PBnr4M1dfjr1WQquKj&#10;MSf/vb+2q/j+45JZ1ZVSo2H6XIOIlOJL/O8+6Dx/OpvD85t8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RcW8AAAADdAAAADwAAAAAAAAAAAAAAAACYAgAAZHJzL2Rvd25y&#10;ZXYueG1sUEsFBgAAAAAEAAQA9QAAAIUDAAAAAA==&#10;" fillcolor="#f1f1f1" stroked="f" strokecolor="#3465a4">
                          <v:stroke joinstyle="round"/>
                          <v:textbox>
                            <w:txbxContent>
                              <w:p w:rsidR="00EC6B3C" w:rsidRDefault="00EC6B3C"/>
                            </w:txbxContent>
                          </v:textbox>
                        </v:rect>
                        <v:rect id="Rectangle 197" o:spid="_x0000_s1221" style="position:absolute;left:4012;top:-191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sB8EA&#10;AADdAAAADwAAAGRycy9kb3ducmV2LnhtbERPTWvCQBC9F/oflhF6KXUTQdHoKkUQehON5Dxkp0kw&#10;OxuyU5P+e1cQvM3jfc5mN7pW3agPjWcD6TQBRVx623Bl4JIfvpaggiBbbD2TgX8KsNu+v20ws37g&#10;E93OUqkYwiFDA7VIl2kdypochqnviCP363uHEmFfadvjEMNdq2dJstAOG44NNXa0r6m8nv+cgXlR&#10;yDW/0Mrln8OR5VCk+4Uz5mMyfq9BCY3yEj/dPzbOT2dzeHwTT9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I7AfBAAAA3QAAAA8AAAAAAAAAAAAAAAAAmAIAAGRycy9kb3du&#10;cmV2LnhtbFBLBQYAAAAABAAEAPUAAACGAwAAAAA=&#10;" fillcolor="#f3f3f3" stroked="f" strokecolor="#3465a4">
                          <v:stroke joinstyle="round"/>
                          <v:textbox>
                            <w:txbxContent>
                              <w:p w:rsidR="00EC6B3C" w:rsidRDefault="00EC6B3C"/>
                            </w:txbxContent>
                          </v:textbox>
                        </v:rect>
                        <v:rect id="Rectangle 198" o:spid="_x0000_s1222" style="position:absolute;left:4012;top:-190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4nLMEA&#10;AADdAAAADwAAAGRycy9kb3ducmV2LnhtbERPTYvCMBC9L/gfwgje1rQepFuNIoronpZVwevQjG2w&#10;mZQkavXXbxYW9jaP9znzZW9bcScfjGMF+TgDQVw5bbhWcDpu3wsQISJrbB2TgicFWC4Gb3MstXvw&#10;N90PsRYphEOJCpoYu1LKUDVkMYxdR5y4i/MWY4K+ltrjI4XbVk6ybCotGk4NDXa0bqi6Hm5WQfSy&#10;MOfba5N/tsdi97HDr8qgUqNhv5qBiNTHf/Gfe6/T/Hwyhd9v0gl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eJyzBAAAA3QAAAA8AAAAAAAAAAAAAAAAAmAIAAGRycy9kb3du&#10;cmV2LnhtbFBLBQYAAAAABAAEAPUAAACGAwAAAAA=&#10;" fillcolor="#f4f4f4" stroked="f" strokecolor="#3465a4">
                          <v:stroke joinstyle="round"/>
                          <v:textbox>
                            <w:txbxContent>
                              <w:p w:rsidR="00EC6B3C" w:rsidRDefault="00EC6B3C"/>
                            </w:txbxContent>
                          </v:textbox>
                        </v:rect>
                        <v:rect id="Rectangle 199" o:spid="_x0000_s1223" style="position:absolute;left:4012;top:-189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ywMIA&#10;AADdAAAADwAAAGRycy9kb3ducmV2LnhtbERPzYrCMBC+L/gOYQRva9oKKtUouih4EbS7DzA2Y1ts&#10;JqXJ2urTG2Fhb/Px/c5y3Zta3Kl1lWUF8TgCQZxbXXGh4Od7/zkH4TyyxtoyKXiQg/Vq8LHEVNuO&#10;z3TPfCFCCLsUFZTeN6mULi/JoBvbhjhwV9sa9AG2hdQtdiHc1DKJoqk0WHFoKLGhr5LyW/ZrFMyO&#10;z+Q0n2x3l+zMOu8OcbyztVKjYb9ZgPDU+3/xn/ugw/w4mcH7m3C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XLAwgAAAN0AAAAPAAAAAAAAAAAAAAAAAJgCAABkcnMvZG93&#10;bnJldi54bWxQSwUGAAAAAAQABAD1AAAAhwMAAAAA&#10;" fillcolor="#f5f5f5" stroked="f" strokecolor="#3465a4">
                          <v:stroke joinstyle="round"/>
                          <v:textbox>
                            <w:txbxContent>
                              <w:p w:rsidR="00EC6B3C" w:rsidRDefault="00EC6B3C"/>
                            </w:txbxContent>
                          </v:textbox>
                        </v:rect>
                        <v:rect id="Rectangle 200" o:spid="_x0000_s1224" style="position:absolute;left:4012;top:-188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WMcA&#10;AADdAAAADwAAAGRycy9kb3ducmV2LnhtbESPT2vCQBDF7wW/wzJCL0U32ioSXUWEQilI8c/F25gd&#10;k2B2NmQ3mvbTdw6Ctxnem/d+s1h1rlI3akLp2cBomIAizrwtOTdwPHwOZqBCRLZYeSYDvxRgtey9&#10;LDC1/s47uu1jriSEQ4oGihjrVOuQFeQwDH1NLNrFNw6jrE2ubYN3CXeVHifJVDssWRoKrGlTUHbd&#10;t85Aew7X02T2vv34/nn7O7eME8rQmNd+t56DitTFp/lx/WUFfzQWXP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vgVjHAAAA3QAAAA8AAAAAAAAAAAAAAAAAmAIAAGRy&#10;cy9kb3ducmV2LnhtbFBLBQYAAAAABAAEAPUAAACMAwAAAAA=&#10;" fillcolor="#f7f7f7" stroked="f" strokecolor="#3465a4">
                          <v:stroke joinstyle="round"/>
                          <v:textbox>
                            <w:txbxContent>
                              <w:p w:rsidR="00EC6B3C" w:rsidRDefault="00EC6B3C"/>
                            </w:txbxContent>
                          </v:textbox>
                        </v:rect>
                        <v:rect id="Rectangle 201" o:spid="_x0000_s1225" style="position:absolute;left:4012;top:-188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XXcIA&#10;AADdAAAADwAAAGRycy9kb3ducmV2LnhtbERPTWvCQBC9C/6HZQQvUjempdjUVaTUkmus3ofsNBvM&#10;zsbsxsR/7xYKvc3jfc5mN9pG3KjztWMFq2UCgrh0uuZKwen78LQG4QOyxsYxKbiTh912Otlgpt3A&#10;Bd2OoRIxhH2GCkwIbSalLw1Z9EvXEkfux3UWQ4RdJXWHQwy3jUyT5FVarDk2GGzpw1B5OfZWQT8a&#10;/XV5Dovz6fOaGJs73RcvSs1n4/4dRKAx/Iv/3LmO81fpG/x+E0+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ZddwgAAAN0AAAAPAAAAAAAAAAAAAAAAAJgCAABkcnMvZG93&#10;bnJldi54bWxQSwUGAAAAAAQABAD1AAAAhwMAAAAA&#10;" fillcolor="#f8f8f8" stroked="f" strokecolor="#3465a4">
                          <v:stroke joinstyle="round"/>
                          <v:textbox>
                            <w:txbxContent>
                              <w:p w:rsidR="00EC6B3C" w:rsidRDefault="00EC6B3C"/>
                            </w:txbxContent>
                          </v:textbox>
                        </v:rect>
                        <v:rect id="Rectangle 202" o:spid="_x0000_s1226" style="position:absolute;left:4012;top:-187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vkscA&#10;AADdAAAADwAAAGRycy9kb3ducmV2LnhtbESPQWvCQBCF74X+h2UKvRTd2IpIdBWRlAriQSOItyE7&#10;TUKzsyG7xvTfO4dCbzO8N+99s1wPrlE9daH2bGAyTkARF97WXBo455+jOagQkS02nsnALwVYr56f&#10;lphaf+cj9adYKgnhkKKBKsY21ToUFTkMY98Si/btO4dR1q7UtsO7hLtGvyfJTDusWRoqbGlbUfFz&#10;ujkDX3yp2z67veX7qb7O8kO2yzAx5vVl2CxARRriv/nvemcFf/Ih/PKNj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rb5LHAAAA3QAAAA8AAAAAAAAAAAAAAAAAmAIAAGRy&#10;cy9kb3ducmV2LnhtbFBLBQYAAAAABAAEAPUAAACMAwAAAAA=&#10;" fillcolor="#fafafa" stroked="f" strokecolor="#3465a4">
                          <v:stroke joinstyle="round"/>
                          <v:textbox>
                            <w:txbxContent>
                              <w:p w:rsidR="00EC6B3C" w:rsidRDefault="00EC6B3C"/>
                            </w:txbxContent>
                          </v:textbox>
                        </v:rect>
                        <v:rect id="Rectangle 203" o:spid="_x0000_s1227" style="position:absolute;left:4012;top:-186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t8EA&#10;AADdAAAADwAAAGRycy9kb3ducmV2LnhtbERPy6rCMBDdC/5DGMGNaFovXKQaRQShK9+Cy6EZ22Iz&#10;KU3U9u/NBeHu5nCes1i1phIvalxpWUE8iUAQZ1aXnCu4nLfjGQjnkTVWlklBRw5Wy35vgYm2bz7S&#10;6+RzEULYJaig8L5OpHRZQQbdxNbEgbvbxqAPsMmlbvAdwk0lp1H0Kw2WHBoKrGlTUPY4PY2C2y59&#10;6FF3o/3+HF+nXXq4X/1aqeGgXc9BeGr9v/jrTnWYH//E8PdNOEE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0eLfBAAAA3QAAAA8AAAAAAAAAAAAAAAAAmAIAAGRycy9kb3du&#10;cmV2LnhtbFBLBQYAAAAABAAEAPUAAACGAwAAAAA=&#10;" fillcolor="#fbfbfb" stroked="f" strokecolor="#3465a4">
                          <v:stroke joinstyle="round"/>
                          <v:textbox>
                            <w:txbxContent>
                              <w:p w:rsidR="00EC6B3C" w:rsidRDefault="00EC6B3C"/>
                            </w:txbxContent>
                          </v:textbox>
                        </v:rect>
                        <v:rect id="Rectangle 204" o:spid="_x0000_s1228" style="position:absolute;left:4012;top:-185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quMEA&#10;AADdAAAADwAAAGRycy9kb3ducmV2LnhtbERPS4vCMBC+L/gfwgje1rQqUrpGkV0EwZOPi7ehGZuy&#10;zaQk2dr990YQvM3H95zVZrCt6MmHxrGCfJqBIK6cbrhWcDnvPgsQISJrbB2Tgn8KsFmPPlZYanfn&#10;I/WnWIsUwqFEBSbGrpQyVIYshqnriBN3c95iTNDXUnu8p3DbylmWLaXFhlODwY6+DVW/pz+rwPfm&#10;h6773bY52HxRHW+Fzoqg1GQ8bL9ARBriW/xy73Wan89n8PwmnS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5qrjBAAAA3QAAAA8AAAAAAAAAAAAAAAAAmAIAAGRycy9kb3du&#10;cmV2LnhtbFBLBQYAAAAABAAEAPUAAACGAwAAAAA=&#10;" fillcolor="#fcfcfc" stroked="f" strokecolor="#3465a4">
                          <v:stroke joinstyle="round"/>
                          <v:textbox>
                            <w:txbxContent>
                              <w:p w:rsidR="00EC6B3C" w:rsidRDefault="00EC6B3C"/>
                            </w:txbxContent>
                          </v:textbox>
                        </v:rect>
                      </v:group>
                      <v:group id="Group 205" o:spid="_x0000_s1229" style="position:absolute;left:3792;top:-2043;width:1497;height:1923" coordorigin="3792,-2043" coordsize="1497,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206" o:spid="_x0000_s1230" style="position:absolute;left:4025;top:-1950;width:312;height:168;visibility:visible;mso-wrap-style:none;v-text-anchor:middle" coordsize="55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PjMYA&#10;AADdAAAADwAAAGRycy9kb3ducmV2LnhtbESP0WrCQBBF3wv+wzJC3+rGKlaiq0hFKvQhGPsBQ3bM&#10;BrOzMbsm8e/dQqFvM9w799xZbwdbi45aXzlWMJ0kIIgLpysuFfycD29LED4ga6wdk4IHedhuRi9r&#10;TLXr+URdHkoRQ9inqMCE0KRS+sKQRT9xDXHULq61GOLallK32MdwW8v3JFlIixVHgsGGPg0V1/xu&#10;I/dL90O/X+TH7jt7ZFlhPs63k1Kv42G3AhFoCP/mv+ujjvWnszn8fhNHkJ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zPjMYAAADdAAAADwAAAAAAAAAAAAAAAACYAgAAZHJz&#10;L2Rvd25yZXYueG1sUEsFBgAAAAAEAAQA9QAAAIsDAAAAAA==&#10;" path="m342,298r,-53l,49,175,,552,219,342,298e" filled="f" strokecolor="white" strokeweight=".14mm">
                          <v:stroke endcap="round"/>
                          <v:path o:connecttype="custom" o:connectlocs="193,167;193,138;0,28;99,0;311,123;193,167" o:connectangles="0,0,0,0,0,0"/>
                        </v:shape>
                        <v:shape id="Picture 207" o:spid="_x0000_s1231" type="#_x0000_t75" style="position:absolute;left:4118;top:-1594;width:324;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v01rAAAAA3QAAAA8AAABkcnMvZG93bnJldi54bWxET02LwjAQvQv7H8Is7E1TFUW6RpGyC95E&#10;LbLHoRnbYjIpTWy7/94Igrd5vM9ZbwdrREetrx0rmE4SEMSF0zWXCvLz73gFwgdkjcYxKfgnD9vN&#10;x2iNqXY9H6k7hVLEEPYpKqhCaFIpfVGRRT9xDXHkrq61GCJsS6lb7GO4NXKWJEtpsebYUGFDWUXF&#10;7XS3CjL3cyjYSXPL+p7/lt3lbvKZUl+fw+4bRKAhvMUv917H+dP5Ap7fxBPk5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a/TWsAAAADdAAAADwAAAAAAAAAAAAAAAACfAgAA&#10;ZHJzL2Rvd25yZXYueG1sUEsFBgAAAAAEAAQA9wAAAIwDAAAAAA==&#10;" filled="t" strokecolor="#3465a4">
                          <v:stroke joinstyle="round"/>
                          <v:imagedata r:id="rId130" o:title=""/>
                        </v:shape>
                        <v:shape id="Picture 208" o:spid="_x0000_s1232" type="#_x0000_t75" style="position:absolute;left:4118;top:-1594;width:324;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u/jDDAAAA3QAAAA8AAABkcnMvZG93bnJldi54bWxEj82qwjAQhfeC7xBGcKepinKpRvEHQcSN&#10;enE9NGNbbCalidr69EYQ3M1wzpzvzGxRm0I8qHK5ZQWDfgSCOLE651TB/3nb+wPhPLLGwjIpaMjB&#10;Yt5uzTDW9slHepx8KkIIuxgVZN6XsZQuycig69uSOGhXWxn0Ya1SqSt8hnBTyGEUTaTBnAMhw5LW&#10;GSW3090EyCHaox7zUTbn122lr81ls1kr1e3UyykIT7X/mb/XOx3qD0YT+HwTRpDz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67+MMMAAADdAAAADwAAAAAAAAAAAAAAAACf&#10;AgAAZHJzL2Rvd25yZXYueG1sUEsFBgAAAAAEAAQA9wAAAI8DAAAAAA==&#10;" filled="t" strokecolor="#3465a4">
                          <v:stroke joinstyle="round"/>
                          <v:imagedata r:id="rId131" o:title=""/>
                        </v:shape>
                        <v:shape id="Freeform 209" o:spid="_x0000_s1233" style="position:absolute;left:4132;top:-1582;width:306;height:312;visibility:visible;mso-wrap-style:none;v-text-anchor:middle" coordsize="54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8E8IA&#10;AADdAAAADwAAAGRycy9kb3ducmV2LnhtbERPS4vCMBC+L/gfwgje1rQKXalGUWGXvXjweR6asSk2&#10;k9Kk2t1fvxGEvc3H95zFqre1uFPrK8cK0nECgrhwuuJSwen4+T4D4QOyxtoxKfghD6vl4G2BuXYP&#10;3tP9EEoRQ9jnqMCE0ORS+sKQRT92DXHkrq61GCJsS6lbfMRwW8tJkmTSYsWxwWBDW0PF7dBZBZuZ&#10;M0dt5dfv7nzpsqwr0/N2rdRo2K/nIAL14V/8cn/rOD+dfsDz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vwTwgAAAN0AAAAPAAAAAAAAAAAAAAAAAJgCAABkcnMvZG93&#10;bnJldi54bWxQSwUGAAAAAAQABAD1AAAAhwMAAAAA&#10;" path="m,314l541,r,240l,552,,314e" filled="f" strokecolor="white" strokeweight=".14mm">
                          <v:stroke endcap="round"/>
                          <v:path o:connecttype="custom" o:connectlocs="0,177;305,0;305,135;0,311;0,177" o:connectangles="0,0,0,0,0"/>
                        </v:shape>
                        <v:rect id="Rectangle 210" o:spid="_x0000_s1234" style="position:absolute;left:3865;top:-204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5KsgA&#10;AADdAAAADwAAAGRycy9kb3ducmV2LnhtbESPT2vCQBDF7wW/wzJCL6VuTEEluooohV5a6p/S6zQ7&#10;JtHsbMhuNfXTdw6Ctxnem/d+M1t0rlZnakPl2cBwkIAizr2tuDCw370+T0CFiGyx9kwG/ijAYt57&#10;mGFm/YU3dN7GQkkIhwwNlDE2mdYhL8lhGPiGWLSDbx1GWdtC2xYvEu5qnSbJSDusWBpKbGhVUn7a&#10;/joD7/ErXeundLz5+Pm8Hkff12IyXhvz2O+WU1CRung3367frOAPXwRXvpER9P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nnkqyAAAAN0AAAAPAAAAAAAAAAAAAAAAAJgCAABk&#10;cnMvZG93bnJldi54bWxQSwUGAAAAAAQABAD1AAAAjQMAAAAA&#10;" fillcolor="#fefefe" stroked="f" strokecolor="#3465a4">
                          <v:stroke joinstyle="round"/>
                          <v:textbox>
                            <w:txbxContent>
                              <w:p w:rsidR="00EC6B3C" w:rsidRDefault="00EC6B3C"/>
                            </w:txbxContent>
                          </v:textbox>
                        </v:rect>
                        <v:rect id="Rectangle 211" o:spid="_x0000_s1235" style="position:absolute;left:3865;top:-203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eCcUA&#10;AADdAAAADwAAAGRycy9kb3ducmV2LnhtbERPTWvCQBC9F/oflil4qxsV2pq6iijaHHrRiF7H7DRJ&#10;m50N2TWJ/nq3UOhtHu9zZoveVKKlxpWWFYyGEQjizOqScwWHdPP8BsJ5ZI2VZVJwJQeL+ePDDGNt&#10;O95Ru/e5CCHsYlRQeF/HUrqsIINuaGviwH3ZxqAPsMmlbrAL4aaS4yh6kQZLDg0F1rQqKPvZX4yC&#10;NFlvW/f5cUqOr9vunLnb9WC/lRo89ct3EJ56/y/+cyc6zB9NpvD7TTh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V4JxQAAAN0AAAAPAAAAAAAAAAAAAAAAAJgCAABkcnMv&#10;ZG93bnJldi54bWxQSwUGAAAAAAQABAD1AAAAigMAAAAA&#10;" fillcolor="#e0e0e0" stroked="f" strokecolor="#3465a4">
                          <v:stroke joinstyle="round"/>
                          <v:textbox>
                            <w:txbxContent>
                              <w:p w:rsidR="00EC6B3C" w:rsidRDefault="00EC6B3C"/>
                            </w:txbxContent>
                          </v:textbox>
                        </v:rect>
                        <v:rect id="Rectangle 212" o:spid="_x0000_s1236" style="position:absolute;left:3865;top:-202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WpMcA&#10;AADdAAAADwAAAGRycy9kb3ducmV2LnhtbESPQWvCQBCF74L/YRnBi9SNIlJSVylioeAhVIX2OGSn&#10;SWp2NmZXTf595yB4m+G9ee+b1aZztbpRGyrPBmbTBBRx7m3FhYHT8ePlFVSIyBZrz2SgpwCb9XCw&#10;wtT6O3/R7RALJSEcUjRQxtikWoe8JIdh6hti0X596zDK2hbatniXcFfreZIstcOKpaHEhrYl5efD&#10;1RmYLPDy/bedFPuesj7Pst3P/Ho2Zjzq3t9AReri0/y4/rSCP1sIv3wjI+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b1qTHAAAA3QAAAA8AAAAAAAAAAAAAAAAAmAIAAGRy&#10;cy9kb3ducmV2LnhtbFBLBQYAAAAABAAEAPUAAACMAwAAAAA=&#10;" fillcolor="#e1e1e1" stroked="f" strokecolor="#3465a4">
                          <v:stroke joinstyle="round"/>
                          <v:textbox>
                            <w:txbxContent>
                              <w:p w:rsidR="00EC6B3C" w:rsidRDefault="00EC6B3C"/>
                            </w:txbxContent>
                          </v:textbox>
                        </v:rect>
                        <v:rect id="Rectangle 213" o:spid="_x0000_s1237" style="position:absolute;left:3865;top:-201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KapsIA&#10;AADdAAAADwAAAGRycy9kb3ducmV2LnhtbERPTWvCQBC9C/0PyxR6002KFkndBGkQe3UrnofsNEmb&#10;nY3ZVdP+elcQvM3jfc6qGG0nzjT41rGCdJaAIK6cablWsP/aTJcgfEA22DkmBX/kocifJivMjLvw&#10;js461CKGsM9QQRNCn0npq4Ys+pnriSP37QaLIcKhlmbASwy3nXxNkjdpseXY0GBPHw1Vv/pkFZh5&#10;V250eVwv9MHT8afU2/1/q9TL87h+BxFoDA/x3f1p4vx0nsLtm3iC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pqmwgAAAN0AAAAPAAAAAAAAAAAAAAAAAJgCAABkcnMvZG93&#10;bnJldi54bWxQSwUGAAAAAAQABAD1AAAAhwMAAAAA&#10;" fillcolor="#e2e2e2" stroked="f" strokecolor="#3465a4">
                          <v:stroke joinstyle="round"/>
                          <v:textbox>
                            <w:txbxContent>
                              <w:p w:rsidR="00EC6B3C" w:rsidRDefault="00EC6B3C"/>
                            </w:txbxContent>
                          </v:textbox>
                        </v:rect>
                        <v:rect id="Rectangle 214" o:spid="_x0000_s1238" style="position:absolute;left:3865;top:-201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u/r8A&#10;AADdAAAADwAAAGRycy9kb3ducmV2LnhtbERPSwrCMBDdC94hjOBOU0VEqlFEK4gLwc/G3dCMbbWZ&#10;lCZqvb0RBHfzeN+ZLRpTiifVrrCsYNCPQBCnVhecKTifNr0JCOeRNZaWScGbHCzm7dYMY21ffKDn&#10;0WcihLCLUUHufRVL6dKcDLq+rYgDd7W1QR9gnUld4yuEm1IOo2gsDRYcGnKsaJVTej8+jIKb3q6v&#10;dEJ9KLNLsvP75CaXiVLdTrOcgvDU+L/4597qMH8wGsL3m3CC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u7+vwAAAN0AAAAPAAAAAAAAAAAAAAAAAJgCAABkcnMvZG93bnJl&#10;di54bWxQSwUGAAAAAAQABAD1AAAAhAMAAAAA&#10;" fillcolor="#e3e3e3" stroked="f" strokecolor="#3465a4">
                          <v:stroke joinstyle="round"/>
                          <v:textbox>
                            <w:txbxContent>
                              <w:p w:rsidR="00EC6B3C" w:rsidRDefault="00EC6B3C"/>
                            </w:txbxContent>
                          </v:textbox>
                        </v:rect>
                        <v:rect id="Rectangle 215" o:spid="_x0000_s1239" style="position:absolute;left:3865;top:-200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ph8AA&#10;AADdAAAADwAAAGRycy9kb3ducmV2LnhtbERPS4vCMBC+L/gfwgh7W1OfSDWKLrjq0dd9aMa2mExq&#10;k9X6740geJuP7znTeWONuFHtS8cKup0EBHHmdMm5guNh9TMG4QOyRuOYFDzIw3zW+ppiqt2dd3Tb&#10;h1zEEPYpKihCqFIpfVaQRd9xFXHkzq62GCKsc6lrvMdwa2QvSUbSYsmxocCKfgvKLvt/q2B5Hf0N&#10;r6Ey42O+bWi9NuUyOSn13W4WExCBmvARv90bHed3B314fRNPk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aph8AAAADdAAAADwAAAAAAAAAAAAAAAACYAgAAZHJzL2Rvd25y&#10;ZXYueG1sUEsFBgAAAAAEAAQA9QAAAIUDAAAAAA==&#10;" fillcolor="#e5e5e5" stroked="f" strokecolor="#3465a4">
                          <v:stroke joinstyle="round"/>
                          <v:textbox>
                            <w:txbxContent>
                              <w:p w:rsidR="00EC6B3C" w:rsidRDefault="00EC6B3C"/>
                            </w:txbxContent>
                          </v:textbox>
                        </v:rect>
                        <v:rect id="Rectangle 216" o:spid="_x0000_s1240" style="position:absolute;left:3865;top:-199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EY8IA&#10;AADdAAAADwAAAGRycy9kb3ducmV2LnhtbERPTWvCQBC9F/wPywje6m5CCBJdpQ1Wcq3tocchOybB&#10;7GzMbk38991Cobd5vM/ZHWbbizuNvnOsIVkrEMS1Mx03Gj4/3p43IHxANtg7Jg0P8nDYL552WBg3&#10;8Tvdz6ERMYR9gRraEIZCSl+3ZNGv3UAcuYsbLYYIx0aaEacYbnuZKpVLix3HhhYHKluqr+dvqyF3&#10;t5NKM0q+KjmVLpyO6nVz1Xq1nF+2IALN4V/8565MnJ9k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sRjwgAAAN0AAAAPAAAAAAAAAAAAAAAAAJgCAABkcnMvZG93&#10;bnJldi54bWxQSwUGAAAAAAQABAD1AAAAhwMAAAAA&#10;" fillcolor="#e6e6e6" stroked="f" strokecolor="#3465a4">
                          <v:stroke joinstyle="round"/>
                          <v:textbox>
                            <w:txbxContent>
                              <w:p w:rsidR="00EC6B3C" w:rsidRDefault="00EC6B3C"/>
                            </w:txbxContent>
                          </v:textbox>
                        </v:rect>
                        <v:rect id="Rectangle 217" o:spid="_x0000_s1241" style="position:absolute;left:3865;top:-198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2CfMUA&#10;AADdAAAADwAAAGRycy9kb3ducmV2LnhtbERP22rCQBB9L/Qflin0RXQTWy9EVxGhUKwUvHzAkB2z&#10;wexszG5N8vddodC3OZzrLNedrcSdGl86VpCOEhDEudMlFwrOp4/hHIQPyBorx6SgJw/r1fPTEjPt&#10;Wj7Q/RgKEUPYZ6jAhFBnUvrckEU/cjVx5C6usRgibAqpG2xjuK3kOEmm0mLJscFgTVtD+fX4YxW8&#10;fe1MPzjd9pdxOnP6cPve9+1AqdeXbrMAEagL/+I/96eO89P3CTy+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YJ8xQAAAN0AAAAPAAAAAAAAAAAAAAAAAJgCAABkcnMv&#10;ZG93bnJldi54bWxQSwUGAAAAAAQABAD1AAAAigMAAAAA&#10;" fillcolor="#e7e7e7" stroked="f" strokecolor="#3465a4">
                          <v:stroke joinstyle="round"/>
                          <v:textbox>
                            <w:txbxContent>
                              <w:p w:rsidR="00EC6B3C" w:rsidRDefault="00EC6B3C"/>
                            </w:txbxContent>
                          </v:textbox>
                        </v:rect>
                        <v:rect id="Rectangle 218" o:spid="_x0000_s1242" style="position:absolute;left:3865;top:-197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dxMQA&#10;AADdAAAADwAAAGRycy9kb3ducmV2LnhtbERP22rCQBB9L/gPywi+1Y0iQVNXKS2C0Ip4QenbkB2T&#10;0Oxs2N3G9O9dQfBtDuc682VnatGS85VlBaNhAoI4t7riQsHxsHqdgvABWWNtmRT8k4flovcyx0zb&#10;K++o3YdCxBD2GSooQ2gyKX1ekkE/tA1x5C7WGQwRukJqh9cYbmo5TpJUGqw4NpTY0EdJ+e/+zyho&#10;16fZ9meV7r4Te/7appON+7xslBr0u/c3EIG68BQ/3Gsd548mK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WncTEAAAA3QAAAA8AAAAAAAAAAAAAAAAAmAIAAGRycy9k&#10;b3ducmV2LnhtbFBLBQYAAAAABAAEAPUAAACJAwAAAAA=&#10;" fillcolor="#e8e8e8" stroked="f" strokecolor="#3465a4">
                          <v:stroke joinstyle="round"/>
                          <v:textbox>
                            <w:txbxContent>
                              <w:p w:rsidR="00EC6B3C" w:rsidRDefault="00EC6B3C"/>
                            </w:txbxContent>
                          </v:textbox>
                        </v:rect>
                        <v:rect id="Rectangle 219" o:spid="_x0000_s1243" style="position:absolute;left:3865;top:-197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9vr8A&#10;AADdAAAADwAAAGRycy9kb3ducmV2LnhtbERPTYvCMBC9C/6HMAveNK2KStcoIha8ropeh2Zsi82k&#10;JLHWf28WFvY2j/c5621vGtGR87VlBekkAUFcWF1zqeByzscrED4ga2wsk4I3edhuhoM1Ztq++Ie6&#10;UyhFDGGfoYIqhDaT0hcVGfQT2xJH7m6dwRChK6V2+IrhppHTJFlIgzXHhgpb2ldUPE5Po6A3Mp9f&#10;b0033ROns84dbsf8odToq999gwjUh3/xn/uo4/x0voTfb+IJcv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l32+vwAAAN0AAAAPAAAAAAAAAAAAAAAAAJgCAABkcnMvZG93bnJl&#10;di54bWxQSwUGAAAAAAQABAD1AAAAhAMAAAAA&#10;" fillcolor="#eaeaea" stroked="f" strokecolor="#3465a4">
                          <v:stroke joinstyle="round"/>
                          <v:textbox>
                            <w:txbxContent>
                              <w:p w:rsidR="00EC6B3C" w:rsidRDefault="00EC6B3C"/>
                            </w:txbxContent>
                          </v:textbox>
                        </v:rect>
                        <v:rect id="Rectangle 220" o:spid="_x0000_s1244" style="position:absolute;left:3865;top:-196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cOMUA&#10;AADdAAAADwAAAGRycy9kb3ducmV2LnhtbESPQWvDMAyF74P9B6NBb6uT0o6S1S2lLLDLGGvLziJW&#10;k9BYTm2nyf79dBjsJvGe3vu02U2uU3cKsfVsIJ9noIgrb1uuDZxP5fMaVEzIFjvPZOCHIuy2jw8b&#10;LKwf+Yvux1QrCeFYoIEmpb7QOlYNOYxz3xOLdvHBYZI11NoGHCXcdXqRZS/aYcvS0GBPh4aq63Fw&#10;Buj0ln2W03WxCmW+Gm7nj+F7tMbMnqb9K6hEU/o3/12/W8HPl4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9w4xQAAAN0AAAAPAAAAAAAAAAAAAAAAAJgCAABkcnMv&#10;ZG93bnJldi54bWxQSwUGAAAAAAQABAD1AAAAigMAAAAA&#10;" fillcolor="#ebebeb" stroked="f" strokecolor="#3465a4">
                          <v:stroke joinstyle="round"/>
                          <v:textbox>
                            <w:txbxContent>
                              <w:p w:rsidR="00EC6B3C" w:rsidRDefault="00EC6B3C"/>
                            </w:txbxContent>
                          </v:textbox>
                        </v:rect>
                        <v:rect id="Rectangle 221" o:spid="_x0000_s1245" style="position:absolute;left:3865;top:-195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Y38cA&#10;AADdAAAADwAAAGRycy9kb3ducmV2LnhtbESPT2vCQBDF74V+h2UK3upGkVCjq5SC0JvGP63exuw0&#10;Cc3Optl1jd/eLRR6m+G995s382VvGhGoc7VlBaNhAoK4sLrmUsF+t3p+AeE8ssbGMim4kYPl4vFh&#10;jpm2V84pbH0pIoRdhgoq79tMSldUZNANbUsctS/bGfRx7UqpO7xGuGnkOElSabDmeKHClt4qKr63&#10;FxMpIXx8nk+6zH+aQ1pvwvqY5kGpwVP/OgPhqff/5r/0u471R5Mp/H4TR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KmN/HAAAA3QAAAA8AAAAAAAAAAAAAAAAAmAIAAGRy&#10;cy9kb3ducmV2LnhtbFBLBQYAAAAABAAEAPUAAACMAwAAAAA=&#10;" fillcolor="#ececec" stroked="f" strokecolor="#3465a4">
                          <v:stroke joinstyle="round"/>
                          <v:textbox>
                            <w:txbxContent>
                              <w:p w:rsidR="00EC6B3C" w:rsidRDefault="00EC6B3C"/>
                            </w:txbxContent>
                          </v:textbox>
                        </v:rect>
                        <v:rect id="Rectangle 222" o:spid="_x0000_s1246" style="position:absolute;left:3865;top:-194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stcUA&#10;AADdAAAADwAAAGRycy9kb3ducmV2LnhtbESPT2vCQBDF74V+h2UK3urGv5TUVURQrCe1LfQ4ZMdN&#10;MDsbsmtMv71zKPQ2w3vz3m8Wq97XqqM2VoENjIYZKOIi2Iqdga/P7esbqJiQLdaBycAvRVgtn58W&#10;mNtw5xN15+SUhHDM0UCZUpNrHYuSPMZhaIhFu4TWY5K1ddq2eJdwX+txls21x4qlocSGNiUV1/PN&#10;G+jsJByPB/xxH+Opy6rZ7ns93RkzeOnX76AS9enf/He9t4I/mgm/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uy1xQAAAN0AAAAPAAAAAAAAAAAAAAAAAJgCAABkcnMv&#10;ZG93bnJldi54bWxQSwUGAAAAAAQABAD1AAAAigMAAAAA&#10;" fillcolor="#eee" stroked="f" strokecolor="#3465a4">
                          <v:stroke joinstyle="round"/>
                          <v:textbox>
                            <w:txbxContent>
                              <w:p w:rsidR="00EC6B3C" w:rsidRDefault="00EC6B3C"/>
                            </w:txbxContent>
                          </v:textbox>
                        </v:rect>
                        <v:rect id="Rectangle 223" o:spid="_x0000_s1247" style="position:absolute;left:3865;top:-193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MIA&#10;AADdAAAADwAAAGRycy9kb3ducmV2LnhtbERPS4vCMBC+C/sfwgh707QuinRNiywUhMWDDzwPzWxb&#10;bCYliVr99RtB8DYf33NWxWA6cSXnW8sK0mkCgriyuuVawfFQTpYgfEDW2FkmBXfyUOQfoxVm2t54&#10;R9d9qEUMYZ+hgiaEPpPSVw0Z9FPbE0fuzzqDIUJXS+3wFsNNJ2dJspAGW44NDfb001B13l+MgmrX&#10;Hq17zH7Lxdf2cdald/eTV+pzPKy/QQQawlv8cm90nJ/OU3h+E0+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uowgAAAN0AAAAPAAAAAAAAAAAAAAAAAJgCAABkcnMvZG93&#10;bnJldi54bWxQSwUGAAAAAAQABAD1AAAAhwMAAAAA&#10;" fillcolor="#efefef" stroked="f" strokecolor="#3465a4">
                          <v:stroke joinstyle="round"/>
                          <v:textbox>
                            <w:txbxContent>
                              <w:p w:rsidR="00EC6B3C" w:rsidRDefault="00EC6B3C"/>
                            </w:txbxContent>
                          </v:textbox>
                        </v:rect>
                        <v:rect id="Rectangle 224" o:spid="_x0000_s1248" style="position:absolute;left:3865;top:-193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rIMAA&#10;AADdAAAADwAAAGRycy9kb3ducmV2LnhtbERP24rCMBB9X9h/CLPg25paL2i3UUQQfLX6AUMz29Y2&#10;k9LEWv16Iwi+zeFcJ90MphE9da6yrGAyjkAQ51ZXXCg4n/a/SxDOI2tsLJOCOznYrL+/Uky0vfGR&#10;+swXIoSwS1BB6X2bSOnykgy6sW2JA/dvO4M+wK6QusNbCDeNjKNoIQ1WHBpKbGlXUl5nV6MgotXc&#10;1v1lpW08OwzV9JHN2otSo59h+wfC0+A/4rf7oMP8yTyG1zfhB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nrIMAAAADdAAAADwAAAAAAAAAAAAAAAACYAgAAZHJzL2Rvd25y&#10;ZXYueG1sUEsFBgAAAAAEAAQA9QAAAIUDAAAAAA==&#10;" fillcolor="#f0f0f0" stroked="f" strokecolor="#3465a4">
                          <v:stroke joinstyle="round"/>
                          <v:textbox>
                            <w:txbxContent>
                              <w:p w:rsidR="00EC6B3C" w:rsidRDefault="00EC6B3C"/>
                            </w:txbxContent>
                          </v:textbox>
                        </v:rect>
                        <v:rect id="Rectangle 225" o:spid="_x0000_s1249" style="position:absolute;left:3865;top:-192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3UsAA&#10;AADdAAAADwAAAGRycy9kb3ducmV2LnhtbERPzWoCMRC+C75DGMGL1KyKpa5GKQWx19U+wLAZN4ub&#10;yTZJNb69EQre5uP7nc0u2U5cyYfWsYLZtABBXDvdcqPg57R/+wARIrLGzjEpuFOA3XY42GCp3Y0r&#10;uh5jI3IIhxIVmBj7UspQG7IYpq4nztzZeYsxQ99I7fGWw20n50XxLi22nBsM9vRlqL4c/6yCVBWL&#10;xpz8YX9pV3Hy65JZ1ZVS41H6XIOIlOJL/O/+1nn+bLmA5zf5BL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u3UsAAAADdAAAADwAAAAAAAAAAAAAAAACYAgAAZHJzL2Rvd25y&#10;ZXYueG1sUEsFBgAAAAAEAAQA9QAAAIUDAAAAAA==&#10;" fillcolor="#f1f1f1" stroked="f" strokecolor="#3465a4">
                          <v:stroke joinstyle="round"/>
                          <v:textbox>
                            <w:txbxContent>
                              <w:p w:rsidR="00EC6B3C" w:rsidRDefault="00EC6B3C"/>
                            </w:txbxContent>
                          </v:textbox>
                        </v:rect>
                        <v:rect id="Rectangle 226" o:spid="_x0000_s1250" style="position:absolute;left:3865;top:-191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64cEA&#10;AADdAAAADwAAAGRycy9kb3ducmV2LnhtbERPTWvCQBC9F/oflhF6KbqJqNjoKkUQeisayXnITpNg&#10;djZkR5P++25B8DaP9znb/ehadac+NJ4NpLMEFHHpbcOVgUt+nK5BBUG22HomA78UYL97fdliZv3A&#10;J7qfpVIxhEOGBmqRLtM6lDU5DDPfEUfux/cOJcK+0rbHIYa7Vs+TZKUdNhwbauzoUFN5Pd+cgWVR&#10;yDW/0IfL34dvlmORHlbOmLfJ+LkBJTTKU/xwf9k4P10u4P+beIL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COuHBAAAA3QAAAA8AAAAAAAAAAAAAAAAAmAIAAGRycy9kb3du&#10;cmV2LnhtbFBLBQYAAAAABAAEAPUAAACGAwAAAAA=&#10;" fillcolor="#f3f3f3" stroked="f" strokecolor="#3465a4">
                          <v:stroke joinstyle="round"/>
                          <v:textbox>
                            <w:txbxContent>
                              <w:p w:rsidR="00EC6B3C" w:rsidRDefault="00EC6B3C"/>
                            </w:txbxContent>
                          </v:textbox>
                        </v:rect>
                        <v:rect id="Rectangle 227" o:spid="_x0000_s1251" style="position:absolute;left:3865;top:-190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JsIA&#10;AADdAAAADwAAAGRycy9kb3ducmV2LnhtbERPTWsCMRC9F/wPYQRvNbuCZV2NIorYnkpV8Dpsxt3g&#10;ZrIkUdf++qZQ6G0e73MWq9624k4+GMcK8nEGgrhy2nCt4HTcvRYgQkTW2DomBU8KsFoOXhZYavfg&#10;L7ofYi1SCIcSFTQxdqWUoWrIYhi7jjhxF+ctxgR9LbXHRwq3rZxk2Zu0aDg1NNjRpqHqerhZBdHL&#10;wpxv39v8oz0W+9kePyuDSo2G/XoOIlIf/8V/7ned5ufTKfx+k0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somwgAAAN0AAAAPAAAAAAAAAAAAAAAAAJgCAABkcnMvZG93&#10;bnJldi54bWxQSwUGAAAAAAQABAD1AAAAhwMAAAAA&#10;" fillcolor="#f4f4f4" stroked="f" strokecolor="#3465a4">
                          <v:stroke joinstyle="round"/>
                          <v:textbox>
                            <w:txbxContent>
                              <w:p w:rsidR="00EC6B3C" w:rsidRDefault="00EC6B3C"/>
                            </w:txbxContent>
                          </v:textbox>
                        </v:rect>
                        <v:rect id="Rectangle 228" o:spid="_x0000_s1252" style="position:absolute;left:3865;top:-189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JsIA&#10;AADdAAAADwAAAGRycy9kb3ducmV2LnhtbERPzYrCMBC+C/sOYRa8aVoXXalGWUXBi6BdH2BsxrZs&#10;MylN1laf3giCt/n4fme+7EwlrtS40rKCeBiBIM6sLjlXcPrdDqYgnEfWWFkmBTdysFx89OaYaNvy&#10;ka6pz0UIYZeggsL7OpHSZQUZdENbEwfuYhuDPsAml7rBNoSbSo6iaCINlhwaCqxpXVD2l/4bBd/7&#10;++gw/VptzumRddbu4nhjK6X6n93PDISnzr/FL/dOh/nxeA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6QmwgAAAN0AAAAPAAAAAAAAAAAAAAAAAJgCAABkcnMvZG93&#10;bnJldi54bWxQSwUGAAAAAAQABAD1AAAAhwMAAAAA&#10;" fillcolor="#f5f5f5" stroked="f" strokecolor="#3465a4">
                          <v:stroke joinstyle="round"/>
                          <v:textbox>
                            <w:txbxContent>
                              <w:p w:rsidR="00EC6B3C" w:rsidRDefault="00EC6B3C"/>
                            </w:txbxContent>
                          </v:textbox>
                        </v:rect>
                        <v:rect id="Rectangle 229" o:spid="_x0000_s1253" style="position:absolute;left:3865;top:-188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MvLccA&#10;AADdAAAADwAAAGRycy9kb3ducmV2LnhtbESPQWvCQBCF7wX/wzKCF9FNhNYSXUWkBUEPNVbwOGTH&#10;JJqdDbtbjf/eLRR6m+G9782b+bIzjbiR87VlBek4AUFcWF1zqeD78Dl6B+EDssbGMil4kIflovcy&#10;x0zbO+/plodSxBD2GSqoQmgzKX1RkUE/ti1x1M7WGQxxdaXUDu8x3DRykiRv0mDN8UKFLa0rKq75&#10;j4k1ON0NH6dj8bXdnj7ccHO8XGyq1KDfrWYgAnXh3/xHb3Tk0tcp/H4TR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Ly3HAAAA3QAAAA8AAAAAAAAAAAAAAAAAmAIAAGRy&#10;cy9kb3ducmV2LnhtbFBLBQYAAAAABAAEAPUAAACMAwAAAAA=&#10;" fillcolor="#f6f6f6" stroked="f" strokecolor="#3465a4">
                          <v:stroke joinstyle="round"/>
                          <v:textbox>
                            <w:txbxContent>
                              <w:p w:rsidR="00EC6B3C" w:rsidRDefault="00EC6B3C"/>
                            </w:txbxContent>
                          </v:textbox>
                        </v:rect>
                        <v:rect id="Rectangle 230" o:spid="_x0000_s1254" style="position:absolute;left:3865;top:-188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Bu8QA&#10;AADdAAAADwAAAGRycy9kb3ducmV2LnhtbESPT2/CMAzF75P4DpGRdpkgZcCEOgJCiE1c+bO71XhN&#10;ReOUJoXu288HJG623vN7Py/Xva/VjdpYBTYwGWegiItgKy4NnE9fowWomJAt1oHJwB9FWK8GL0vM&#10;bbjzgW7HVCoJ4ZijAZdSk2sdC0ce4zg0xKL9htZjkrUttW3xLuG+1u9Z9qE9ViwNDhvaOioux84b&#10;6Hpnvy/T9PZz3l0z5/fBdoeZMa/DfvMJKlGfnubH9d4K/mQuuPKNj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vQbvEAAAA3QAAAA8AAAAAAAAAAAAAAAAAmAIAAGRycy9k&#10;b3ducmV2LnhtbFBLBQYAAAAABAAEAPUAAACJAwAAAAA=&#10;" fillcolor="#f8f8f8" stroked="f" strokecolor="#3465a4">
                          <v:stroke joinstyle="round"/>
                          <v:textbox>
                            <w:txbxContent>
                              <w:p w:rsidR="00EC6B3C" w:rsidRDefault="00EC6B3C"/>
                            </w:txbxContent>
                          </v:textbox>
                        </v:rect>
                        <v:rect id="Rectangle 231" o:spid="_x0000_s1255" style="position:absolute;left:3865;top:-187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nR3sUA&#10;AADdAAAADwAAAGRycy9kb3ducmV2LnhtbERP22rCQBB9F/oPyxT6phsFRaOrFIutKIo37Os0O01C&#10;s7NpdtX4964g+DaHc53RpDaFOFPlcssK2q0IBHFidc6pgsN+1uyDcB5ZY2GZFFzJwWT80hhhrO2F&#10;t3Te+VSEEHYxKsi8L2MpXZKRQdeyJXHgfm1l0AdYpVJXeAnhppCdKOpJgzmHhgxLmmaU/O1ORsFx&#10;Wnevm++vxfpn+fHZ668Wm2j1r9Tba/0+BOGp9k/xwz3XYX67O4D7N+EEO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dHexQAAAN0AAAAPAAAAAAAAAAAAAAAAAJgCAABkcnMv&#10;ZG93bnJldi54bWxQSwUGAAAAAAQABAD1AAAAigMAAAAA&#10;" fillcolor="#f9f9f9" stroked="f" strokecolor="#3465a4">
                          <v:stroke joinstyle="round"/>
                          <v:textbox>
                            <w:txbxContent>
                              <w:p w:rsidR="00EC6B3C" w:rsidRDefault="00EC6B3C"/>
                            </w:txbxContent>
                          </v:textbox>
                        </v:rect>
                        <v:rect id="Rectangle 232" o:spid="_x0000_s1256" style="position:absolute;left:3865;top:-186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hAj8YA&#10;AADdAAAADwAAAGRycy9kb3ducmV2LnhtbESPQWvCQBCF70L/wzKCF6kbpYSSuoqUiELpQVMovQ3Z&#10;aRKanQ3ZNcZ/7xwK3mZ4b977Zr0dXasG6kPj2cBykYAiLr1tuDLwVeyfX0GFiGyx9UwGbhRgu3ma&#10;rDGz/sonGs6xUhLCIUMDdYxdpnUoa3IYFr4jFu3X9w6jrH2lbY9XCXetXiVJqh02LA01dvReU/l3&#10;vjgDB/5uuiG/zIuPF/2TFp/5McfEmNl03L2BijTGh/n/+mgFf5kKv3wjI+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hAj8YAAADdAAAADwAAAAAAAAAAAAAAAACYAgAAZHJz&#10;L2Rvd25yZXYueG1sUEsFBgAAAAAEAAQA9QAAAIsDAAAAAA==&#10;" fillcolor="#fafafa" stroked="f" strokecolor="#3465a4">
                          <v:stroke joinstyle="round"/>
                          <v:textbox>
                            <w:txbxContent>
                              <w:p w:rsidR="00EC6B3C" w:rsidRDefault="00EC6B3C"/>
                            </w:txbxContent>
                          </v:textbox>
                        </v:rect>
                        <v:rect id="Rectangle 233" o:spid="_x0000_s1257" style="position:absolute;left:3865;top:-185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XqsIA&#10;AADdAAAADwAAAGRycy9kb3ducmV2LnhtbERPS4vCMBC+C/sfwgh7kW1aD7J0jSLCQk++Cx6HZvrA&#10;ZlKaqO2/3wjC3ubje85yPZhWPKh3jWUFSRSDIC6sbrhScDn/fn2DcB5ZY2uZFIzkYL36mCwx1fbJ&#10;R3qcfCVCCLsUFdTed6mUrqjJoItsRxy40vYGfYB9JXWPzxBuWjmP44U02HBoqLGjbU3F7XQ3Cq67&#10;7KZn45X2+3OSz8fsUOZ+o9TndNj8gPA0+H/x253pMD9ZJPD6Jpw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1eqwgAAAN0AAAAPAAAAAAAAAAAAAAAAAJgCAABkcnMvZG93&#10;bnJldi54bWxQSwUGAAAAAAQABAD1AAAAhwMAAAAA&#10;" fillcolor="#fbfbfb" stroked="f" strokecolor="#3465a4">
                          <v:stroke joinstyle="round"/>
                          <v:textbox>
                            <w:txbxContent>
                              <w:p w:rsidR="00EC6B3C" w:rsidRDefault="00EC6B3C"/>
                            </w:txbxContent>
                          </v:textbox>
                        </v:rect>
                        <v:rect id="Rectangle 234" o:spid="_x0000_s1258" style="position:absolute;left:3865;top:-184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TAcEA&#10;AADdAAAADwAAAGRycy9kb3ducmV2LnhtbERPTYvCMBC9C/sfwix401QPQapRRFhWEQTdgh6HZmyL&#10;zaQkUbv/fiMIe5vH+5zFqreteJAPjWMNk3EGgrh0puFKQ/HzNZqBCBHZYOuYNPxSgNXyY7DA3Lgn&#10;H+lxipVIIRxy1FDH2OVShrImi2HsOuLEXZ23GBP0lTQenynctnKaZUpabDg11NjRpqbydrpbDZ2n&#10;7Vm5+65X+8ss+94f1KUgrYef/XoOIlIf/8Vv99ak+RM1hdc36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UwHBAAAA3QAAAA8AAAAAAAAAAAAAAAAAmAIAAGRycy9kb3du&#10;cmV2LnhtbFBLBQYAAAAABAAEAPUAAACGAwAAAAA=&#10;" fillcolor="#fdfdfd" stroked="f" strokecolor="#3465a4">
                          <v:stroke joinstyle="round"/>
                          <v:textbox>
                            <w:txbxContent>
                              <w:p w:rsidR="00EC6B3C" w:rsidRDefault="00EC6B3C"/>
                            </w:txbxContent>
                          </v:textbox>
                        </v:rect>
                        <v:rect id="Rectangle 235" o:spid="_x0000_s1259" style="position:absolute;left:3865;top:-184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ERsYA&#10;AADdAAAADwAAAGRycy9kb3ducmV2LnhtbERPTWvCQBC9C/6HZQQvUjemECVmI6Ui9NKitqXXaXZM&#10;otnZkN1q6q93hUJv83ifk61604gzda62rGA2jUAQF1bXXCr4eN88LEA4j6yxsUwKfsnBKh8OMky1&#10;vfCOzntfihDCLkUFlfdtKqUrKjLoprYlDtzBdgZ9gF0pdYeXEG4aGUdRIg3WHBoqbOm5ouK0/zEK&#10;Xv1nvJaTeL57+95ej8nXtVzM10qNR/3TEoSn3v+L/9wvOsyfJY9w/yac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nERsYAAADdAAAADwAAAAAAAAAAAAAAAACYAgAAZHJz&#10;L2Rvd25yZXYueG1sUEsFBgAAAAAEAAQA9QAAAIsDAAAAAA==&#10;" fillcolor="#fefefe" stroked="f" strokecolor="#3465a4">
                          <v:stroke joinstyle="round"/>
                          <v:textbox>
                            <w:txbxContent>
                              <w:p w:rsidR="00EC6B3C" w:rsidRDefault="00EC6B3C"/>
                            </w:txbxContent>
                          </v:textbox>
                        </v:rect>
                        <v:shape id="Freeform 236" o:spid="_x0000_s1260" style="position:absolute;left:3879;top:-1962;width:339;height:188;visibility:visible;mso-wrap-style:none;v-text-anchor:middle" coordsize="60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1VOsMA&#10;AADdAAAADwAAAGRycy9kb3ducmV2LnhtbESP0YrCMBBF3xf8hzCCb2taWYpUo4gg+rR0dT9gNhnb&#10;ajMpTaz1742w4NsM9849d5brwTaip87XjhWk0wQEsXam5lLB72n3OQfhA7LBxjEpeJCH9Wr0scTc&#10;uDv/UH8MpYgh7HNUUIXQ5lJ6XZFFP3UtcdTOrrMY4tqV0nR4j+G2kbMkyaTFmiOhwpa2Fenr8WYj&#10;N1wORVZondrTdj/7/tsX/Y6VmoyHzQJEoCG8zf/XBxPrp9kXvL6JI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1VOsMAAADdAAAADwAAAAAAAAAAAAAAAACYAgAAZHJzL2Rv&#10;d25yZXYueG1sUEsFBgAAAAAEAAQA9QAAAIgDAAAAAA==&#10;" path="m,55l139,,258,70,600,267,486,333c307,275,141,180,,55e" filled="f" strokecolor="white" strokeweight=".14mm">
                          <v:stroke endcap="round"/>
                          <v:path o:connecttype="custom" o:connectlocs="0,31;78,0;146,39;338,150;274,187;0,31" o:connectangles="0,0,0,0,0,0"/>
                        </v:shape>
                        <v:rect id="Rectangle 237" o:spid="_x0000_s1261" style="position:absolute;left:4241;top:-156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Mx8UA&#10;AADdAAAADwAAAGRycy9kb3ducmV2LnhtbESPQYvCMBCF7wv+hzCCl0XTClu0GqUKgpc92F08D83Y&#10;FptJaVKt/nqzsOBthvfmfW/W28E04kadqy0riGcRCOLC6ppLBb8/h+kChPPIGhvLpOBBDrab0cca&#10;U23vfKJb7ksRQtilqKDyvk2ldEVFBt3MtsRBu9jOoA9rV0rd4T2Em0bOoyiRBmsOhApb2ldUXPPe&#10;BEj/PGZmdz37z2ebZMtcf1+0VmoyHrIVCE+Df5v/r4861I+TL/j7Jow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QzHxQAAAN0AAAAPAAAAAAAAAAAAAAAAAJgCAABkcnMv&#10;ZG93bnJldi54bWxQSwUGAAAAAAQABAD1AAAAigMAAAAA&#10;" fillcolor="gray" stroked="f" strokecolor="#3465a4">
                          <v:stroke joinstyle="round"/>
                          <v:textbox>
                            <w:txbxContent>
                              <w:p w:rsidR="00EC6B3C" w:rsidRDefault="00EC6B3C"/>
                            </w:txbxContent>
                          </v:textbox>
                        </v:rect>
                        <v:shape id="Freeform 238" o:spid="_x0000_s1262" style="position:absolute;left:4368;top:-1538;width:37;height:90;visibility:visible;mso-wrap-style:none;v-text-anchor:middle" coordsize="6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Qd8QA&#10;AADdAAAADwAAAGRycy9kb3ducmV2LnhtbERPTWvCQBC9F/oflhF6001SCDa6irQUe8lBLYi3MTsm&#10;wexsyK5J2l/fFYTe5vE+Z7keTSN66lxtWUE8i0AQF1bXXCr4PnxO5yCcR9bYWCYFP+RgvXp+WmKm&#10;7cA76ve+FCGEXYYKKu/bTEpXVGTQzWxLHLiL7Qz6ALtS6g6HEG4amURRKg3WHBoqbOm9ouK6vxkF&#10;b+VpqIt4/pH782+SvGK+Pfa5Ui+TcbMA4Wn0/+KH+0uH+XGawv2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TkHfEAAAA3QAAAA8AAAAAAAAAAAAAAAAAmAIAAGRycy9k&#10;b3ducmV2LnhtbFBLBQYAAAAABAAEAPUAAACJAwAAAAA=&#10;" path="m35,16l63,1c63,,66,,67,2v,1,,1,,2l67,123v,1,,2,-2,3l65,126,38,142v-1,,-3,,-4,-2c34,140,34,139,34,138l34,20v,-2,,-3,1,-4xm1,36l17,27v2,-1,4,,4,1c22,28,22,29,22,29r,120c22,150,21,151,21,151r,l4,161v-1,1,-3,,-4,-2l,158,,39c,37,,36,1,36xe">
                          <v:path o:connecttype="custom" o:connectlocs="19,9;34,1;36,1;36,2;36,68;35,70;35,70;21,78;19,77;19,76;19,11;19,9;1,20;9,15;11,15;12,16;12,82;11,83;11,83;2,89;0,88;0,87;0,22;1,20" o:connectangles="0,0,0,0,0,0,0,0,0,0,0,0,0,0,0,0,0,0,0,0,0,0,0,0"/>
                        </v:shape>
                        <v:rect id="Rectangle 239" o:spid="_x0000_s1263" style="position:absolute;left:4241;top:-156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3K8QA&#10;AADdAAAADwAAAGRycy9kb3ducmV2LnhtbESPQYvCMBCF74L/IcyCF9FUD1W7RqmC4MWDVTwPzdgW&#10;m0lponb99RtB8DbDe/O+N8t1Z2rxoNZVlhVMxhEI4tzqigsF59NuNAfhPLLG2jIp+CMH61W/t8RE&#10;2ycf6ZH5QoQQdgkqKL1vEildXpJBN7YNcdCutjXow9oWUrf4DOGmltMoiqXBigOhxIa2JeW37G4C&#10;5P7ap2Zzu/jhq4nTRaYPV62VGvx06S8IT53/mj/Xex3qT+IZvL8JI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NyvEAAAA3QAAAA8AAAAAAAAAAAAAAAAAmAIAAGRycy9k&#10;b3ducmV2LnhtbFBLBQYAAAAABAAEAPUAAACJAwAAAAA=&#10;" fillcolor="gray" stroked="f" strokecolor="#3465a4">
                          <v:stroke joinstyle="round"/>
                          <v:textbox>
                            <w:txbxContent>
                              <w:p w:rsidR="00EC6B3C" w:rsidRDefault="00EC6B3C"/>
                            </w:txbxContent>
                          </v:textbox>
                        </v:rect>
                        <v:shape id="Picture 240" o:spid="_x0000_s1264" type="#_x0000_t75" style="position:absolute;left:3792;top:-1941;width:487;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iDsPHAAAA3QAAAA8AAABkcnMvZG93bnJldi54bWxEj09rwkAQxe+FfodlBC9FN8nB1tRVSlEQ&#10;KYh/8DzNTpPU7GyaXTX99s6h0NsM7817v5kteteoK3Wh9mwgHSegiAtvay4NHA+r0QuoEJEtNp7J&#10;wC8FWMwfH2aYW3/jHV33sVQSwiFHA1WMba51KCpyGMa+JRbty3cOo6xdqW2HNwl3jc6SZKId1iwN&#10;Fbb0XlFx3l+cgeX2u5ge6JR9pk/ZcxM+Nj87jcYMB/3bK6hIffw3/12vreCnE8GVb2QEPb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5iDsPHAAAA3QAAAA8AAAAAAAAAAAAA&#10;AAAAnwIAAGRycy9kb3ducmV2LnhtbFBLBQYAAAAABAAEAPcAAACTAwAAAAA=&#10;" filled="t" strokecolor="#3465a4">
                          <v:stroke joinstyle="round"/>
                          <v:imagedata r:id="rId132" o:title=""/>
                        </v:shape>
                        <v:shape id="Freeform 241" o:spid="_x0000_s1265" style="position:absolute;left:3804;top:-1930;width:350;height:660;visibility:visible;mso-wrap-style:none;v-text-anchor:middle" coordsize="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IUYMQA&#10;AADdAAAADwAAAGRycy9kb3ducmV2LnhtbERPTYvCMBC9L/gfwgheFk0rIlqNIsqCyFLQevE2NGNb&#10;bSalyWr992ZhYW/zeJ+zXHemFg9qXWVZQTyKQBDnVldcKDhnX8MZCOeRNdaWScGLHKxXvY8lJto+&#10;+UiPky9ECGGXoILS+yaR0uUlGXQj2xAH7mpbgz7AtpC6xWcIN7UcR9FUGqw4NJTY0Lak/H76MQoO&#10;t/N3etnpbBLb6zjdfW6zLq2UGvS7zQKEp87/i//cex3mx9M5/H4TTp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CFGDEAAAA3QAAAA8AAAAAAAAAAAAAAAAAmAIAAGRycy9k&#10;b3ducmV2LnhtbFBLBQYAAAAABAAEAPUAAACJAwAAAAA=&#10;" path="m619,834c437,786,269,691,132,560r,l132,c273,126,439,220,619,278r,l619,834xm,834v163,157,361,271,579,332l579,1166r,-239c362,867,163,753,,595r,l,834xe" filled="f" strokeweight=".14mm">
                          <v:stroke endcap="round"/>
                          <v:path o:connecttype="custom" o:connectlocs="349,472;75,317;75,317;75,0;349,157;349,157;349,472;0,472;327,659;327,659;327,524;0,337;0,337;0,472" o:connectangles="0,0,0,0,0,0,0,0,0,0,0,0,0,0"/>
                        </v:shape>
                        <v:shape id="Freeform 242" o:spid="_x0000_s1266" style="position:absolute;left:3829;top:-1912;width:443;height:492;visibility:visible;mso-wrap-style:square;v-text-anchor:top" coordsize="784,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R+McA&#10;AADdAAAADwAAAGRycy9kb3ducmV2LnhtbESPQWvCQBCF7wX/wzJCb3Vjpa2krtKKpVKEYhTPQ3aa&#10;xGZn4+5W47/vHAq9zfDevPfNbNG7Vp0pxMazgfEoA0VcettwZWC/e7ubgooJ2WLrmQxcKcJiPriZ&#10;YW79hbd0LlKlJIRjjgbqlLpc61jW5DCOfEcs2pcPDpOsodI24EXCXavvs+xRO2xYGmrsaFlT+V38&#10;OANHeng/Fbg6Huz6Y2pfP+MkXDfG3A77l2dQifr0b/67XlvBHz8Jv3wjI+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oEfjHAAAA3QAAAA8AAAAAAAAAAAAAAAAAmAIAAGRy&#10;cy9kb3ducmV2LnhtbFBLBQYAAAAABAAEAPUAAACMAwAAAAA=&#10;" path="m,663v39,39,82,74,128,104l,663xm,697v39,40,82,74,128,105l,697xm,732v39,39,82,74,128,104l,732xm,767v39,39,82,74,128,104l,767xm466,24l693,156,466,24xm495,16l724,148,495,16xm525,8l753,140,525,8xm555,l783,132,555,xe" filled="f" strokeweight=".14mm">
                          <v:stroke endcap="round"/>
                          <v:path o:connecttype="custom" o:connectlocs="0,374;72,433;0,393;72,453;0,413;72,472;0,433;72,491;263,14;392,88;280,9;409,84;297,5;425,79;314,0;442,74" o:connectangles="0,0,0,0,0,0,0,0,0,0,0,0,0,0,0,0"/>
                        </v:shape>
                        <v:shape id="Freeform 243" o:spid="_x0000_s1267" style="position:absolute;left:3913;top:-1860;width:198;height:345;visibility:visible;mso-wrap-style:square;v-text-anchor:top" coordsize="35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nksIA&#10;AADdAAAADwAAAGRycy9kb3ducmV2LnhtbERPS2vCQBC+F/wPywje6iY92Jq6CSoURLzUR3sdstM8&#10;dzZkVxP/fbdQ8DYf33NW2WhacaPeVZYVxPMIBHFudcWFgvPp4/kNhPPIGlvLpOBODrJ08rTCRNuB&#10;P+l29IUIIewSVFB63yVSurwkg25uO+LA/djeoA+wL6TucQjhppUvUbSQBisODSV2tC0pb45Xo+Db&#10;7If6izeX5bk51FuHp0XT1ErNpuP6HYSn0T/E/+6dDvPj1xj+vg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WeSwgAAAN0AAAAPAAAAAAAAAAAAAAAAAJgCAABkcnMvZG93&#10;bnJldi54bWxQSwUGAAAAAAQABAD1AAAAhwMAAAAA&#10;" path="m,l,402v103,90,223,161,351,208e" filled="f" strokecolor="white" strokeweight=".14mm">
                          <v:stroke endcap="round"/>
                          <v:path o:connecttype="custom" o:connectlocs="0,0;0,227;197,344" o:connectangles="0,0,0"/>
                        </v:shape>
                        <v:shape id="Freeform 244" o:spid="_x0000_s1268" style="position:absolute;left:3804;top:-1962;width:634;height:692;visibility:visible;mso-wrap-style:none;v-text-anchor:middle" coordsize="1121,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k/8AA&#10;AADdAAAADwAAAGRycy9kb3ducmV2LnhtbERPTYvCMBC9C/6HMMLeNNHDKl2jiCB4ElaFehyb2bbY&#10;TEIStf77zcKCt3m8z1mue9uJB4XYOtYwnSgQxJUzLdcazqfdeAEiJmSDnWPS8KII69VwsMTCuCd/&#10;0+OYapFDOBaooUnJF1LGqiGLceI8ceZ+XLCYMgy1NAGfOdx2cqbUp7TYcm5o0NO2oep2vFsNl7JM&#10;/qYiLw7dTl0xbD2XL60/Rv3mC0SiPr3F/+69yfOn8xn8fZN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Hk/8AAAADdAAAADwAAAAAAAAAAAAAAAACYAgAAZHJzL2Rvd25y&#10;ZXYueG1sUEsFBgAAAAAEAAQA9QAAAIUDAAAAAA==&#10;" path="m579,1222l1120,909r,-239l941,566r,-327l564,21,390,70,271,,132,55r,522l,651,,890v162,156,362,270,579,332e" filled="f" strokeweight=".28mm">
                          <v:stroke endcap="round"/>
                          <v:path o:connecttype="custom" o:connectlocs="327,691;633,514;633,379;532,320;532,135;319,12;221,40;153,0;75,31;75,326;0,368;0,504;327,691" o:connectangles="0,0,0,0,0,0,0,0,0,0,0,0,0"/>
                        </v:shape>
                        <v:shape id="Freeform 245" o:spid="_x0000_s1269" style="position:absolute;left:4005;top:-1376;width:111;height:58;visibility:visible;mso-wrap-style:none;v-text-anchor:middle" coordsize="20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sY0sIA&#10;AADdAAAADwAAAGRycy9kb3ducmV2LnhtbERP22oCMRB9L/gPYYS+1awXqmyN4oXSvlXXfsCQTDdL&#10;N5N1EzX9e1Mo9G0O5zrLdXKtuFIfGs8KxqMCBLH2puFawefp9WkBIkRkg61nUvBDAdarwcMSS+Nv&#10;fKRrFWuRQziUqMDG2JVSBm3JYRj5jjhzX753GDPsa2l6vOVw18pJUTxLhw3nBosd7Szp7+riFGzT&#10;fKH13r+ddx8HayvjNy7NlHocps0LiEgp/ov/3O8mzx/Pp/D7TT5B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xjSwgAAAN0AAAAPAAAAAAAAAAAAAAAAAJgCAABkcnMvZG93&#10;bnJldi54bWxQSwUGAAAAAAQABAD1AAAAhwMAAAAA&#10;" path="m18,l187,67v10,4,14,16,10,25c194,99,188,103,181,104l18,40c7,37,,27,2,16,4,8,10,2,18,e" fillcolor="black">
                          <v:path o:connecttype="custom" o:connectlocs="10,0;103,37;108,51;99,57;10,22;1,9;10,0" o:connectangles="0,0,0,0,0,0,0"/>
                        </v:shape>
                        <v:rect id="Rectangle 246" o:spid="_x0000_s1270" style="position:absolute;left:3900;top:-147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JfsIA&#10;AADdAAAADwAAAGRycy9kb3ducmV2LnhtbERPzYrCMBC+L/gOYQQvi6aKq1KNogtiwb2s+gBjM7bF&#10;ZlKSrNa3N4Kwt/n4fmexak0tbuR8ZVnBcJCAIM6trrhQcDpu+zMQPiBrrC2Tggd5WC07HwtMtb3z&#10;L90OoRAxhH2KCsoQmlRKn5dk0A9sQxy5i3UGQ4SukNrhPYabWo6SZCINVhwbSmzou6T8evgzCn4+&#10;T1mmr2fnm80xbHZfe5xVU6V63XY9BxGoDf/itzvTcf5wOobX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Ml+wgAAAN0AAAAPAAAAAAAAAAAAAAAAAJgCAABkcnMvZG93&#10;bnJldi54bWxQSwUGAAAAAAQABAD1AAAAhwMAAAAA&#10;" stroked="f" strokecolor="#3465a4">
                          <v:stroke joinstyle="round"/>
                          <v:textbox>
                            <w:txbxContent>
                              <w:p w:rsidR="00EC6B3C" w:rsidRDefault="00EC6B3C"/>
                            </w:txbxContent>
                          </v:textbox>
                        </v:rect>
                        <v:shape id="Freeform 247" o:spid="_x0000_s1271" style="position:absolute;left:3978;top:-1441;width:136;height:84;visibility:visible;mso-wrap-style:none;v-text-anchor:middle" coordsize="24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O+8IA&#10;AADdAAAADwAAAGRycy9kb3ducmV2LnhtbERP22oCMRB9L/gPYYS+1awFra5GEYtFClK6+gHjZtxd&#10;3EzCJmr8+0YQ+jaHc535MppWXKnzjWUFw0EGgri0uuFKwWG/eZuA8AFZY2uZFNzJw3LRe5ljru2N&#10;f+lahEqkEPY5KqhDcLmUvqzJoB9YR5y4k+0MhgS7SuoObynctPI9y8bSYMOpoUZH65rKc3ExCo67&#10;z10sLoexcdHxVGY/8fvrpNRrP65mIALF8C9+urc6zR9+jODxTTp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477wgAAAN0AAAAPAAAAAAAAAAAAAAAAAJgCAABkcnMvZG93&#10;bnJldi54bWxQSwUGAAAAAAQABAD1AAAAhwMAAAAA&#10;" path="m,l242,99r,51l,55,,e" stroked="f" strokecolor="#3465a4">
                          <v:path o:connecttype="custom" o:connectlocs="0,0;135,55;135,83;0,31;0,0" o:connectangles="0,0,0,0,0"/>
                        </v:shape>
                        <v:rect id="Rectangle 248" o:spid="_x0000_s1272" style="position:absolute;left:3900;top:-147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yksQA&#10;AADdAAAADwAAAGRycy9kb3ducmV2LnhtbERPS2rDMBDdB3oHMYFuQiK7UDu4UUxTKDU0m3wOMLUm&#10;tok1MpIau7evCoXs5vG+sykn04sbOd9ZVpCuEhDEtdUdNwrOp/flGoQPyBp7y6TghzyU24fZBgtt&#10;Rz7Q7RgaEUPYF6igDWEopPR1Swb9yg7EkbtYZzBE6BqpHY4x3PTyKUkyabDj2NDiQG8t1dfjt1Gw&#10;X5yrSl+/nB92p7D7eP7EdZcr9TifXl9ABJrCXfzvrnScn+YZ/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8pLEAAAA3QAAAA8AAAAAAAAAAAAAAAAAmAIAAGRycy9k&#10;b3ducmV2LnhtbFBLBQYAAAAABAAEAPUAAACJAwAAAAA=&#10;" stroked="f" strokecolor="#3465a4">
                          <v:stroke joinstyle="round"/>
                          <v:textbox>
                            <w:txbxContent>
                              <w:p w:rsidR="00EC6B3C" w:rsidRDefault="00EC6B3C"/>
                            </w:txbxContent>
                          </v:textbox>
                        </v:rect>
                        <v:shape id="Freeform 249" o:spid="_x0000_s1273" style="position:absolute;left:3978;top:-1441;width:136;height:84;visibility:visible;mso-wrap-style:square;v-text-anchor:top" coordsize="24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xU8QA&#10;AADdAAAADwAAAGRycy9kb3ducmV2LnhtbERPS2vCQBC+C/0PyxR6041CG4nZSLEWSouIj4u3ITtm&#10;g9nZkN3G+O+7BcHbfHzPyZeDbURPna8dK5hOEhDEpdM1VwqOh8/xHIQPyBobx6TgRh6WxdMox0y7&#10;K++o34dKxBD2GSowIbSZlL40ZNFPXEscubPrLIYIu0rqDq8x3DZyliRv0mLNscFgSytD5WX/axWc&#10;ku2q5Nf19+6jNxt90z/9tk2Venke3hcgAg3hIb67v3ScP01T+P8mni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lcVPEAAAA3QAAAA8AAAAAAAAAAAAAAAAAmAIAAGRycy9k&#10;b3ducmV2LnhtbFBLBQYAAAAABAAEAPUAAACJAwAAAAA=&#10;" path="m,l242,99r,51l,xm,19l242,120,,19xe" filled="f" strokeweight=".07mm">
                          <v:stroke endcap="round"/>
                          <v:path o:connecttype="custom" o:connectlocs="0,0;135,55;135,83;0,11;135,67" o:connectangles="0,0,0,0,0"/>
                        </v:shape>
                        <v:shape id="Freeform 250" o:spid="_x0000_s1274" style="position:absolute;left:3978;top:-1441;width:136;height:84;visibility:visible;mso-wrap-style:square;v-text-anchor:top" coordsize="24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OEcgA&#10;AADdAAAADwAAAGRycy9kb3ducmV2LnhtbESPQWvCQBCF74X+h2UKXoputFIlukpbaBUslKp4HrLT&#10;JCQ7G3e3mv77zqHQ2wzvzXvfLNe9a9WFQqw9GxiPMlDEhbc1lwaOh9fhHFRMyBZbz2TghyKsV7c3&#10;S8ytv/InXfapVBLCMUcDVUpdrnUsKnIYR74jFu3LB4dJ1lBqG/Aq4a7Vkyx71A5rloYKO3qpqGj2&#10;385Ak8Lh7f78cXrveNrXzfnhebPbGDO4658WoBL16d/8d721gj+eCa58Iy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6U4RyAAAAN0AAAAPAAAAAAAAAAAAAAAAAJgCAABk&#10;cnMvZG93bnJldi54bWxQSwUGAAAAAAQABAD1AAAAjQMAAAAA&#10;" path="m,l,55r242,95e" filled="f" strokecolor="white" strokeweight=".07mm">
                          <v:stroke endcap="round"/>
                          <v:path o:connecttype="custom" o:connectlocs="0,0;0,31;135,83" o:connectangles="0,0,0"/>
                        </v:shape>
                        <v:shape id="Picture 251" o:spid="_x0000_s1275" type="#_x0000_t75" style="position:absolute;left:4052;top:-1529;width:65;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cqmnDAAAA3QAAAA8AAABkcnMvZG93bnJldi54bWxET01rwzAMvRf2H4wGu7VOC226LE4pIWWF&#10;ndqNnUWsxmGxHGI3yf79PBjspsf7VH6YbSdGGnzrWMF6lYAgrp1uuVHw8X5a7kH4gKyxc0wKvsnD&#10;oXhY5JhpN/GFxmtoRAxhn6ECE0KfSelrQxb9yvXEkbu5wWKIcGikHnCK4baTmyTZSYstxwaDPZWG&#10;6q/r3SpIDF7mOn07fW67vtqnr7Iq05tST4/z8QVEoDn8i//cZx3nr9Nn+P0mniC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yqacMAAADdAAAADwAAAAAAAAAAAAAAAACf&#10;AgAAZHJzL2Rvd25yZXYueG1sUEsFBgAAAAAEAAQA9wAAAI8DAAAAAA==&#10;" filled="t" strokecolor="#3465a4">
                          <v:stroke joinstyle="round"/>
                          <v:imagedata r:id="rId133" o:title=""/>
                        </v:shape>
                        <v:shape id="Picture 252" o:spid="_x0000_s1276" type="#_x0000_t75" style="position:absolute;left:4052;top:-1529;width:65;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NufLGAAAA3QAAAA8AAABkcnMvZG93bnJldi54bWxEj0FrwkAQhe8F/8MyQm91YxGR1FWkINZL&#10;JdpDexuy0yQkOxuyq4n+eucgeJvhvXnvm+V6cI26UBcqzwamkwQUce5txYWBn9P2bQEqRGSLjWcy&#10;cKUA69XoZYmp9T1ndDnGQkkIhxQNlDG2qdYhL8lhmPiWWLR/3zmMsnaFth32Eu4a/Z4kc+2wYmko&#10;saXPkvL6eHYG9offv/7cDzOf7b7rDPl0rTc3Y17Hw+YDVKQhPs2P6y8r+NOF8Ms3MoJe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k258sYAAADdAAAADwAAAAAAAAAAAAAA&#10;AACfAgAAZHJzL2Rvd25yZXYueG1sUEsFBgAAAAAEAAQA9wAAAJIDAAAAAA==&#10;" filled="t" strokecolor="#3465a4">
                          <v:stroke joinstyle="round"/>
                          <v:imagedata r:id="rId134" o:title=""/>
                        </v:shape>
                        <v:shape id="Freeform 253" o:spid="_x0000_s1277" style="position:absolute;left:4075;top:-1512;width:20;height:22;visibility:visible;mso-wrap-style:none;v-text-anchor:middle" coordsize="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IMcQA&#10;AADdAAAADwAAAGRycy9kb3ducmV2LnhtbERPS2vCQBC+C/6HZYTezCY9iERXaQWhpQ80tngds9Mk&#10;NDsbsts1/nu3IHibj+85y/VgWhGod41lBVmSgiAurW64UvB12E7nIJxH1thaJgUXcrBejUdLzLU9&#10;855C4SsRQ9jlqKD2vsuldGVNBl1iO+LI/djeoI+wr6Tu8RzDTSsf03QmDTYcG2rsaFNT+Vv8GQWv&#10;Hyc8bkMb9KYIb9Vutn///nxW6mEyPC1AeBr8XXxzv+g4P5tn8P9NP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tyDHEAAAA3QAAAA8AAAAAAAAAAAAAAAAAmAIAAGRycy9k&#10;b3ducmV2LnhtbFBLBQYAAAAABAAEAPUAAACJAwAAAAA=&#10;" path="m35,14c30,4,18,,11,4,2,9,,21,7,32v5,9,18,14,26,10c40,37,42,25,35,14e" filled="f" strokeweight=".04mm">
                          <v:stroke endcap="round"/>
                          <v:path o:connecttype="custom" o:connectlocs="16,7;5,2;3,15;15,20;16,7" o:connectangles="0,0,0,0,0"/>
                        </v:shape>
                        <v:shape id="Picture 254" o:spid="_x0000_s1278" type="#_x0000_t75" style="position:absolute;left:3898;top:-1869;width:219;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CHM/EAAAA3QAAAA8AAABkcnMvZG93bnJldi54bWxET0trwkAQvhf8D8sIvRTd6MFK6iaIIi0F&#10;hSb2Ps1OHjQ7G7MbTf99Vyj0Nh/fczbpaFpxpd41lhUs5hEI4sLqhisF5/wwW4NwHllja5kU/JCD&#10;NJk8bDDW9sYfdM18JUIIuxgV1N53sZSuqMmgm9uOOHCl7Q36APtK6h5vIdy0chlFK2mw4dBQY0e7&#10;morvbDAKTsPz51N+xMyVq/3hdSjfq6/jRanH6bh9AeFp9P/iP/ebDvMX6yXcvwknyO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CHM/EAAAA3QAAAA8AAAAAAAAAAAAAAAAA&#10;nwIAAGRycy9kb3ducmV2LnhtbFBLBQYAAAAABAAEAPcAAACQAwAAAAA=&#10;" filled="t" strokecolor="#3465a4">
                          <v:stroke joinstyle="round"/>
                          <v:imagedata r:id="rId135" o:title=""/>
                        </v:shape>
                        <v:shape id="Picture 255" o:spid="_x0000_s1279" type="#_x0000_t75" style="position:absolute;left:3898;top:-1869;width:219;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yjNPCAAAA3QAAAA8AAABkcnMvZG93bnJldi54bWxET01rAjEQvRf6H8IUvNVExSJbo0ih6E1q&#10;7aG3YTPubt1Mlkx01/76plDobR7vc5brwbfqSlGawBYmYwOKuAyu4crC8f31cQFKErLDNjBZuJHA&#10;enV/t8TChZ7f6HpIlcohLAVaqFPqCq2lrMmjjENHnLlTiB5ThrHSLmKfw32rp8Y8aY8N54YaO3qp&#10;qTwfLt7C19wkc5Jqzn354fefW5H4LdaOHobNM6hEQ/oX/7l3Ls+fLGbw+00+Qa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cozTwgAAAN0AAAAPAAAAAAAAAAAAAAAAAJ8C&#10;AABkcnMvZG93bnJldi54bWxQSwUGAAAAAAQABAD3AAAAjgMAAAAA&#10;" filled="t" strokecolor="#3465a4">
                          <v:stroke joinstyle="round"/>
                          <v:imagedata r:id="rId136" o:title=""/>
                        </v:shape>
                        <v:shape id="Freeform 256" o:spid="_x0000_s1280" style="position:absolute;left:3913;top:-1860;width:198;height:345;visibility:visible;mso-wrap-style:none;v-text-anchor:middle" coordsize="35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DksMA&#10;AADdAAAADwAAAGRycy9kb3ducmV2LnhtbERP32vCMBB+H/g/hBvsbSYdQ7pqlCEIvgymk+Hj0ZxN&#10;tbnUJrP1vzeCsLf7+H7ebDG4RlyoC7VnDdlYgSAuvam50rD7Wb3mIEJENth4Jg1XCrCYj55mWBjf&#10;84Yu21iJFMKhQA02xraQMpSWHIaxb4kTd/Cdw5hgV0nTYZ/CXSPflJpIhzWnBostLS2Vp+2f04Cr&#10;ozoPX+vjPlNL2/+aPv+ovrV+eR4+pyAiDfFf/HCvTZqf5e9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WDksMAAADdAAAADwAAAAAAAAAAAAAAAACYAgAAZHJzL2Rv&#10;d25yZXYueG1sUEsFBgAAAAAEAAQA9QAAAIgDAAAAAA==&#10;" path="m14,393l14,15,,c98,97,219,169,351,209r,l351,610r,-18c228,547,114,480,14,393e" filled="f" strokeweight=".14mm">
                          <v:stroke endcap="round"/>
                          <v:path o:connecttype="custom" o:connectlocs="8,222;8,8;0,0;197,118;197,118;197,344;197,334;8,222" o:connectangles="0,0,0,0,0,0,0,0"/>
                        </v:shape>
                        <v:rect id="Rectangle 257" o:spid="_x0000_s1281" style="position:absolute;left:4427;top:-127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fU8UA&#10;AADdAAAADwAAAGRycy9kb3ducmV2LnhtbERPS2vCQBC+C/0PyxS8SN0YUEPqKqIIXiz1UbyO2WmS&#10;Njsbsqum/vquIHibj+85k1lrKnGhxpWWFQz6EQjizOqScwWH/eotAeE8ssbKMin4Iwez6Utngqm2&#10;V97SZedzEULYpaig8L5OpXRZQQZd39bEgfu2jUEfYJNL3eA1hJtKxlE0kgZLDg0F1rQoKPvdnY2C&#10;jf+Kl7IXj7cfp8/bz+h4y5PxUqnuazt/B+Gp9U/xw73WYf4gGcL9m3CC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B9TxQAAAN0AAAAPAAAAAAAAAAAAAAAAAJgCAABkcnMv&#10;ZG93bnJldi54bWxQSwUGAAAAAAQABAD1AAAAigMAAAAA&#10;" fillcolor="#fefefe" stroked="f" strokecolor="#3465a4">
                          <v:stroke joinstyle="round"/>
                          <v:textbox>
                            <w:txbxContent>
                              <w:p w:rsidR="00EC6B3C" w:rsidRDefault="00EC6B3C"/>
                            </w:txbxContent>
                          </v:textbox>
                        </v:rect>
                        <v:rect id="Rectangle 258" o:spid="_x0000_s1282" style="position:absolute;left:4427;top:-126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cqr4A&#10;AADdAAAADwAAAGRycy9kb3ducmV2LnhtbERPyQrCMBC9C/5DGMGbphXcqlFEsAieXC7ehmZsi82k&#10;NFHr3xtB8DaPt85y3ZpKPKlxpWUF8TACQZxZXXKu4HLeDWYgnEfWWFkmBW9ysF51O0tMtH3xkZ4n&#10;n4sQwi5BBYX3dSKlywoy6Ia2Jg7czTYGfYBNLnWDrxBuKjmKook0WHJoKLCmbUHZ/fQwCqZo3lOM&#10;x2ma0TzdufnhavRBqX6v3SxAeGr9X/xz73WYH88m8P0mn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23Kq+AAAA3QAAAA8AAAAAAAAAAAAAAAAAmAIAAGRycy9kb3ducmV2&#10;LnhtbFBLBQYAAAAABAAEAPUAAACDAwAAAAA=&#10;" fillcolor="#dfdfdf" stroked="f" strokecolor="#3465a4">
                          <v:stroke joinstyle="round"/>
                          <v:textbox>
                            <w:txbxContent>
                              <w:p w:rsidR="00EC6B3C" w:rsidRDefault="00EC6B3C"/>
                            </w:txbxContent>
                          </v:textbox>
                        </v:rect>
                        <v:rect id="Rectangle 259" o:spid="_x0000_s1283" style="position:absolute;left:4427;top:-125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mB8QA&#10;AADdAAAADwAAAGRycy9kb3ducmV2LnhtbERPPW/CMBDdkfgP1iGxgUOHggIGVVSlGViACNZrfE1S&#10;4nMUu0nor6+RkNju6X3eatObSrTUuNKygtk0AkGcWV1yriA9fUwWIJxH1lhZJgU3crBZDwcrjLXt&#10;+EDt0ecihLCLUUHhfR1L6bKCDLqprYkD920bgz7AJpe6wS6Em0q+RNGrNFhyaCiwpm1B2fX4axSc&#10;kvdd6/afl+Q833Vfmfu7pfZHqfGof1uC8NT7p/jhTnSYP1vM4f5NO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pgfEAAAA3QAAAA8AAAAAAAAAAAAAAAAAmAIAAGRycy9k&#10;b3ducmV2LnhtbFBLBQYAAAAABAAEAPUAAACJAwAAAAA=&#10;" fillcolor="#e0e0e0" stroked="f" strokecolor="#3465a4">
                          <v:stroke joinstyle="round"/>
                          <v:textbox>
                            <w:txbxContent>
                              <w:p w:rsidR="00EC6B3C" w:rsidRDefault="00EC6B3C"/>
                            </w:txbxContent>
                          </v:textbox>
                        </v:rect>
                        <v:rect id="Rectangle 260" o:spid="_x0000_s1284" style="position:absolute;left:4427;top:-124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gOMcA&#10;AADdAAAADwAAAGRycy9kb3ducmV2LnhtbESPT2vCQBDF70K/wzJCL1I3ShFJXUVEodBD8A+0xyE7&#10;TVKzs2l21eTbOwfB2wzvzXu/Waw6V6srtaHybGAyTkAR595WXBg4HXdvc1AhIlusPZOBngKsli+D&#10;BabW33hP10MslIRwSNFAGWOTah3ykhyGsW+IRfv1rcMoa1to2+JNwl2tp0ky0w4rloYSG9qUlJ8P&#10;F2dg9I7/33+bUfHVU9bnWbb9mV7OxrwOu/UHqEhdfJof159W8CdzwZVvZAS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UYDjHAAAA3QAAAA8AAAAAAAAAAAAAAAAAmAIAAGRy&#10;cy9kb3ducmV2LnhtbFBLBQYAAAAABAAEAPUAAACMAwAAAAA=&#10;" fillcolor="#e1e1e1" stroked="f" strokecolor="#3465a4">
                          <v:stroke joinstyle="round"/>
                          <v:textbox>
                            <w:txbxContent>
                              <w:p w:rsidR="00EC6B3C" w:rsidRDefault="00EC6B3C"/>
                            </w:txbxContent>
                          </v:textbox>
                        </v:rect>
                        <v:rect id="Rectangle 261" o:spid="_x0000_s1285" style="position:absolute;left:4427;top:-123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0sOsIA&#10;AADdAAAADwAAAGRycy9kb3ducmV2LnhtbERPTWvCQBC9C/6HZQRvukmxYlM3IgZpr13F85CdJqnZ&#10;2Zjdatpf3y0I3ubxPme9GWwrrtT7xrGCdJ6AIC6dabhScDzsZysQPiAbbB2Tgh/ysMnHozVmxt34&#10;g646VCKGsM9QQR1Cl0npy5os+rnriCP36XqLIcK+kqbHWwy3rXxKkqW02HBsqLGjXU3lWX9bBWbR&#10;FntdXLbP+uTp8lXot+Nvo9R0MmxfQQQawkN8d7+bOD9dvcD/N/EE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Sw6wgAAAN0AAAAPAAAAAAAAAAAAAAAAAJgCAABkcnMvZG93&#10;bnJldi54bWxQSwUGAAAAAAQABAD1AAAAhwMAAAAA&#10;" fillcolor="#e2e2e2" stroked="f" strokecolor="#3465a4">
                          <v:stroke joinstyle="round"/>
                          <v:textbox>
                            <w:txbxContent>
                              <w:p w:rsidR="00EC6B3C" w:rsidRDefault="00EC6B3C"/>
                            </w:txbxContent>
                          </v:textbox>
                        </v:rect>
                        <v:rect id="Rectangle 262" o:spid="_x0000_s1286" style="position:absolute;left:4427;top:-121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5VcQA&#10;AADdAAAADwAAAGRycy9kb3ducmV2LnhtbESPQYvCQAyF78L+hyELe9OpHhbtOopoBdmDoPWyt9CJ&#10;bbWTKZ1Ru//eHARvCe/lvS/zZe8adacu1J4NjEcJKOLC25pLA6d8O5yCChHZYuOZDPxTgOXiYzDH&#10;1PoHH+h+jKWSEA4pGqhibFOtQ1GRwzDyLbFoZ985jLJ2pbYdPiTcNXqSJN/aYc3SUGFL64qK6/Hm&#10;DFzsbnOmHO2hKf+y37jPLnqVGfP12a9+QEXq49v8ut5ZwR/PhF++kRH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E+VXEAAAA3QAAAA8AAAAAAAAAAAAAAAAAmAIAAGRycy9k&#10;b3ducmV2LnhtbFBLBQYAAAAABAAEAPUAAACJAwAAAAA=&#10;" fillcolor="#e3e3e3" stroked="f" strokecolor="#3465a4">
                          <v:stroke joinstyle="round"/>
                          <v:textbox>
                            <w:txbxContent>
                              <w:p w:rsidR="00EC6B3C" w:rsidRDefault="00EC6B3C"/>
                            </w:txbxContent>
                          </v:textbox>
                        </v:rect>
                        <v:rect id="Rectangle 263" o:spid="_x0000_s1287" style="position:absolute;left:4427;top:-121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CqsMA&#10;AADdAAAADwAAAGRycy9kb3ducmV2LnhtbERPTWvCQBC9C/6HZQRvukkP1qSuIoWC9tSmvfQ2ZMck&#10;JDub7q5J7K/vFgre5vE+Z3eYTCcGcr6xrCBdJyCIS6sbrhR8frystiB8QNbYWSYFN/Jw2M9nO8y1&#10;HfmdhiJUIoawz1FBHUKfS+nLmgz6te2JI3exzmCI0FVSOxxjuOnkQ5JspMGGY0ONPT3XVLbF1Sgw&#10;b9l5dD9Fkt3Mq/5uH2X7dR6UWi6m4xOIQFO4i//dJx3np1kK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xCqsMAAADdAAAADwAAAAAAAAAAAAAAAACYAgAAZHJzL2Rv&#10;d25yZXYueG1sUEsFBgAAAAAEAAQA9QAAAIgDAAAAAA==&#10;" fillcolor="#e4e4e4" stroked="f" strokecolor="#3465a4">
                          <v:stroke joinstyle="round"/>
                          <v:textbox>
                            <w:txbxContent>
                              <w:p w:rsidR="00EC6B3C" w:rsidRDefault="00EC6B3C"/>
                            </w:txbxContent>
                          </v:textbox>
                        </v:rect>
                        <v:rect id="Rectangle 264" o:spid="_x0000_s1288" style="position:absolute;left:4427;top:-119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gW78A&#10;AADdAAAADwAAAGRycy9kb3ducmV2LnhtbERPy6rCMBDdC/5DGMGdpgqKVqOooF6X18d+aMa2mExq&#10;E7X+vbkg3N0cznPmy8Ya8aTal44VDPoJCOLM6ZJzBefTtjcB4QOyRuOYFLzJw3LRbs0x1e7Fv/Q8&#10;hlzEEPYpKihCqFIpfVaQRd93FXHkrq62GCKsc6lrfMVwa+QwScbSYsmxocCKNgVlt+PDKljfx7vR&#10;PVRmcs4PDe33plwnF6W6nWY1AxGoCf/ir/tHx/mD6RD+vokn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iBbvwAAAN0AAAAPAAAAAAAAAAAAAAAAAJgCAABkcnMvZG93bnJl&#10;di54bWxQSwUGAAAAAAQABAD1AAAAhAMAAAAA&#10;" fillcolor="#e5e5e5" stroked="f" strokecolor="#3465a4">
                          <v:stroke joinstyle="round"/>
                          <v:textbox>
                            <w:txbxContent>
                              <w:p w:rsidR="00EC6B3C" w:rsidRDefault="00EC6B3C"/>
                            </w:txbxContent>
                          </v:textbox>
                        </v:rect>
                        <v:rect id="Rectangle 265" o:spid="_x0000_s1289" style="position:absolute;left:4427;top:-118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wUMEA&#10;AADdAAAADwAAAGRycy9kb3ducmV2LnhtbERPTYvCMBC9C/sfwgjeNKmKaDXKKrviVd3DHodmbIvN&#10;pDZZ2/33RhC8zeN9zmrT2UrcqfGlYw3JSIEgzpwpOdfwc/4ezkH4gGywckwa/snDZv3RW2FqXMtH&#10;up9CLmII+xQ1FCHUqZQ+K8iiH7maOHIX11gMETa5NA22MdxWcqzUTFosOTYUWNOuoOx6+rMaZu62&#10;V+MpJb8H2e5c2H+p7fyq9aDffS5BBOrCW/xyH0ycnywm8Pwmni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3cFDBAAAA3QAAAA8AAAAAAAAAAAAAAAAAmAIAAGRycy9kb3du&#10;cmV2LnhtbFBLBQYAAAAABAAEAPUAAACGAwAAAAA=&#10;" fillcolor="#e6e6e6" stroked="f" strokecolor="#3465a4">
                          <v:stroke joinstyle="round"/>
                          <v:textbox>
                            <w:txbxContent>
                              <w:p w:rsidR="00EC6B3C" w:rsidRDefault="00EC6B3C"/>
                            </w:txbxContent>
                          </v:textbox>
                        </v:rect>
                        <v:rect id="Rectangle 266" o:spid="_x0000_s1290" style="position:absolute;left:4427;top:-117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ELoMUA&#10;AADdAAAADwAAAGRycy9kb3ducmV2LnhtbERP22rCQBB9L/Qflin0RXQTW7xEVxGhUKwUvHzAkB2z&#10;wexszG5N8vddodC3OZzrLNedrcSdGl86VpCOEhDEudMlFwrOp4/hDIQPyBorx6SgJw/r1fPTEjPt&#10;Wj7Q/RgKEUPYZ6jAhFBnUvrckEU/cjVx5C6usRgibAqpG2xjuK3kOEkm0mLJscFgTVtD+fX4YxW8&#10;fe1MPzjd9pdxOnX6cPve9+1AqdeXbrMAEagL/+I/96eO89P5Ozy+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QugxQAAAN0AAAAPAAAAAAAAAAAAAAAAAJgCAABkcnMv&#10;ZG93bnJldi54bWxQSwUGAAAAAAQABAD1AAAAigMAAAAA&#10;" fillcolor="#e7e7e7" stroked="f" strokecolor="#3465a4">
                          <v:stroke joinstyle="round"/>
                          <v:textbox>
                            <w:txbxContent>
                              <w:p w:rsidR="00EC6B3C" w:rsidRDefault="00EC6B3C"/>
                            </w:txbxContent>
                          </v:textbox>
                        </v:rect>
                        <v:rect id="Rectangle 267" o:spid="_x0000_s1291" style="position:absolute;left:4427;top:-116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v9MUA&#10;AADdAAAADwAAAGRycy9kb3ducmV2LnhtbERP32vCMBB+F/Y/hBvsTVNlK1qNMhyCsInYjQ3fjuZs&#10;y5pLSbJa//tFEHy7j+/nLVa9aURHzteWFYxHCQjiwuqaSwVfn5vhFIQPyBoby6TgQh5Wy4fBAjNt&#10;z3ygLg+liCHsM1RQhdBmUvqiIoN+ZFviyJ2sMxgidKXUDs8x3DRykiSpNFhzbKiwpXVFxW/+ZxR0&#10;2+/Z/rhJDx+J/Xnfp88793baKfX02L/OQQTqw118c291nD+evcD1m3i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C/0xQAAAN0AAAAPAAAAAAAAAAAAAAAAAJgCAABkcnMv&#10;ZG93bnJldi54bWxQSwUGAAAAAAQABAD1AAAAigMAAAAA&#10;" fillcolor="#e8e8e8" stroked="f" strokecolor="#3465a4">
                          <v:stroke joinstyle="round"/>
                          <v:textbox>
                            <w:txbxContent>
                              <w:p w:rsidR="00EC6B3C" w:rsidRDefault="00EC6B3C"/>
                            </w:txbxContent>
                          </v:textbox>
                        </v:rect>
                        <v:rect id="Rectangle 268" o:spid="_x0000_s1292" style="position:absolute;left:4427;top:-114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99MUA&#10;AADdAAAADwAAAGRycy9kb3ducmV2LnhtbERPTWvCQBC9F/wPywi9FN0oRTR1FQkIBdtDo0h7m2bH&#10;JJqdDburSf99tyD0No/3Oct1bxpxI+drywom4wQEcWF1zaWCw347moPwAVljY5kU/JCH9WrwsMRU&#10;244/6JaHUsQQ9ikqqEJoUyl9UZFBP7YtceRO1hkMEbpSaoddDDeNnCbJTBqsOTZU2FJWUXHJr0ZB&#10;tj2+6+77bXe2+TT7ck/0+WxJqcdhv3kBEagP/+K7+1XH+ZPFDP6+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L30xQAAAN0AAAAPAAAAAAAAAAAAAAAAAJgCAABkcnMv&#10;ZG93bnJldi54bWxQSwUGAAAAAAQABAD1AAAAigMAAAAA&#10;" fillcolor="#e9e9e9" stroked="f" strokecolor="#3465a4">
                          <v:stroke joinstyle="round"/>
                          <v:textbox>
                            <w:txbxContent>
                              <w:p w:rsidR="00EC6B3C" w:rsidRDefault="00EC6B3C"/>
                            </w:txbxContent>
                          </v:textbox>
                        </v:rect>
                        <v:rect id="Rectangle 269" o:spid="_x0000_s1293" style="position:absolute;left:4427;top:-113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R+cIA&#10;AADdAAAADwAAAGRycy9kb3ducmV2LnhtbERPTWvDMAy9D/ofjAq9rU7SsW5p3VLCArmuLetVxFoS&#10;GsvB9pLs38+DwW56vE/tj7PpxUjOd5YVpOsEBHFtdceNguulfHwB4QOyxt4yKfgmD8fD4mGPubYT&#10;v9N4Do2IIexzVNCGMORS+rolg35tB+LIfVpnMEToGqkdTjHc9DJLkmdpsOPY0OJARUv1/fxlFMxG&#10;lk8ft37MCuJ0M7q3W1XelVot59MORKA5/Iv/3JWO89PXL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91H5wgAAAN0AAAAPAAAAAAAAAAAAAAAAAJgCAABkcnMvZG93&#10;bnJldi54bWxQSwUGAAAAAAQABAD1AAAAhwMAAAAA&#10;" fillcolor="#eaeaea" stroked="f" strokecolor="#3465a4">
                          <v:stroke joinstyle="round"/>
                          <v:textbox>
                            <w:txbxContent>
                              <w:p w:rsidR="00EC6B3C" w:rsidRDefault="00EC6B3C"/>
                            </w:txbxContent>
                          </v:textbox>
                        </v:rect>
                        <v:rect id="Rectangle 270" o:spid="_x0000_s1294" style="position:absolute;left:4427;top:-112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wf8UA&#10;AADdAAAADwAAAGRycy9kb3ducmV2LnhtbESPQWvDMAyF74P9B6NBb6uTQsea1S2lLLDLGGvLziJW&#10;k9BYTm2nSf/9dBjsJvGe3vu03k6uUzcKsfVsIJ9noIgrb1uuDZyO5fMrqJiQLXaeycCdImw3jw9r&#10;LKwf+Ztuh1QrCeFYoIEmpb7QOlYNOYxz3xOLdvbBYZI11NoGHCXcdXqRZS/aYcvS0GBP+4aqy2Fw&#10;Buj4nn2V02WxDGW+HK6nz+FntMbMnqbdG6hEU/o3/11/WMHPV4Ir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B/xQAAAN0AAAAPAAAAAAAAAAAAAAAAAJgCAABkcnMv&#10;ZG93bnJldi54bWxQSwUGAAAAAAQABAD1AAAAigMAAAAA&#10;" fillcolor="#ebebeb" stroked="f" strokecolor="#3465a4">
                          <v:stroke joinstyle="round"/>
                          <v:textbox>
                            <w:txbxContent>
                              <w:p w:rsidR="00EC6B3C" w:rsidRDefault="00EC6B3C"/>
                            </w:txbxContent>
                          </v:textbox>
                        </v:rect>
                        <v:rect id="Rectangle 271" o:spid="_x0000_s1295" style="position:absolute;left:4427;top:-111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0mMYA&#10;AADdAAAADwAAAGRycy9kb3ducmV2LnhtbESPzW7CMBCE70h9B2sr9VYcOEQQMAhVQuLWhpa/2xIv&#10;SdR4HWLXhLevK1XitquZ+XZ2vuxNIwJ1rrasYDRMQBAXVtdcKvj6XL9OQDiPrLGxTAru5GC5eBrM&#10;MdP2xjmFrS9FhLDLUEHlfZtJ6YqKDLqhbYmjdrGdQR/XrpS6w1uEm0aOkySVBmuOFyps6a2i4nv7&#10;YyIlhP3hfNJlfm12af0R3o9pHpR6ee5XMxCeev8w/6c3OtYfTafw900c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q0mMYAAADdAAAADwAAAAAAAAAAAAAAAACYAgAAZHJz&#10;L2Rvd25yZXYueG1sUEsFBgAAAAAEAAQA9QAAAIsDAAAAAA==&#10;" fillcolor="#ececec" stroked="f" strokecolor="#3465a4">
                          <v:stroke joinstyle="round"/>
                          <v:textbox>
                            <w:txbxContent>
                              <w:p w:rsidR="00EC6B3C" w:rsidRDefault="00EC6B3C"/>
                            </w:txbxContent>
                          </v:textbox>
                        </v:rect>
                        <v:rect id="Rectangle 272" o:spid="_x0000_s1296" style="position:absolute;left:4427;top:-110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V9MMA&#10;AADdAAAADwAAAGRycy9kb3ducmV2LnhtbESPQYvCMBCF7wv+hzCCtzV1D+5SjSKCrOJlW714G5ux&#10;LTaTkkRb/70RhL3N8N775s182ZtG3Mn52rKCyTgBQVxYXXOp4HjYfP6A8AFZY2OZFDzIw3Ix+Jhj&#10;qm3HGd3zUIoIYZ+igiqENpXSFxUZ9GPbEkftYp3BEFdXSu2wi3DTyK8kmUqDNccLFba0rqi45jej&#10;YJf3f4SdPrfue1pMKNuffrO9UqNhv5qBCNSHf/M7vdWxfkTC65s4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sV9MMAAADdAAAADwAAAAAAAAAAAAAAAACYAgAAZHJzL2Rv&#10;d25yZXYueG1sUEsFBgAAAAAEAAQA9QAAAIgDAAAAAA==&#10;" fillcolor="#ededed" stroked="f" strokecolor="#3465a4">
                          <v:stroke joinstyle="round"/>
                          <v:textbox>
                            <w:txbxContent>
                              <w:p w:rsidR="00EC6B3C" w:rsidRDefault="00EC6B3C"/>
                            </w:txbxContent>
                          </v:textbox>
                        </v:rect>
                        <v:rect id="Rectangle 273" o:spid="_x0000_s1297" style="position:absolute;left:4427;top:-108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HT8MA&#10;AADdAAAADwAAAGRycy9kb3ducmV2LnhtbERPS2sCMRC+F/wPYYTeauJqi6xGEUFpPVkf4HHYTLNL&#10;N5NlE9ftvzeFQm/z8T1nsepdLTpqQ+VZw3ikQBAX3lRsNZxP25cZiBCRDdaeScMPBVgtB08LzI2/&#10;8yd1x2hFCuGQo4YyxiaXMhQlOQwj3xAn7su3DmOCrZWmxXsKd7XMlHqTDitODSU2tCmp+D7enIbO&#10;TPzhsMer/cimVlWvu8t6utP6ediv5yAi9fFf/Od+N2l+psbw+00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AHT8MAAADdAAAADwAAAAAAAAAAAAAAAACYAgAAZHJzL2Rv&#10;d25yZXYueG1sUEsFBgAAAAAEAAQA9QAAAIgDAAAAAA==&#10;" fillcolor="#eee" stroked="f" strokecolor="#3465a4">
                          <v:stroke joinstyle="round"/>
                          <v:textbox>
                            <w:txbxContent>
                              <w:p w:rsidR="00EC6B3C" w:rsidRDefault="00EC6B3C"/>
                            </w:txbxContent>
                          </v:textbox>
                        </v:rect>
                        <v:rect id="Rectangle 274" o:spid="_x0000_s1298" style="position:absolute;left:4427;top:-107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srvsAA&#10;AADdAAAADwAAAGRycy9kb3ducmV2LnhtbERPy6rCMBDdC/5DGMGdTa0g0msUEQrC5S58cNdDM7bF&#10;ZlKSqNWvN4Lgbg7nOct1b1pxI+cbywqmSQqCuLS64UrB6VhMFiB8QNbYWiYFD/KwXg0HS8y1vfOe&#10;bodQiRjCPkcFdQhdLqUvazLoE9sRR+5sncEQoaukdniP4aaVWZrOpcGGY0ONHW1rKi+Hq1FQ7puT&#10;dc/st5jP/p4XXXj3+PdKjUf95gdEoD58xR/3Tsf5WZrB+5t4gl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srvsAAAADdAAAADwAAAAAAAAAAAAAAAACYAgAAZHJzL2Rvd25y&#10;ZXYueG1sUEsFBgAAAAAEAAQA9QAAAIUDAAAAAA==&#10;" fillcolor="#efefef" stroked="f" strokecolor="#3465a4">
                          <v:stroke joinstyle="round"/>
                          <v:textbox>
                            <w:txbxContent>
                              <w:p w:rsidR="00EC6B3C" w:rsidRDefault="00EC6B3C"/>
                            </w:txbxContent>
                          </v:textbox>
                        </v:rect>
                        <v:rect id="Rectangle 275" o:spid="_x0000_s1299" style="position:absolute;left:4427;top:-106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A2sEA&#10;AADdAAAADwAAAGRycy9kb3ducmV2LnhtbERPzWqDQBC+F/oOyxR6q7sxJjQmq5RAwWtNHmBwp2ri&#10;zoq7NaZP3y0UepuP73cO5WIHMdPke8caVokCQdw403Or4Xx6f3kF4QOywcExabiTh7J4fDhgbtyN&#10;P2iuQytiCPscNXQhjLmUvunIok/cSBy5TzdZDBFOrTQT3mK4HWSq1FZa7Dk2dDjSsaPmWn9ZDYp2&#10;G3edLzvj0qxa+vV3nY0XrZ+flrc9iEBL+Bf/uSsT56dqDb/fxBN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jANrBAAAA3QAAAA8AAAAAAAAAAAAAAAAAmAIAAGRycy9kb3du&#10;cmV2LnhtbFBLBQYAAAAABAAEAPUAAACGAwAAAAA=&#10;" fillcolor="#f0f0f0" stroked="f" strokecolor="#3465a4">
                          <v:stroke joinstyle="round"/>
                          <v:textbox>
                            <w:txbxContent>
                              <w:p w:rsidR="00EC6B3C" w:rsidRDefault="00EC6B3C"/>
                            </w:txbxContent>
                          </v:textbox>
                        </v:rect>
                        <v:rect id="Rectangle 276" o:spid="_x0000_s1300" style="position:absolute;left:4427;top:-105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hR8EA&#10;AADdAAAADwAAAGRycy9kb3ducmV2LnhtbERP22oCMRB9L/Qfwgh9KTXxQqmrUaQg7eu6fsCwmW4W&#10;N5Ntkmr6901B8G0O5zqbXXaDuFCIvWcNs6kCQdx603On4dQcXt5AxIRscPBMGn4pwm77+LDByvgr&#10;13Q5pk6UEI4VarApjZWUsbXkME79SFy4Lx8cpgJDJ03Aawl3g5wr9Sod9lwaLI70bqk9H3+chlyr&#10;RWeb8HE496v0/O2zXbW11k+TvF+DSJTTXXxzf5oyf66W8P9NOUF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kYUfBAAAA3QAAAA8AAAAAAAAAAAAAAAAAmAIAAGRycy9kb3du&#10;cmV2LnhtbFBLBQYAAAAABAAEAPUAAACGAwAAAAA=&#10;" fillcolor="#f1f1f1" stroked="f" strokecolor="#3465a4">
                          <v:stroke joinstyle="round"/>
                          <v:textbox>
                            <w:txbxContent>
                              <w:p w:rsidR="00EC6B3C" w:rsidRDefault="00EC6B3C"/>
                            </w:txbxContent>
                          </v:textbox>
                        </v:rect>
                        <v:rect id="Rectangle 277" o:spid="_x0000_s1301" style="position:absolute;left:4427;top:-104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8GDsIA&#10;AADdAAAADwAAAGRycy9kb3ducmV2LnhtbERPS4vCMBC+C/6HMII3TS24StcoIlTcgwcfiMfZZrYt&#10;20xKEzX7782C4G0+vucsVsE04k6dqy0rmIwTEMSF1TWXCs6nfDQH4TyyxsYyKfgjB6tlv7fATNsH&#10;H+h+9KWIIewyVFB532ZSuqIig25sW+LI/djOoI+wK6Xu8BHDTSPTJPmQBmuODRW2tKmo+D3ejAI7&#10;219Ta/LwLb8uPkzK+XSbF0oNB2H9CcJT8G/xy73TcX6aTOH/m3i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wYOwgAAAN0AAAAPAAAAAAAAAAAAAAAAAJgCAABkcnMvZG93&#10;bnJldi54bWxQSwUGAAAAAAQABAD1AAAAhwMAAAAA&#10;" fillcolor="#f2f2f2" stroked="f" strokecolor="#3465a4">
                          <v:stroke joinstyle="round"/>
                          <v:textbox>
                            <w:txbxContent>
                              <w:p w:rsidR="00EC6B3C" w:rsidRDefault="00EC6B3C"/>
                            </w:txbxContent>
                          </v:textbox>
                        </v:rect>
                        <v:rect id="Rectangle 278" o:spid="_x0000_s1302" style="position:absolute;left:4427;top:-102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PbMAA&#10;AADdAAAADwAAAGRycy9kb3ducmV2LnhtbERPTWvCQBC9C/0PyxS8SN0oGGzqKkUQvEmN5Dxkp0kw&#10;OxuyUxP/vSsUvM3jfc5mN7pW3agPjWcDi3kCirj0tuHKwCU/fKxBBUG22HomA3cKsNu+TTaYWT/w&#10;D93OUqkYwiFDA7VIl2kdypochrnviCP363uHEmFfadvjEMNdq5dJkmqHDceGGjva11Rez3/OwKoo&#10;5Jpf6NPls+HEcigW+9QZM30fv79ACY3yEv+7jzbOXyYpPL+JJ+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pPbMAAAADdAAAADwAAAAAAAAAAAAAAAACYAgAAZHJzL2Rvd25y&#10;ZXYueG1sUEsFBgAAAAAEAAQA9QAAAIUDAAAAAA==&#10;" fillcolor="#f3f3f3" stroked="f" strokecolor="#3465a4">
                          <v:stroke joinstyle="round"/>
                          <v:textbox>
                            <w:txbxContent>
                              <w:p w:rsidR="00EC6B3C" w:rsidRDefault="00EC6B3C"/>
                            </w:txbxContent>
                          </v:textbox>
                        </v:rect>
                        <v:rect id="Rectangle 279" o:spid="_x0000_s1303" style="position:absolute;left:4427;top:-101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q8IA&#10;AADdAAAADwAAAGRycy9kb3ducmV2LnhtbERPTWsCMRC9F/wPYYTealYP7boaRZSiPRVXweuwGXeD&#10;m8mSRN3665tCwds83ufMl71txY18MI4VjEcZCOLKacO1guPh8y0HESKyxtYxKfihAMvF4GWOhXZ3&#10;3tOtjLVIIRwKVNDE2BVShqohi2HkOuLEnZ23GBP0tdQe7ynctnKSZe/SouHU0GBH64aqS3m1CqKX&#10;uTldH5vxV3vIt9MtflcGlXod9qsZiEh9fIr/3Tud5k+yD/j7Jp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r+rwgAAAN0AAAAPAAAAAAAAAAAAAAAAAJgCAABkcnMvZG93&#10;bnJldi54bWxQSwUGAAAAAAQABAD1AAAAhwMAAAAA&#10;" fillcolor="#f4f4f4" stroked="f" strokecolor="#3465a4">
                          <v:stroke joinstyle="round"/>
                          <v:textbox>
                            <w:txbxContent>
                              <w:p w:rsidR="00EC6B3C" w:rsidRDefault="00EC6B3C"/>
                            </w:txbxContent>
                          </v:textbox>
                        </v:rect>
                        <v:rect id="Rectangle 280" o:spid="_x0000_s1304" style="position:absolute;left:4427;top:-100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brsYA&#10;AADdAAAADwAAAGRycy9kb3ducmV2LnhtbESPQWvCQBCF74L/YZlCb7pJCm1IXaWKBS+FGv0B0+w0&#10;Cc3OhuxqUn+9cyj0NsN78943q83kOnWlIbSeDaTLBBRx5W3LtYHz6X2RgwoR2WLnmQz8UoDNej5b&#10;YWH9yEe6lrFWEsKhQANNjH2hdagachiWvicW7dsPDqOsQ63tgKOEu05nSfKsHbYsDQ32tGuo+ikv&#10;zsDLxy37zJ+2+6/yyLYaD2m6950xjw/T2yuoSFP8N/9dH6zgZ4ngyjcygl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rbrsYAAADdAAAADwAAAAAAAAAAAAAAAACYAgAAZHJz&#10;L2Rvd25yZXYueG1sUEsFBgAAAAAEAAQA9QAAAIsDAAAAAA==&#10;" fillcolor="#f5f5f5" stroked="f" strokecolor="#3465a4">
                          <v:stroke joinstyle="round"/>
                          <v:textbox>
                            <w:txbxContent>
                              <w:p w:rsidR="00EC6B3C" w:rsidRDefault="00EC6B3C"/>
                            </w:txbxContent>
                          </v:textbox>
                        </v:rect>
                        <v:rect id="Rectangle 281" o:spid="_x0000_s1305" style="position:absolute;left:4427;top:-99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QpcYA&#10;AADdAAAADwAAAGRycy9kb3ducmV2LnhtbESPT4vCMBDF7wt+hzCCF9G0HmTtGmURBUEPrn/A49DM&#10;tnWbSUmi1m9vhAVvM7z3e/NmOm9NLW7kfGVZQTpMQBDnVldcKDgeVoNPED4ga6wtk4IHeZjPOh9T&#10;zLS98w/d9qEQMYR9hgrKEJpMSp+XZNAPbUMctV/rDIa4ukJqh/cYbmo5SpKxNFhxvFBiQ4uS8r/9&#10;1cQanG77j/Mp320256Xrr0+Xi02V6nXb7y8QgdrwNv/Tax25UTKB1zdxBD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ZQpcYAAADdAAAADwAAAAAAAAAAAAAAAACYAgAAZHJz&#10;L2Rvd25yZXYueG1sUEsFBgAAAAAEAAQA9QAAAIsDAAAAAA==&#10;" fillcolor="#f6f6f6" stroked="f" strokecolor="#3465a4">
                          <v:stroke joinstyle="round"/>
                          <v:textbox>
                            <w:txbxContent>
                              <w:p w:rsidR="00EC6B3C" w:rsidRDefault="00EC6B3C"/>
                            </w:txbxContent>
                          </v:textbox>
                        </v:rect>
                        <v:rect id="Rectangle 282" o:spid="_x0000_s1306" style="position:absolute;left:4427;top:-97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mn8cA&#10;AADdAAAADwAAAGRycy9kb3ducmV2LnhtbESPT2vCQBDF7wW/wzJCL0U32ioSXUWEQilI8c/F25gd&#10;k2B2NmQ3mvbTdw6Ctxnem/d+s1h1rlI3akLp2cBomIAizrwtOTdwPHwOZqBCRLZYeSYDvxRgtey9&#10;LDC1/s47uu1jriSEQ4oGihjrVOuQFeQwDH1NLNrFNw6jrE2ubYN3CXeVHifJVDssWRoKrGlTUHbd&#10;t85Aew7X02T2vv34/nn7O7eME8rQmNd+t56DitTFp/lx/WUFfzwSfv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QJp/HAAAA3QAAAA8AAAAAAAAAAAAAAAAAmAIAAGRy&#10;cy9kb3ducmV2LnhtbFBLBQYAAAAABAAEAPUAAACMAwAAAAA=&#10;" fillcolor="#f7f7f7" stroked="f" strokecolor="#3465a4">
                          <v:stroke joinstyle="round"/>
                          <v:textbox>
                            <w:txbxContent>
                              <w:p w:rsidR="00EC6B3C" w:rsidRDefault="00EC6B3C"/>
                            </w:txbxContent>
                          </v:textbox>
                        </v:rect>
                        <v:rect id="Rectangle 283" o:spid="_x0000_s1307" style="position:absolute;left:4427;top:-96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owmsIA&#10;AADdAAAADwAAAGRycy9kb3ducmV2LnhtbERPyWrDMBC9F/oPYgq5lFp2WkJxrIQQkuKrs9wHa2KZ&#10;WCPHkhP376tCobd5vHWK9WQ7cafBt44VZEkKgrh2uuVGwem4f/sE4QOyxs4xKfgmD+vV81OBuXYP&#10;ruh+CI2IIexzVGBC6HMpfW3Iok9cTxy5ixsshgiHRuoBHzHcdnKepgtpseXYYLCnraH6ehitgnEy&#10;+uv6Hl7Pp90tNbZ0eqw+lJq9TJsliEBT+Bf/uUsd58+zDH6/iS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jCawgAAAN0AAAAPAAAAAAAAAAAAAAAAAJgCAABkcnMvZG93&#10;bnJldi54bWxQSwUGAAAAAAQABAD1AAAAhwMAAAAA&#10;" fillcolor="#f8f8f8" stroked="f" strokecolor="#3465a4">
                          <v:stroke joinstyle="round"/>
                          <v:textbox>
                            <w:txbxContent>
                              <w:p w:rsidR="00EC6B3C" w:rsidRDefault="00EC6B3C"/>
                            </w:txbxContent>
                          </v:textbox>
                        </v:rect>
                        <v:rect id="Rectangle 284" o:spid="_x0000_s1308" style="position:absolute;left:4427;top:-95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bE8UA&#10;AADdAAAADwAAAGRycy9kb3ducmV2LnhtbERP22rCQBB9L/gPywh9qxsDikRXEaW1WBRv2NdpdkyC&#10;2dk0u9X4911B8G0O5zqjSWNKcaHaFZYVdDsRCOLU6oIzBYf9+9sAhPPIGkvLpOBGDibj1ssIE22v&#10;vKXLzmcihLBLUEHufZVI6dKcDLqOrYgDd7K1QR9gnUld4zWEm1LGUdSXBgsODTlWNMspPe/+jILj&#10;rOndNt+L5frna/7RH6yWm2j1q9Rru5kOQXhq/FP8cH/qMD/uxnD/Jpwg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psTxQAAAN0AAAAPAAAAAAAAAAAAAAAAAJgCAABkcnMv&#10;ZG93bnJldi54bWxQSwUGAAAAAAQABAD1AAAAigMAAAAA&#10;" fillcolor="#f9f9f9" stroked="f" strokecolor="#3465a4">
                          <v:stroke joinstyle="round"/>
                          <v:textbox>
                            <w:txbxContent>
                              <w:p w:rsidR="00EC6B3C" w:rsidRDefault="00EC6B3C"/>
                            </w:txbxContent>
                          </v:textbox>
                        </v:rect>
                        <v:rect id="Rectangle 285" o:spid="_x0000_s1309" style="position:absolute;left:4427;top:-94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M+cMA&#10;AADdAAAADwAAAGRycy9kb3ducmV2LnhtbERPS4vCMBC+C/sfwix4EU19IFKNskhFQTysXRBvQzO2&#10;ZZtJaWKt/94sLHibj+85q01nKtFS40rLCsajCARxZnXJuYKfdDdcgHAeWWNlmRQ8ycFm/dFbYazt&#10;g7+pPftchBB2MSoovK9jKV1WkEE3sjVx4G62MegDbHKpG3yEcFPJSRTNpcGSQ0OBNW0Lyn7Pd6Ng&#10;z5eybpP7ID3O5HWenpJDgpFS/c/uawnCU+ff4n/3QYf5k/EU/r4JJ8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nM+cMAAADdAAAADwAAAAAAAAAAAAAAAACYAgAAZHJzL2Rv&#10;d25yZXYueG1sUEsFBgAAAAAEAAQA9QAAAIgDAAAAAA==&#10;" fillcolor="#fafafa" stroked="f" strokecolor="#3465a4">
                          <v:stroke joinstyle="round"/>
                          <v:textbox>
                            <w:txbxContent>
                              <w:p w:rsidR="00EC6B3C" w:rsidRDefault="00EC6B3C"/>
                            </w:txbxContent>
                          </v:textbox>
                        </v:rect>
                        <v:rect id="Rectangle 286" o:spid="_x0000_s1310" style="position:absolute;left:4427;top:-93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PmM8EA&#10;AADdAAAADwAAAGRycy9kb3ducmV2LnhtbERPS4vCMBC+L/gfwgheFk1blkWqUUQQevIteByasS02&#10;k9JEbf+9WRD2Nh/fc+bLztTiSa2rLCuIJxEI4tzqigsF59NmPAXhPLLG2jIp6MnBcjH4mmOq7YsP&#10;9Dz6QoQQdikqKL1vUildXpJBN7ENceButjXoA2wLqVt8hXBTyySKfqXBikNDiQ2tS8rvx4dRcN1m&#10;d/3dX2m3O8WXpM/2t4tfKTUadqsZCE+d/xd/3JkO85P4B/6+CSf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T5jPBAAAA3QAAAA8AAAAAAAAAAAAAAAAAmAIAAGRycy9kb3du&#10;cmV2LnhtbFBLBQYAAAAABAAEAPUAAACGAwAAAAA=&#10;" fillcolor="#fbfbfb" stroked="f" strokecolor="#3465a4">
                          <v:stroke joinstyle="round"/>
                          <v:textbox>
                            <w:txbxContent>
                              <w:p w:rsidR="00EC6B3C" w:rsidRDefault="00EC6B3C"/>
                            </w:txbxContent>
                          </v:textbox>
                        </v:rect>
                        <v:rect id="Rectangle 287" o:spid="_x0000_s1311" style="position:absolute;left:4427;top:-91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P0MEA&#10;AADdAAAADwAAAGRycy9kb3ducmV2LnhtbERPS4vCMBC+L/gfwgje1rSiUrpGkV0EwZOPi7ehGZuy&#10;zaQk2dr990YQvM3H95zVZrCt6MmHxrGCfJqBIK6cbrhWcDnvPgsQISJrbB2Tgn8KsFmPPlZYanfn&#10;I/WnWIsUwqFEBSbGrpQyVIYshqnriBN3c95iTNDXUnu8p3DbylmWLaXFhlODwY6+DVW/pz+rwPfm&#10;h6773bY52HxeHW+Fzoqg1GQ8bL9ARBriW/xy73WaP8sX8PwmnS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AD9DBAAAA3QAAAA8AAAAAAAAAAAAAAAAAmAIAAGRycy9kb3du&#10;cmV2LnhtbFBLBQYAAAAABAAEAPUAAACGAwAAAAA=&#10;" fillcolor="#fcfcfc" stroked="f" strokecolor="#3465a4">
                          <v:stroke joinstyle="round"/>
                          <v:textbox>
                            <w:txbxContent>
                              <w:p w:rsidR="00EC6B3C" w:rsidRDefault="00EC6B3C"/>
                            </w:txbxContent>
                          </v:textbox>
                        </v:rect>
                        <v:rect id="Rectangle 288" o:spid="_x0000_s1312" style="position:absolute;left:4427;top:-90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HA8EA&#10;AADdAAAADwAAAGRycy9kb3ducmV2LnhtbERPTYvCMBC9C/sfwix401QPQapRRFhWEQTdgh6HZmyL&#10;zaQkUbv/fiMIe5vH+5zFqreteJAPjWMNk3EGgrh0puFKQ/HzNZqBCBHZYOuYNPxSgNXyY7DA3Lgn&#10;H+lxipVIIRxy1FDH2OVShrImi2HsOuLEXZ23GBP0lTQenynctnKaZUpabDg11NjRpqbydrpbDZ2n&#10;7Vm5+65X+8ss+94f1KUgrYef/XoOIlIf/8Vv99ak+dOJgtc36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ZRwPBAAAA3QAAAA8AAAAAAAAAAAAAAAAAmAIAAGRycy9kb3du&#10;cmV2LnhtbFBLBQYAAAAABAAEAPUAAACGAwAAAAA=&#10;" fillcolor="#fdfdfd" stroked="f" strokecolor="#3465a4">
                          <v:stroke joinstyle="round"/>
                          <v:textbox>
                            <w:txbxContent>
                              <w:p w:rsidR="00EC6B3C" w:rsidRDefault="00EC6B3C"/>
                            </w:txbxContent>
                          </v:textbox>
                        </v:rect>
                        <v:rect id="Rectangle 289" o:spid="_x0000_s1313" style="position:absolute;left:4427;top:-89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QRMUA&#10;AADdAAAADwAAAGRycy9kb3ducmV2LnhtbERPTWvCQBC9F/oflhF6KXVjDkaimyCVQi8tGi1ep9lp&#10;Es3OhuxWU3+9WxC8zeN9ziIfTCtO1LvGsoLJOAJBXFrdcKVgt317mYFwHllja5kU/JGDPHt8WGCq&#10;7Zk3dCp8JUIIuxQV1N53qZSurMmgG9uOOHA/tjfoA+wrqXs8h3DTyjiKptJgw6Ghxo5eayqPxa9R&#10;8OG/4pV8jpPN5/f6cpjuL9UsWSn1NBqWcxCeBn8X39zvOsyPJwn8fxNO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dBExQAAAN0AAAAPAAAAAAAAAAAAAAAAAJgCAABkcnMv&#10;ZG93bnJldi54bWxQSwUGAAAAAAQABAD1AAAAigMAAAAA&#10;" fillcolor="#fefefe" stroked="f" strokecolor="#3465a4">
                          <v:stroke joinstyle="round"/>
                          <v:textbox>
                            <w:txbxContent>
                              <w:p w:rsidR="00EC6B3C" w:rsidRDefault="00EC6B3C"/>
                            </w:txbxContent>
                          </v:textbox>
                        </v:rect>
                        <v:shape id="Freeform 290" o:spid="_x0000_s1314" style="position:absolute;left:4439;top:-1191;width:634;height:368;visibility:visible;mso-wrap-style:none;v-text-anchor:middle" coordsize="112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0Sp8YA&#10;AADdAAAADwAAAGRycy9kb3ducmV2LnhtbESPT2vDMAzF74N9B6PBbquTdpQ1rVvGoNAecugfdhax&#10;moTFcrC9Juunnw6F3iTe03s/rTaj69SVQmw9G8gnGSjiytuWawPn0/btA1RMyBY7z2TgjyJs1s9P&#10;KyysH/hA12OqlYRwLNBAk1JfaB2rhhzGie+JRbv44DDJGmptAw4S7jo9zbK5dtiyNDTY01dD1c/x&#10;1xmw74Mv99uynvVhp4dLvvie3UpjXl/GzyWoRGN6mO/XOyv401x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0Sp8YAAADdAAAADwAAAAAAAAAAAAAAAACYAgAAZHJz&#10;L2Rvd25yZXYueG1sUEsFBgAAAAAEAAQA9QAAAIsDAAAAAA==&#10;" path="m579,651l1120,338,539,,,318c162,475,362,589,579,651e" filled="f" strokecolor="white" strokeweight=".14mm">
                          <v:stroke endcap="round"/>
                          <v:path o:connecttype="custom" o:connectlocs="327,367;633,191;305,0;0,179;327,367" o:connectangles="0,0,0,0,0"/>
                        </v:shape>
                        <v:shape id="Picture 291" o:spid="_x0000_s1315" type="#_x0000_t75" style="position:absolute;left:4777;top:-1238;width:80;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wstHEAAAA3QAAAA8AAABkcnMvZG93bnJldi54bWxET0tuwjAQ3VfiDtYgsanASRaoDRiE+Ejd&#10;dAH0ACN7SALxOMQmSXv6uhJSd/P0vrNcD7YWHbW+cqwgnSUgiLUzFRcKvs6H6RsIH5AN1o5JwTd5&#10;WK9GL0vMjev5SN0pFCKGsM9RQRlCk0vpdUkW/cw1xJG7uNZiiLAtpGmxj+G2llmSzKXFimNDiQ1t&#10;S9K308Mq2Nz73fVz3+leZ3Oy1c85fd3vlJqMh80CRKAh/Iuf7g8T52fpO/x9E0+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wstHEAAAA3QAAAA8AAAAAAAAAAAAAAAAA&#10;nwIAAGRycy9kb3ducmV2LnhtbFBLBQYAAAAABAAEAPcAAACQAwAAAAA=&#10;" filled="t" strokecolor="#3465a4">
                          <v:stroke joinstyle="round"/>
                          <v:imagedata r:id="rId137" o:title=""/>
                        </v:shape>
                        <v:shape id="Picture 292" o:spid="_x0000_s1316" type="#_x0000_t75" style="position:absolute;left:4777;top:-1238;width:80;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OPQbHAAAA3QAAAA8AAABkcnMvZG93bnJldi54bWxEj0FLw0AQhe+C/2EZwZvdGCGU2G0pglpa&#10;crCK0NuQnWZDs7Mxu23Sf+8cBG8zvDfvfbNYTb5TFxpiG9jA4ywDRVwH23Jj4Ovz9WEOKiZki11g&#10;MnClCKvl7c0CSxtG/qDLPjVKQjiWaMCl1Jdax9qRxzgLPbFoxzB4TLIOjbYDjhLuO51nWaE9tiwN&#10;Dnt6cVSf9mdvYP7zVHwf3rZNtasqN8bCbd+1M+b+blo/g0o0pX/z3/XGCn6eC798IyPo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oOPQbHAAAA3QAAAA8AAAAAAAAAAAAA&#10;AAAAnwIAAGRycy9kb3ducmV2LnhtbFBLBQYAAAAABAAEAPcAAACTAwAAAAA=&#10;" filled="t" strokecolor="#3465a4">
                          <v:stroke joinstyle="round"/>
                          <v:imagedata r:id="rId138" o:title=""/>
                        </v:shape>
                        <v:shape id="Freeform 293" o:spid="_x0000_s1317" style="position:absolute;left:4789;top:-1228;width:64;height:352;visibility:visible;mso-wrap-style:none;v-text-anchor:middle" coordsize="116,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Jq8EA&#10;AADdAAAADwAAAGRycy9kb3ducmV2LnhtbERPS2rDMBDdF3oHMYXsGtlepKkbxTSBQnemTg8wWBN/&#10;Yo2MpDj27atCILt5vO/sitkMYiLnO8sK0nUCgri2uuNGwe/p63ULwgdkjYNlUrCQh2L//LTDXNsb&#10;/9BUhUbEEPY5KmhDGHMpfd2SQb+2I3HkztYZDBG6RmqHtxhuBpklyUYa7Dg2tDjSsaX6Ul2NArm8&#10;X8v+MpX67dBPvU/OlWOp1Opl/vwAEWgOD/Hd/a3j/CxL4f+beIL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HyavBAAAA3QAAAA8AAAAAAAAAAAAAAAAAmAIAAGRycy9kb3du&#10;cmV2LnhtbFBLBQYAAAAABAAEAPUAAACGAwAAAAA=&#10;" path="m,623l,65,115,r-5,528l,623e" filled="f" strokecolor="white" strokeweight=".14mm">
                          <v:stroke endcap="round"/>
                          <v:path o:connecttype="custom" o:connectlocs="0,351;0,37;63,0;61,298;0,351" o:connectangles="0,0,0,0,0"/>
                        </v:shape>
                        <v:shape id="Picture 294" o:spid="_x0000_s1318" type="#_x0000_t75" style="position:absolute;left:4842;top:-1254;width:137;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aKzDAAAA3QAAAA8AAABkcnMvZG93bnJldi54bWxET99LwzAQfhf2P4Qb7M2lC0Ndt2zMgiII&#10;wurYXm/N2RabS0niWv97Iwi+3cf38za70XbiSj60jjUs5hkI4sqZlmsNx/en2wcQISIb7ByThm8K&#10;sNtObjaYGzfwga5lrEUK4ZCjhibGPpcyVA1ZDHPXEyfuw3mLMUFfS+NxSOG2kyrL7qTFllNDgz0V&#10;DVWf5ZfV4F7Pl4iVV8WqLE6Pz/fD23Kx13o2HfdrEJHG+C/+c7+YNF8pBb/fpBP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BorMMAAADdAAAADwAAAAAAAAAAAAAAAACf&#10;AgAAZHJzL2Rvd25yZXYueG1sUEsFBgAAAAAEAAQA9wAAAI8DAAAAAA==&#10;" filled="t" strokecolor="#3465a4">
                          <v:stroke joinstyle="round"/>
                          <v:imagedata r:id="rId139" o:title=""/>
                        </v:shape>
                        <v:shape id="Picture 295" o:spid="_x0000_s1319" type="#_x0000_t75" style="position:absolute;left:4842;top:-1254;width:137;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faGa/AAAA3QAAAA8AAABkcnMvZG93bnJldi54bWxET9uKwjAQfRf2H8Is7JumW0GkGmVZEBbf&#10;vHzA0EzvmZRm1OrXmwXBtzmc66y3o+vUlYZQezbwPUtAEefe1lwaOJ920yWoIMgWO89k4E4BtpuP&#10;yRoz6298oOtRShVDOGRooBLpM61DXpHDMPM9ceQKPziUCIdS2wFvMdx1Ok2ShXZYc2yosKffivL2&#10;eHEG5lhIeFyavLHtafeQhU/2zhvz9Tn+rEAJjfIWv9x/Ns5P0zn8fxNP0J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X2hmvwAAAN0AAAAPAAAAAAAAAAAAAAAAAJ8CAABk&#10;cnMvZG93bnJldi54bWxQSwUGAAAAAAQABAD3AAAAiwMAAAAA&#10;" filled="t" strokecolor="#3465a4">
                          <v:stroke joinstyle="round"/>
                          <v:imagedata r:id="rId140" o:title=""/>
                        </v:shape>
                        <v:shape id="Freeform 296" o:spid="_x0000_s1320" style="position:absolute;left:4851;top:-1244;width:120;height:283;visibility:visible;mso-wrap-style:none;v-text-anchor:middle" coordsize="21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psMA&#10;AADdAAAADwAAAGRycy9kb3ducmV2LnhtbERPTWvCQBC9F/wPywi91Y2hSo2uIgWh9KYRex2yYzaY&#10;nY3ZNcb8+q5Q6G0e73NWm97WoqPWV44VTCcJCOLC6YpLBcd89/YBwgdkjbVjUvAgD5v16GWFmXZ3&#10;3lN3CKWIIewzVGBCaDIpfWHIop+4hjhyZ9daDBG2pdQt3mO4rWWaJHNpseLYYLChT0PF5XCzCn7m&#10;j34ws7wabt/dLj8tFsN1H5R6HffbJYhAffgX/7m/dJyfpu/w/Ca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p+psMAAADdAAAADwAAAAAAAAAAAAAAAACYAgAAZHJzL2Rv&#10;d25yZXYueG1sUEsFBgAAAAAEAAQA9QAAAIgDAAAAAA==&#10;" path="m5,79l213,r,326l,501,5,79e" filled="f" strokecolor="white" strokeweight=".14mm">
                          <v:stroke endcap="round"/>
                          <v:path o:connecttype="custom" o:connectlocs="3,45;119,0;119,184;0,282;3,45" o:connectangles="0,0,0,0,0"/>
                        </v:shape>
                        <v:rect id="Rectangle 297" o:spid="_x0000_s1321" style="position:absolute;left:4646;top:-145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hFcUA&#10;AADdAAAADwAAAGRycy9kb3ducmV2LnhtbERPTWvCQBC9C/0PyxS8iG5cqIbUVYoieGmpVvE6zU6T&#10;tNnZkF019dd3BaG3ebzPmS06W4sztb5yrGE8SkAQ585UXGjYf6yHKQgfkA3WjknDL3lYzB96M8yM&#10;u/CWzrtQiBjCPkMNZQhNJqXPS7LoR64hjtyXay2GCNtCmhYvMdzWUiXJRFqsODaU2NCypPxnd7Ia&#10;XsNBreRATbdvn+/X78nxWqTTldb9x+7lGUSgLvyL7+6NifOVeoLb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yEVxQAAAN0AAAAPAAAAAAAAAAAAAAAAAJgCAABkcnMv&#10;ZG93bnJldi54bWxQSwUGAAAAAAQABAD1AAAAigMAAAAA&#10;" fillcolor="#fefefe" stroked="f" strokecolor="#3465a4">
                          <v:stroke joinstyle="round"/>
                          <v:textbox>
                            <w:txbxContent>
                              <w:p w:rsidR="00EC6B3C" w:rsidRDefault="00EC6B3C"/>
                            </w:txbxContent>
                          </v:textbox>
                        </v:rect>
                        <v:rect id="Rectangle 298" o:spid="_x0000_s1322" style="position:absolute;left:4646;top:-144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Xi7L4A&#10;AADdAAAADwAAAGRycy9kb3ducmV2LnhtbERPyQrCMBC9C/5DGMGbphbcqlFEsAieXC7ehmZsi82k&#10;NFHr3xtB8DaPt85y3ZpKPKlxpWUFo2EEgjizuuRcweW8G8xAOI+ssbJMCt7kYL3qdpaYaPviIz1P&#10;PhchhF2CCgrv60RKlxVk0A1tTRy4m20M+gCbXOoGXyHcVDKOook0WHJoKLCmbUHZ/fQwCqZo3lMc&#10;jdM0o3m6c/PD1eiDUv1eu1mA8NT6v/jn3uswP44n8P0mn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H14uy+AAAA3QAAAA8AAAAAAAAAAAAAAAAAmAIAAGRycy9kb3ducmV2&#10;LnhtbFBLBQYAAAAABAAEAPUAAACDAwAAAAA=&#10;" fillcolor="#dfdfdf" stroked="f" strokecolor="#3465a4">
                          <v:stroke joinstyle="round"/>
                          <v:textbox>
                            <w:txbxContent>
                              <w:p w:rsidR="00EC6B3C" w:rsidRDefault="00EC6B3C"/>
                            </w:txbxContent>
                          </v:textbox>
                        </v:rect>
                        <v:rect id="Rectangle 299" o:spid="_x0000_s1323" style="position:absolute;left:4646;top:-143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KDMQA&#10;AADdAAAADwAAAGRycy9kb3ducmV2LnhtbERPTWvCQBC9F/wPywi9iG4apEp0FRGFgoegFfQ4ZMck&#10;mp1Ns6sm/75bEHqbx/uc+bI1lXhQ40rLCj5GEQjizOqScwXH7+1wCsJ5ZI2VZVLQkYPlovc2x0Tb&#10;J+/pcfC5CCHsElRQeF8nUrqsIINuZGviwF1sY9AH2ORSN/gM4aaScRR9SoMlh4YCa1oXlN0Od6Ng&#10;MMaf03U9yHcdpV2WpptzfL8p9d5vVzMQnlr/L365v3SYH8cT+Psmn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IygzEAAAA3QAAAA8AAAAAAAAAAAAAAAAAmAIAAGRycy9k&#10;b3ducmV2LnhtbFBLBQYAAAAABAAEAPUAAACJAwAAAAA=&#10;" fillcolor="#e1e1e1" stroked="f" strokecolor="#3465a4">
                          <v:stroke joinstyle="round"/>
                          <v:textbox>
                            <w:txbxContent>
                              <w:p w:rsidR="00EC6B3C" w:rsidRDefault="00EC6B3C"/>
                            </w:txbxContent>
                          </v:textbox>
                        </v:rect>
                        <v:rect id="Rectangle 300" o:spid="_x0000_s1324" style="position:absolute;left:4646;top:-142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358QA&#10;AADdAAAADwAAAGRycy9kb3ducmV2LnhtbESPQW/CMAyF75P2HyJP4jbSVQyhjoDQKsSuC4iz1Xht&#10;oXFKE6Dbr58Pk3az9Z7f+7xcj75TNxpiG9jAyzQDRVwF13Jt4LDfPi9AxYTssAtMBr4pwnr1+LDE&#10;woU7f9LNplpJCMcCDTQp9YXWsWrIY5yGnli0rzB4TLIOtXYD3iXcdzrPsrn22LI0NNjTe0PV2V69&#10;ATfryq0tL5tXe4x0OZV2d/hpjZk8jZs3UInG9G/+u/5wgp/ngiv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Ct+fEAAAA3QAAAA8AAAAAAAAAAAAAAAAAmAIAAGRycy9k&#10;b3ducmV2LnhtbFBLBQYAAAAABAAEAPUAAACJAwAAAAA=&#10;" fillcolor="#e2e2e2" stroked="f" strokecolor="#3465a4">
                          <v:stroke joinstyle="round"/>
                          <v:textbox>
                            <w:txbxContent>
                              <w:p w:rsidR="00EC6B3C" w:rsidRDefault="00EC6B3C"/>
                            </w:txbxContent>
                          </v:textbox>
                        </v:rect>
                        <v:rect id="Rectangle 301" o:spid="_x0000_s1325" style="position:absolute;left:4646;top:-142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4U8MA&#10;AADdAAAADwAAAGRycy9kb3ducmV2LnhtbERPS2vCQBC+C/6HZQRvujGH0qZuRDSF0EMhsZfehuzk&#10;YbOzIbua+O+7hUJv8/E9Z3+YTS/uNLrOsoLdNgJBXFndcaPg8/K2eQbhPLLG3jIpeJCDQ7pc7DHR&#10;duKC7qVvRAhhl6CC1vshkdJVLRl0WzsQB662o0Ef4NhIPeIUwk0v4yh6kgY7Dg0tDnRqqfoub0bB&#10;Vefnmi6oi775yt79R3aVx0yp9Wo+voLwNPt/8Z8712F+HL/A7zfh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T4U8MAAADdAAAADwAAAAAAAAAAAAAAAACYAgAAZHJzL2Rv&#10;d25yZXYueG1sUEsFBgAAAAAEAAQA9QAAAIgDAAAAAA==&#10;" fillcolor="#e3e3e3" stroked="f" strokecolor="#3465a4">
                          <v:stroke joinstyle="round"/>
                          <v:textbox>
                            <w:txbxContent>
                              <w:p w:rsidR="00EC6B3C" w:rsidRDefault="00EC6B3C"/>
                            </w:txbxContent>
                          </v:textbox>
                        </v:rect>
                        <v:rect id="Rectangle 302" o:spid="_x0000_s1326" style="position:absolute;left:4646;top:-141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l8cQA&#10;AADdAAAADwAAAGRycy9kb3ducmV2LnhtbESPT2/CMAzF75P4DpGRuI0U0BAqBARIwHYcf+5WY9qK&#10;xClNgO7bz4dJu9l6z+/9vFh13qkntbEObGA0zEARF8HWXBo4n3bvM1AxIVt0gcnAD0VYLXtvC8xt&#10;ePE3PY+pVBLCMUcDVUpNrnUsKvIYh6EhFu0aWo9J1rbUtsWXhHunx1k21R5rloYKG9pWVNyOD29g&#10;c5/uP+6pcbNz+dXR4eDqTXYxZtDv1nNQibr0b/67/rSCP54Iv3wjI+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nJfHEAAAA3QAAAA8AAAAAAAAAAAAAAAAAmAIAAGRycy9k&#10;b3ducmV2LnhtbFBLBQYAAAAABAAEAPUAAACJAwAAAAA=&#10;" fillcolor="#e5e5e5" stroked="f" strokecolor="#3465a4">
                          <v:stroke joinstyle="round"/>
                          <v:textbox>
                            <w:txbxContent>
                              <w:p w:rsidR="00EC6B3C" w:rsidRDefault="00EC6B3C"/>
                            </w:txbxContent>
                          </v:textbox>
                        </v:rect>
                        <v:rect id="Rectangle 303" o:spid="_x0000_s1327" style="position:absolute;left:4646;top:-140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sAA&#10;AADdAAAADwAAAGRycy9kb3ducmV2LnhtbERPTYvCMBC9C/6HMII3TVpFpBplFRWv6+7B49DMtsVm&#10;Upto6783Cwt7m8f7nPW2t7V4UusrxxqSqQJBnDtTcaHh++s4WYLwAdlg7Zg0vMjDdjMcrDEzruNP&#10;el5CIWII+ww1lCE0mZQ+L8min7qGOHI/rrUYImwLaVrsYritZarUQlqsODaU2NC+pPx2eVgNC3c/&#10;qXROyfUsu70Lp4PaLW9aj0f9xwpEoD78i//cZxPnp7MEfr+JJ8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1+sAAAADdAAAADwAAAAAAAAAAAAAAAACYAgAAZHJzL2Rvd25y&#10;ZXYueG1sUEsFBgAAAAAEAAQA9QAAAIUDAAAAAA==&#10;" fillcolor="#e6e6e6" stroked="f" strokecolor="#3465a4">
                          <v:stroke joinstyle="round"/>
                          <v:textbox>
                            <w:txbxContent>
                              <w:p w:rsidR="00EC6B3C" w:rsidRDefault="00EC6B3C"/>
                            </w:txbxContent>
                          </v:textbox>
                        </v:rect>
                        <v:rect id="Rectangle 304" o:spid="_x0000_s1328" style="position:absolute;left:4646;top:-139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6JxsUA&#10;AADdAAAADwAAAGRycy9kb3ducmV2LnhtbERP32vCMBB+F/Y/hBv4punqKFs1iiiCMEV0Y8O3oznb&#10;suZSkli7/94MBnu7j+/nzRa9aURHzteWFTyNExDEhdU1lwo+3jejFxA+IGtsLJOCH/KwmD8MZphr&#10;e+MjdadQihjCPkcFVQhtLqUvKjLox7YljtzFOoMhQldK7fAWw00j0yTJpMGaY0OFLa0qKr5PV6Og&#10;236+Hs6b7LhL7NfbIXveu/Vlr9TwsV9OQQTqw7/4z73VcX46SeH3m3iC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onGxQAAAN0AAAAPAAAAAAAAAAAAAAAAAJgCAABkcnMv&#10;ZG93bnJldi54bWxQSwUGAAAAAAQABAD1AAAAigMAAAAA&#10;" fillcolor="#e8e8e8" stroked="f" strokecolor="#3465a4">
                          <v:stroke joinstyle="round"/>
                          <v:textbox>
                            <w:txbxContent>
                              <w:p w:rsidR="00EC6B3C" w:rsidRDefault="00EC6B3C"/>
                            </w:txbxContent>
                          </v:textbox>
                        </v:rect>
                        <v:rect id="Rectangle 305" o:spid="_x0000_s1329" style="position:absolute;left:4646;top:-138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gKsUA&#10;AADdAAAADwAAAGRycy9kb3ducmV2LnhtbERPTWvCQBC9F/wPyxR6KbppLCKpq5SAUKgemorobcxO&#10;k9TsbNjdmvjv3UKht3m8z1msBtOKCznfWFbwNElAEJdWN1wp2H2ux3MQPiBrbC2Tgit5WC1HdwvM&#10;tO35gy5FqEQMYZ+hgjqELpPSlzUZ9BPbEUfuyzqDIUJXSe2wj+GmlWmSzKTBhmNDjR3lNZXn4sco&#10;yNf7re5Pm/dvW6T50T3S4dmSUg/3w+sLiEBD+Bf/ud90nJ9Op/D7TT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CAqxQAAAN0AAAAPAAAAAAAAAAAAAAAAAJgCAABkcnMv&#10;ZG93bnJldi54bWxQSwUGAAAAAAQABAD1AAAAigMAAAAA&#10;" fillcolor="#e9e9e9" stroked="f" strokecolor="#3465a4">
                          <v:stroke joinstyle="round"/>
                          <v:textbox>
                            <w:txbxContent>
                              <w:p w:rsidR="00EC6B3C" w:rsidRDefault="00EC6B3C"/>
                            </w:txbxContent>
                          </v:textbox>
                        </v:rect>
                        <v:rect id="Rectangle 306" o:spid="_x0000_s1330" style="position:absolute;left:4646;top:-138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xyMAA&#10;AADdAAAADwAAAGRycy9kb3ducmV2LnhtbERPS4vCMBC+C/sfwix409QqsnRNyyJb8OoDvQ7NbFts&#10;JiXJ1vrvjSB4m4/vOZtiNJ0YyPnWsoLFPAFBXFndcq3gdCxnXyB8QNbYWSYFd/JQ5B+TDWba3nhP&#10;wyHUIoawz1BBE0KfSemrhgz6ue2JI/dnncEQoauldniL4aaTaZKspcGWY0ODPW0bqq6Hf6NgNLJc&#10;nS/dkG6JF8vB/V525VWp6ef48w0i0Bje4pd7p+P8dLmC5zfxBJ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bxyMAAAADdAAAADwAAAAAAAAAAAAAAAACYAgAAZHJzL2Rvd25y&#10;ZXYueG1sUEsFBgAAAAAEAAQA9QAAAIUDAAAAAA==&#10;" fillcolor="#eaeaea" stroked="f" strokecolor="#3465a4">
                          <v:stroke joinstyle="round"/>
                          <v:textbox>
                            <w:txbxContent>
                              <w:p w:rsidR="00EC6B3C" w:rsidRDefault="00EC6B3C"/>
                            </w:txbxContent>
                          </v:textbox>
                        </v:rect>
                        <v:rect id="Rectangle 307" o:spid="_x0000_s1331" style="position:absolute;left:4646;top:-137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A28YA&#10;AADdAAAADwAAAGRycy9kb3ducmV2LnhtbESPzWrDMBCE74W8g9hAb43clJrgRAmlUOitdf5z21gb&#10;28RauZaqOG8fBQq97TIz387OFr1pRKDO1ZYVPI8SEMSF1TWXCtarj6cJCOeRNTaWScGVHCzmg4cZ&#10;ZtpeOKew9KWIEHYZKqi8bzMpXVGRQTeyLXHUTrYz6OPalVJ3eIlw08hxkqTSYM3xQoUtvVdUnJe/&#10;JlJC2O6OB13mP80mrb/D1z7Ng1KPw/5tCsJT7//Nf+lPHeuPX17h/k0c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SA28YAAADdAAAADwAAAAAAAAAAAAAAAACYAgAAZHJz&#10;L2Rvd25yZXYueG1sUEsFBgAAAAAEAAQA9QAAAIsDAAAAAA==&#10;" fillcolor="#ececec" stroked="f" strokecolor="#3465a4">
                          <v:stroke joinstyle="round"/>
                          <v:textbox>
                            <w:txbxContent>
                              <w:p w:rsidR="00EC6B3C" w:rsidRDefault="00EC6B3C"/>
                            </w:txbxContent>
                          </v:textbox>
                        </v:rect>
                        <v:rect id="Rectangle 308" o:spid="_x0000_s1332" style="position:absolute;left:4646;top:-136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ipsIA&#10;AADdAAAADwAAAGRycy9kb3ducmV2LnhtbERPTWvCQBC9C/0PyxS86UaFWKKrlILY4sWkvfQ2Zsck&#10;mJ0Nu1uT/ntXELzN433OejuYVlzJ+caygtk0AUFcWt1wpeDnezd5A+EDssbWMin4Jw/bzctojZm2&#10;Ped0LUIlYgj7DBXUIXSZlL6syaCf2o44cmfrDIYIXSW1wz6Gm1bOkySVBhuODTV29FFTeSn+jIKv&#10;YjgS9vrUuWVazig//O7zg1Lj1+F9BSLQEJ7ih/tTx/nzRQr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uKmwgAAAN0AAAAPAAAAAAAAAAAAAAAAAJgCAABkcnMvZG93&#10;bnJldi54bWxQSwUGAAAAAAQABAD1AAAAhwMAAAAA&#10;" fillcolor="#ededed" stroked="f" strokecolor="#3465a4">
                          <v:stroke joinstyle="round"/>
                          <v:textbox>
                            <w:txbxContent>
                              <w:p w:rsidR="00EC6B3C" w:rsidRDefault="00EC6B3C"/>
                            </w:txbxContent>
                          </v:textbox>
                        </v:rect>
                        <v:rect id="Rectangle 309" o:spid="_x0000_s1333" style="position:absolute;left:4646;top:-135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wHcQA&#10;AADdAAAADwAAAGRycy9kb3ducmV2LnhtbERPS2vCQBC+C/6HZYTedNP4aEldQyhUrCe1LfQ4ZKeb&#10;0OxsyG5j/PddQfA2H99z1vlgG9FT52vHCh5nCQji0umajYLPj7fpMwgfkDU2jknBhTzkm/FojZl2&#10;Zz5SfwpGxBD2GSqoQmgzKX1ZkUU/cy1x5H5cZzFE2BmpOzzHcNvINElW0mLNsaHCll4rKn9Pf1ZB&#10;r+fucNjjt3lPFyapl9uvYrFV6mEyFC8gAg3hLr65dzrOT+dPcP0mn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Z8B3EAAAA3QAAAA8AAAAAAAAAAAAAAAAAmAIAAGRycy9k&#10;b3ducmV2LnhtbFBLBQYAAAAABAAEAPUAAACJAwAAAAA=&#10;" fillcolor="#eee" stroked="f" strokecolor="#3465a4">
                          <v:stroke joinstyle="round"/>
                          <v:textbox>
                            <w:txbxContent>
                              <w:p w:rsidR="00EC6B3C" w:rsidRDefault="00EC6B3C"/>
                            </w:txbxContent>
                          </v:textbox>
                        </v:rect>
                        <v:rect id="Rectangle 310" o:spid="_x0000_s1334" style="position:absolute;left:4646;top:-134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YFsMA&#10;AADdAAAADwAAAGRycy9kb3ducmV2LnhtbESPzW7CQAyE75V4h5WReisbwo8gsKCqEhJXAg9gZU0S&#10;yHqj7BJCn74+VOJma8Yzn7f7wTWqpy7Ung1MJwko4sLbmksDl/PhawUqRGSLjWcy8KIA+93oY4uZ&#10;9U8+UZ/HUkkIhwwNVDG2mdahqMhhmPiWWLSr7xxGWbtS2w6fEu4anSbJUjusWRoqbOmnouKeP5yB&#10;hNYLf+9va+vT+XGoZ7/5vL0Z8zkevjegIg3xbf6/PlrBT2eCK9/ICHr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tYFsMAAADdAAAADwAAAAAAAAAAAAAAAACYAgAAZHJzL2Rv&#10;d25yZXYueG1sUEsFBgAAAAAEAAQA9QAAAIgDAAAAAA==&#10;" fillcolor="#f0f0f0" stroked="f" strokecolor="#3465a4">
                          <v:stroke joinstyle="round"/>
                          <v:textbox>
                            <w:txbxContent>
                              <w:p w:rsidR="00EC6B3C" w:rsidRDefault="00EC6B3C"/>
                            </w:txbxContent>
                          </v:textbox>
                        </v:rect>
                        <v:rect id="Rectangle 311" o:spid="_x0000_s1335" style="position:absolute;left:4646;top:-133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EZMAA&#10;AADdAAAADwAAAGRycy9kb3ducmV2LnhtbERPzWoCMRC+F3yHMIKXolkVirsaRQpir6s+wLAZN4ub&#10;yZqkGt++KRR6m4/vdza7ZHvxIB86xwrmswIEceN0x62Cy/kwXYEIEVlj75gUvCjAbjt622Cl3ZNr&#10;epxiK3IIhwoVmBiHSsrQGLIYZm4gztzVeYsxQ99K7fGZw20vF0XxIS12nBsMDvRpqLmdvq2CVBfL&#10;1pz98XDryvh+d8mUTa3UZJz2axCRUvwX/7m/dJ6/WJbw+00+QW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skEZMAAAADdAAAADwAAAAAAAAAAAAAAAACYAgAAZHJzL2Rvd25y&#10;ZXYueG1sUEsFBgAAAAAEAAQA9QAAAIUDAAAAAA==&#10;" fillcolor="#f1f1f1" stroked="f" strokecolor="#3465a4">
                          <v:stroke joinstyle="round"/>
                          <v:textbox>
                            <w:txbxContent>
                              <w:p w:rsidR="00EC6B3C" w:rsidRDefault="00EC6B3C"/>
                            </w:txbxContent>
                          </v:textbox>
                        </v:rect>
                        <v:rect id="Rectangle 312" o:spid="_x0000_s1336" style="position:absolute;left:4646;top:-133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LQ8QA&#10;AADdAAAADwAAAGRycy9kb3ducmV2LnhtbESPQWvCQBCF74X+h2UKvRTdKK1o6ioiCL2VGsl5yE6T&#10;YHY2ZEeT/vvOodDbDO/Ne99s91PozJ2G1EZ2sJhnYIir6FuuHVyK02wNJgmyxy4yOfihBPvd48MW&#10;cx9H/qL7WWqjIZxydNCI9Lm1qWooYJrHnli17zgEFF2H2voBRw0PnV1m2coGbFkbGuzp2FB1Pd+C&#10;g7eylGtxoU0oXsZPllO5OK6Cc89P0+EdjNAk/+a/6w+v+MtX5ddvdAS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y0PEAAAA3QAAAA8AAAAAAAAAAAAAAAAAmAIAAGRycy9k&#10;b3ducmV2LnhtbFBLBQYAAAAABAAEAPUAAACJAwAAAAA=&#10;" fillcolor="#f3f3f3" stroked="f" strokecolor="#3465a4">
                          <v:stroke joinstyle="round"/>
                          <v:textbox>
                            <w:txbxContent>
                              <w:p w:rsidR="00EC6B3C" w:rsidRDefault="00EC6B3C"/>
                            </w:txbxContent>
                          </v:textbox>
                        </v:rect>
                        <v:rect id="Rectangle 313" o:spid="_x0000_s1337" style="position:absolute;left:4646;top:-132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7hMIA&#10;AADdAAAADwAAAGRycy9kb3ducmV2LnhtbERPTWsCMRC9F/wPYQRvNbtSyroaRZSiPZWq4HXYjLvB&#10;zWRJoq7++qZQ6G0e73Pmy9624kY+GMcK8nEGgrhy2nCt4Hj4eC1AhIissXVMCh4UYLkYvMyx1O7O&#10;33Tbx1qkEA4lKmhi7EopQ9WQxTB2HXHizs5bjAn6WmqP9xRuWznJsndp0XBqaLCjdUPVZX+1CqKX&#10;hTldn5v8sz0U2+kWvyqDSo2G/WoGIlIf/8V/7p1O8ydvOfx+k06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TuEwgAAAN0AAAAPAAAAAAAAAAAAAAAAAJgCAABkcnMvZG93&#10;bnJldi54bWxQSwUGAAAAAAQABAD1AAAAhwMAAAAA&#10;" fillcolor="#f4f4f4" stroked="f" strokecolor="#3465a4">
                          <v:stroke joinstyle="round"/>
                          <v:textbox>
                            <w:txbxContent>
                              <w:p w:rsidR="00EC6B3C" w:rsidRDefault="00EC6B3C"/>
                            </w:txbxContent>
                          </v:textbox>
                        </v:rect>
                        <v:rect id="Rectangle 314" o:spid="_x0000_s1338" style="position:absolute;left:4646;top:-131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VhMMA&#10;AADdAAAADwAAAGRycy9kb3ducmV2LnhtbERPzWrCQBC+C77DMoI33SSKlegqWhS8FDTtA4zZaRKa&#10;nQ3ZrYk+fVcQepuP73fW297U4katqywriKcRCOLc6ooLBV+fx8kShPPIGmvLpOBODrab4WCNqbYd&#10;X+iW+UKEEHYpKii9b1IpXV6SQTe1DXHgvm1r0AfYFlK32IVwU8skihbSYMWhocSG3kvKf7Jfo+Dt&#10;45Gcl7P94ZpdWOfdKY4PtlZqPOp3KxCeev8vfrlPOsxP5gk8vw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hVhMMAAADdAAAADwAAAAAAAAAAAAAAAACYAgAAZHJzL2Rv&#10;d25yZXYueG1sUEsFBgAAAAAEAAQA9QAAAIgDAAAAAA==&#10;" fillcolor="#f5f5f5" stroked="f" strokecolor="#3465a4">
                          <v:stroke joinstyle="round"/>
                          <v:textbox>
                            <w:txbxContent>
                              <w:p w:rsidR="00EC6B3C" w:rsidRDefault="00EC6B3C"/>
                            </w:txbxContent>
                          </v:textbox>
                        </v:rect>
                        <v:rect id="Rectangle 315" o:spid="_x0000_s1339" style="position:absolute;left:4646;top:-130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X9cMA&#10;AADdAAAADwAAAGRycy9kb3ducmV2LnhtbERPS4vCMBC+C/sfwix4kTX1iXSNIoIggsh2vextbGbb&#10;YjMpTarVX28Ewdt8fM+ZL1tTigvVrrCsYNCPQBCnVhecKTj+br5mIJxH1lhaJgU3crBcfHTmGGt7&#10;5R+6JD4TIYRdjApy76tYSpfmZND1bUUcuH9bG/QB1pnUNV5DuCnlMIqm0mDBoSHHitY5peekMQqa&#10;kzv/TWaj/Xh36N1PDeOEUlSq+9muvkF4av1b/HJvdZg/HI/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GX9cMAAADdAAAADwAAAAAAAAAAAAAAAACYAgAAZHJzL2Rv&#10;d25yZXYueG1sUEsFBgAAAAAEAAQA9QAAAIgDAAAAAA==&#10;" fillcolor="#f7f7f7" stroked="f" strokecolor="#3465a4">
                          <v:stroke joinstyle="round"/>
                          <v:textbox>
                            <w:txbxContent>
                              <w:p w:rsidR="00EC6B3C" w:rsidRDefault="00EC6B3C"/>
                            </w:txbxContent>
                          </v:textbox>
                        </v:rect>
                        <v:rect id="Rectangle 316" o:spid="_x0000_s1340" style="position:absolute;left:4646;top:-129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68H8AA&#10;AADdAAAADwAAAGRycy9kb3ducmV2LnhtbERPTYvCMBC9C/6HMIIX0XS1LFKNsiy74lXt3odmbIrN&#10;pNukWv+9EQRv83ifs972thZXan3lWMHHLAFBXDhdcakgP/1OlyB8QNZYOyYFd/Kw3QwHa8y0u/GB&#10;rsdQihjCPkMFJoQmk9IXhiz6mWuII3d2rcUQYVtK3eIthttazpPkU1qsODYYbOjbUHE5dlZB1xu9&#10;uyzC5C//+U+M3TvdHVKlxqP+awUiUB/e4pd7r+P8eZrC85t4gt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V68H8AAAADdAAAADwAAAAAAAAAAAAAAAACYAgAAZHJzL2Rvd25y&#10;ZXYueG1sUEsFBgAAAAAEAAQA9QAAAIUDAAAAAA==&#10;" fillcolor="#f8f8f8" stroked="f" strokecolor="#3465a4">
                          <v:stroke joinstyle="round"/>
                          <v:textbox>
                            <w:txbxContent>
                              <w:p w:rsidR="00EC6B3C" w:rsidRDefault="00EC6B3C"/>
                            </w:txbxContent>
                          </v:textbox>
                        </v:rect>
                        <v:rect id="Rectangle 317" o:spid="_x0000_s1341" style="position:absolute;left:4646;top:-129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C8MA&#10;AADdAAAADwAAAGRycy9kb3ducmV2LnhtbERPTYvCMBC9C/sfwix4EU0VFalGWaSiIB7WLoi3oRnb&#10;ss2kNLHWf28WFrzN433OatOZSrTUuNKygvEoAkGcWV1yruAn3Q0XIJxH1lhZJgVPcrBZf/RWGGv7&#10;4G9qzz4XIYRdjAoK7+tYSpcVZNCNbE0cuJttDPoAm1zqBh8h3FRyEkVzabDk0FBgTduCst/z3SjY&#10;86Ws2+Q+SI9TeZ2np+SQYKRU/7P7WoLw1Pm3+N990GH+ZDqDv2/CCX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eC8MAAADdAAAADwAAAAAAAAAAAAAAAACYAgAAZHJzL2Rv&#10;d25yZXYueG1sUEsFBgAAAAAEAAQA9QAAAIgDAAAAAA==&#10;" fillcolor="#fafafa" stroked="f" strokecolor="#3465a4">
                          <v:stroke joinstyle="round"/>
                          <v:textbox>
                            <w:txbxContent>
                              <w:p w:rsidR="00EC6B3C" w:rsidRDefault="00EC6B3C"/>
                            </w:txbxContent>
                          </v:textbox>
                        </v:rect>
                        <v:rect id="Rectangle 318" o:spid="_x0000_s1342" style="position:absolute;left:4646;top:-128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ywsIA&#10;AADdAAAADwAAAGRycy9kb3ducmV2LnhtbERPS4vCMBC+C/6HMMJeZE0ti0i3UWRhoSddX+BxaKYP&#10;bCalidr++40geJuP7znpujeNuFPnassK5rMIBHFudc2lgtPx93MJwnlkjY1lUjCQg/VqPEox0fbB&#10;e7offClCCLsEFVTet4mULq/IoJvZljhwhe0M+gC7UuoOHyHcNDKOooU0WHNoqLCln4ry6+FmFFy2&#10;2VVPhwvtdsf5OR6yv+LsN0p9TPrNNwhPvX+LX+5Mh/nx1wKe34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vLCwgAAAN0AAAAPAAAAAAAAAAAAAAAAAJgCAABkcnMvZG93&#10;bnJldi54bWxQSwUGAAAAAAQABAD1AAAAhwMAAAAA&#10;" fillcolor="#fbfbfb" stroked="f" strokecolor="#3465a4">
                          <v:stroke joinstyle="round"/>
                          <v:textbox>
                            <w:txbxContent>
                              <w:p w:rsidR="00EC6B3C" w:rsidRDefault="00EC6B3C"/>
                            </w:txbxContent>
                          </v:textbox>
                        </v:rect>
                        <v:rect id="Rectangle 319" o:spid="_x0000_s1343" style="position:absolute;left:4646;top:-127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0bIcAA&#10;AADdAAAADwAAAGRycy9kb3ducmV2LnhtbERPS4vCMBC+C/6HMMLeNFVkLdUoogiCJx8Xb0MzNsVm&#10;UpJYu//eLCzsbT6+56w2vW1ERz7UjhVMJxkI4tLpmisFt+thnIMIEVlj45gU/FCAzXo4WGGh3ZvP&#10;1F1iJVIIhwIVmBjbQspQGrIYJq4lTtzDeYsxQV9J7fGdwm0jZ1n2LS3WnBoMtrQzVD4vL6vAd2ZP&#10;9+NhW5/sdF6eH7nO8qDU16jfLkFE6uO/+M991Gn+bL6A32/SCX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0bIcAAAADdAAAADwAAAAAAAAAAAAAAAACYAgAAZHJzL2Rvd25y&#10;ZXYueG1sUEsFBgAAAAAEAAQA9QAAAIUDAAAAAA==&#10;" fillcolor="#fcfcfc" stroked="f" strokecolor="#3465a4">
                          <v:stroke joinstyle="round"/>
                          <v:textbox>
                            <w:txbxContent>
                              <w:p w:rsidR="00EC6B3C" w:rsidRDefault="00EC6B3C"/>
                            </w:txbxContent>
                          </v:textbox>
                        </v:rect>
                        <v:shape id="Freeform 320" o:spid="_x0000_s1344" style="position:absolute;left:4660;top:-1368;width:311;height:168;visibility:visible;mso-wrap-style:none;v-text-anchor:middle" coordsize="5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KMccA&#10;AADdAAAADwAAAGRycy9kb3ducmV2LnhtbESPQUvDQBCF74L/YZmCF7GbplI0dltEVDwJTQXJbciO&#10;SWx2Nu6u7frvnYPgbYb35r1v1tvsRnWkEAfPBhbzAhRx6+3AnYG3/dPVDaiYkC2OnsnAD0XYbs7P&#10;1lhZf+IdHevUKQnhWKGBPqWp0jq2PTmMcz8Ri/bhg8Mka+i0DXiScDfqsihW2uHA0tDjRA89tYf6&#10;2xloHpvlcxMvc724zZ/h6718tUtnzMUs39+BSpTTv/nv+sUKfnkt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oSjHHAAAA3QAAAA8AAAAAAAAAAAAAAAAAmAIAAGRy&#10;cy9kb3ducmV2LnhtbFBLBQYAAAAABAAEAPUAAACMAwAAAAA=&#10;" path="m342,298r,-51l,49,175,,550,219,342,298e" filled="f" strokecolor="white" strokeweight=".14mm">
                          <v:stroke endcap="round"/>
                          <v:path o:connecttype="custom" o:connectlocs="193,167;193,139;0,28;99,0;310,123;193,167" o:connectangles="0,0,0,0,0,0"/>
                        </v:shape>
                        <v:shape id="Picture 321" o:spid="_x0000_s1345" type="#_x0000_t75" style="position:absolute;left:4752;top:-1012;width:325;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FXKXEAAAA3QAAAA8AAABkcnMvZG93bnJldi54bWxET9tqwkAQfS/4D8sIfSlmUyleUlcpttUW&#10;n0z6AUN2TILZ2XR31fj3rlDo2xzOdRar3rTiTM43lhU8JykI4tLqhisFP8XnaAbCB2SNrWVScCUP&#10;q+XgYYGZthfe0zkPlYgh7DNUUIfQZVL6siaDPrEdceQO1hkMEbpKaoeXGG5aOU7TiTTYcGyosaN1&#10;TeUxPxkFH5vi9DTZrV3xvfG/+n3b9NM0V+px2L+9ggjUh3/xn/tLx/njlzncv4kn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FXKXEAAAA3QAAAA8AAAAAAAAAAAAAAAAA&#10;nwIAAGRycy9kb3ducmV2LnhtbFBLBQYAAAAABAAEAPcAAACQAwAAAAA=&#10;" filled="t" strokecolor="#3465a4">
                          <v:stroke joinstyle="round"/>
                          <v:imagedata r:id="rId141" o:title=""/>
                        </v:shape>
                        <v:shape id="Picture 322" o:spid="_x0000_s1346" type="#_x0000_t75" style="position:absolute;left:4752;top:-1012;width:325;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9JQrGAAAA3QAAAA8AAABkcnMvZG93bnJldi54bWxEj09LAzEQxe9Cv0OYghexWYuKrE1LEcSC&#10;J7eCeBs342btZrIk2T/99s5B8DbDe/Pebza72XdqpJjawAZuVgUo4jrYlhsD78fn6wdQKSNb7AKT&#10;gTMl2G0XFxssbZj4jcYqN0pCOJVowOXcl1qn2pHHtAo9sWjfIXrMssZG24iThPtOr4viXntsWRoc&#10;9vTkqD5VgzfwOn0N40906fz5UjfVx+HqVveDMZfLef8IKtOc/81/1wcr+Os74ZdvZAS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0lCsYAAADdAAAADwAAAAAAAAAAAAAA&#10;AACfAgAAZHJzL2Rvd25yZXYueG1sUEsFBgAAAAAEAAQA9wAAAJIDAAAAAA==&#10;" filled="t" strokecolor="#3465a4">
                          <v:stroke joinstyle="round"/>
                          <v:imagedata r:id="rId142" o:title=""/>
                        </v:shape>
                        <v:shape id="Freeform 323" o:spid="_x0000_s1347" style="position:absolute;left:4767;top:-1000;width:306;height:312;visibility:visible;mso-wrap-style:none;v-text-anchor:middle" coordsize="54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FIMEA&#10;AADdAAAADwAAAGRycy9kb3ducmV2LnhtbERPS4vCMBC+L/gfwgje1rSCRapRVHDZiwef56EZm2Iz&#10;KU2q3f31RljY23x8z1mseluLB7W+cqwgHScgiAunKy4VnE+7zxkIH5A11o5JwQ95WC0HHwvMtXvy&#10;gR7HUIoYwj5HBSaEJpfSF4Ys+rFriCN3c63FEGFbSt3iM4bbWk6SJJMWK44NBhvaGirux84q2Myc&#10;OWkrv373l2uXZV2ZXrZrpUbDfj0HEagP/+I/97eO8yfTFN7fxB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1RSDBAAAA3QAAAA8AAAAAAAAAAAAAAAAAmAIAAGRycy9kb3du&#10;cmV2LnhtbFBLBQYAAAAABAAEAPUAAACGAwAAAAA=&#10;" path="m,314l541,r,240l,552,,314e" filled="f" strokecolor="white" strokeweight=".14mm">
                          <v:stroke endcap="round"/>
                          <v:path o:connecttype="custom" o:connectlocs="0,177;305,0;305,135;0,311;0,177" o:connectangles="0,0,0,0,0"/>
                        </v:shape>
                        <v:rect id="Rectangle 324" o:spid="_x0000_s1348" style="position:absolute;left:4500;top:-146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KHMUA&#10;AADdAAAADwAAAGRycy9kb3ducmV2LnhtbERPTWvCQBC9C/0PyxS8iG5cqIbUVYoieGmpVvE6zU6T&#10;tNnZkF019dd3BaG3ebzPmS06W4sztb5yrGE8SkAQ585UXGjYf6yHKQgfkA3WjknDL3lYzB96M8yM&#10;u/CWzrtQiBjCPkMNZQhNJqXPS7LoR64hjtyXay2GCNtCmhYvMdzWUiXJRFqsODaU2NCypPxnd7Ia&#10;XsNBreRATbdvn+/X78nxWqTTldb9x+7lGUSgLvyL7+6NifPVk4Lb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MocxQAAAN0AAAAPAAAAAAAAAAAAAAAAAJgCAABkcnMv&#10;ZG93bnJldi54bWxQSwUGAAAAAAQABAD1AAAAigMAAAAA&#10;" fillcolor="#fefefe" stroked="f" strokecolor="#3465a4">
                          <v:stroke joinstyle="round"/>
                          <v:textbox>
                            <w:txbxContent>
                              <w:p w:rsidR="00EC6B3C" w:rsidRDefault="00EC6B3C"/>
                            </w:txbxContent>
                          </v:textbox>
                        </v:rect>
                        <v:rect id="Rectangle 325" o:spid="_x0000_s1349" style="position:absolute;left:4500;top:-145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ftP8UA&#10;AADdAAAADwAAAGRycy9kb3ducmV2LnhtbERPTWvCQBC9F/wPywi91Y2W2hJdRVpqc/CikfY6zY5J&#10;NDsbstsk+utdQehtHu9z5sveVKKlxpWWFYxHEQjizOqScwX79PPpDYTzyBory6TgTA6Wi8HDHGNt&#10;O95Su/O5CCHsYlRQeF/HUrqsIINuZGviwB1sY9AH2ORSN9iFcFPJSRRNpcGSQ0OBNb0XlJ12f0ZB&#10;mnysW7f5+km+X9fdb+Yu5709KvU47FczEJ56/y++uxMd5k9enuH2TTh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0/xQAAAN0AAAAPAAAAAAAAAAAAAAAAAJgCAABkcnMv&#10;ZG93bnJldi54bWxQSwUGAAAAAAQABAD1AAAAigMAAAAA&#10;" fillcolor="#e0e0e0" stroked="f" strokecolor="#3465a4">
                          <v:stroke joinstyle="round"/>
                          <v:textbox>
                            <w:txbxContent>
                              <w:p w:rsidR="00EC6B3C" w:rsidRDefault="00EC6B3C"/>
                            </w:txbxContent>
                          </v:textbox>
                        </v:rect>
                        <v:rect id="Rectangle 326" o:spid="_x0000_s1350" style="position:absolute;left:4500;top:-144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nBsUA&#10;AADdAAAADwAAAGRycy9kb3ducmV2LnhtbERPTWvCQBC9C/0PyxS8iG4atEh0I0UUCj2E2kI9Dtlp&#10;kiY7G7MbTf59t1DwNo/3OdvdYBpxpc5VlhU8LSIQxLnVFRcKPj+O8zUI55E1NpZJwUgOdunDZIuJ&#10;tjd+p+vJFyKEsEtQQel9m0jp8pIMuoVtiQP3bTuDPsCukLrDWwg3jYyj6FkarDg0lNjSvqS8PvVG&#10;wWyJl6+f/ax4Gykb8yw7nOO+Vmr6OLxsQHga/F38737VYX68WsLfN+EE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CcGxQAAAN0AAAAPAAAAAAAAAAAAAAAAAJgCAABkcnMv&#10;ZG93bnJldi54bWxQSwUGAAAAAAQABAD1AAAAigMAAAAA&#10;" fillcolor="#e1e1e1" stroked="f" strokecolor="#3465a4">
                          <v:stroke joinstyle="round"/>
                          <v:textbox>
                            <w:txbxContent>
                              <w:p w:rsidR="00EC6B3C" w:rsidRDefault="00EC6B3C"/>
                            </w:txbxContent>
                          </v:textbox>
                        </v:rect>
                        <v:rect id="Rectangle 327" o:spid="_x0000_s1351" style="position:absolute;left:4500;top:-143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VrBMEA&#10;AADdAAAADwAAAGRycy9kb3ducmV2LnhtbERPTWvCQBC9C/0PyxR6002lkZK6ijRIvbqGnofsNIlm&#10;Z2N2q9Ff7wqCt3m8z5kvB9uKE/W+cazgfZKAIC6dabhSUOzW408QPiAbbB2Tggt5WC5eRnPMjDvz&#10;lk46VCKGsM9QQR1Cl0npy5os+onriCP353qLIcK+kqbHcwy3rZwmyUxabDg21NjRd03lQf9bBeaj&#10;zdc6P65S/evpuM/1T3FtlHp7HVZfIAIN4Sl+uDcmzp+mKdy/iS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FawTBAAAA3QAAAA8AAAAAAAAAAAAAAAAAmAIAAGRycy9kb3du&#10;cmV2LnhtbFBLBQYAAAAABAAEAPUAAACGAwAAAAA=&#10;" fillcolor="#e2e2e2" stroked="f" strokecolor="#3465a4">
                          <v:stroke joinstyle="round"/>
                          <v:textbox>
                            <w:txbxContent>
                              <w:p w:rsidR="00EC6B3C" w:rsidRDefault="00EC6B3C"/>
                            </w:txbxContent>
                          </v:textbox>
                        </v:rect>
                        <v:rect id="Rectangle 328" o:spid="_x0000_s1352" style="position:absolute;left:4500;top:-142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fXL8A&#10;AADdAAAADwAAAGRycy9kb3ducmV2LnhtbERPSwrCMBDdC94hjOBOUwVFqlFEK4gLwc/G3dCMbbWZ&#10;lCZqvb0RBHfzeN+ZLRpTiifVrrCsYNCPQBCnVhecKTifNr0JCOeRNZaWScGbHCzm7dYMY21ffKDn&#10;0WcihLCLUUHufRVL6dKcDLq+rYgDd7W1QR9gnUld4yuEm1IOo2gsDRYcGnKsaJVTej8+jIKb3q6v&#10;dEJ9KLNLsvP75CaXiVLdTrOcgvDU+L/4597qMH84GsP3m3CC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PR9cvwAAAN0AAAAPAAAAAAAAAAAAAAAAAJgCAABkcnMvZG93bnJl&#10;di54bWxQSwUGAAAAAAQABAD1AAAAhAMAAAAA&#10;" fillcolor="#e3e3e3" stroked="f" strokecolor="#3465a4">
                          <v:stroke joinstyle="round"/>
                          <v:textbox>
                            <w:txbxContent>
                              <w:p w:rsidR="00EC6B3C" w:rsidRDefault="00EC6B3C"/>
                            </w:txbxContent>
                          </v:textbox>
                        </v:rect>
                        <v:rect id="Rectangle 329" o:spid="_x0000_s1353" style="position:absolute;left:4500;top:-142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YJcIA&#10;AADdAAAADwAAAGRycy9kb3ducmV2LnhtbERPTWvCQBC9F/oflil4q5sKsZJmI7VQU49Vex+yYxLc&#10;nY3ZNYn/visUepvH+5x8PVkjBup961jByzwBQVw53XKt4Hj4fF6B8AFZo3FMCm7kYV08PuSYaTfy&#10;Nw37UIsYwj5DBU0IXSalrxqy6OeuI47cyfUWQ4R9LXWPYwy3Ri6SZCktthwbGuzoo6HqvL9aBZvL&#10;cpteQmdWx3o3UVmadpP8KDV7mt7fQASawr/4z/2l4/xF+gr3b+IJ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VglwgAAAN0AAAAPAAAAAAAAAAAAAAAAAJgCAABkcnMvZG93&#10;bnJldi54bWxQSwUGAAAAAAQABAD1AAAAhwMAAAAA&#10;" fillcolor="#e5e5e5" stroked="f" strokecolor="#3465a4">
                          <v:stroke joinstyle="round"/>
                          <v:textbox>
                            <w:txbxContent>
                              <w:p w:rsidR="00EC6B3C" w:rsidRDefault="00EC6B3C"/>
                            </w:txbxContent>
                          </v:textbox>
                        </v:rect>
                        <v:rect id="Rectangle 330" o:spid="_x0000_s1354" style="position:absolute;left:4500;top:-141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85x8QA&#10;AADdAAAADwAAAGRycy9kb3ducmV2LnhtbESPQW/CMAyF75P2HyIjcRsJFSDUERBDgLgCO+xoNV5b&#10;0Thdk9Hu388HJG623vN7n1ebwTfqTl2sA1uYTgwo4iK4mksLn9fD2xJUTMgOm8Bk4Y8ibNavLyvM&#10;Xej5TPdLKpWEcMzRQpVSm2sdi4o8xkloiUX7Dp3HJGtXatdhL+G+0ZkxC+2xZmmosKVdRcXt8ust&#10;LMLP0WQzmn6ddL8L6bg3H8ubtePRsH0HlWhIT/Pj+uQEP5sLrnwjI+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OcfEAAAA3QAAAA8AAAAAAAAAAAAAAAAAmAIAAGRycy9k&#10;b3ducmV2LnhtbFBLBQYAAAAABAAEAPUAAACJAwAAAAA=&#10;" fillcolor="#e6e6e6" stroked="f" strokecolor="#3465a4">
                          <v:stroke joinstyle="round"/>
                          <v:textbox>
                            <w:txbxContent>
                              <w:p w:rsidR="00EC6B3C" w:rsidRDefault="00EC6B3C"/>
                            </w:txbxContent>
                          </v:textbox>
                        </v:rect>
                        <v:rect id="Rectangle 331" o:spid="_x0000_s1355" style="position:absolute;left:4500;top:-140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2MQA&#10;AADdAAAADwAAAGRycy9kb3ducmV2LnhtbERP22rCQBB9F/oPyxT6InVjir1EVxGhUKoI0X7AkB2z&#10;wexszG5N8vfdguDbHM51Fqve1uJKra8cK5hOEhDEhdMVlwp+jp/P7yB8QNZYOyYFA3lYLR9GC8y0&#10;6zin6yGUIoawz1CBCaHJpPSFIYt+4hriyJ1cazFE2JZSt9jFcFvLNElepcWKY4PBhjaGivPh1yp4&#10;2X6bYXy87E7p9M3p/LLfDd1YqafHfj0HEagPd/HN/aXj/HT2Af/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sf9jEAAAA3QAAAA8AAAAAAAAAAAAAAAAAmAIAAGRycy9k&#10;b3ducmV2LnhtbFBLBQYAAAAABAAEAPUAAACJAwAAAAA=&#10;" fillcolor="#e7e7e7" stroked="f" strokecolor="#3465a4">
                          <v:stroke joinstyle="round"/>
                          <v:textbox>
                            <w:txbxContent>
                              <w:p w:rsidR="00EC6B3C" w:rsidRDefault="00EC6B3C"/>
                            </w:txbxContent>
                          </v:textbox>
                        </v:rect>
                        <v:rect id="Rectangle 332" o:spid="_x0000_s1356" style="position:absolute;left:4500;top:-139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N8gA&#10;AADdAAAADwAAAGRycy9kb3ducmV2LnhtbESPQUvDQBCF74L/YRnBm91YJLSx2yJKodCW0iiKtyE7&#10;TYLZ2bC7pvHfO4dCbzO8N+99s1iNrlMDhdh6NvA4yUARV962XBv4eF8/zEDFhGyx80wG/ijCanl7&#10;s8DC+jMfaShTrSSEY4EGmpT6QutYNeQwTnxPLNrJB4dJ1lBrG/As4a7T0yzLtcOWpaHBnl4bqn7K&#10;X2dg2HzOD9/r/LjL/Nf2kD/tw9tpb8z93fjyDCrRmK7my/XGCv40F375Rk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4503yAAAAN0AAAAPAAAAAAAAAAAAAAAAAJgCAABk&#10;cnMvZG93bnJldi54bWxQSwUGAAAAAAQABAD1AAAAjQMAAAAA&#10;" fillcolor="#e8e8e8" stroked="f" strokecolor="#3465a4">
                          <v:stroke joinstyle="round"/>
                          <v:textbox>
                            <w:txbxContent>
                              <w:p w:rsidR="00EC6B3C" w:rsidRDefault="00EC6B3C"/>
                            </w:txbxContent>
                          </v:textbox>
                        </v:rect>
                        <v:rect id="Rectangle 333" o:spid="_x0000_s1357" style="position:absolute;left:4500;top:-138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J9Tb8A&#10;AADdAAAADwAAAGRycy9kb3ducmV2LnhtbERPTYvCMBC9C/6HMII3TVtFlmoUEQte113W69CMbbGZ&#10;lCTW+u83guBtHu9zNrvBtKIn5xvLCtJ5AoK4tLrhSsHvTzH7AuEDssbWMil4kofddjzaYK7tg7+p&#10;P4dKxBD2OSqoQ+hyKX1Zk0E/tx1x5K7WGQwRukpqh48YblqZJclKGmw4NtTY0aGm8na+GwWDkcXy&#10;79L22YE4XfTueDkVN6Wmk2G/BhFoCB/x233ScX62SuH1TTxBb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on1NvwAAAN0AAAAPAAAAAAAAAAAAAAAAAJgCAABkcnMvZG93bnJl&#10;di54bWxQSwUGAAAAAAQABAD1AAAAhAMAAAAA&#10;" fillcolor="#eaeaea" stroked="f" strokecolor="#3465a4">
                          <v:stroke joinstyle="round"/>
                          <v:textbox>
                            <w:txbxContent>
                              <w:p w:rsidR="00EC6B3C" w:rsidRDefault="00EC6B3C"/>
                            </w:txbxContent>
                          </v:textbox>
                        </v:rect>
                        <v:rect id="Rectangle 334" o:spid="_x0000_s1358" style="position:absolute;left:4500;top:-138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WzsEA&#10;AADdAAAADwAAAGRycy9kb3ducmV2LnhtbERPTYvCMBC9C/sfwgjeNLWgSDXKIha8iKyK56GZbYvN&#10;pJuktvvvN8KCt3m8z9nsBtOIJzlfW1YwnyUgiAuray4V3K75dAXCB2SNjWVS8EsedtuP0QYzbXv+&#10;oucllCKGsM9QQRVCm0npi4oM+pltiSP3bZ3BEKErpXbYx3DTyDRJltJgzbGhwpb2FRWPS2cU0PWQ&#10;nPPhkS5cPl90P7dTd++1UpPx8LkGEWgIb/G/+6jj/HSZwuubeIL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z1s7BAAAA3QAAAA8AAAAAAAAAAAAAAAAAmAIAAGRycy9kb3du&#10;cmV2LnhtbFBLBQYAAAAABAAEAPUAAACGAwAAAAA=&#10;" fillcolor="#ebebeb" stroked="f" strokecolor="#3465a4">
                          <v:stroke joinstyle="round"/>
                          <v:textbox>
                            <w:txbxContent>
                              <w:p w:rsidR="00EC6B3C" w:rsidRDefault="00EC6B3C"/>
                            </w:txbxContent>
                          </v:textbox>
                        </v:rect>
                        <v:rect id="Rectangle 335" o:spid="_x0000_s1359" style="position:absolute;left:4500;top:-137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SKcYA&#10;AADdAAAADwAAAGRycy9kb3ducmV2LnhtbESPzWrDMBCE74W8g9hAbrWcFExxooQSCOSWOm3+bltr&#10;a5taK8dSFPftq0Kht11m5tvZxWowrQjUu8aygmmSgiAurW64UvD+tnl8BuE8ssbWMin4Jger5ehh&#10;gbm2dy4o7H0lIoRdjgpq77tcSlfWZNAltiOO2qftDfq49pXUPd4j3LRylqaZNNhwvFBjR+uayq/9&#10;zURKCMfTx0VXxbU9ZM1r2J2zIig1GQ8vcxCeBv9v/ktvdaw/y57g95s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KSKcYAAADdAAAADwAAAAAAAAAAAAAAAACYAgAAZHJz&#10;L2Rvd25yZXYueG1sUEsFBgAAAAAEAAQA9QAAAIsDAAAAAA==&#10;" fillcolor="#ececec" stroked="f" strokecolor="#3465a4">
                          <v:stroke joinstyle="round"/>
                          <v:textbox>
                            <w:txbxContent>
                              <w:p w:rsidR="00EC6B3C" w:rsidRDefault="00EC6B3C"/>
                            </w:txbxContent>
                          </v:textbox>
                        </v:rect>
                        <v:rect id="Rectangle 336" o:spid="_x0000_s1360" style="position:absolute;left:4500;top:-136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Bd8QA&#10;AADdAAAADwAAAGRycy9kb3ducmV2LnhtbERPS2vCQBC+F/oflil4q5vGKJJmI1JQbE/WB/Q4ZKeb&#10;0OxsyK4x/vtuQehtPr7nFKvRtmKg3jeOFbxMExDEldMNGwWn4+Z5CcIHZI2tY1JwIw+r8vGhwFy7&#10;K3/ScAhGxBD2OSqoQ+hyKX1Vk0U/dR1x5L5dbzFE2Bupe7zGcNvKNEkW0mLDsaHGjt5qqn4OF6tg&#10;0DO333/gl3lPM5M08+15nW2VmjyN61cQgcbwL767dzrOTxcZ/H0TT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4QXfEAAAA3QAAAA8AAAAAAAAAAAAAAAAAmAIAAGRycy9k&#10;b3ducmV2LnhtbFBLBQYAAAAABAAEAPUAAACJAwAAAAA=&#10;" fillcolor="#eee" stroked="f" strokecolor="#3465a4">
                          <v:stroke joinstyle="round"/>
                          <v:textbox>
                            <w:txbxContent>
                              <w:p w:rsidR="00EC6B3C" w:rsidRDefault="00EC6B3C"/>
                            </w:txbxContent>
                          </v:textbox>
                        </v:rect>
                        <v:rect id="Rectangle 337" o:spid="_x0000_s1361" style="position:absolute;left:4500;top:-135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1WasMA&#10;AADdAAAADwAAAGRycy9kb3ducmV2LnhtbERPyWrDMBC9F/IPYgK9NXJcaoITJZSAoVB6yELOgzS1&#10;TayRkdTYztdXhUJu83jrbHaj7cSNfGgdK1guMhDE2pmWawXnU/WyAhEissHOMSmYKMBuO3vaYGnc&#10;wAe6HWMtUgiHEhU0MfallEE3ZDEsXE+cuG/nLcYEfS2NxyGF207mWVZIiy2nhgZ72jekr8cfq0Af&#10;2rPz9/yzKl6/7ldTBT9dglLP8/F9DSLSGB/if/eHSfPz4g3+vk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1WasMAAADdAAAADwAAAAAAAAAAAAAAAACYAgAAZHJzL2Rv&#10;d25yZXYueG1sUEsFBgAAAAAEAAQA9QAAAIgDAAAAAA==&#10;" fillcolor="#efefef" stroked="f" strokecolor="#3465a4">
                          <v:stroke joinstyle="round"/>
                          <v:textbox>
                            <w:txbxContent>
                              <w:p w:rsidR="00EC6B3C" w:rsidRDefault="00EC6B3C"/>
                            </w:txbxContent>
                          </v:textbox>
                        </v:rect>
                        <v:rect id="Rectangle 338" o:spid="_x0000_s1362" style="position:absolute;left:4500;top:-134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G4r8A&#10;AADdAAAADwAAAGRycy9kb3ducmV2LnhtbERP24rCMBB9F/yHMIJvmlq1aDXKsrDg61Y/YGjGXjMp&#10;Taxdv94sLOzbHM51jufRtGKg3lWWFayWEQji3OqKCwW369diB8J5ZI2tZVLwQw7Op+nkiKm2T/6m&#10;IfOFCCHsUlRQet+lUrq8JINuaTviwN1tb9AH2BdS9/gM4aaVcRQl0mDFoaHEjj5LypvsYRREtN/a&#10;Zqj32saby1itX9mmq5Waz8aPAwhPo/8X/7kvOsyPkwR+vwknyN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i0bivwAAAN0AAAAPAAAAAAAAAAAAAAAAAJgCAABkcnMvZG93bnJl&#10;di54bWxQSwUGAAAAAAQABAD1AAAAhAMAAAAA&#10;" fillcolor="#f0f0f0" stroked="f" strokecolor="#3465a4">
                          <v:stroke joinstyle="round"/>
                          <v:textbox>
                            <w:txbxContent>
                              <w:p w:rsidR="00EC6B3C" w:rsidRDefault="00EC6B3C"/>
                            </w:txbxContent>
                          </v:textbox>
                        </v:rect>
                        <v:rect id="Rectangle 339" o:spid="_x0000_s1363" style="position:absolute;left:4500;top:-133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akMAA&#10;AADdAAAADwAAAGRycy9kb3ducmV2LnhtbERPzWoCMRC+C75DGMGLaFYFq6tRiiD1utoHGDbjZnEz&#10;2SZR07dvCoXe5uP7nd0h2U48yYfWsYL5rABBXDvdcqPg83qarkGEiKyxc0wKvinAYT8c7LDU7sUV&#10;PS+xETmEQ4kKTIx9KWWoDVkMM9cTZ+7mvMWYoW+k9vjK4baTi6JYSYst5waDPR0N1ffLwypIVbFs&#10;zNV/nO7tJk6+XDKbulJqPErvWxCRUvwX/7nPOs9frN7g95t8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6kakMAAAADdAAAADwAAAAAAAAAAAAAAAACYAgAAZHJzL2Rvd25y&#10;ZXYueG1sUEsFBgAAAAAEAAQA9QAAAIUDAAAAAA==&#10;" fillcolor="#f1f1f1" stroked="f" strokecolor="#3465a4">
                          <v:stroke joinstyle="round"/>
                          <v:textbox>
                            <w:txbxContent>
                              <w:p w:rsidR="00EC6B3C" w:rsidRDefault="00EC6B3C"/>
                            </w:txbxContent>
                          </v:textbox>
                        </v:rect>
                        <v:rect id="Rectangle 340" o:spid="_x0000_s1364" style="position:absolute;left:4500;top:-133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bJcQA&#10;AADdAAAADwAAAGRycy9kb3ducmV2LnhtbESPwWrDQAxE74X+w6JCL6VZJ1CTuNmEEgj0FhoHn4VX&#10;tU28WuNVY/fvo0OhN4kZzTxt93PozY3G1EV2sFxkYIjr6DtuHFzK4+saTBJkj31kcvBLCfa7x4ct&#10;Fj5O/EW3szRGQzgV6KAVGQprU91SwLSIA7Fq33EMKLqOjfUjThoeervKstwG7FgbWhzo0FJ9Pf8E&#10;B29VJdfyQptQvkwnlmO1POTBueen+eMdjNAs/+a/60+v+KtccfUbHcH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GmyXEAAAA3QAAAA8AAAAAAAAAAAAAAAAAmAIAAGRycy9k&#10;b3ducmV2LnhtbFBLBQYAAAAABAAEAPUAAACJAwAAAAA=&#10;" fillcolor="#f3f3f3" stroked="f" strokecolor="#3465a4">
                          <v:stroke joinstyle="round"/>
                          <v:textbox>
                            <w:txbxContent>
                              <w:p w:rsidR="00EC6B3C" w:rsidRDefault="00EC6B3C"/>
                            </w:txbxContent>
                          </v:textbox>
                        </v:rect>
                        <v:rect id="Rectangle 341" o:spid="_x0000_s1365" style="position:absolute;left:4500;top:-132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5r4sMA&#10;AADdAAAADwAAAGRycy9kb3ducmV2LnhtbERPTWvCQBC9C/0PyxR6040eJEldpbSI9lQaBa9Ddpos&#10;zc6G3U1M++u7gtDbPN7nbHaT7cRIPhjHCpaLDARx7bThRsH5tJ/nIEJE1tg5JgU/FGC3fZhtsNTu&#10;yp80VrERKYRDiQraGPtSylC3ZDEsXE+cuC/nLcYEfSO1x2sKt51cZdlaWjScGlrs6bWl+rsarILo&#10;ZW4uw+/b8r075YfigB+1QaWeHqeXZxCRpvgvvruPOs1frQu4fZNO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5r4sMAAADdAAAADwAAAAAAAAAAAAAAAACYAgAAZHJzL2Rv&#10;d25yZXYueG1sUEsFBgAAAAAEAAQA9QAAAIgDAAAAAA==&#10;" fillcolor="#f4f4f4" stroked="f" strokecolor="#3465a4">
                          <v:stroke joinstyle="round"/>
                          <v:textbox>
                            <w:txbxContent>
                              <w:p w:rsidR="00EC6B3C" w:rsidRDefault="00EC6B3C"/>
                            </w:txbxContent>
                          </v:textbox>
                        </v:rect>
                        <v:rect id="Rectangle 342" o:spid="_x0000_s1366" style="position:absolute;left:4500;top:-131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k1cYA&#10;AADdAAAADwAAAGRycy9kb3ducmV2LnhtbESPQWvCQBCF74X+h2UK3uomEapEV2mLBS+Cxv6AaXZM&#10;QrOzIbs10V/vHAreZnhv3vtmtRldqy7Uh8azgXSagCIuvW24MvB9+npdgAoR2WLrmQxcKcBm/fy0&#10;wtz6gY90KWKlJIRDjgbqGLtc61DW5DBMfUcs2tn3DqOsfaVtj4OEu1ZnSfKmHTYsDTV29FlT+Vv8&#10;OQPz/S07LGYf25/iyLYcdmm69a0xk5fxfQkq0hgf5v/rnRX8bC788o2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qk1cYAAADdAAAADwAAAAAAAAAAAAAAAACYAgAAZHJz&#10;L2Rvd25yZXYueG1sUEsFBgAAAAAEAAQA9QAAAIsDAAAAAA==&#10;" fillcolor="#f5f5f5" stroked="f" strokecolor="#3465a4">
                          <v:stroke joinstyle="round"/>
                          <v:textbox>
                            <w:txbxContent>
                              <w:p w:rsidR="00EC6B3C" w:rsidRDefault="00EC6B3C"/>
                            </w:txbxContent>
                          </v:textbox>
                        </v:rect>
                        <v:rect id="Rectangle 343" o:spid="_x0000_s1367" style="position:absolute;left:4500;top:-130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v3sgA&#10;AADdAAAADwAAAGRycy9kb3ducmV2LnhtbESPS2vDMBCE74X8B7GBXkwiO4c2uJFDCSkE0kObB+S4&#10;WFs/aq2MpCb2v68Khdx2mflmZ1frwXTiSs43lhVk8xQEcWl1w5WC0/FttgThA7LGzjIpGMnDupg8&#10;rDDX9safdD2ESsQQ9jkqqEPocyl9WZNBP7c9cdS+rDMY4uoqqR3eYrjp5CJNn6TBhuOFGnva1FR+&#10;H35MrMHZezJezuXHfn/ZumR3blubKfU4HV5fQAQawt38T+905BbPGfx9E0eQ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i/eyAAAAN0AAAAPAAAAAAAAAAAAAAAAAJgCAABk&#10;cnMvZG93bnJldi54bWxQSwUGAAAAAAQABAD1AAAAjQMAAAAA&#10;" fillcolor="#f6f6f6" stroked="f" strokecolor="#3465a4">
                          <v:stroke joinstyle="round"/>
                          <v:textbox>
                            <w:txbxContent>
                              <w:p w:rsidR="00EC6B3C" w:rsidRDefault="00EC6B3C"/>
                            </w:txbxContent>
                          </v:textbox>
                        </v:rect>
                        <v:rect id="Rectangle 344" o:spid="_x0000_s1368" style="position:absolute;left:4500;top:-129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LTcAA&#10;AADdAAAADwAAAGRycy9kb3ducmV2LnhtbERPS4vCMBC+C/sfwgh7EU2tsko1iiy74tXH3odmbIrN&#10;pNukWv+9EQRv8/E9Z7nubCWu1PjSsYLxKAFBnDtdcqHgdPwdzkH4gKyxckwK7uRhvfroLTHT7sZ7&#10;uh5CIWII+wwVmBDqTEqfG7LoR64mjtzZNRZDhE0hdYO3GG4rmSbJl7RYcmwwWNO3ofxyaK2CtjN6&#10;e5mEwd/p5z8xdud0u58q9dnvNgsQgbrwFr/cOx3np7MUnt/EE+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dLTcAAAADdAAAADwAAAAAAAAAAAAAAAACYAgAAZHJzL2Rvd25y&#10;ZXYueG1sUEsFBgAAAAAEAAQA9QAAAIUDAAAAAA==&#10;" fillcolor="#f8f8f8" stroked="f" strokecolor="#3465a4">
                          <v:stroke joinstyle="round"/>
                          <v:textbox>
                            <w:txbxContent>
                              <w:p w:rsidR="00EC6B3C" w:rsidRDefault="00EC6B3C"/>
                            </w:txbxContent>
                          </v:textbox>
                        </v:rect>
                        <v:rect id="Rectangle 345" o:spid="_x0000_s1369" style="position:absolute;left:4500;top:-129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bKMYA&#10;AADdAAAADwAAAGRycy9kb3ducmV2LnhtbERP22rCQBB9L/gPyxT6VjdVqhJdRRRbsSje0NdpdpoE&#10;s7NpdtX4992C4NscznUGo9oU4kKVyy0reGtGIIgTq3NOFex3s9ceCOeRNRaWScGNHIyGjacBxtpe&#10;eUOXrU9FCGEXo4LM+zKW0iUZGXRNWxIH7sdWBn2AVSp1hdcQbgrZiqKONJhzaMiwpElGyWl7NgoO&#10;k/r9tj5+LlbfX9OPTm+5WEfLX6VenutxH4Sn2j/Ed/dch/mtbhv+vwknyO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HbKMYAAADdAAAADwAAAAAAAAAAAAAAAACYAgAAZHJz&#10;L2Rvd25yZXYueG1sUEsFBgAAAAAEAAQA9QAAAIsDAAAAAA==&#10;" fillcolor="#f9f9f9" stroked="f" strokecolor="#3465a4">
                          <v:stroke joinstyle="round"/>
                          <v:textbox>
                            <w:txbxContent>
                              <w:p w:rsidR="00EC6B3C" w:rsidRDefault="00EC6B3C"/>
                            </w:txbxContent>
                          </v:textbox>
                        </v:rect>
                        <v:rect id="Rectangle 346" o:spid="_x0000_s1370" style="position:absolute;left:4500;top:-128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LcUA&#10;AADdAAAADwAAAGRycy9kb3ducmV2LnhtbERPTWvCQBC9F/wPywi9lGZTCVpSV5GS0kDpwUQQb0N2&#10;mgSzsyG7xvTfdwWht3m8z1lvJ9OJkQbXWlbwEsUgiCurW64VHMqP51cQziNr7CyTgl9ysN3MHtaY&#10;anvlPY2Fr0UIYZeigsb7PpXSVQ0ZdJHtiQP3YweDPsChlnrAawg3nVzE8VIabDk0NNjTe0PVubgY&#10;BZ98bPsxuzyVX4k8LcvvLM8wVupxPu3eQHia/L/47s51mL9YJXD7Jpw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7EtxQAAAN0AAAAPAAAAAAAAAAAAAAAAAJgCAABkcnMv&#10;ZG93bnJldi54bWxQSwUGAAAAAAQABAD1AAAAigMAAAAA&#10;" fillcolor="#fafafa" stroked="f" strokecolor="#3465a4">
                          <v:stroke joinstyle="round"/>
                          <v:textbox>
                            <w:txbxContent>
                              <w:p w:rsidR="00EC6B3C" w:rsidRDefault="00EC6B3C"/>
                            </w:txbxContent>
                          </v:textbox>
                        </v:rect>
                        <v:rect id="Rectangle 347" o:spid="_x0000_s1371" style="position:absolute;left:4500;top:-127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mCMMA&#10;AADdAAAADwAAAGRycy9kb3ducmV2LnhtbERPTYvCMBC9C/6HMMJeZE0tqEs1iggLPa1rVfA4NGNb&#10;bCalyWr7782C4G0e73NWm87U4k6tqywrmE4iEMS51RUXCk7H788vEM4ja6wtk4KeHGzWw8EKE20f&#10;fKB75gsRQtglqKD0vkmkdHlJBt3ENsSBu9rWoA+wLaRu8RHCTS3jKJpLgxWHhhIb2pWU37I/o+Dy&#10;k970uL/Qfn+cnuM+/b2e/Vapj1G3XYLw1Pm3+OVOdZgfL2bw/004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CmCMMAAADdAAAADwAAAAAAAAAAAAAAAACYAgAAZHJzL2Rv&#10;d25yZXYueG1sUEsFBgAAAAAEAAQA9QAAAIgDAAAAAA==&#10;" fillcolor="#fbfbfb" stroked="f" strokecolor="#3465a4">
                          <v:stroke joinstyle="round"/>
                          <v:textbox>
                            <w:txbxContent>
                              <w:p w:rsidR="00EC6B3C" w:rsidRDefault="00EC6B3C"/>
                            </w:txbxContent>
                          </v:textbox>
                        </v:rect>
                        <v:rect id="Rectangle 348" o:spid="_x0000_s1372" style="position:absolute;left:4500;top:-126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io8EA&#10;AADdAAAADwAAAGRycy9kb3ducmV2LnhtbERPTYvCMBC9C/sfwix403Q9RKlGkYVlFUFYFfQ4NGNb&#10;bCYliVr/vRGEvc3jfc5s0dlG3MiH2rGGr2EGgrhwpuZSw2H/M5iACBHZYOOYNDwowGL+0Zthbtyd&#10;/+i2i6VIIRxy1FDF2OZShqIii2HoWuLEnZ23GBP0pTQe7yncNnKUZUparDk1VNjSd0XFZXe1GlpP&#10;q6Ny13WnNqdJ9rvZqtOBtO5/dsspiEhd/Be/3SuT5o/GCl7fpB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GoqPBAAAA3QAAAA8AAAAAAAAAAAAAAAAAmAIAAGRycy9kb3du&#10;cmV2LnhtbFBLBQYAAAAABAAEAPUAAACGAwAAAAA=&#10;" fillcolor="#fdfdfd" stroked="f" strokecolor="#3465a4">
                          <v:stroke joinstyle="round"/>
                          <v:textbox>
                            <w:txbxContent>
                              <w:p w:rsidR="00EC6B3C" w:rsidRDefault="00EC6B3C"/>
                            </w:txbxContent>
                          </v:textbox>
                        </v:rect>
                        <v:rect id="Rectangle 349" o:spid="_x0000_s1373" style="position:absolute;left:4500;top:-125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415MUA&#10;AADdAAAADwAAAGRycy9kb3ducmV2LnhtbERPTWvCQBC9C/6HZYReRDfmYCS6SlEKvbRoqngds2MS&#10;m50N2a2m/nq3IPQ2j/c5i1VnanGl1lWWFUzGEQji3OqKCwX7r7fRDITzyBpry6Tglxyslv3eAlNt&#10;b7yja+YLEULYpaig9L5JpXR5SQbd2DbEgTvb1qAPsC2kbvEWwk0t4yiaSoMVh4YSG1qXlH9nP0bB&#10;hz/EGzmMk93naXu/TI/3YpZslHoZdK9zEJ46/y9+ut91mB8nCfx9E06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jXkxQAAAN0AAAAPAAAAAAAAAAAAAAAAAJgCAABkcnMv&#10;ZG93bnJldi54bWxQSwUGAAAAAAQABAD1AAAAigMAAAAA&#10;" fillcolor="#fefefe" stroked="f" strokecolor="#3465a4">
                          <v:stroke joinstyle="round"/>
                          <v:textbox>
                            <w:txbxContent>
                              <w:p w:rsidR="00EC6B3C" w:rsidRDefault="00EC6B3C"/>
                            </w:txbxContent>
                          </v:textbox>
                        </v:rect>
                        <v:shape id="Freeform 350" o:spid="_x0000_s1374" style="position:absolute;left:4514;top:-1380;width:339;height:188;visibility:visible;mso-wrap-style:none;v-text-anchor:middle" coordsize="60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onsQA&#10;AADdAAAADwAAAGRycy9kb3ducmV2LnhtbESPzW7CMAzH75P2DpEn7TZSemBTR1ohJASnqQMewEu8&#10;tqNxqiYr3dvjA9Jutvz/+Hldzb5XE42xC2xguchAEdvgOm4MnE+7lzdQMSE77AOTgT+KUJWPD2ss&#10;XLjyJ03H1CgJ4ViggTalodA62pY8xkUYiOX2HUaPSdax0W7Eq4T7XudZttIeO5aGFgfatmQvx18v&#10;vennUK9qa5f+tN3nH1/7etqxMc9P8+YdVKI5/Yvv7oMT/PxVcOUbGUG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cqJ7EAAAA3QAAAA8AAAAAAAAAAAAAAAAAmAIAAGRycy9k&#10;b3ducmV2LnhtbFBLBQYAAAAABAAEAPUAAACJAwAAAAA=&#10;" path="m,55l139,,258,70,600,267,486,333c307,275,141,180,,55e" filled="f" strokecolor="white" strokeweight=".14mm">
                          <v:stroke endcap="round"/>
                          <v:path o:connecttype="custom" o:connectlocs="0,31;78,0;146,39;338,150;274,187;0,31" o:connectangles="0,0,0,0,0,0"/>
                        </v:shape>
                        <v:rect id="Rectangle 351" o:spid="_x0000_s1375" style="position:absolute;left:4876;top:-98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xY8YA&#10;AADdAAAADwAAAGRycy9kb3ducmV2LnhtbESPT2vCQBDF74V+h2WEXkqzqQc10VXSQiGXHozS85Cd&#10;/MHsbMiuGvPp3YLgbYb35v3ebHaj6cSFBtdaVvAZxSCIS6tbrhUcDz8fKxDOI2vsLJOCGznYbV9f&#10;Nphqe+U9XQpfixDCLkUFjfd9KqUrGzLoItsTB62yg0Ef1qGWesBrCDednMfxQhpsORAa7Om7ofJU&#10;nE2AnKc8M1+nP/8+9YssKfRvpbVSb7MxW4PwNPqn+XGd61B/vkzg/5swgt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TxY8YAAADdAAAADwAAAAAAAAAAAAAAAACYAgAAZHJz&#10;L2Rvd25yZXYueG1sUEsFBgAAAAAEAAQA9QAAAIsDAAAAAA==&#10;" fillcolor="gray" stroked="f" strokecolor="#3465a4">
                          <v:stroke joinstyle="round"/>
                          <v:textbox>
                            <w:txbxContent>
                              <w:p w:rsidR="00EC6B3C" w:rsidRDefault="00EC6B3C"/>
                            </w:txbxContent>
                          </v:textbox>
                        </v:rect>
                        <v:shape id="Freeform 352" o:spid="_x0000_s1376" style="position:absolute;left:5002;top:-956;width:38;height:91;visibility:visible;mso-wrap-style:none;v-text-anchor:middle" coordsize="7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TGsUA&#10;AADdAAAADwAAAGRycy9kb3ducmV2LnhtbESPQWvCQBCF7wX/wzKCt7pRsA3RVUSwiBBKbb0P2TEJ&#10;ZmfD7lZjf33nUOhthvfmvW9Wm8F16kYhtp4NzKYZKOLK25ZrA1+f++ccVEzIFjvPZOBBETbr0dMK&#10;C+vv/EG3U6qVhHAs0ECTUl9oHauGHMap74lFu/jgMMkaam0D3iXcdXqeZS/aYcvS0GBPu4aq6+nb&#10;GQjZez5cFqXPj+XitQvX8vzzVhozGQ/bJahEQ/o3/10frODPc+GX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7VMaxQAAAN0AAAAPAAAAAAAAAAAAAAAAAJgCAABkcnMv&#10;ZG93bnJldi54bWxQSwUGAAAAAAQABAD1AAAAigMAAAAA&#10;" path="m36,16l64,1c65,,68,,69,2v,1,,1,,2l69,123v,1,,2,-2,3l67,126,40,142v-2,,-4,,-5,-2c35,140,35,139,35,138l35,20v,-2,,-3,1,-4xm1,36l17,27v2,-1,4,,5,1c23,28,23,29,23,29r,120c23,150,22,151,21,151r,l5,161v-2,1,-4,,-5,-2l,158,,39c,37,,36,1,36xe">
                          <v:path o:connecttype="custom" o:connectlocs="20,9;35,1;37,1;37,2;37,69;36,70;36,70;22,79;19,78;19,77;19,11;20,9;1,20;9,15;12,16;12,16;12,83;11,84;11,84;3,90;0,89;0,88;0,22;1,20" o:connectangles="0,0,0,0,0,0,0,0,0,0,0,0,0,0,0,0,0,0,0,0,0,0,0,0"/>
                        </v:shape>
                        <v:rect id="Rectangle 353" o:spid="_x0000_s1377" style="position:absolute;left:4876;top:-98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NQsEA&#10;AADdAAAADwAAAGRycy9kb3ducmV2LnhtbESPQQvCMAyF74L/oUTwItrpQXRaZQqCFw9O8RzWuA3X&#10;dKxVp7/eCoK3hPfyvpflujWVeFDjSssKxqMIBHFmdcm5gvNpN5yBcB5ZY2WZFLzIwXrV7Swx1vbJ&#10;R3qkPhchhF2MCgrv61hKlxVk0I1sTRy0q20M+rA2udQNPkO4qeQkiqbSYMmBUGBN24KyW3o3AXJ/&#10;7xOzuV384F1Pk3mqD1etler32mQBwlPr/+bf9V6H+pPZGL7fhBHk6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njULBAAAA3QAAAA8AAAAAAAAAAAAAAAAAmAIAAGRycy9kb3du&#10;cmV2LnhtbFBLBQYAAAAABAAEAPUAAACGAwAAAAA=&#10;" fillcolor="gray" stroked="f" strokecolor="#3465a4">
                          <v:stroke joinstyle="round"/>
                          <v:textbox>
                            <w:txbxContent>
                              <w:p w:rsidR="00EC6B3C" w:rsidRDefault="00EC6B3C"/>
                            </w:txbxContent>
                          </v:textbox>
                        </v:rect>
                        <v:shape id="Picture 354" o:spid="_x0000_s1378" type="#_x0000_t75" style="position:absolute;left:4427;top:-1359;width:487;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jvq/EAAAA3QAAAA8AAABkcnMvZG93bnJldi54bWxET0trwkAQvhf8D8sIvZS6cQ9qUzdBpIUi&#10;BfGB5zE7TaLZ2TS71fTfdwuCt/n4njPPe9uIC3W+dqxhPEpAEBfO1Fxq2O/en2cgfEA22DgmDb/k&#10;Ic8GD3NMjbvyhi7bUIoYwj5FDVUIbSqlLyqy6EeuJY7cl+sshgi7UpoOrzHcNlIlyURarDk2VNjS&#10;sqLivP2xGt7Wp+JlRwd1HD+paeM/V98biVo/DvvFK4hAfbiLb+4PE+ermYL/b+IJM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jvq/EAAAA3QAAAA8AAAAAAAAAAAAAAAAA&#10;nwIAAGRycy9kb3ducmV2LnhtbFBLBQYAAAAABAAEAPcAAACQAwAAAAA=&#10;" filled="t" strokecolor="#3465a4">
                          <v:stroke joinstyle="round"/>
                          <v:imagedata r:id="rId132" o:title=""/>
                        </v:shape>
                        <v:shape id="Freeform 355" o:spid="_x0000_s1379" style="position:absolute;left:4439;top:-1348;width:349;height:660;visibility:visible;mso-wrap-style:none;v-text-anchor:middle" coordsize="618,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0bcIA&#10;AADdAAAADwAAAGRycy9kb3ducmV2LnhtbERPS4vCMBC+L/gfwgje1lRdFqlG8YHgrayPg7ehGZvS&#10;ZlKaaOu/NwsLe5uP7znLdW9r8aTWl44VTMYJCOLc6ZILBZfz4XMOwgdkjbVjUvAiD+vV4GOJqXYd&#10;/9DzFAoRQ9inqMCE0KRS+tyQRT92DXHk7q61GCJsC6lb7GK4reU0Sb6lxZJjg8GGdoby6vSwCrqv&#10;WbbvronObrdQVdl263xvlBoN+80CRKA+/Iv/3Ecd50/nM/j9Jp4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PRtwgAAAN0AAAAPAAAAAAAAAAAAAAAAAJgCAABkcnMvZG93&#10;bnJldi54bWxQSwUGAAAAAAQABAD1AAAAhwMAAAAA&#10;" path="m617,834c435,786,268,691,132,560r,l132,c272,126,438,220,617,278r,l617,834xm,834v162,157,360,271,578,332l578,1166r,-239c361,867,162,753,,595l,834xe" filled="f" strokeweight=".14mm">
                          <v:stroke endcap="round"/>
                          <v:path o:connecttype="custom" o:connectlocs="348,472;75,317;75,317;75,0;348,157;348,157;348,472;0,472;326,659;326,659;326,524;0,337;0,472" o:connectangles="0,0,0,0,0,0,0,0,0,0,0,0,0"/>
                        </v:shape>
                        <v:shape id="Freeform 356" o:spid="_x0000_s1380" style="position:absolute;left:4463;top:-1330;width:444;height:493;visibility:visible;mso-wrap-style:square;v-text-anchor:top" coordsize="78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m18EA&#10;AADdAAAADwAAAGRycy9kb3ducmV2LnhtbERPzYrCMBC+L/gOYQQvi6aKLFqNIoriwT1UfYChGdti&#10;MylN1NanN4LgbT6+35kvG1OKO9WusKxgOIhAEKdWF5wpOJ+2/QkI55E1lpZJQUsOlovOzxxjbR+c&#10;0P3oMxFC2MWoIPe+iqV0aU4G3cBWxIG72NqgD7DOpK7xEcJNKUdR9CcNFhwacqxonVN6Pd6MgsPw&#10;udnx9t9Tmuzcb6HX+3baKtXrNqsZCE+N/4o/7r0O80eTM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3JtfBAAAA3QAAAA8AAAAAAAAAAAAAAAAAmAIAAGRycy9kb3du&#10;cmV2LnhtbFBLBQYAAAAABAAEAPUAAACGAwAAAAA=&#10;" path="m,663v39,39,82,74,128,104l,663xm,697v39,40,82,74,128,105l,697xm,732v39,39,82,74,128,104l,732xm,767v39,39,82,74,128,104l,767xm467,24l695,156,467,24xm497,16l726,148,497,16xm526,8l755,140,526,8xm556,l785,132,556,xe" filled="f" strokeweight=".14mm">
                          <v:stroke endcap="round"/>
                          <v:path o:connecttype="custom" o:connectlocs="0,375;72,434;0,394;72,453;0,414;72,473;0,434;72,492;264,14;393,88;281,9;410,84;297,5;426,79;314,0;443,75" o:connectangles="0,0,0,0,0,0,0,0,0,0,0,0,0,0,0,0"/>
                        </v:shape>
                        <v:shape id="Freeform 357" o:spid="_x0000_s1381" style="position:absolute;left:4548;top:-1278;width:198;height:345;visibility:visible;mso-wrap-style:square;v-text-anchor:top" coordsize="35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5wysEA&#10;AADdAAAADwAAAGRycy9kb3ducmV2LnhtbERPS4vCMBC+C/sfwix403SFFa1GcQVhES8+dr0Ozdhn&#10;JqWJtv57Iwje5uN7znzZmUrcqHG5ZQVfwwgEcWJ1zqmC03EzmIBwHlljZZkU3MnBcvHRm2Osbct7&#10;uh18KkIIuxgVZN7XsZQuycigG9qaOHAX2xj0ATap1A22IdxUchRFY2kw59CQYU3rjJLycDUKzmbb&#10;Fv/88zc9lbti7fA4LstCqf5nt5qB8NT5t/jl/tVh/mjyDc9vw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ucMrBAAAA3QAAAA8AAAAAAAAAAAAAAAAAmAIAAGRycy9kb3du&#10;cmV2LnhtbFBLBQYAAAAABAAEAPUAAACGAwAAAAA=&#10;" path="m,l,402v103,90,223,161,351,208e" filled="f" strokecolor="white" strokeweight=".14mm">
                          <v:stroke endcap="round"/>
                          <v:path o:connecttype="custom" o:connectlocs="0,0;0,227;197,344" o:connectangles="0,0,0"/>
                        </v:shape>
                        <v:shape id="Freeform 358" o:spid="_x0000_s1382" style="position:absolute;left:4439;top:-1380;width:634;height:692;visibility:visible;mso-wrap-style:none;v-text-anchor:middle" coordsize="1121,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zp78A&#10;AADdAAAADwAAAGRycy9kb3ducmV2LnhtbERPTYvCMBC9C/6HMII3TdaDlGqURRA8Lay70D2OzdgW&#10;m0lIotZ/bxYEb/N4n7PeDrYXNwqxc6zhY65AENfOdNxo+P3ZzwoQMSEb7B2ThgdF2G7GozWWxt35&#10;m27H1IgcwrFEDW1KvpQy1i1ZjHPniTN3dsFiyjA00gS853Dby4VSS2mx49zQoqddS/XleLUa/qoq&#10;+YuKXHz1e3XCsPNcPbSeTobPFYhEQ3qLX+6DyfMXxRL+v8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vOnvwAAAN0AAAAPAAAAAAAAAAAAAAAAAJgCAABkcnMvZG93bnJl&#10;di54bWxQSwUGAAAAAAQABAD1AAAAhAMAAAAA&#10;" path="m579,1222l1120,909r,-239l941,566r,-327l564,21,390,70,271,,132,55r,522l,651,,890v162,156,362,270,579,332e" filled="f" strokeweight=".28mm">
                          <v:stroke endcap="round"/>
                          <v:path o:connecttype="custom" o:connectlocs="327,691;633,514;633,379;532,320;532,135;319,12;221,40;153,0;75,31;75,326;0,368;0,504;327,691" o:connectangles="0,0,0,0,0,0,0,0,0,0,0,0,0"/>
                        </v:shape>
                        <v:shape id="Freeform 359" o:spid="_x0000_s1383" style="position:absolute;left:4640;top:-794;width:111;height:58;visibility:visible;mso-wrap-style:none;v-text-anchor:middle" coordsize="20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PisEA&#10;AADdAAAADwAAAGRycy9kb3ducmV2LnhtbERPzWoCMRC+C75DGKE3zSqlLlujqKXUW3XtAwzJdLN0&#10;M9luUk3f3hQK3ubj+53VJrlOXGgIrWcF81kBglh703Kj4OP8Oi1BhIhssPNMCn4pwGY9Hq2wMv7K&#10;J7rUsRE5hEOFCmyMfSVl0JYchpnviTP36QeHMcOhkWbAaw53nVwUxZN02HJusNjT3pL+qn+cgl1a&#10;llq/+Lfv/fvR2tr4rUuPSj1M0vYZRKQU7+J/98Hk+YtyCX/f5BP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gD4rBAAAA3QAAAA8AAAAAAAAAAAAAAAAAmAIAAGRycy9kb3du&#10;cmV2LnhtbFBLBQYAAAAABAAEAPUAAACGAwAAAAA=&#10;" path="m18,l187,67v10,4,14,16,10,25c194,99,188,103,181,104l18,40c7,37,,27,2,16,4,8,10,2,18,e" fillcolor="black">
                          <v:path o:connecttype="custom" o:connectlocs="10,0;103,37;108,51;99,57;10,22;1,9;10,0" o:connectangles="0,0,0,0,0,0,0"/>
                        </v:shape>
                        <v:rect id="Rectangle 360" o:spid="_x0000_s1384" style="position:absolute;left:4534;top:-89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SIMYA&#10;AADdAAAADwAAAGRycy9kb3ducmV2LnhtbESP3WrCQBCF7wt9h2WE3pS6qWAbUlepBWnA3vjzANPs&#10;mASzs2F31fj2zoXg3QznzDnfzBaD69SZQmw9G3gfZ6CIK29brg3sd6u3HFRMyBY7z2TgShEW8+en&#10;GRbWX3hD522qlYRwLNBAk1JfaB2rhhzGse+JRTv44DDJGmptA14k3HV6kmUf2mHL0tBgTz8NVcft&#10;yRn4e92XpT3+h9gvd2n5O11j3n4a8zIavr9AJRrSw3y/Lq3gT3LBlW9kB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XSIMYAAADdAAAADwAAAAAAAAAAAAAAAACYAgAAZHJz&#10;L2Rvd25yZXYueG1sUEsFBgAAAAAEAAQA9QAAAIsDAAAAAA==&#10;" stroked="f" strokecolor="#3465a4">
                          <v:stroke joinstyle="round"/>
                          <v:textbox>
                            <w:txbxContent>
                              <w:p w:rsidR="00EC6B3C" w:rsidRDefault="00EC6B3C"/>
                            </w:txbxContent>
                          </v:textbox>
                        </v:rect>
                        <v:shape id="Freeform 361" o:spid="_x0000_s1385" style="position:absolute;left:4612;top:-859;width:137;height:84;visibility:visible;mso-wrap-style:none;v-text-anchor:middle" coordsize="24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RQMUA&#10;AADdAAAADwAAAGRycy9kb3ducmV2LnhtbESPT4vCMBDF7wt+hzCCtzU1B9GuURZR8CTrP3RvQzO2&#10;ZZtJaWLtfnsjCN5meG/e781s0dlKtNT40rGG0TABQZw5U3Ku4XhYf05A+IBssHJMGv7Jw2Le+5hh&#10;atydd9TuQy5iCPsUNRQh1KmUPivIoh+6mjhqV9dYDHFtcmkavMdwW0mVJGNpseRIKLCmZUHZ3/5m&#10;I/d3l9j2UF5X2Wl6Vuq0/VGXm9aDfvf9BSJQF97m1/XGxPpqMoXnN3EE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FAxQAAAN0AAAAPAAAAAAAAAAAAAAAAAJgCAABkcnMv&#10;ZG93bnJldi54bWxQSwUGAAAAAAQABAD1AAAAigMAAAAA&#10;" path="m,l243,101r,49l,55,,e" stroked="f" strokecolor="#3465a4">
                          <v:path o:connecttype="custom" o:connectlocs="0,0;136,56;136,83;0,31;0,0" o:connectangles="0,0,0,0,0"/>
                        </v:shape>
                        <v:rect id="Rectangle 362" o:spid="_x0000_s1386" style="position:absolute;left:4534;top:-89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I+8YA&#10;AADdAAAADwAAAGRycy9kb3ducmV2LnhtbESPQWvCQBCF74L/YRnBi9RNhVqbukotSAN6MfoDptlp&#10;EszOht2tpv++cyj0NsN789436+3gOnWjEFvPBh7nGSjiytuWawOX8/5hBSomZIudZzLwQxG2m/Fo&#10;jbn1dz7RrUy1khCOORpoUupzrWPVkMM49z2xaF8+OEyyhlrbgHcJd51eZNlSO2xZGhrs6b2h6lp+&#10;OwPH2aUo7PUzxH53TruPpwOu2mdjppPh7RVUoiH9m/+uCyv4ixf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pI+8YAAADdAAAADwAAAAAAAAAAAAAAAACYAgAAZHJz&#10;L2Rvd25yZXYueG1sUEsFBgAAAAAEAAQA9QAAAIsDAAAAAA==&#10;" stroked="f" strokecolor="#3465a4">
                          <v:stroke joinstyle="round"/>
                          <v:textbox>
                            <w:txbxContent>
                              <w:p w:rsidR="00EC6B3C" w:rsidRDefault="00EC6B3C"/>
                            </w:txbxContent>
                          </v:textbox>
                        </v:rect>
                        <v:shape id="Freeform 363" o:spid="_x0000_s1387" style="position:absolute;left:4612;top:-859;width:137;height:84;visibility:visible;mso-wrap-style:square;v-text-anchor:top" coordsize="24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Vg8IA&#10;AADdAAAADwAAAGRycy9kb3ducmV2LnhtbERPTWvCQBC9F/oflin0VjfxUGp0FREEL4UajechO91N&#10;zc6G7Griv3cLgrd5vM9ZrEbXiiv1ofGsIJ9kIIhrrxs2Co6H7ccXiBCRNbaeScGNAqyWry8LLLQf&#10;eE/XMhqRQjgUqMDG2BVShtqSwzDxHXHifn3vMCbYG6l7HFK4a+U0yz6lw4ZTg8WONpbqc3lxCszf&#10;+qf63tanQ+WGmJvbWBpplXp/G9dzEJHG+BQ/3Dud5k9nOfx/k06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7RWDwgAAAN0AAAAPAAAAAAAAAAAAAAAAAJgCAABkcnMvZG93&#10;bnJldi54bWxQSwUGAAAAAAQABAD1AAAAhwMAAAAA&#10;" path="m,l243,101r,49l,xm,21r243,99l,21xe" filled="f" strokeweight=".07mm">
                          <v:stroke endcap="round"/>
                          <v:path o:connecttype="custom" o:connectlocs="0,0;136,56;136,83;0,12;136,67" o:connectangles="0,0,0,0,0"/>
                        </v:shape>
                        <v:shape id="Freeform 364" o:spid="_x0000_s1388" style="position:absolute;left:4612;top:-859;width:137;height:84;visibility:visible;mso-wrap-style:square;v-text-anchor:top" coordsize="24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AiMUA&#10;AADdAAAADwAAAGRycy9kb3ducmV2LnhtbESPS4vCQBCE74L/YWjBy7JOzMFH1lFE8AHConH33mTa&#10;JJjpCZkxxn/vLCx466aq66terDpTiZYaV1pWMB5FIIgzq0vOFfxctp8zEM4ja6wsk4InOVgt+70F&#10;Jto++Ext6nMRQtglqKDwvk6kdFlBBt3I1sRBu9rGoA9rk0vd4COEm0rGUTSRBksOhAJr2hSU3dK7&#10;CRAX/x70Pvq4fu+PfMLpMd1NpkoNB936C4Snzr/N/9cHHerH8xj+vgkj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cCIxQAAAN0AAAAPAAAAAAAAAAAAAAAAAJgCAABkcnMv&#10;ZG93bnJldi54bWxQSwUGAAAAAAQABAD1AAAAigMAAAAA&#10;" path="m,l,55r243,95e" filled="f" strokecolor="white" strokeweight=".07mm">
                          <v:stroke endcap="round"/>
                          <v:path o:connecttype="custom" o:connectlocs="0,0;0,31;136,83" o:connectangles="0,0,0"/>
                        </v:shape>
                        <v:shape id="Picture 365" o:spid="_x0000_s1389" type="#_x0000_t75" style="position:absolute;left:4687;top:-947;width:64;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SXsjCAAAA3QAAAA8AAABkcnMvZG93bnJldi54bWxET01rwkAQvQv9D8sUvOmmWmybukoRBA9F&#10;MLalxyE7TaLZ2ZBZY/z3riD0No/3OfNl72rVUSuVZwNP4wQUce5txYWBr/169ApKArLF2jMZuJDA&#10;cvEwmGNq/Zl31GWhUDGEJUUDZQhNqrXkJTmUsW+II/fnW4chwrbQtsVzDHe1niTJTDusODaU2NCq&#10;pPyYnZyB78P2x+3RN78vW8m6T5Zn6sSY4WP/8Q4qUB/+xXf3xsb5k7cp3L6JJ+jF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kl7IwgAAAN0AAAAPAAAAAAAAAAAAAAAAAJ8C&#10;AABkcnMvZG93bnJldi54bWxQSwUGAAAAAAQABAD3AAAAjgMAAAAA&#10;" filled="t" strokecolor="#3465a4">
                          <v:stroke joinstyle="round"/>
                          <v:imagedata r:id="rId143" o:title=""/>
                        </v:shape>
                        <v:shape id="Picture 366" o:spid="_x0000_s1390" type="#_x0000_t75" style="position:absolute;left:4687;top:-947;width:64;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otMXEAAAA3QAAAA8AAABkcnMvZG93bnJldi54bWxET01rwkAQvRf6H5YRetONaSk1ukrVCulN&#10;UwWPQ3ZMgtnZsLs16b/vFoTe5vE+Z7EaTCtu5HxjWcF0koAgLq1uuFJw/NqN30D4gKyxtUwKfsjD&#10;avn4sMBM254PdCtCJWII+wwV1CF0mZS+rMmgn9iOOHIX6wyGCF0ltcM+hptWpknyKg02HBtq7GhT&#10;U3ktvo2C/fOnK059nnezj8N5l5636fq6VeppNLzPQQQawr/47s51nJ/OXuDvm3iC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otMXEAAAA3QAAAA8AAAAAAAAAAAAAAAAA&#10;nwIAAGRycy9kb3ducmV2LnhtbFBLBQYAAAAABAAEAPcAAACQAwAAAAA=&#10;" filled="t" strokecolor="#3465a4">
                          <v:stroke joinstyle="round"/>
                          <v:imagedata r:id="rId144" o:title=""/>
                        </v:shape>
                        <v:shape id="Freeform 367" o:spid="_x0000_s1391" style="position:absolute;left:4709;top:-930;width:20;height:23;visibility:visible;mso-wrap-style:none;v-text-anchor:middle" coordsize="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8xsMA&#10;AADdAAAADwAAAGRycy9kb3ducmV2LnhtbERPTYvCMBC9L/gfwgje1lRhZa1GEbHgQQ92V/Q4NGNT&#10;bCalyWr115uFhb3N433OfNnZWtyo9ZVjBaNhAoK4cLriUsH3V/b+CcIHZI21Y1LwIA/LRe9tjql2&#10;dz7QLQ+liCHsU1RgQmhSKX1hyKIfuoY4chfXWgwRtqXULd5juK3lOEkm0mLFscFgQ2tDxTX/sQoo&#10;c8e93rl8c95W+9OZ68fTZEoN+t1qBiJQF/7Ff+6tjvPH0w/4/Sae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T8xsMAAADdAAAADwAAAAAAAAAAAAAAAACYAgAAZHJzL2Rv&#10;d25yZXYueG1sUEsFBgAAAAAEAAQA9QAAAIgDAAAAAA==&#10;" path="m36,14c30,4,18,,11,4,2,9,,21,7,32v5,9,18,16,25,11c41,37,41,25,36,14e" filled="f" strokeweight=".04mm">
                          <v:stroke endcap="round"/>
                          <v:path o:connecttype="custom" o:connectlocs="17,7;5,2;3,15;15,20;17,7" o:connectangles="0,0,0,0,0"/>
                        </v:shape>
                        <v:shape id="Picture 368" o:spid="_x0000_s1392" type="#_x0000_t75" style="position:absolute;left:4533;top:-1287;width:218;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DDvvCAAAA3QAAAA8AAABkcnMvZG93bnJldi54bWxET01rwkAQvRf8D8sIvdWNgtGmriKWolej&#10;Yo9jdpoNZmdjdqvx37tCobd5vM+ZLTpbiyu1vnKsYDhIQBAXTldcKtjvvt6mIHxA1lg7JgV38rCY&#10;915mmGl34y1d81CKGMI+QwUmhCaT0heGLPqBa4gj9+NaiyHCtpS6xVsMt7UcJUkqLVYcGww2tDJU&#10;nPNfqyA1dnzpTvfVaZzjIZl8roP8Pir12u+WHyACdeFf/Ofe6Dh/9J7C85t4gp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Aw77wgAAAN0AAAAPAAAAAAAAAAAAAAAAAJ8C&#10;AABkcnMvZG93bnJldi54bWxQSwUGAAAAAAQABAD3AAAAjgMAAAAA&#10;" filled="t" strokecolor="#3465a4">
                          <v:stroke joinstyle="round"/>
                          <v:imagedata r:id="rId145" o:title=""/>
                        </v:shape>
                        <v:shape id="Picture 369" o:spid="_x0000_s1393" type="#_x0000_t75" style="position:absolute;left:4533;top:-1287;width:218;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toAnFAAAA3QAAAA8AAABkcnMvZG93bnJldi54bWxET01rwkAQvRf8D8sUvBTdVWjV1FVUEHsQ&#10;SqOgvQ3ZaRLMzobsqsm/dwuF3ubxPme+bG0lbtT40rGG0VCBIM6cKTnXcDxsB1MQPiAbrByTho48&#10;LBe9pzkmxt35i25pyEUMYZ+ghiKEOpHSZwVZ9ENXE0fuxzUWQ4RNLk2D9xhuKzlW6k1aLDk2FFjT&#10;pqDskl6thl035ZPafx/KbvuSrj/P61dlW637z+3qHUSgNvyL/9wfJs4fzybw+008QS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baAJxQAAAN0AAAAPAAAAAAAAAAAAAAAA&#10;AJ8CAABkcnMvZG93bnJldi54bWxQSwUGAAAAAAQABAD3AAAAkQMAAAAA&#10;" filled="t" strokecolor="#3465a4">
                          <v:stroke joinstyle="round"/>
                          <v:imagedata r:id="rId146" o:title=""/>
                        </v:shape>
                        <v:shape id="Freeform 370" o:spid="_x0000_s1394" style="position:absolute;left:4548;top:-1278;width:198;height:345;visibility:visible;mso-wrap-style:none;v-text-anchor:middle" coordsize="35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NsYA&#10;AADdAAAADwAAAGRycy9kb3ducmV2LnhtbESPT2sCMRDF70K/Q5hCb5rooejWKEUQvAj1D9LjsJlu&#10;1m4m2010t9/eORR6m+G9ee83y/UQGnWnLtWRLUwnBhRxGV3NlYXzaTueg0oZ2WETmSz8UoL16mm0&#10;xMLFng90P+ZKSQinAi34nNtC61R6CpgmsSUW7St2AbOsXaVdh72Eh0bPjHnVAWuWBo8tbTyV38db&#10;sIDbq/kZ9rvr59RsfH9x/XxRfVj78jy8v4HKNOR/89/1zgn+bCG48o2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R+NsYAAADdAAAADwAAAAAAAAAAAAAAAACYAgAAZHJz&#10;L2Rvd25yZXYueG1sUEsFBgAAAAAEAAQA9QAAAIsDAAAAAA==&#10;" path="m14,393l14,15,,c98,97,219,169,351,209r,l351,610r,-18c228,547,114,480,14,393e" filled="f" strokeweight=".14mm">
                          <v:stroke endcap="round"/>
                          <v:path o:connecttype="custom" o:connectlocs="8,222;8,8;0,0;197,118;197,118;197,344;197,334;8,222" o:connectangles="0,0,0,0,0,0,0,0"/>
                        </v:shape>
                        <v:rect id="Rectangle 371" o:spid="_x0000_s1395" style="position:absolute;left:3792;top:-64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hZsQA&#10;AADdAAAADwAAAGRycy9kb3ducmV2LnhtbERPzWrCQBC+C32HZYRepG4UamPqJtRCaaBe1DzANDsm&#10;wexs2F01fftuoeBtPr7f2RSj6cWVnO8sK1jMExDEtdUdNwqq48dTCsIHZI29ZVLwQx6K/GGywUzb&#10;G+/pegiNiCHsM1TQhjBkUvq6JYN+bgfiyJ2sMxgidI3UDm8x3PRymSQrabDj2NDiQO8t1efDxSjY&#10;zaqy1Odv54ftMWw/n78w7V6UepyOb68gAo3hLv53lzrOX67X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w4WbEAAAA3QAAAA8AAAAAAAAAAAAAAAAAmAIAAGRycy9k&#10;b3ducmV2LnhtbFBLBQYAAAAABAAEAPUAAACJAwAAAAA=&#10;" stroked="f" strokecolor="#3465a4">
                          <v:stroke joinstyle="round"/>
                          <v:textbox>
                            <w:txbxContent>
                              <w:p w:rsidR="00EC6B3C" w:rsidRDefault="00EC6B3C"/>
                            </w:txbxContent>
                          </v:textbox>
                        </v:rect>
                        <v:rect id="Rectangle 372" o:spid="_x0000_s1396" style="position:absolute;left:3792;top:-63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TyMcA&#10;AADdAAAADwAAAGRycy9kb3ducmV2LnhtbESPQU/CQBCF7yb8h82YeJOtmgCpLIRghB68SIlex+7Y&#10;VrqzTXdti7/eOZBwm8l78943y/XoGtVTF2rPBh6mCSjiwtuaSwPH/PV+ASpEZIuNZzJwpgDr1eRm&#10;ian1A79Tf4ilkhAOKRqoYmxTrUNRkcMw9S2xaN++cxhl7UptOxwk3DX6MUlm2mHN0lBhS9uKitPh&#10;1xnIs5ddH972n9nHfDd8FeHvfPQ/xtzdjptnUJHGeDVfrjMr+E+J8Ms3MoJ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nU8jHAAAA3QAAAA8AAAAAAAAAAAAAAAAAmAIAAGRy&#10;cy9kb3ducmV2LnhtbFBLBQYAAAAABAAEAPUAAACMAwAAAAA=&#10;" fillcolor="#e0e0e0" stroked="f" strokecolor="#3465a4">
                          <v:stroke joinstyle="round"/>
                          <v:textbox>
                            <w:txbxContent>
                              <w:p w:rsidR="00EC6B3C" w:rsidRDefault="00EC6B3C"/>
                            </w:txbxContent>
                          </v:textbox>
                        </v:rect>
                        <v:rect id="Rectangle 373" o:spid="_x0000_s1397" style="position:absolute;left:3792;top:-62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kHsMA&#10;AADdAAAADwAAAGRycy9kb3ducmV2LnhtbERPTYvCMBC9C/sfwix4EU11RaQaRURB2ENZXViPQzO2&#10;1WZSm6jtvzfCgrd5vM+ZLxtTijvVrrCsYDiIQBCnVhecKfg9bPtTEM4jaywtk4KWHCwXH505xto+&#10;+Ifue5+JEMIuRgW591UspUtzMugGtiIO3MnWBn2AdSZ1jY8Qbko5iqKJNFhwaMixonVO6WV/Mwp6&#10;Y7z+nde97LulpE2TZHMc3S5KdT+b1QyEp8a/xf/unQ7zv6IhvL4JJ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mkHsMAAADdAAAADwAAAAAAAAAAAAAAAACYAgAAZHJzL2Rv&#10;d25yZXYueG1sUEsFBgAAAAAEAAQA9QAAAIgDAAAAAA==&#10;" fillcolor="#e1e1e1" stroked="f" strokecolor="#3465a4">
                          <v:stroke joinstyle="round"/>
                          <v:textbox>
                            <w:txbxContent>
                              <w:p w:rsidR="00EC6B3C" w:rsidRDefault="00EC6B3C"/>
                            </w:txbxContent>
                          </v:textbox>
                        </v:rect>
                        <v:rect id="Rectangle 374" o:spid="_x0000_s1398" style="position:absolute;left:3792;top:-60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T8MIA&#10;AADdAAAADwAAAGRycy9kb3ducmV2LnhtbERPTWvCQBC9C/6HZQRvutHWUqKbIAax126l5yE7Jmmz&#10;szG71eiv7xYK3ubxPmeTD7YVF+p941jBYp6AIC6dabhScPzYz15B+IBssHVMCm7kIc/Gow2mxl35&#10;nS46VCKGsE9RQR1Cl0rpy5os+rnriCN3cr3FEGFfSdPjNYbbVi6T5EVabDg21NjRrqbyW/9YBea5&#10;Lfa6OG9X+tPT+avQh+O9UWo6GbZrEIGG8BD/u99MnP+ULOHvm3iC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PwwgAAAN0AAAAPAAAAAAAAAAAAAAAAAJgCAABkcnMvZG93&#10;bnJldi54bWxQSwUGAAAAAAQABAD1AAAAhwMAAAAA&#10;" fillcolor="#e2e2e2" stroked="f" strokecolor="#3465a4">
                          <v:stroke joinstyle="round"/>
                          <v:textbox>
                            <w:txbxContent>
                              <w:p w:rsidR="00EC6B3C" w:rsidRDefault="00EC6B3C"/>
                            </w:txbxContent>
                          </v:textbox>
                        </v:rect>
                        <v:rect id="Rectangle 375" o:spid="_x0000_s1399" style="position:absolute;left:3792;top:-59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cRL8A&#10;AADdAAAADwAAAGRycy9kb3ducmV2LnhtbERPSwrCMBDdC94hjOBOUxVEqlFEK4gLwc/G3dCMbbWZ&#10;lCZqvb0RBHfzeN+ZLRpTiifVrrCsYNCPQBCnVhecKTifNr0JCOeRNZaWScGbHCzm7dYMY21ffKDn&#10;0WcihLCLUUHufRVL6dKcDLq+rYgDd7W1QR9gnUld4yuEm1IOo2gsDRYcGnKsaJVTej8+jIKb3q6v&#10;dEJ9KLNLsvP75CaXiVLdTrOcgvDU+L/4597qMH8UjeD7TThB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JxEvwAAAN0AAAAPAAAAAAAAAAAAAAAAAJgCAABkcnMvZG93bnJl&#10;di54bWxQSwUGAAAAAAQABAD1AAAAhAMAAAAA&#10;" fillcolor="#e3e3e3" stroked="f" strokecolor="#3465a4">
                          <v:stroke joinstyle="round"/>
                          <v:textbox>
                            <w:txbxContent>
                              <w:p w:rsidR="00EC6B3C" w:rsidRDefault="00EC6B3C"/>
                            </w:txbxContent>
                          </v:textbox>
                        </v:rect>
                        <v:rect id="Rectangle 376" o:spid="_x0000_s1400" style="position:absolute;left:3792;top:-58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aVMQA&#10;AADdAAAADwAAAGRycy9kb3ducmV2LnhtbERPTUvDQBC9C/6HZYTe7G5t0TbttoggtJ5s7KW3ITtN&#10;QrKzcXdNUn+9Kwje5vE+Z7MbbSt68qF2rGE2VSCIC2dqLjWcPl7vlyBCRDbYOiYNVwqw297ebDAz&#10;buAj9XksRQrhkKGGKsYukzIUFVkMU9cRJ+7ivMWYoC+l8TikcNvKB6UepcWaU0OFHb1UVDT5l9Vg&#10;31eHwX/nanW1b+azeZLN+dBrPbkbn9cgIo3xX/zn3ps0f64W8PtNOk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1GlTEAAAA3QAAAA8AAAAAAAAAAAAAAAAAmAIAAGRycy9k&#10;b3ducmV2LnhtbFBLBQYAAAAABAAEAPUAAACJAwAAAAA=&#10;" fillcolor="#e4e4e4" stroked="f" strokecolor="#3465a4">
                          <v:stroke joinstyle="round"/>
                          <v:textbox>
                            <w:txbxContent>
                              <w:p w:rsidR="00EC6B3C" w:rsidRDefault="00EC6B3C"/>
                            </w:txbxContent>
                          </v:textbox>
                        </v:rect>
                        <v:rect id="Rectangle 377" o:spid="_x0000_s1401" style="position:absolute;left:3792;top:-57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1DScIA&#10;AADdAAAADwAAAGRycy9kb3ducmV2LnhtbERP32vCMBB+H+x/CCf4tiZOFKlG0cHs9jjXvR/N2RaT&#10;S22i7f77ZTDY2318P2+zG50Vd+pD61nDLFMgiCtvWq41lJ+vTysQISIbtJ5JwzcF2G0fHzaYGz/w&#10;B91PsRYphEOOGpoYu1zKUDXkMGS+I07c2fcOY4J9LU2PQwp3Vj4rtZQOW04NDXb00lB1Od2chsN1&#10;eVxcY2dXZf0+UlHY9qC+tJ5Oxv0aRKQx/ov/3G8mzZ+rB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NJwgAAAN0AAAAPAAAAAAAAAAAAAAAAAJgCAABkcnMvZG93&#10;bnJldi54bWxQSwUGAAAAAAQABAD1AAAAhwMAAAAA&#10;" fillcolor="#e5e5e5" stroked="f" strokecolor="#3465a4">
                          <v:stroke joinstyle="round"/>
                          <v:textbox>
                            <w:txbxContent>
                              <w:p w:rsidR="00EC6B3C" w:rsidRDefault="00EC6B3C"/>
                            </w:txbxContent>
                          </v:textbox>
                        </v:rect>
                        <v:rect id="Rectangle 378" o:spid="_x0000_s1402" style="position:absolute;left:3792;top:-55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orsEA&#10;AADdAAAADwAAAGRycy9kb3ducmV2LnhtbERPS4vCMBC+C/6HMMLeNNGVUrpGccUVrz4OexyasS02&#10;k24TbfffG0HwNh/fcxar3tbiTq2vHGuYThQI4tyZigsN59PPOAXhA7LB2jFp+CcPq+VwsMDMuI4P&#10;dD+GQsQQ9hlqKENoMil9XpJFP3ENceQurrUYImwLaVrsYrit5UypRFqsODaU2NCmpPx6vFkNifvb&#10;qdmcpr972W1c2G3Vd3rV+mPUr79ABOrDW/xy702c/6kSeH4TT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OKK7BAAAA3QAAAA8AAAAAAAAAAAAAAAAAmAIAAGRycy9kb3du&#10;cmV2LnhtbFBLBQYAAAAABAAEAPUAAACGAwAAAAA=&#10;" fillcolor="#e6e6e6" stroked="f" strokecolor="#3465a4">
                          <v:stroke joinstyle="round"/>
                          <v:textbox>
                            <w:txbxContent>
                              <w:p w:rsidR="00EC6B3C" w:rsidRDefault="00EC6B3C"/>
                            </w:txbxContent>
                          </v:textbox>
                        </v:rect>
                        <v:rect id="Rectangle 379" o:spid="_x0000_s1403" style="position:absolute;left:3792;top:-54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uscMA&#10;AADdAAAADwAAAGRycy9kb3ducmV2LnhtbERP24rCMBB9F/yHMIIvoqkKulSjyMKCuLKg7gcMzdgU&#10;m0ltom3/fiMI+zaHc531trWleFLtC8cKppMEBHHmdMG5gt/L1/gDhA/IGkvHpKAjD9tNv7fGVLuG&#10;T/Q8h1zEEPYpKjAhVKmUPjNk0U9cRRy5q6sthgjrXOoamxhuSzlLkoW0WHBsMFjRp6Hsdn5YBfPv&#10;g+lGl/vxOpsunT7df45dM1JqOGh3KxCB2vAvfrv3Os6fJ0t4fR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1uscMAAADdAAAADwAAAAAAAAAAAAAAAACYAgAAZHJzL2Rv&#10;d25yZXYueG1sUEsFBgAAAAAEAAQA9QAAAIgDAAAAAA==&#10;" fillcolor="#e7e7e7" stroked="f" strokecolor="#3465a4">
                          <v:stroke joinstyle="round"/>
                          <v:textbox>
                            <w:txbxContent>
                              <w:p w:rsidR="00EC6B3C" w:rsidRDefault="00EC6B3C"/>
                            </w:txbxContent>
                          </v:textbox>
                        </v:rect>
                        <v:rect id="Rectangle 380" o:spid="_x0000_s1404" style="position:absolute;left:3792;top:-53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7DMgA&#10;AADdAAAADwAAAGRycy9kb3ducmV2LnhtbESPT0sDMRDF70K/Q5iCN5v4h0XXpqUohYKW0iqKt2Ez&#10;3V26mSxJ3K7f3jkI3mZ4b977zXw5+k4NFFMb2ML1zIAiroJrubbw/ra+ugeVMrLDLjBZ+KEEy8Xk&#10;Yo6lC2fe03DItZIQTiVaaHLuS61T1ZDHNAs9sWjHED1mWWOtXcSzhPtO3xhTaI8tS0ODPT01VJ0O&#10;397CsPl42H2ti/2rCZ8vu+JuG5+PW2svp+PqEVSmMf+b/643TvBvjeDKNzKC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q3sMyAAAAN0AAAAPAAAAAAAAAAAAAAAAAJgCAABk&#10;cnMvZG93bnJldi54bWxQSwUGAAAAAAQABAD1AAAAjQMAAAAA&#10;" fillcolor="#e8e8e8" stroked="f" strokecolor="#3465a4">
                          <v:stroke joinstyle="round"/>
                          <v:textbox>
                            <w:txbxContent>
                              <w:p w:rsidR="00EC6B3C" w:rsidRDefault="00EC6B3C"/>
                            </w:txbxContent>
                          </v:textbox>
                        </v:rect>
                        <v:rect id="Rectangle 381" o:spid="_x0000_s1405" style="position:absolute;left:3792;top:-52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3S4MUA&#10;AADdAAAADwAAAGRycy9kb3ducmV2LnhtbERPTUvDQBC9C/0PyxS8iN00imjsNpRAQFAPjSJ6G7Nj&#10;kjY7G3bXJP57VxB6m8f7nE0+m16M5HxnWcF6lYAgrq3uuFHw+lJe3oLwAVljb5kU/JCHfLs422Cm&#10;7cR7GqvQiBjCPkMFbQhDJqWvWzLoV3YgjtyXdQZDhK6R2uEUw00v0yS5kQY7jg0tDlS0VB+rb6Og&#10;KN+e9fT59HiwVVp8uAt6v7ak1Ply3t2DCDSHk/jf/aDj/KvkDv6+iS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dLgxQAAAN0AAAAPAAAAAAAAAAAAAAAAAJgCAABkcnMv&#10;ZG93bnJldi54bWxQSwUGAAAAAAQABAD1AAAAigMAAAAA&#10;" fillcolor="#e9e9e9" stroked="f" strokecolor="#3465a4">
                          <v:stroke joinstyle="round"/>
                          <v:textbox>
                            <w:txbxContent>
                              <w:p w:rsidR="00EC6B3C" w:rsidRDefault="00EC6B3C"/>
                            </w:txbxContent>
                          </v:textbox>
                        </v:rect>
                        <v:rect id="Rectangle 382" o:spid="_x0000_s1406" style="position:absolute;left:3792;top:-51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kNsMA&#10;AADdAAAADwAAAGRycy9kb3ducmV2LnhtbESPQWvCQBCF70L/wzKF3swmKlJSVxFpwGtt0euQHZNg&#10;djbsbmP67zsHwdsM781732x2k+vVSCF2ng0UWQ6KuPa248bAz3c1fwcVE7LF3jMZ+KMIu+3LbIOl&#10;9Xf+ovGUGiUhHEs00KY0lFrHuiWHMfMDsWhXHxwmWUOjbcC7hLteL/J8rR12LA0tDnRoqb6dfp2B&#10;yelqdb704+JAXCzH8Hk5Vjdj3l6n/QeoRFN6mh/XRyv4y0L45RsZQ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mkNsMAAADdAAAADwAAAAAAAAAAAAAAAACYAgAAZHJzL2Rv&#10;d25yZXYueG1sUEsFBgAAAAAEAAQA9QAAAIgDAAAAAA==&#10;" fillcolor="#eaeaea" stroked="f" strokecolor="#3465a4">
                          <v:stroke joinstyle="round"/>
                          <v:textbox>
                            <w:txbxContent>
                              <w:p w:rsidR="00EC6B3C" w:rsidRDefault="00EC6B3C"/>
                            </w:txbxContent>
                          </v:textbox>
                        </v:rect>
                        <v:rect id="Rectangle 383" o:spid="_x0000_s1407" style="position:absolute;left:3792;top:-49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0WcIA&#10;AADdAAAADwAAAGRycy9kb3ducmV2LnhtbERPTYvCMBC9L/gfwgje1rSKy1KNImLByyKrsuehGdti&#10;M6lJauu/3wgLe5vH+5zVZjCNeJDztWUF6TQBQVxYXXOp4HLO3z9B+ICssbFMCp7kYbMeva0w07bn&#10;b3qcQiliCPsMFVQhtJmUvqjIoJ/aljhyV+sMhghdKbXDPoabRs6S5EMarDk2VNjSrqLiduqMAjrv&#10;k2M+3GYLl6eL7n756n56rdRkPGyXIAIN4V/85z7oOH+epvD6Jp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jRZwgAAAN0AAAAPAAAAAAAAAAAAAAAAAJgCAABkcnMvZG93&#10;bnJldi54bWxQSwUGAAAAAAQABAD1AAAAhwMAAAAA&#10;" fillcolor="#ebebeb" stroked="f" strokecolor="#3465a4">
                          <v:stroke joinstyle="round"/>
                          <v:textbox>
                            <w:txbxContent>
                              <w:p w:rsidR="00EC6B3C" w:rsidRDefault="00EC6B3C"/>
                            </w:txbxContent>
                          </v:textbox>
                        </v:rect>
                        <v:rect id="Rectangle 384" o:spid="_x0000_s1408" style="position:absolute;left:3792;top:-48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LUsYA&#10;AADdAAAADwAAAGRycy9kb3ducmV2LnhtbESPT2vCQBDF74LfYRmht2ajhVCiq5SC4M1G65/eptlp&#10;Epqdjdntmn77rlDwNsN77zdvFqvBtCJQ7xrLCqZJCoK4tLrhSsH7fv34DMJ5ZI2tZVLwSw5Wy/Fo&#10;gbm2Vy4o7HwlIoRdjgpq77tcSlfWZNAltiOO2pftDfq49pXUPV4j3LRylqaZNNhwvFBjR681ld+7&#10;HxMpIRxPnx+6Ki7tIWvewvacFUGph8nwMgfhafB38396o2P9p+kMbt/EE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lLUsYAAADdAAAADwAAAAAAAAAAAAAAAACYAgAAZHJz&#10;L2Rvd25yZXYueG1sUEsFBgAAAAAEAAQA9QAAAIsDAAAAAA==&#10;" fillcolor="#ececec" stroked="f" strokecolor="#3465a4">
                          <v:stroke joinstyle="round"/>
                          <v:textbox>
                            <w:txbxContent>
                              <w:p w:rsidR="00EC6B3C" w:rsidRDefault="00EC6B3C"/>
                            </w:txbxContent>
                          </v:textbox>
                        </v:rect>
                        <v:rect id="Rectangle 385" o:spid="_x0000_s1409" style="position:absolute;left:3792;top:-47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Sw8MA&#10;AADdAAAADwAAAGRycy9kb3ducmV2LnhtbERPTWvCQBC9F/wPywje6iYVbEndBBGKipcm9eJtmp0m&#10;odnZsLua+O+7hUJv83ifsykm04sbOd9ZVpAuExDEtdUdNwrOH2+PLyB8QNbYWyYFd/JQ5LOHDWba&#10;jlzSrQqNiCHsM1TQhjBkUvq6JYN+aQfiyH1ZZzBE6BqpHY4x3PTyKUnW0mDHsaHFgXYt1d/V1Sg4&#10;VtM74ag/B/e8rlMqT5d9eVJqMZ+2ryACTeFf/Oc+6Dh/la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ESw8MAAADdAAAADwAAAAAAAAAAAAAAAACYAgAAZHJzL2Rv&#10;d25yZXYueG1sUEsFBgAAAAAEAAQA9QAAAIgDAAAAAA==&#10;" fillcolor="#ededed" stroked="f" strokecolor="#3465a4">
                          <v:stroke joinstyle="round"/>
                          <v:textbox>
                            <w:txbxContent>
                              <w:p w:rsidR="00EC6B3C" w:rsidRDefault="00EC6B3C"/>
                            </w:txbxContent>
                          </v:textbox>
                        </v:rect>
                        <v:rect id="Rectangle 386" o:spid="_x0000_s1410" style="position:absolute;left:3792;top:-46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9l8MA&#10;AADdAAAADwAAAGRycy9kb3ducmV2LnhtbERPS2vCQBC+F/wPywi96UaNIqmbIILS9uSr0OOQnW6C&#10;2dmQXWP677uFQm/z8T1nUwy2ET11vnasYDZNQBCXTtdsFFwv+8kahA/IGhvHpOCbPBT56GmDmXYP&#10;PlF/DkbEEPYZKqhCaDMpfVmRRT91LXHkvlxnMUTYGak7fMRw28h5kqykxZpjQ4Ut7Soqb+e7VdDr&#10;hTse3/HTvM1Tk9TLw8c2PSj1PB62LyACDeFf/Od+1XH+YpbC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89l8MAAADdAAAADwAAAAAAAAAAAAAAAACYAgAAZHJzL2Rv&#10;d25yZXYueG1sUEsFBgAAAAAEAAQA9QAAAIgDAAAAAA==&#10;" fillcolor="#eee" stroked="f" strokecolor="#3465a4">
                          <v:stroke joinstyle="round"/>
                          <v:textbox>
                            <w:txbxContent>
                              <w:p w:rsidR="00EC6B3C" w:rsidRDefault="00EC6B3C"/>
                            </w:txbxContent>
                          </v:textbox>
                        </v:rect>
                        <v:rect id="Rectangle 387" o:spid="_x0000_s1411" style="position:absolute;left:3792;top:-45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oqisMA&#10;AADdAAAADwAAAGRycy9kb3ducmV2LnhtbERPTWuDQBC9F/oflin01qyJNBSbTQgFoVB60EjOgztR&#10;0Z2V3a0x/vpuoZDbPN7n7A6zGcREzneWFaxXCQji2uqOGwXVKX95A+EDssbBMim4kYfD/vFhh5m2&#10;Vy5oKkMjYgj7DBW0IYyZlL5uyaBf2ZE4chfrDIYIXSO1w2sMN4PcJMlWGuw4NrQ40kdLdV/+GAV1&#10;0VXWLZuvfJt+L73OvbudvVLPT/PxHUSgOdzF/+5PHeen61f4+yae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oqisMAAADdAAAADwAAAAAAAAAAAAAAAACYAgAAZHJzL2Rv&#10;d25yZXYueG1sUEsFBgAAAAAEAAQA9QAAAIgDAAAAAA==&#10;" fillcolor="#efefef" stroked="f" strokecolor="#3465a4">
                          <v:stroke joinstyle="round"/>
                          <v:textbox>
                            <w:txbxContent>
                              <w:p w:rsidR="00EC6B3C" w:rsidRDefault="00EC6B3C"/>
                            </w:txbxContent>
                          </v:textbox>
                        </v:rect>
                        <v:rect id="Rectangle 388" o:spid="_x0000_s1412" style="position:absolute;left:3792;top:-43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6Ar0A&#10;AADdAAAADwAAAGRycy9kb3ducmV2LnhtbERPSwrCMBDdC94hjOBOU79oNYoIglurBxiasa02k9LE&#10;Wj29EQR383jfWW9bU4qGaldYVjAaRiCIU6sLzhRczofBAoTzyBpLy6TgRQ62m25njbG2Tz5Rk/hM&#10;hBB2MSrIva9iKV2ak0E3tBVx4K62NugDrDOpa3yGcFPKcRTNpcGCQ0OOFe1zSu/JwyiIaDmz9+a2&#10;1HY8PbbF5J1Mq5tS/V67W4Hw1Pq/+Oc+6jB/MprD95twgt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Ww6Ar0AAADdAAAADwAAAAAAAAAAAAAAAACYAgAAZHJzL2Rvd25yZXYu&#10;eG1sUEsFBgAAAAAEAAQA9QAAAIIDAAAAAA==&#10;" fillcolor="#f0f0f0" stroked="f" strokecolor="#3465a4">
                          <v:stroke joinstyle="round"/>
                          <v:textbox>
                            <w:txbxContent>
                              <w:p w:rsidR="00EC6B3C" w:rsidRDefault="00EC6B3C"/>
                            </w:txbxContent>
                          </v:textbox>
                        </v:rect>
                        <v:rect id="Rectangle 389" o:spid="_x0000_s1413" style="position:absolute;left:3792;top:-42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mcMAA&#10;AADdAAAADwAAAGRycy9kb3ducmV2LnhtbERPzWoCMRC+C75DGMGL1KwKtq5GKQWx19U+wLAZN4ub&#10;yTZJNb69EQre5uP7nc0u2U5cyYfWsYLZtABBXDvdcqPg57R/+wARIrLGzjEpuFOA3XY42GCp3Y0r&#10;uh5jI3IIhxIVmBj7UspQG7IYpq4nztzZeYsxQ99I7fGWw20n50WxlBZbzg0Ge/oyVF+Of1ZBqopF&#10;Y07+sL+0qzj5dcms6kqp8Sh9rkFESvEl/nd/6zx/MXuH5zf5BL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5mcMAAAADdAAAADwAAAAAAAAAAAAAAAACYAgAAZHJzL2Rvd25y&#10;ZXYueG1sUEsFBgAAAAAEAAQA9QAAAIUDAAAAAA==&#10;" fillcolor="#f1f1f1" stroked="f" strokecolor="#3465a4">
                          <v:stroke joinstyle="round"/>
                          <v:textbox>
                            <w:txbxContent>
                              <w:p w:rsidR="00EC6B3C" w:rsidRDefault="00EC6B3C"/>
                            </w:txbxContent>
                          </v:textbox>
                        </v:rect>
                        <v:rect id="Rectangle 390" o:spid="_x0000_s1414" style="position:absolute;left:3792;top:-41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w0MYA&#10;AADdAAAADwAAAGRycy9kb3ducmV2LnhtbESPQWvCQBCF74X+h2UKvdVNLFaJriJCSj30UBXxOGan&#10;SWh2NmS3uv33nYPgbYb35r1vFqvkOnWhIbSeDeSjDBRx5W3LtYHDvnyZgQoR2WLnmQz8UYDV8vFh&#10;gYX1V/6iyy7WSkI4FGigibEvtA5VQw7DyPfEon37wWGUdai1HfAq4a7T4yx70w5bloYGe9o0VP3s&#10;fp0BP/08jb0r01lvjzHl9WzyXlbGPD+l9RxUpBTv5tv1hxX811x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Yw0MYAAADdAAAADwAAAAAAAAAAAAAAAACYAgAAZHJz&#10;L2Rvd25yZXYueG1sUEsFBgAAAAAEAAQA9QAAAIsDAAAAAA==&#10;" fillcolor="#f2f2f2" stroked="f" strokecolor="#3465a4">
                          <v:stroke joinstyle="round"/>
                          <v:textbox>
                            <w:txbxContent>
                              <w:p w:rsidR="00EC6B3C" w:rsidRDefault="00EC6B3C"/>
                            </w:txbxContent>
                          </v:textbox>
                        </v:rect>
                        <v:rect id="Rectangle 391" o:spid="_x0000_s1415" style="position:absolute;left:3792;top:-40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1CXsIA&#10;AADdAAAADwAAAGRycy9kb3ducmV2LnhtbERPTUvDQBC9C/6HZYRexG7SYrEx2yKFgrdiU3IesmMS&#10;kp0N2bFJ/31XELzN431Ovp9dr640htazgXSZgCKuvG25NnApji9voIIgW+w9k4EbBdjvHh9yzKyf&#10;+IuuZ6lVDOGQoYFGZMi0DlVDDsPSD8SR+/ajQ4lwrLUdcYrhrterJNlohy3HhgYHOjRUdecfZ+C1&#10;LKUrLrR1xfN0YjmW6WHjjFk8zR/voIRm+Rf/uT9tnL9Ot/D7TTxB7+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UJewgAAAN0AAAAPAAAAAAAAAAAAAAAAAJgCAABkcnMvZG93&#10;bnJldi54bWxQSwUGAAAAAAQABAD1AAAAhwMAAAAA&#10;" fillcolor="#f3f3f3" stroked="f" strokecolor="#3465a4">
                          <v:stroke joinstyle="round"/>
                          <v:textbox>
                            <w:txbxContent>
                              <w:p w:rsidR="00EC6B3C" w:rsidRDefault="00EC6B3C"/>
                            </w:txbxContent>
                          </v:textbox>
                        </v:rect>
                        <v:rect id="Rectangle 392" o:spid="_x0000_s1416" style="position:absolute;left:3792;top:-39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0IsUA&#10;AADdAAAADwAAAGRycy9kb3ducmV2LnhtbESPQWsCMRCF74X+hzCF3mpWC7JdjVJaivUkasHrsBl3&#10;g5vJkkTd9td3DoK3Gd6b976ZLwffqQvF5AIbGI8KUMR1sI4bAz/7r5cSVMrIFrvAZOCXEiwXjw9z&#10;rGy48pYuu9woCeFUoYE2577SOtUteUyj0BOLdgzRY5Y1NtpGvEq47/SkKKbao2NpaLGnj5bq0+7s&#10;DeSoS3c4/32O192+XL2tcFM7NOb5aXifgco05Lv5dv1tBf91IvzyjY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3QixQAAAN0AAAAPAAAAAAAAAAAAAAAAAJgCAABkcnMv&#10;ZG93bnJldi54bWxQSwUGAAAAAAQABAD1AAAAigMAAAAA&#10;" fillcolor="#f4f4f4" stroked="f" strokecolor="#3465a4">
                          <v:stroke joinstyle="round"/>
                          <v:textbox>
                            <w:txbxContent>
                              <w:p w:rsidR="00EC6B3C" w:rsidRDefault="00EC6B3C"/>
                            </w:txbxContent>
                          </v:textbox>
                        </v:rect>
                        <v:rect id="Rectangle 393" o:spid="_x0000_s1417" style="position:absolute;left:3792;top:-38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QhzsMA&#10;AADdAAAADwAAAGRycy9kb3ducmV2LnhtbERPzWqDQBC+B/oOyxR6i6sGGrHZhLak4CVQTR5g6k5U&#10;4s6Ku422T58tFHKbj+93NrvZ9OJKo+ssK0iiGARxbXXHjYLT8WOZgXAeWWNvmRT8kIPd9mGxwVzb&#10;iUu6Vr4RIYRdjgpa74dcSle3ZNBFdiAO3NmOBn2AYyP1iFMIN71M4/hZGuw4NLQ40HtL9aX6NgrW&#10;h9/0M1u97b+qknU9FUmyt71ST4/z6wsIT7O/i//dhQ7zV2kCf9+EE+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QhzsMAAADdAAAADwAAAAAAAAAAAAAAAACYAgAAZHJzL2Rv&#10;d25yZXYueG1sUEsFBgAAAAAEAAQA9QAAAIgDAAAAAA==&#10;" fillcolor="#f5f5f5" stroked="f" strokecolor="#3465a4">
                          <v:stroke joinstyle="round"/>
                          <v:textbox>
                            <w:txbxContent>
                              <w:p w:rsidR="00EC6B3C" w:rsidRDefault="00EC6B3C"/>
                            </w:txbxContent>
                          </v:textbox>
                        </v:rect>
                        <v:rect id="Rectangle 394" o:spid="_x0000_s1418" style="position:absolute;left:3792;top:-36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RKccA&#10;AADdAAAADwAAAGRycy9kb3ducmV2LnhtbESPT2vCQBDF7wW/wzKCF9FNUigSXUXEgqCH1j/gcciO&#10;STQ7G3a3Gr99t1DwNsN7vzdvZovONOJOzteWFaTjBARxYXXNpYLj4XM0AeEDssbGMil4kofFvPc2&#10;w1zbB3/TfR9KEUPY56igCqHNpfRFRQb92LbEUbtYZzDE1ZVSO3zEcNPILEk+pMGa44UKW1pVVNz2&#10;PybW4HQ3fJ5Pxdd2e1674eZ0vdpUqUG/W05BBOrCy/xPb3Tk3rMM/r6JI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2kSnHAAAA3QAAAA8AAAAAAAAAAAAAAAAAmAIAAGRy&#10;cy9kb3ducmV2LnhtbFBLBQYAAAAABAAEAPUAAACMAwAAAAA=&#10;" fillcolor="#f6f6f6" stroked="f" strokecolor="#3465a4">
                          <v:stroke joinstyle="round"/>
                          <v:textbox>
                            <w:txbxContent>
                              <w:p w:rsidR="00EC6B3C" w:rsidRDefault="00EC6B3C"/>
                            </w:txbxContent>
                          </v:textbox>
                        </v:rect>
                        <v:rect id="Rectangle 395" o:spid="_x0000_s1419" style="position:absolute;left:3792;top:-35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9yMMA&#10;AADdAAAADwAAAGRycy9kb3ducmV2LnhtbERPTYvCMBC9L/gfwix4WdZUq4tUo4ggiCCy6sXb2My2&#10;xWZSmlSrv94Iwt7m8T5nOm9NKa5Uu8Kygn4vAkGcWl1wpuB4WH2PQTiPrLG0TAru5GA+63xMMdH2&#10;xr903ftMhBB2CSrIva8SKV2ak0HXsxVx4P5sbdAHWGdS13gL4aaUgyj6kQYLDg05VrTMKb3sG6Og&#10;ObvLaTSOt8PN7utxbhhHlKJS3c92MQHhqfX/4rd7rcP8eBDD65tw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9yMMAAADdAAAADwAAAAAAAAAAAAAAAACYAgAAZHJzL2Rv&#10;d25yZXYueG1sUEsFBgAAAAAEAAQA9QAAAIgDAAAAAA==&#10;" fillcolor="#f7f7f7" stroked="f" strokecolor="#3465a4">
                          <v:stroke joinstyle="round"/>
                          <v:textbox>
                            <w:txbxContent>
                              <w:p w:rsidR="00EC6B3C" w:rsidRDefault="00EC6B3C"/>
                            </w:txbxContent>
                          </v:textbox>
                        </v:rect>
                        <v:rect id="Rectangle 396" o:spid="_x0000_s1420" style="position:absolute;left:3792;top:-34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WIsAA&#10;AADdAAAADwAAAGRycy9kb3ducmV2LnhtbERPS4vCMBC+L/gfwgheFk1XZZFqFJFVvOrqfWjGpthM&#10;apM+/PebBcHbfHzPWW16W4qWal84VvA1SUAQZ04XnCu4/O7HCxA+IGssHZOCJ3nYrAcfK0y16/hE&#10;7TnkIoawT1GBCaFKpfSZIYt+4iriyN1cbTFEWOdS19jFcFvKaZJ8S4sFxwaDFe0MZfdzYxU0vdGH&#10;+yx8Xi8/j8TYo9PNaa7UaNhvlyAC9eEtfrmPOs6fTefw/008Qa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BWIsAAAADdAAAADwAAAAAAAAAAAAAAAACYAgAAZHJzL2Rvd25y&#10;ZXYueG1sUEsFBgAAAAAEAAQA9QAAAIUDAAAAAA==&#10;" fillcolor="#f8f8f8" stroked="f" strokecolor="#3465a4">
                          <v:stroke joinstyle="round"/>
                          <v:textbox>
                            <w:txbxContent>
                              <w:p w:rsidR="00EC6B3C" w:rsidRDefault="00EC6B3C"/>
                            </w:txbxContent>
                          </v:textbox>
                        </v:rect>
                        <v:rect id="Rectangle 397" o:spid="_x0000_s1421" style="position:absolute;left:3792;top:-33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GR8UA&#10;AADdAAAADwAAAGRycy9kb3ducmV2LnhtbERP22rCQBB9F/oPyxR8000tikRXKZZWURRv2NdpdpqE&#10;ZmdjdtX4964g+DaHc53huDaFOFPlcssK3toRCOLE6pxTBfvdV6sPwnlkjYVlUnAlB+PRS2OIsbYX&#10;3tB561MRQtjFqCDzvoyldElGBl3blsSB+7OVQR9glUpd4SWEm0J2oqgnDeYcGjIsaZJR8r89GQWH&#10;Sd29rn+m89Xv4vO711/O19HyqFTztf4YgPBU+6f44Z7pMP+904X7N+EEO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sZHxQAAAN0AAAAPAAAAAAAAAAAAAAAAAJgCAABkcnMv&#10;ZG93bnJldi54bWxQSwUGAAAAAAQABAD1AAAAigMAAAAA&#10;" fillcolor="#f9f9f9" stroked="f" strokecolor="#3465a4">
                          <v:stroke joinstyle="round"/>
                          <v:textbox>
                            <w:txbxContent>
                              <w:p w:rsidR="00EC6B3C" w:rsidRDefault="00EC6B3C"/>
                            </w:txbxContent>
                          </v:textbox>
                        </v:rect>
                        <v:rect id="Rectangle 398" o:spid="_x0000_s1422" style="position:absolute;left:3792;top:-32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qQcQA&#10;AADdAAAADwAAAGRycy9kb3ducmV2LnhtbERPTWvCQBC9C/6HZQQvoptaCSV1E0RSFIqHmoL0NmSn&#10;SWh2NmTXmP77riD0No/3OdtsNK0YqHeNZQVPqwgEcWl1w5WCz+Jt+QLCeWSNrWVS8EsOsnQ62WKi&#10;7Y0/aDj7SoQQdgkqqL3vEildWZNBt7IdceC+bW/QB9hXUvd4C+GmlesoiqXBhkNDjR3tayp/zlej&#10;4MCXphvy66J438ivuDjlxxwjpeazcfcKwtPo/8UP91GH+c/rGO7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TqkHEAAAA3QAAAA8AAAAAAAAAAAAAAAAAmAIAAGRycy9k&#10;b3ducmV2LnhtbFBLBQYAAAAABAAEAPUAAACJAwAAAAA=&#10;" fillcolor="#fafafa" stroked="f" strokecolor="#3465a4">
                          <v:stroke joinstyle="round"/>
                          <v:textbox>
                            <w:txbxContent>
                              <w:p w:rsidR="00EC6B3C" w:rsidRDefault="00EC6B3C"/>
                            </w:txbxContent>
                          </v:textbox>
                        </v:rect>
                        <v:rect id="Rectangle 399" o:spid="_x0000_s1423" style="position:absolute;left:3792;top:-30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y9ZMMA&#10;AADdAAAADwAAAGRycy9kb3ducmV2LnhtbERPTYvCMBC9C/6HMMJeZE2toEs1iggLPa1rVfA4NGNb&#10;bCalyWr7782C4G0e73NWm87U4k6tqywrmE4iEMS51RUXCk7H788vEM4ja6wtk4KeHGzWw8EKE20f&#10;fKB75gsRQtglqKD0vkmkdHlJBt3ENsSBu9rWoA+wLaRu8RHCTS3jKJpLgxWHhhIb2pWU37I/o+Dy&#10;k970uL/Qfn+cnuM+/b2e/Vapj1G3XYLw1Pm3+OVOdZg/ixfw/004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y9ZMMAAADdAAAADwAAAAAAAAAAAAAAAACYAgAAZHJzL2Rv&#10;d25yZXYueG1sUEsFBgAAAAAEAAQA9QAAAIgDAAAAAA==&#10;" fillcolor="#fbfbfb" stroked="f" strokecolor="#3465a4">
                          <v:stroke joinstyle="round"/>
                          <v:textbox>
                            <w:txbxContent>
                              <w:p w:rsidR="00EC6B3C" w:rsidRDefault="00EC6B3C"/>
                            </w:txbxContent>
                          </v:textbox>
                        </v:rect>
                        <v:rect id="Rectangle 400" o:spid="_x0000_s1424" style="position:absolute;left:3792;top:-29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lbsQA&#10;AADdAAAADwAAAGRycy9kb3ducmV2LnhtbESPT2vDMAzF74V9B6NCb63TbpSQ1S1lo1DYqX8uu4lY&#10;jUNjOdhemn376jDYTeI9vffTZjf6Tg0UUxvYwHJRgCKug225MXC9HOYlqJSRLXaBycAvJdhtXyYb&#10;rGx48ImGc26UhHCq0IDLua+0TrUjj2kRemLRbiF6zLLGRtuIDwn3nV4VxVp7bFkaHPb04ai+n3+8&#10;gTi4T/o+Hvbtl1++1adbaYsyGTObjvt3UJnG/G/+uz5awX9dCa58IyPo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MZW7EAAAA3QAAAA8AAAAAAAAAAAAAAAAAmAIAAGRycy9k&#10;b3ducmV2LnhtbFBLBQYAAAAABAAEAPUAAACJAwAAAAA=&#10;" fillcolor="#fcfcfc" stroked="f" strokecolor="#3465a4">
                          <v:stroke joinstyle="round"/>
                          <v:textbox>
                            <w:txbxContent>
                              <w:p w:rsidR="00EC6B3C" w:rsidRDefault="00EC6B3C"/>
                            </w:txbxContent>
                          </v:textbox>
                        </v:rect>
                        <v:rect id="Rectangle 401" o:spid="_x0000_s1425" style="position:absolute;left:3792;top:-28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WUcEA&#10;AADdAAAADwAAAGRycy9kb3ducmV2LnhtbERP24rCMBB9F/Yfwgi+aapCcatRZEFUBMELrI9DM7bF&#10;ZlKSqPXvNwuCb3M415ktWlOLBzlfWVYwHCQgiHOrKy4UnE+r/gSED8gaa8uk4EUeFvOvzgwzbZ98&#10;oMcxFCKGsM9QQRlCk0np85IM+oFtiCN3tc5giNAVUjt8xnBTy1GSpNJgxbGhxIZ+Sspvx7tR0Dja&#10;/Kb2vm3T3WWSrHf79HImpXrddjkFEagNH/HbvdFx/nj0Df/fxB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LFlHBAAAA3QAAAA8AAAAAAAAAAAAAAAAAmAIAAGRycy9kb3du&#10;cmV2LnhtbFBLBQYAAAAABAAEAPUAAACGAwAAAAA=&#10;" fillcolor="#fdfdfd" stroked="f" strokecolor="#3465a4">
                          <v:stroke joinstyle="round"/>
                          <v:textbox>
                            <w:txbxContent>
                              <w:p w:rsidR="00EC6B3C" w:rsidRDefault="00EC6B3C"/>
                            </w:txbxContent>
                          </v:textbox>
                        </v:rect>
                        <v:rect id="Rectangle 402" o:spid="_x0000_s1426" style="position:absolute;left:3792;top:-27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bzcgA&#10;AADdAAAADwAAAGRycy9kb3ducmV2LnhtbESPT2vCQBDF7wW/wzJCL6VuGkEluooohV5a6p/S6zQ7&#10;JtHsbMhuNfXTdw6Ctxnem/d+M1t0rlZnakPl2cDLIAFFnHtbcWFgv3t9noAKEdli7ZkM/FGAxbz3&#10;MMPM+gtv6LyNhZIQDhkaKGNsMq1DXpLDMPANsWgH3zqMsraFti1eJNzVOk2SkXZYsTSU2NCqpPy0&#10;/XUG3uNXutZP6Xjz8fN5PY6+r8VkvDbmsd8tp6AidfFuvl2/WcEfDoVfvpER9P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LBvNyAAAAN0AAAAPAAAAAAAAAAAAAAAAAJgCAABk&#10;cnMvZG93bnJldi54bWxQSwUGAAAAAAQABAD1AAAAjQMAAAAA&#10;" fillcolor="#fefefe" stroked="f" strokecolor="#3465a4">
                          <v:stroke joinstyle="round"/>
                          <v:textbox>
                            <w:txbxContent>
                              <w:p w:rsidR="00EC6B3C" w:rsidRDefault="00EC6B3C"/>
                            </w:txbxContent>
                          </v:textbox>
                        </v:rect>
                        <v:rect id="Rectangle 403" o:spid="_x0000_s1427" style="position:absolute;left:3792;top:-26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9x8QA&#10;AADdAAAADwAAAGRycy9kb3ducmV2LnhtbERPzWrCQBC+F3yHZQQvpW5SqYboGrQgDbSXah5gmh2T&#10;YHY27K6avn23UOhtPr7f2RSj6cWNnO8sK0jnCQji2uqOGwXV6fCUgfABWWNvmRR8k4diO3nYYK7t&#10;nT/pdgyNiCHsc1TQhjDkUvq6JYN+bgfiyJ2tMxgidI3UDu8x3PTyOUmW0mDHsaHFgV5bqi/Hq1Hw&#10;8ViVpb58OT/sT2H/9vKOWbdSajYdd2sQgcbwL/5zlzrOXyxS+P0mn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vcfEAAAA3QAAAA8AAAAAAAAAAAAAAAAAmAIAAGRycy9k&#10;b3ducmV2LnhtbFBLBQYAAAAABAAEAPUAAACJAwAAAAA=&#10;" stroked="f" strokecolor="#3465a4">
                          <v:stroke joinstyle="round"/>
                          <v:textbox>
                            <w:txbxContent>
                              <w:p w:rsidR="00EC6B3C" w:rsidRDefault="00EC6B3C"/>
                            </w:txbxContent>
                          </v:textbox>
                        </v:rect>
                        <v:shape id="Freeform 404" o:spid="_x0000_s1428" style="position:absolute;left:3804;top:-566;width:634;height:367;visibility:visible;mso-wrap-style:none;v-text-anchor:middle" coordsize="112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zosQA&#10;AADdAAAADwAAAGRycy9kb3ducmV2LnhtbERPS2vCQBC+F/oflhG81Y0GrERXKULBQwNWRehtmh2T&#10;0Oxs2N3m4a/vFgq9zcf3nM1uMI3oyPnasoL5LAFBXFhdc6ngcn59WoHwAVljY5kUjORht3182GCm&#10;bc/v1J1CKWII+wwVVCG0mZS+qMign9mWOHI36wyGCF0ptcM+hptGLpJkKQ3WHBsqbGlfUfF1+jYK&#10;8o/D9fiW29UwPmu/T+9Oh+JTqelkeFmDCDSEf/Gf+6Dj/DRdwO838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gc6LEAAAA3QAAAA8AAAAAAAAAAAAAAAAAmAIAAGRycy9k&#10;b3ducmV2LnhtbFBLBQYAAAAABAAEAPUAAACJAwAAAAA=&#10;" path="m542,649l,337,582,r538,317c958,474,759,588,542,649e" filled="f" strokecolor="white" strokeweight=".14mm">
                          <v:stroke endcap="round"/>
                          <v:path o:connecttype="custom" o:connectlocs="307,366;0,190;329,0;633,179;307,366" o:connectangles="0,0,0,0,0"/>
                        </v:shape>
                        <v:shape id="Picture 405" o:spid="_x0000_s1429" type="#_x0000_t75" style="position:absolute;left:4012;top:-615;width:8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avfvFAAAA3QAAAA8AAABkcnMvZG93bnJldi54bWxEj0FrAjEQhe8F/0MYwVvN6tJSVqOIRRA8&#10;lLoFr8Nm3KxuJkuSrqu/vikUepvhve/Nm+V6sK3oyYfGsYLZNANBXDndcK3gq9w9v4EIEVlj65gU&#10;3CnAejV6WmKh3Y0/qT/GWqQQDgUqMDF2hZShMmQxTF1HnLSz8xZjWn0ttcdbCretnGfZq7TYcLpg&#10;sKOtoep6/Lapxv29Do/DeVe+XC5z06M/lR9eqcl42CxARBriv/mP3uvE5XkOv9+kEe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Wr37xQAAAN0AAAAPAAAAAAAAAAAAAAAA&#10;AJ8CAABkcnMvZG93bnJldi54bWxQSwUGAAAAAAQABAD3AAAAkQMAAAAA&#10;" filled="t" strokecolor="#3465a4">
                          <v:stroke joinstyle="round"/>
                          <v:imagedata r:id="rId147" o:title=""/>
                        </v:shape>
                      </v:group>
                      <v:group id="Group 406" o:spid="_x0000_s1430" style="position:absolute;left:594;top:-1857;width:3873;height:1798" coordorigin="594,-1857" coordsize="3873,1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407" o:spid="_x0000_s1431" style="position:absolute;left:4024;top:-604;width:64;height:351;visibility:visible;mso-wrap-style:none;v-text-anchor:middle" coordsize="116,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IhMQA&#10;AADdAAAADwAAAGRycy9kb3ducmV2LnhtbERPS0vDQBC+F/wPywi92U1fUtJsihakHqQl0YPHITtN&#10;QrOzIbsmsb++Kwi9zcf3nGQ3mkb01LnasoL5LAJBXFhdc6ng6/PtaQPCeWSNjWVS8EsOdunDJMFY&#10;24Ez6nNfihDCLkYFlfdtLKUrKjLoZrYlDtzZdgZ9gF0pdYdDCDeNXETRszRYc2iosKV9RcUl/zEK&#10;suFjc73W/psOq9dL3s8pP9FRqenj+LIF4Wn0d/G/+12H+cvlGv6+CS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eyITEAAAA3QAAAA8AAAAAAAAAAAAAAAAAmAIAAGRycy9k&#10;b3ducmV2LnhtbFBLBQYAAAAABAAEAPUAAACJAwAAAAA=&#10;" path="m115,621r,-554l,,5,527r110,94e" filled="f" strokecolor="white" strokeweight=".14mm">
                          <v:stroke endcap="round"/>
                          <v:path o:connecttype="custom" o:connectlocs="63,350;63,38;0,0;3,297;63,350" o:connectangles="0,0,0,0,0"/>
                        </v:shape>
                        <v:shape id="Picture 408" o:spid="_x0000_s1432" type="#_x0000_t75" style="position:absolute;left:3898;top:-632;width:137;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7cobBAAAA3QAAAA8AAABkcnMvZG93bnJldi54bWxET02LwjAQvQv+hzDC3jRxC92laxQRXPYk&#10;6C57HpqxLTaT2qQa/70RBG/zeJ+zWEXbigv1vnGsYT5TIIhLZxquNPz9bqefIHxANtg6Jg038rBa&#10;jkcLLIy78p4uh1CJFMK+QA11CF0hpS9rsuhnriNO3NH1FkOCfSVNj9cUblv5rlQuLTacGmrsaFNT&#10;eToMVsP5o80oVz42p104xv/9sFXfg9Zvk7j+AhEohpf46f4xaX6W5fD4Jp0gl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7cobBAAAA3QAAAA8AAAAAAAAAAAAAAAAAnwIA&#10;AGRycy9kb3ducmV2LnhtbFBLBQYAAAAABAAEAPcAAACNAwAAAAA=&#10;" filled="t" strokecolor="#3465a4">
                          <v:stroke joinstyle="round"/>
                          <v:imagedata r:id="rId148" o:title=""/>
                        </v:shape>
                        <v:shape id="Freeform 409" o:spid="_x0000_s1433" style="position:absolute;left:3906;top:-620;width:120;height:283;visibility:visible;mso-wrap-style:none;v-text-anchor:middle" coordsize="21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5kcMA&#10;AADdAAAADwAAAGRycy9kb3ducmV2LnhtbERPS2vCQBC+F/wPyxR6q5sqvqKrSEEovWmkvQ7ZMRvM&#10;zsbsGmN+vVsoeJuP7zmrTWcr0VLjS8cKPoYJCOLc6ZILBcds9z4H4QOyxsoxKbiTh8168LLCVLsb&#10;76k9hELEEPYpKjAh1KmUPjdk0Q9dTRy5k2sshgibQuoGbzHcVnKUJFNpseTYYLCmT0P5+XC1Cn6n&#10;9643k6zsr9/tLvtZLPrLPij19tptlyACdeEp/nd/6Th/PJ7B3zfx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B5kcMAAADdAAAADwAAAAAAAAAAAAAAAACYAgAAZHJzL2Rv&#10;d25yZXYueG1sUEsFBgAAAAAEAAQA9QAAAIgDAAAAAA==&#10;" path="m208,79l,,,326,213,501,208,79e" filled="f" strokecolor="white" strokeweight=".14mm">
                          <v:stroke endcap="round"/>
                          <v:path o:connecttype="custom" o:connectlocs="117,45;0,0;0,184;119,282;117,45" o:connectangles="0,0,0,0,0"/>
                        </v:shape>
                        <v:rect id="Rectangle 410" o:spid="_x0000_s1434" style="position:absolute;left:3898;top:-82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UWsYA&#10;AADdAAAADwAAAGRycy9kb3ducmV2LnhtbESPQWvCQBCF7wX/wzJCL6VurFQldRUVioH2UvUHTLPT&#10;JJidDburpv/eOQjeZnhv3vtmsepdqy4UYuPZwHiUgSIuvW24MnA8fL7OQcWEbLH1TAb+KcJqOXha&#10;YG79lX/osk+VkhCOORqoU+pyrWNZk8M48h2xaH8+OEyyhkrbgFcJd61+y7KpdtiwNNTY0bam8rQ/&#10;OwPfL8eisKffELvNIW127184b2bGPA/79QeoRH16mO/XhRX8yURw5RsZQS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sUWsYAAADdAAAADwAAAAAAAAAAAAAAAACYAgAAZHJz&#10;L2Rvd25yZXYueG1sUEsFBgAAAAAEAAQA9QAAAIsDAAAAAA==&#10;" stroked="f" strokecolor="#3465a4">
                          <v:stroke joinstyle="round"/>
                          <v:textbox>
                            <w:txbxContent>
                              <w:p w:rsidR="00EC6B3C" w:rsidRDefault="00EC6B3C"/>
                            </w:txbxContent>
                          </v:textbox>
                        </v:rect>
                        <v:rect id="Rectangle 411" o:spid="_x0000_s1435" style="position:absolute;left:3898;top:-81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w6MUA&#10;AADdAAAADwAAAGRycy9kb3ducmV2LnhtbERPTWvCQBC9F/wPywi91Y0VahtdRVpqc/CikfY6zY5J&#10;NDsbstsk+utdQehtHu9z5sveVKKlxpWWFYxHEQjizOqScwX79PPpFYTzyBory6TgTA6Wi8HDHGNt&#10;O95Su/O5CCHsYlRQeF/HUrqsIINuZGviwB1sY9AH2ORSN9iFcFPJ5yh6kQZLDg0F1vReUHba/RkF&#10;afKxbt3m6yf5nq6738xdznt7VOpx2K9mIDz1/l98dyc6zJ9M3uD2TTh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TDoxQAAAN0AAAAPAAAAAAAAAAAAAAAAAJgCAABkcnMv&#10;ZG93bnJldi54bWxQSwUGAAAAAAQABAD1AAAAigMAAAAA&#10;" fillcolor="#e0e0e0" stroked="f" strokecolor="#3465a4">
                          <v:stroke joinstyle="round"/>
                          <v:textbox>
                            <w:txbxContent>
                              <w:p w:rsidR="00EC6B3C" w:rsidRDefault="00EC6B3C"/>
                            </w:txbxContent>
                          </v:textbox>
                        </v:rect>
                        <v:rect id="Rectangle 412" o:spid="_x0000_s1436" style="position:absolute;left:3898;top:-80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R3MQA&#10;AADdAAAADwAAAGRycy9kb3ducmV2LnhtbESPQW/CMAyF75P2HyJP4jZSBptQISC0CrHrAtrZakxb&#10;aJzSBOj26+fDpN1svef3Pi/Xg2/VjfrYBDYwGWegiMvgGq4MHPbb5zmomJAdtoHJwDdFWK8eH5aY&#10;u3DnT7rZVCkJ4ZijgTqlLtc6ljV5jOPQEYt2DL3HJGtfadfjXcJ9q1+y7E17bFgaauzovabybK/e&#10;gJu1xdYWl82r/Yp0ORV2d/hpjBk9DZsFqERD+jf/XX84wZ/OhF++kR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KUdzEAAAA3QAAAA8AAAAAAAAAAAAAAAAAmAIAAGRycy9k&#10;b3ducmV2LnhtbFBLBQYAAAAABAAEAPUAAACJAwAAAAA=&#10;" fillcolor="#e2e2e2" stroked="f" strokecolor="#3465a4">
                          <v:stroke joinstyle="round"/>
                          <v:textbox>
                            <w:txbxContent>
                              <w:p w:rsidR="00EC6B3C" w:rsidRDefault="00EC6B3C"/>
                            </w:txbxContent>
                          </v:textbox>
                        </v:rect>
                        <v:rect id="Rectangle 413" o:spid="_x0000_s1437" style="position:absolute;left:3898;top:-79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eaMIA&#10;AADdAAAADwAAAGRycy9kb3ducmV2LnhtbERPS4vCMBC+C/6HMII3TXUXka6piHZBPAjWvextaMY+&#10;tpmUJmr992ZB8DYf33NW69404kadqywrmE0jEMS51RUXCn7O35MlCOeRNTaWScGDHKyT4WCFsbZ3&#10;PtEt84UIIexiVFB638ZSurwkg25qW+LAXWxn0AfYFVJ3eA/hppHzKFpIgxWHhhJb2paU/2VXo6DW&#10;+92FzqhPTfGbHvwxreUmVWo86jdfIDz1/i1+ufc6zP/4nMH/N+EEm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7B5owgAAAN0AAAAPAAAAAAAAAAAAAAAAAJgCAABkcnMvZG93&#10;bnJldi54bWxQSwUGAAAAAAQABAD1AAAAhwMAAAAA&#10;" fillcolor="#e3e3e3" stroked="f" strokecolor="#3465a4">
                          <v:stroke joinstyle="round"/>
                          <v:textbox>
                            <w:txbxContent>
                              <w:p w:rsidR="00EC6B3C" w:rsidRDefault="00EC6B3C"/>
                            </w:txbxContent>
                          </v:textbox>
                        </v:rect>
                        <v:rect id="Rectangle 414" o:spid="_x0000_s1438" style="position:absolute;left:3898;top:-78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ee8QA&#10;AADdAAAADwAAAGRycy9kb3ducmV2LnhtbERPTWvCQBC9F/wPywi96UZbWo2uUgpC7amNXrwN2TEJ&#10;yc7G3TWJ/fXdgtDbPN7nrLeDaURHzleWFcymCQji3OqKCwXHw26yAOEDssbGMim4kYftZvSwxlTb&#10;nr+py0IhYgj7FBWUIbSplD4vyaCf2pY4cmfrDIYIXSG1wz6Gm0bOk+RFGqw4NpTY0ntJeZ1djQLz&#10;tdz37idLljfzqS/1q6xP+06px/HwtgIRaAj/4rv7Q8f5T89z+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6nnvEAAAA3QAAAA8AAAAAAAAAAAAAAAAAmAIAAGRycy9k&#10;b3ducmV2LnhtbFBLBQYAAAAABAAEAPUAAACJAwAAAAA=&#10;" fillcolor="#e4e4e4" stroked="f" strokecolor="#3465a4">
                          <v:stroke joinstyle="round"/>
                          <v:textbox>
                            <w:txbxContent>
                              <w:p w:rsidR="00EC6B3C" w:rsidRDefault="00EC6B3C"/>
                            </w:txbxContent>
                          </v:textbox>
                        </v:rect>
                        <v:rect id="Rectangle 415" o:spid="_x0000_s1439" style="position:absolute;left:3898;top:-78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y9sAA&#10;AADdAAAADwAAAGRycy9kb3ducmV2LnhtbERPy6rCMBDdC/5DGMGdJj4QqUZRuYpbHwuXQzO2xWZS&#10;m1zb+/c3guBuDuc5y3VrS/Gi2heONYyGCgRx6kzBmYbrZT+Yg/AB2WDpmDT8kYf1qttZYmJcwyd6&#10;nUMmYgj7BDXkIVSJlD7NyaIfuoo4cndXWwwR1pk0NTYx3JZyrNRMWiw4NuRY0S6n9HH+tRpm7nlQ&#10;4ymNbkfZ7Fw4/Kjt/KF1v9duFiACteEr/riPJs6fTCfw/iae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My9sAAAADdAAAADwAAAAAAAAAAAAAAAACYAgAAZHJzL2Rvd25y&#10;ZXYueG1sUEsFBgAAAAAEAAQA9QAAAIUDAAAAAA==&#10;" fillcolor="#e6e6e6" stroked="f" strokecolor="#3465a4">
                          <v:stroke joinstyle="round"/>
                          <v:textbox>
                            <w:txbxContent>
                              <w:p w:rsidR="00EC6B3C" w:rsidRDefault="00EC6B3C"/>
                            </w:txbxContent>
                          </v:textbox>
                        </v:rect>
                        <v:rect id="Rectangle 416" o:spid="_x0000_s1440" style="position:absolute;left:3898;top:-77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JBsQA&#10;AADdAAAADwAAAGRycy9kb3ducmV2LnhtbERP24rCMBB9X/Afwgi+yJp6QZeuUWRBEFcEdT9gaMam&#10;2Exqk7Xt328EYd/mcK6zXLe2FA+qfeFYwXiUgCDOnC44V/Bz2b5/gPABWWPpmBR05GG96r0tMdWu&#10;4RM9ziEXMYR9igpMCFUqpc8MWfQjVxFH7upqiyHCOpe6xiaG21JOkmQuLRYcGwxW9GUou51/rYLp&#10;9950w8v9cJ2MF06f7sdD1wyVGvTbzSeIQG34F7/cOx3nT2czeH4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VSQbEAAAA3QAAAA8AAAAAAAAAAAAAAAAAmAIAAGRycy9k&#10;b3ducmV2LnhtbFBLBQYAAAAABAAEAPUAAACJAwAAAAA=&#10;" fillcolor="#e7e7e7" stroked="f" strokecolor="#3465a4">
                          <v:stroke joinstyle="round"/>
                          <v:textbox>
                            <w:txbxContent>
                              <w:p w:rsidR="00EC6B3C" w:rsidRDefault="00EC6B3C"/>
                            </w:txbxContent>
                          </v:textbox>
                        </v:rect>
                        <v:rect id="Rectangle 417" o:spid="_x0000_s1441" style="position:absolute;left:3898;top:-76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hJcUA&#10;AADdAAAADwAAAGRycy9kb3ducmV2LnhtbERPTWvCQBC9F/wPywi9FN3UqpToKiUgCG0PRintbcyO&#10;SWx2NuyuJv333ULB2zze5yzXvWnElZyvLSt4HCcgiAuray4VHPab0TMIH5A1NpZJwQ95WK8Gd0tM&#10;te14R9c8lCKGsE9RQRVCm0rpi4oM+rFtiSN3ss5giNCVUjvsYrhp5CRJ5tJgzbGhwpayiorv/GIU&#10;ZJuPd90d317PNp9kX+6BPqeWlLof9i8LEIH6cBP/u7c6zn+azu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mElxQAAAN0AAAAPAAAAAAAAAAAAAAAAAJgCAABkcnMv&#10;ZG93bnJldi54bWxQSwUGAAAAAAQABAD1AAAAigMAAAAA&#10;" fillcolor="#e9e9e9" stroked="f" strokecolor="#3465a4">
                          <v:stroke joinstyle="round"/>
                          <v:textbox>
                            <w:txbxContent>
                              <w:p w:rsidR="00EC6B3C" w:rsidRDefault="00EC6B3C"/>
                            </w:txbxContent>
                          </v:textbox>
                        </v:rect>
                        <v:rect id="Rectangle 418" o:spid="_x0000_s1442" style="position:absolute;left:3898;top:-75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xMAA&#10;AADdAAAADwAAAGRycy9kb3ducmV2LnhtbERPS4vCMBC+C/sfwgh7s6kPRLqmImLBq+6i16GZbUub&#10;SUmytf77jSB4m4/vOdvdaDoxkPONZQXzJAVBXFrdcKXg57uYbUD4gKyxs0wKHuRhl39Mtphpe+cz&#10;DZdQiRjCPkMFdQh9JqUvazLoE9sTR+7XOoMhQldJ7fAew00nF2m6lgYbjg019nSoqWwvf0bBaGSx&#10;ut66YXEgni8Hd7ydilapz+m4/wIRaAxv8ct90nH+crWG5zfxB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2xMAAAADdAAAADwAAAAAAAAAAAAAAAACYAgAAZHJzL2Rvd25y&#10;ZXYueG1sUEsFBgAAAAAEAAQA9QAAAIUDAAAAAA==&#10;" fillcolor="#eaeaea" stroked="f" strokecolor="#3465a4">
                          <v:stroke joinstyle="round"/>
                          <v:textbox>
                            <w:txbxContent>
                              <w:p w:rsidR="00EC6B3C" w:rsidRDefault="00EC6B3C"/>
                            </w:txbxContent>
                          </v:textbox>
                        </v:rect>
                        <v:rect id="Rectangle 419" o:spid="_x0000_s1443" style="position:absolute;left:3898;top:-74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Amq8MA&#10;AADdAAAADwAAAGRycy9kb3ducmV2LnhtbERPTWvCQBC9F/wPyxR6041aW0mzioiBXopUpechOyYh&#10;2dm4uzHpv+8WCr3N431Oth1NK+7kfG1ZwXyWgCAurK65VHA559M1CB+QNbaWScE3edhuJg8ZptoO&#10;/En3UyhFDGGfooIqhC6V0hcVGfQz2xFH7mqdwRChK6V2OMRw08pFkrxIgzXHhgo72ldUNKfeKKDz&#10;ITnmY7NYuXy+6m+Xj/5r0Eo9PY67NxCBxvAv/nO/6zh/+fwK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Amq8MAAADdAAAADwAAAAAAAAAAAAAAAACYAgAAZHJzL2Rv&#10;d25yZXYueG1sUEsFBgAAAAAEAAQA9QAAAIgDAAAAAA==&#10;" fillcolor="#ebebeb" stroked="f" strokecolor="#3465a4">
                          <v:stroke joinstyle="round"/>
                          <v:textbox>
                            <w:txbxContent>
                              <w:p w:rsidR="00EC6B3C" w:rsidRDefault="00EC6B3C"/>
                            </w:txbxContent>
                          </v:textbox>
                        </v:rect>
                        <v:rect id="Rectangle 420" o:spid="_x0000_s1444" style="position:absolute;left:3898;top:-74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vr8YA&#10;AADdAAAADwAAAGRycy9kb3ducmV2LnhtbESPQW/CMAyF75P4D5GRuI0UmGAqBDRNQmzisna77GYa&#10;r63WOFUSaPfv58Ok3Wy95/c+7w6j69SNQmw9G1jMM1DElbct1wY+3o/3j6BiQrbYeSYDPxThsJ/c&#10;7TC3fuCCbmWqlYRwzNFAk1Kfax2rhhzGue+JRfvywWGSNdTaBhwk3HV6mWVr7bBlaWiwp+eGqu/y&#10;6gy8luMb4WAvfdisqwUV589TcTZmNh2ftqASjenf/Hf9YgV/9SC48o2Mo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avr8YAAADdAAAADwAAAAAAAAAAAAAAAACYAgAAZHJz&#10;L2Rvd25yZXYueG1sUEsFBgAAAAAEAAQA9QAAAIsDAAAAAA==&#10;" fillcolor="#ededed" stroked="f" strokecolor="#3465a4">
                          <v:stroke joinstyle="round"/>
                          <v:textbox>
                            <w:txbxContent>
                              <w:p w:rsidR="00EC6B3C" w:rsidRDefault="00EC6B3C"/>
                            </w:txbxContent>
                          </v:textbox>
                        </v:rect>
                        <v:rect id="Rectangle 421" o:spid="_x0000_s1445" style="position:absolute;left:3898;top:-73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9FMMA&#10;AADdAAAADwAAAGRycy9kb3ducmV2LnhtbERPS2vCQBC+F/wPywi91U01ik1dQyhUbE8+occhO92E&#10;ZmdDdhvjv+8WBG/z8T1nlQ+2ET11vnas4HmSgCAuna7ZKDgd35+WIHxA1tg4JgVX8pCvRw8rzLS7&#10;8J76QzAihrDPUEEVQptJ6cuKLPqJa4kj9+06iyHCzkjd4SWG20ZOk2QhLdYcGyps6a2i8ufwaxX0&#10;euZ2u0/8Mh/T1CT1fHMu0o1Sj+OheAURaAh38c291XH+LH2B/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29FMMAAADdAAAADwAAAAAAAAAAAAAAAACYAgAAZHJzL2Rv&#10;d25yZXYueG1sUEsFBgAAAAAEAAQA9QAAAIgDAAAAAA==&#10;" fillcolor="#eee" stroked="f" strokecolor="#3465a4">
                          <v:stroke joinstyle="round"/>
                          <v:textbox>
                            <w:txbxContent>
                              <w:p w:rsidR="00EC6B3C" w:rsidRDefault="00EC6B3C"/>
                            </w:txbxContent>
                          </v:textbox>
                        </v:rect>
                        <v:rect id="Rectangle 422" o:spid="_x0000_s1446" style="position:absolute;left:3898;top:-72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LcMA&#10;AADdAAAADwAAAGRycy9kb3ducmV2LnhtbESPzW7CQAyE75V4h5WRems25aeClAUhpEpcCX0AK2uS&#10;QNYbZZcQeHp8QOJma8Yzn1ebwTWqpy7Ung18Jyko4sLbmksD/8e/rwWoEJEtNp7JwJ0CbNajjxVm&#10;1t/4QH0eSyUhHDI0UMXYZlqHoiKHIfEtsWgn3zmMsnalth3eJNw1epKmP9phzdJQYUu7iopLfnUG&#10;UlrO/aU/L62fzPZDPX3ks/ZszOd42P6CijTEt/l1vbeCP50Lv3wjI+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O+LcMAAADdAAAADwAAAAAAAAAAAAAAAACYAgAAZHJzL2Rv&#10;d25yZXYueG1sUEsFBgAAAAAEAAQA9QAAAIgDAAAAAA==&#10;" fillcolor="#f0f0f0" stroked="f" strokecolor="#3465a4">
                          <v:stroke joinstyle="round"/>
                          <v:textbox>
                            <w:txbxContent>
                              <w:p w:rsidR="00EC6B3C" w:rsidRDefault="00EC6B3C"/>
                            </w:txbxContent>
                          </v:textbox>
                        </v:rect>
                        <v:rect id="Rectangle 423" o:spid="_x0000_s1447" style="position:absolute;left:3898;top:-71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iX8AA&#10;AADdAAAADwAAAGRycy9kb3ducmV2LnhtbERPzWoCMRC+C75DGMGL1KyKpa5GKQWx19U+wLAZN4ub&#10;yTZJNb69EQre5uP7nc0u2U5cyYfWsYLZtABBXDvdcqPg57R/+wARIrLGzjEpuFOA3XY42GCp3Y0r&#10;uh5jI3IIhxIVmBj7UspQG7IYpq4nztzZeYsxQ99I7fGWw20n50XxLi22nBsM9vRlqL4c/6yCVBWL&#10;xpz8YX9pV3Hy65JZ1ZVS41H6XIOIlOJL/O/+1nn+YjmD5zf5BL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HiX8AAAADdAAAADwAAAAAAAAAAAAAAAACYAgAAZHJzL2Rvd25y&#10;ZXYueG1sUEsFBgAAAAAEAAQA9QAAAIUDAAAAAA==&#10;" fillcolor="#f1f1f1" stroked="f" strokecolor="#3465a4">
                          <v:stroke joinstyle="round"/>
                          <v:textbox>
                            <w:txbxContent>
                              <w:p w:rsidR="00EC6B3C" w:rsidRDefault="00EC6B3C"/>
                            </w:txbxContent>
                          </v:textbox>
                        </v:rect>
                        <v:rect id="Rectangle 424" o:spid="_x0000_s1448" style="position:absolute;left:3898;top:-70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sMA&#10;AADdAAAADwAAAGRycy9kb3ducmV2LnhtbERPTYvCMBC9L/gfwgje1tSKq3SNIkJFD3tYXRaPYzPb&#10;FptJaaLGf78RBG/zeJ8zXwbTiCt1rrasYDRMQBAXVtdcKvg55O8zEM4ja2wsk4I7OVguem9zzLS9&#10;8Tdd974UMYRdhgoq79tMSldUZNANbUscuT/bGfQRdqXUHd5iuGlkmiQf0mDNsaHCltYVFef9xSiw&#10;069jak0eTnL368OonE02eaHUoB9WnyA8Bf8SP91bHeePJyk8vo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sMAAADdAAAADwAAAAAAAAAAAAAAAACYAgAAZHJzL2Rv&#10;d25yZXYueG1sUEsFBgAAAAAEAAQA9QAAAIgDAAAAAA==&#10;" fillcolor="#f2f2f2" stroked="f" strokecolor="#3465a4">
                          <v:stroke joinstyle="round"/>
                          <v:textbox>
                            <w:txbxContent>
                              <w:p w:rsidR="00EC6B3C" w:rsidRDefault="00EC6B3C"/>
                            </w:txbxContent>
                          </v:textbox>
                        </v:rect>
                        <v:rect id="Rectangle 425" o:spid="_x0000_s1449" style="position:absolute;left:3898;top:-70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ZKMIA&#10;AADdAAAADwAAAGRycy9kb3ducmV2LnhtbERPTWsCMRC9C/0PYQreNGulsl2NIhaxnkQteB02425w&#10;M1mSqNv+elMoeJvH+5zZorONuJEPxrGC0TADQVw6bbhS8H1cD3IQISJrbByTgh8KsJi/9GZYaHfn&#10;Pd0OsRIphEOBCuoY20LKUNZkMQxdS5y4s/MWY4K+ktrjPYXbRr5l2URaNJwaamxpVVN5OVytguhl&#10;bk7X38/Rtjnmm48N7kqDSvVfu+UURKQuPsX/7i+d5o/fx/D3TTp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kowgAAAN0AAAAPAAAAAAAAAAAAAAAAAJgCAABkcnMvZG93&#10;bnJldi54bWxQSwUGAAAAAAQABAD1AAAAhwMAAAAA&#10;" fillcolor="#f4f4f4" stroked="f" strokecolor="#3465a4">
                          <v:stroke joinstyle="round"/>
                          <v:textbox>
                            <w:txbxContent>
                              <w:p w:rsidR="00EC6B3C" w:rsidRDefault="00EC6B3C"/>
                            </w:txbxContent>
                          </v:textbox>
                        </v:rect>
                        <v:rect id="Rectangle 426" o:spid="_x0000_s1450" style="position:absolute;left:3898;top:-69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xK8QA&#10;AADdAAAADwAAAGRycy9kb3ducmV2LnhtbERPzWrCQBC+C77DMkJvdROtVWI2YosFL0KNPsCYHZNg&#10;djZktybt03cLBW/z8f1OuhlMI+7UudqygngagSAurK65VHA+fTyvQDiPrLGxTAq+ycEmG49STLTt&#10;+Uj33JcihLBLUEHlfZtI6YqKDLqpbYkDd7WdQR9gV0rdYR/CTSNnUfQqDdYcGips6b2i4pZ/GQXL&#10;w8/sczV/213yI+ui38fxzjZKPU2G7RqEp8E/xP/uvQ7z54sX+Psmn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l8SvEAAAA3QAAAA8AAAAAAAAAAAAAAAAAmAIAAGRycy9k&#10;b3ducmV2LnhtbFBLBQYAAAAABAAEAPUAAACJAwAAAAA=&#10;" fillcolor="#f5f5f5" stroked="f" strokecolor="#3465a4">
                          <v:stroke joinstyle="round"/>
                          <v:textbox>
                            <w:txbxContent>
                              <w:p w:rsidR="00EC6B3C" w:rsidRDefault="00EC6B3C"/>
                            </w:txbxContent>
                          </v:textbox>
                        </v:rect>
                        <v:rect id="Rectangle 427" o:spid="_x0000_s1451" style="position:absolute;left:3898;top:-68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zWsMA&#10;AADdAAAADwAAAGRycy9kb3ducmV2LnhtbERPS4vCMBC+L/gfwgheFk3VrUg1igiCCMvi4+JtbMa2&#10;2ExKk2r1128WFrzNx/ec+bI1pbhT7QrLCoaDCARxanXBmYLTcdOfgnAeWWNpmRQ8ycFy0fmYY6Lt&#10;g/d0P/hMhBB2CSrIva8SKV2ak0E3sBVx4K62NugDrDOpa3yEcFPKURRNpMGCQ0OOFa1zSm+Hxiho&#10;Lu52jqfj76/dz+fr0jDGlKJSvW67moHw1Pq3+N+91WH+OI7h7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wzWsMAAADdAAAADwAAAAAAAAAAAAAAAACYAgAAZHJzL2Rv&#10;d25yZXYueG1sUEsFBgAAAAAEAAQA9QAAAIgDAAAAAA==&#10;" fillcolor="#f7f7f7" stroked="f" strokecolor="#3465a4">
                          <v:stroke joinstyle="round"/>
                          <v:textbox>
                            <w:txbxContent>
                              <w:p w:rsidR="00EC6B3C" w:rsidRDefault="00EC6B3C"/>
                            </w:txbxContent>
                          </v:textbox>
                        </v:rect>
                        <v:rect id="Rectangle 428" o:spid="_x0000_s1452" style="position:absolute;left:3898;top:-67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es8IA&#10;AADdAAAADwAAAGRycy9kb3ducmV2LnhtbERPTWvCQBC9F/oflhG8lLpR2yDRNYjY4tU0vQ/ZMRvM&#10;zqbZTUz/fbdQ6G0e73N2+WRbMVLvG8cKlosEBHHldMO1gvLj7XkDwgdkja1jUvBNHvL948MOM+3u&#10;fKGxCLWIIewzVGBC6DIpfWXIol+4jjhyV9dbDBH2tdQ93mO4beUqSVJpseHYYLCjo6HqVgxWwTAZ&#10;/X5bh6fP8vSVGHt2eri8KDWfTYctiEBT+Bf/uc86zl+/pv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B6zwgAAAN0AAAAPAAAAAAAAAAAAAAAAAJgCAABkcnMvZG93&#10;bnJldi54bWxQSwUGAAAAAAQABAD1AAAAhwMAAAAA&#10;" fillcolor="#f8f8f8" stroked="f" strokecolor="#3465a4">
                          <v:stroke joinstyle="round"/>
                          <v:textbox>
                            <w:txbxContent>
                              <w:p w:rsidR="00EC6B3C" w:rsidRDefault="00EC6B3C"/>
                            </w:txbxContent>
                          </v:textbox>
                        </v:rect>
                        <v:rect id="Rectangle 429" o:spid="_x0000_s1453" style="position:absolute;left:3898;top:-66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6O1sYA&#10;AADdAAAADwAAAGRycy9kb3ducmV2LnhtbERP22rCQBB9F/yHZQq+6aaKF6KriGItFou1oq/T7DQJ&#10;ZmfT7Fbj33cFoW9zONeZzGpTiAtVLres4LkTgSBOrM45VXD4XLVHIJxH1lhYJgU3cjCbNhsTjLW9&#10;8gdd9j4VIYRdjAoy78tYSpdkZNB1bEkcuG9bGfQBVqnUFV5DuClkN4oG0mDOoSHDkhYZJef9r1Fw&#10;XNT92+603rx/vS1fBqPtZhdtf5RqPdXzMQhPtf8XP9yvOszv9Ydw/yac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6O1sYAAADdAAAADwAAAAAAAAAAAAAAAACYAgAAZHJz&#10;L2Rvd25yZXYueG1sUEsFBgAAAAAEAAQA9QAAAIsDAAAAAA==&#10;" fillcolor="#f9f9f9" stroked="f" strokecolor="#3465a4">
                          <v:stroke joinstyle="round"/>
                          <v:textbox>
                            <w:txbxContent>
                              <w:p w:rsidR="00EC6B3C" w:rsidRDefault="00EC6B3C"/>
                            </w:txbxContent>
                          </v:textbox>
                        </v:rect>
                        <v:rect id="Rectangle 430" o:spid="_x0000_s1454" style="position:absolute;left:3898;top:-66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aa8YA&#10;AADdAAAADwAAAGRycy9kb3ducmV2LnhtbESPQWvCQBCF74L/YRmhF9GNlkqJriKFQk5qtYLHITsm&#10;wexsyG41+ffOoeBthvfmvW9Wm87V6k5tqDwbmE0TUMS5txUXBn5P35NPUCEiW6w9k4GeAmzWw8EK&#10;U+sf/EP3YyyUhHBI0UAZY5NqHfKSHIapb4hFu/rWYZS1LbRt8SHhrtbzJFlohxVLQ4kNfZWU345/&#10;zsBll93suL/Qfn+aned9drie49aYt1G3XYKK1MWX+f86s4L//iG48o2Mo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Vaa8YAAADdAAAADwAAAAAAAAAAAAAAAACYAgAAZHJz&#10;L2Rvd25yZXYueG1sUEsFBgAAAAAEAAQA9QAAAIsDAAAAAA==&#10;" fillcolor="#fbfbfb" stroked="f" strokecolor="#3465a4">
                          <v:stroke joinstyle="round"/>
                          <v:textbox>
                            <w:txbxContent>
                              <w:p w:rsidR="00EC6B3C" w:rsidRDefault="00EC6B3C"/>
                            </w:txbxContent>
                          </v:textbox>
                        </v:rect>
                        <v:rect id="Rectangle 431" o:spid="_x0000_s1455" style="position:absolute;left:3898;top:-65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ziMIA&#10;AADdAAAADwAAAGRycy9kb3ducmV2LnhtbERPS4vCMBC+C/sfwix409R1lW41iiiC4MnHZW9DMzbF&#10;ZlKSbO3++82C4G0+vucs171tREc+1I4VTMYZCOLS6ZorBdfLfpSDCBFZY+OYFPxSgPXqbbDEQrsH&#10;n6g7x0qkEA4FKjAxtoWUoTRkMYxdS5y4m/MWY4K+ktrjI4XbRn5k2VxarDk1GGxpa6i8n3+sAt+Z&#10;HX0f9pv6aCef5emW6ywPSg3f+80CRKQ+vsRP90Gn+dPZF/x/k0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rOIwgAAAN0AAAAPAAAAAAAAAAAAAAAAAJgCAABkcnMvZG93&#10;bnJldi54bWxQSwUGAAAAAAQABAD1AAAAhwMAAAAA&#10;" fillcolor="#fcfcfc" stroked="f" strokecolor="#3465a4">
                          <v:stroke joinstyle="round"/>
                          <v:textbox>
                            <w:txbxContent>
                              <w:p w:rsidR="00EC6B3C" w:rsidRDefault="00EC6B3C"/>
                            </w:txbxContent>
                          </v:textbox>
                        </v:rect>
                        <v:rect id="Rectangle 432" o:spid="_x0000_s1456" style="position:absolute;left:3898;top:-64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00MgA&#10;AADdAAAADwAAAGRycy9kb3ducmV2LnhtbESPQWvCQBCF70L/wzIFL1I3TSFKdJVSEXppqVrxOman&#10;SdrsbMhuNfXXdw6Ctxnem/e+mS9716gTdaH2bOBxnIAiLrytuTTwuVs/TEGFiGyx8UwG/ijAcnE3&#10;mGNu/Zk3dNrGUkkIhxwNVDG2udahqMhhGPuWWLQv3zmMsnalth2eJdw1Ok2STDusWRoqbOmlouJn&#10;++sMvMV9utKjdLJ5P35cvrPDpZxOVsYM7/vnGahIfbyZr9evVvCfMuGXb2QEv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nzTQyAAAAN0AAAAPAAAAAAAAAAAAAAAAAJgCAABk&#10;cnMvZG93bnJldi54bWxQSwUGAAAAAAQABAD1AAAAjQMAAAAA&#10;" fillcolor="#fefefe" stroked="f" strokecolor="#3465a4">
                          <v:stroke joinstyle="round"/>
                          <v:textbox>
                            <w:txbxContent>
                              <w:p w:rsidR="00EC6B3C" w:rsidRDefault="00EC6B3C"/>
                            </w:txbxContent>
                          </v:textbox>
                        </v:rect>
                        <v:shape id="Freeform 433" o:spid="_x0000_s1457" style="position:absolute;left:3906;top:-744;width:311;height:167;visibility:visible;mso-wrap-style:none;v-text-anchor:middle" coordsize="5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wUcQA&#10;AADdAAAADwAAAGRycy9kb3ducmV2LnhtbERP30vDMBB+F/wfwgm+yJZ2heG6ZUNkG3sSrMLo29Hc&#10;2s7mUpO4xf/eCIJv9/H9vNUmmkFcyPnesoJ8moEgbqzuuVXw/rabPILwAVnjYJkUfJOHzfr2ZoWl&#10;tld+pUsVWpFC2JeooAthLKX0TUcG/dSOxIk7WWcwJOhaqR1eU7gZ5CzL5tJgz6mhw5GeO2o+qi+j&#10;oN7Wxb72D7HKF/HsPo+zF10Ype7v4tMSRKAY/sV/7oNO84t5Dr/fp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sFHEAAAA3QAAAA8AAAAAAAAAAAAAAAAAmAIAAGRycy9k&#10;b3ducmV2LnhtbFBLBQYAAAAABAAEAPUAAACJAwAAAAA=&#10;" path="m208,298r,-51l550,49,377,,,219r208,79e" filled="f" strokecolor="white" strokeweight=".14mm">
                          <v:stroke endcap="round"/>
                          <v:path o:connecttype="custom" o:connectlocs="117,166;117,138;310,27;213,0;0,122;117,166" o:connectangles="0,0,0,0,0,0"/>
                        </v:shape>
                        <v:shape id="Picture 434" o:spid="_x0000_s1458" type="#_x0000_t75" style="position:absolute;left:3792;top:-390;width:325;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v+TCAAAA3QAAAA8AAABkcnMvZG93bnJldi54bWxET02LwjAQvS/4H8II3tbUiiLVKFJRPHhw&#10;1YPHoRnbYjMpTdTqrzeCsLd5vM+ZLVpTiTs1rrSsYNCPQBBnVpecKzgd178TEM4ja6wsk4InOVjM&#10;Oz8zTLR98B/dDz4XIYRdggoK7+tESpcVZND1bU0cuIttDPoAm1zqBh8h3FQyjqKxNFhyaCiwprSg&#10;7Hq4GQWv1O6qoSeT3c6r7Sjdb56bMlaq122XUxCeWv8v/rq3OswfjmP4fBNOkPM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kL/kwgAAAN0AAAAPAAAAAAAAAAAAAAAAAJ8C&#10;AABkcnMvZG93bnJldi54bWxQSwUGAAAAAAQABAD3AAAAjgMAAAAA&#10;" filled="t" strokecolor="#3465a4">
                          <v:stroke joinstyle="round"/>
                          <v:imagedata r:id="rId149" o:title=""/>
                        </v:shape>
                        <v:shape id="Picture 435" o:spid="_x0000_s1459" type="#_x0000_t75" style="position:absolute;left:3792;top:-390;width:325;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uICDCAAAA3QAAAA8AAABkcnMvZG93bnJldi54bWxET01rAjEQvRf8D2GE3mpWF6SsRhFBUeuh&#10;1XofNuNmcTNZkqjbf98Igrd5vM+ZzjvbiBv5UDtWMBxkIIhLp2uuFPweVx+fIEJE1tg4JgV/FGA+&#10;671NsdDuzj90O8RKpBAOBSowMbaFlKE0ZDEMXEucuLPzFmOCvpLa4z2F20aOsmwsLdacGgy2tDRU&#10;Xg5Xq6A8Luw2P9V+t9Gd+frerffD7Uip9363mICI1MWX+One6DQ/H+fw+CadIG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biAgwgAAAN0AAAAPAAAAAAAAAAAAAAAAAJ8C&#10;AABkcnMvZG93bnJldi54bWxQSwUGAAAAAAQABAD3AAAAjgMAAAAA&#10;" filled="t" strokecolor="#3465a4">
                          <v:stroke joinstyle="round"/>
                          <v:imagedata r:id="rId150" o:title=""/>
                        </v:shape>
                        <v:shape id="Freeform 436" o:spid="_x0000_s1460" style="position:absolute;left:3804;top:-375;width:306;height:310;visibility:visible;mso-wrap-style:none;v-text-anchor:middle" coordsize="54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owcMA&#10;AADdAAAADwAAAGRycy9kb3ducmV2LnhtbERPS4vCMBC+C/sfwgh701RX3LUaZREEQVbxcfE2NmMb&#10;bCaliVr//UYQvM3H95zJrLGluFHtjWMFvW4Cgjhz2nCu4LBfdH5A+ICssXRMCh7kYTb9aE0w1e7O&#10;W7rtQi5iCPsUFRQhVKmUPivIou+6ijhyZ1dbDBHWudQ13mO4LWU/SYbSouHYUGBF84Kyy+5qFSxO&#10;5+/9/Hi4JHJ0pb91Y1abvlHqs938jkEEasJb/HIvdZz/NRzA85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qowcMAAADdAAAADwAAAAAAAAAAAAAAAACYAgAAZHJzL2Rv&#10;d25yZXYueG1sUEsFBgAAAAAEAAQA9QAAAIgDAAAAAA==&#10;" path="m541,312l,,,238,541,550r,-238e" filled="f" strokecolor="white" strokeweight=".14mm">
                          <v:stroke endcap="round"/>
                          <v:path o:connecttype="custom" o:connectlocs="305,176;0,0;0,134;305,309;305,176" o:connectangles="0,0,0,0,0"/>
                        </v:shape>
                        <v:rect id="Rectangle 437" o:spid="_x0000_s1461" style="position:absolute;left:4012;top:-83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XSMYA&#10;AADdAAAADwAAAGRycy9kb3ducmV2LnhtbERPS2vCQBC+C/6HZQQvUjemNEp0laIIvbT4aOl1zI5J&#10;bHY2ZLea+uu7guBtPr7nzBatqcSZGldaVjAaRiCIM6tLzhV87tdPExDOI2usLJOCP3KwmHc7M0y1&#10;vfCWzjufixDCLkUFhfd1KqXLCjLohrYmDtzRNgZ9gE0udYOXEG4qGUdRIg2WHBoKrGlZUPaz+zUK&#10;3v1XvJKDeLz9OGyup+T7mk/GK6X6vfZ1CsJT6x/iu/tNh/nPyQvcvgkn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iXSMYAAADdAAAADwAAAAAAAAAAAAAAAACYAgAAZHJz&#10;L2Rvd25yZXYueG1sUEsFBgAAAAAEAAQA9QAAAIsDAAAAAA==&#10;" fillcolor="#fefefe" stroked="f" strokecolor="#3465a4">
                          <v:stroke joinstyle="round"/>
                          <v:textbox>
                            <w:txbxContent>
                              <w:p w:rsidR="00EC6B3C" w:rsidRDefault="00EC6B3C"/>
                            </w:txbxContent>
                          </v:textbox>
                        </v:rect>
                        <v:rect id="Rectangle 438" o:spid="_x0000_s1462" style="position:absolute;left:4012;top:-83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UscIA&#10;AADdAAAADwAAAGRycy9kb3ducmV2LnhtbERPTWuDQBC9B/oflgnklqym1DQmaygFpeCpaS+9De5E&#10;Je6suJuo/z5bKPQ2j/c5x9NkOnGnwbWWFcSbCARxZXXLtYLvr3z9CsJ5ZI2dZVIwk4NT9rQ4Yqrt&#10;yJ90P/tahBB2KSpovO9TKV3VkEG3sT1x4C52MOgDHGqpBxxDuOnkNooSabDl0NBgT+8NVdfzzSjY&#10;oZl3GL8URUX7Inf78sfoUqnVcno7gPA0+X/xn/tDh/nPSQK/34QT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lSxwgAAAN0AAAAPAAAAAAAAAAAAAAAAAJgCAABkcnMvZG93&#10;bnJldi54bWxQSwUGAAAAAAQABAD1AAAAhwMAAAAA&#10;" fillcolor="#dfdfdf" stroked="f" strokecolor="#3465a4">
                          <v:stroke joinstyle="round"/>
                          <v:textbox>
                            <w:txbxContent>
                              <w:p w:rsidR="00EC6B3C" w:rsidRDefault="00EC6B3C"/>
                            </w:txbxContent>
                          </v:textbox>
                        </v:rect>
                        <v:rect id="Rectangle 439" o:spid="_x0000_s1463" style="position:absolute;left:4012;top:-82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8UcYA&#10;AADdAAAADwAAAGRycy9kb3ducmV2LnhtbERPS2vCQBC+C/0PyxR6Ed3USpToRoq0UOgh+AA9Dtlp&#10;kiY7m2ZXTf59t1DwNh/fc9ab3jTiSp2rLCt4nkYgiHOrKy4UHA/vkyUI55E1NpZJwUAONunDaI2J&#10;tjfe0XXvCxFC2CWooPS+TaR0eUkG3dS2xIH7sp1BH2BXSN3hLYSbRs6iKJYGKw4NJba0LSmv9xej&#10;YDzHn9P3dlx8DpQNeZa9nWeXWqmnx/51BcJT7+/if/eHDvNf4gX8fR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N8UcYAAADdAAAADwAAAAAAAAAAAAAAAACYAgAAZHJz&#10;L2Rvd25yZXYueG1sUEsFBgAAAAAEAAQA9QAAAIsDAAAAAA==&#10;" fillcolor="#e1e1e1" stroked="f" strokecolor="#3465a4">
                          <v:stroke joinstyle="round"/>
                          <v:textbox>
                            <w:txbxContent>
                              <w:p w:rsidR="00EC6B3C" w:rsidRDefault="00EC6B3C"/>
                            </w:txbxContent>
                          </v:textbox>
                        </v:rect>
                        <v:rect id="Rectangle 440" o:spid="_x0000_s1464" style="position:absolute;left:4012;top:-81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BusQA&#10;AADdAAAADwAAAGRycy9kb3ducmV2LnhtbESPQW/CMAyF75P2HyJP4jbSDYamjoDQKsSuBLSz1Xht&#10;oXFKk0HZr8cHpN1svef3Ps+Xg2/VmfrYBDbwMs5AEZfBNVwZ2O/Wz++gYkJ22AYmA1eKsFw8Pswx&#10;d+HCWzrbVCkJ4ZijgTqlLtc6ljV5jOPQEYv2E3qPSda+0q7Hi4T7Vr9m2Ux7bFgaauzos6byaH+9&#10;ATdti7UtTqs3+x3pdCjsZv/XGDN6GlYfoBIN6d98v/5ygj+ZCa58IyP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JAbrEAAAA3QAAAA8AAAAAAAAAAAAAAAAAmAIAAGRycy9k&#10;b3ducmV2LnhtbFBLBQYAAAAABAAEAPUAAACJAwAAAAA=&#10;" fillcolor="#e2e2e2" stroked="f" strokecolor="#3465a4">
                          <v:stroke joinstyle="round"/>
                          <v:textbox>
                            <w:txbxContent>
                              <w:p w:rsidR="00EC6B3C" w:rsidRDefault="00EC6B3C"/>
                            </w:txbxContent>
                          </v:textbox>
                        </v:rect>
                        <v:rect id="Rectangle 441" o:spid="_x0000_s1465" style="position:absolute;left:4012;top:-80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ODsEA&#10;AADdAAAADwAAAGRycy9kb3ducmV2LnhtbERPS4vCMBC+C/6HMII3TVUQraYi2gXZg+Dj4m1oxj5s&#10;JqXJavffbxYEb/PxPWe96UwtntS60rKCyTgCQZxZXXKu4Hr5Gi1AOI+ssbZMCn7JwSbp99YYa/vi&#10;Ez3PPhchhF2MCgrvm1hKlxVk0I1tQxy4u20N+gDbXOoWXyHc1HIaRXNpsOTQUGBDu4Kyx/nHKKj0&#10;YX+nC+pTnd/Sb39MK7lNlRoOuu0KhKfOf8Rv90GH+bP5Ev6/CSfI5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vTg7BAAAA3QAAAA8AAAAAAAAAAAAAAAAAmAIAAGRycy9kb3du&#10;cmV2LnhtbFBLBQYAAAAABAAEAPUAAACGAwAAAAA=&#10;" fillcolor="#e3e3e3" stroked="f" strokecolor="#3465a4">
                          <v:stroke joinstyle="round"/>
                          <v:textbox>
                            <w:txbxContent>
                              <w:p w:rsidR="00EC6B3C" w:rsidRDefault="00EC6B3C"/>
                            </w:txbxContent>
                          </v:textbox>
                        </v:rect>
                        <v:rect id="Rectangle 442" o:spid="_x0000_s1466" style="position:absolute;left:4012;top:-79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hvKsYA&#10;AADdAAAADwAAAGRycy9kb3ducmV2LnhtbESPQU/DMAyF70j8h8iTuLF0IDHWLZvQJCTGaRQu3KzG&#10;a6s2TpeEtuPX48Mkbrbe83ufN7vJdWqgEBvPBhbzDBRx6W3DlYGvz9f7Z1AxIVvsPJOBC0XYbW9v&#10;NphbP/IHDUWqlIRwzNFAnVKfax3LmhzGue+JRTv54DDJGiptA44S7jr9kGVP2mHD0lBjT/uayrb4&#10;cQbccXUYw2+RrS7u3Z7bpW6/D4Mxd7PpZQ0q0ZT+zdfrNyv4j0vhl29kBL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hvKsYAAADdAAAADwAAAAAAAAAAAAAAAACYAgAAZHJz&#10;L2Rvd25yZXYueG1sUEsFBgAAAAAEAAQA9QAAAIsDAAAAAA==&#10;" fillcolor="#e4e4e4" stroked="f" strokecolor="#3465a4">
                          <v:stroke joinstyle="round"/>
                          <v:textbox>
                            <w:txbxContent>
                              <w:p w:rsidR="00EC6B3C" w:rsidRDefault="00EC6B3C"/>
                            </w:txbxContent>
                          </v:textbox>
                        </v:rect>
                        <v:rect id="Rectangle 443" o:spid="_x0000_s1467" style="position:absolute;left:4012;top:-78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Dp8IA&#10;AADdAAAADwAAAGRycy9kb3ducmV2LnhtbERPTWvCQBC9F/oflil4q7uJYiV1DVXakKvaQ49DdpoE&#10;s7MxuzXpv3cLBW/zeJ+zySfbiSsNvnWsIZkrEMSVMy3XGj5PH89rED4gG+wck4Zf8pBvHx82mBk3&#10;8oGux1CLGMI+Qw1NCH0mpa8asujnrieO3LcbLIYIh1qaAccYbjuZKrWSFluODQ32tG+oOh9/rIaV&#10;uxQqXVLyVcpx70Lxrnbrs9azp+ntFUSgKdzF/+7SxPmLlwT+vokn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cOnwgAAAN0AAAAPAAAAAAAAAAAAAAAAAJgCAABkcnMvZG93&#10;bnJldi54bWxQSwUGAAAAAAQABAD1AAAAhwMAAAAA&#10;" fillcolor="#e6e6e6" stroked="f" strokecolor="#3465a4">
                          <v:stroke joinstyle="round"/>
                          <v:textbox>
                            <w:txbxContent>
                              <w:p w:rsidR="00EC6B3C" w:rsidRDefault="00EC6B3C"/>
                            </w:txbxContent>
                          </v:textbox>
                        </v:rect>
                        <v:rect id="Rectangle 444" o:spid="_x0000_s1468" style="position:absolute;left:4012;top:-78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VMQA&#10;AADdAAAADwAAAGRycy9kb3ducmV2LnhtbERP3WrCMBS+H/gO4Qx2IzO1whxdo4ggyCaD6h7g0Jw2&#10;Zc1JbaJt334ZDHZ3Pr7fk29H24o79b5xrGC5SEAQl043XCv4uhyeX0H4gKyxdUwKJvKw3cwecsy0&#10;G7ig+znUIoawz1CBCaHLpPSlIYt+4TriyFWutxgi7GupexxiuG1lmiQv0mLDscFgR3tD5ff5ZhWs&#10;Pt7NNL9cT1W6XDtdXD9P0zBX6ulx3L2BCDSGf/Gf+6jj/NU6hd9v4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cvlTEAAAA3QAAAA8AAAAAAAAAAAAAAAAAmAIAAGRycy9k&#10;b3ducmV2LnhtbFBLBQYAAAAABAAEAPUAAACJAwAAAAA=&#10;" fillcolor="#e7e7e7" stroked="f" strokecolor="#3465a4">
                          <v:stroke joinstyle="round"/>
                          <v:textbox>
                            <w:txbxContent>
                              <w:p w:rsidR="00EC6B3C" w:rsidRDefault="00EC6B3C"/>
                            </w:txbxContent>
                          </v:textbox>
                        </v:rect>
                        <v:rect id="Rectangle 445" o:spid="_x0000_s1469" style="position:absolute;left:4012;top:-77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aAMUA&#10;AADdAAAADwAAAGRycy9kb3ducmV2LnhtbERP32vCMBB+H/g/hBP2NlN11K0zimwIwhTRDWVvR3O2&#10;xeZSkqx2//0iCL7dx/fzpvPO1KIl5yvLCoaDBARxbnXFhYLvr+XTCwgfkDXWlknBH3mYz3oPU8y0&#10;vfCO2n0oRAxhn6GCMoQmk9LnJRn0A9sQR+5kncEQoSukdniJ4aaWoyRJpcGKY0OJDb2XlJ/3v0ZB&#10;uzq8bn+W6W6d2OPnNn3euI/TRqnHfrd4AxGoC3fxzb3Scf54MobrN/EE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ZoAxQAAAN0AAAAPAAAAAAAAAAAAAAAAAJgCAABkcnMv&#10;ZG93bnJldi54bWxQSwUGAAAAAAQABAD1AAAAigMAAAAA&#10;" fillcolor="#e8e8e8" stroked="f" strokecolor="#3465a4">
                          <v:stroke joinstyle="round"/>
                          <v:textbox>
                            <w:txbxContent>
                              <w:p w:rsidR="00EC6B3C" w:rsidRDefault="00EC6B3C"/>
                            </w:txbxContent>
                          </v:textbox>
                        </v:rect>
                        <v:rect id="Rectangle 446" o:spid="_x0000_s1470" style="position:absolute;left:4012;top:-76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1HlcAA&#10;AADdAAAADwAAAGRycy9kb3ducmV2LnhtbERPTYvCMBC9C/6HMMLeNG2VVbpGEdmCV13R69DMtsVm&#10;UpJY6783wsLe5vE+Z70dTCt6cr6xrCCdJSCIS6sbrhScf4rpCoQPyBpby6TgSR62m/Fojbm2Dz5S&#10;fwqViCHsc1RQh9DlUvqyJoN+ZjviyP1aZzBE6CqpHT5iuGllliSf0mDDsaHGjvY1lbfT3SgYjCwW&#10;l2vbZ3vidN677+uhuCn1MRl2XyACDeFf/Oc+6Dh/vlzA+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1HlcAAAADdAAAADwAAAAAAAAAAAAAAAACYAgAAZHJzL2Rvd25y&#10;ZXYueG1sUEsFBgAAAAAEAAQA9QAAAIUDAAAAAA==&#10;" fillcolor="#eaeaea" stroked="f" strokecolor="#3465a4">
                          <v:stroke joinstyle="round"/>
                          <v:textbox>
                            <w:txbxContent>
                              <w:p w:rsidR="00EC6B3C" w:rsidRDefault="00EC6B3C"/>
                            </w:txbxContent>
                          </v:textbox>
                        </v:rect>
                        <v:rect id="Rectangle 447" o:spid="_x0000_s1471" style="position:absolute;left:4012;top:-75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X+sMA&#10;AADdAAAADwAAAGRycy9kb3ducmV2LnhtbERPTWvCQBC9C/0PyxR6042WVEmzipQGepFSFc9DdpqE&#10;ZGfj7sak/94tFHqbx/ucfDeZTtzI+cayguUiAUFcWt1wpeB8KuYbED4ga+wsk4If8rDbPsxyzLQd&#10;+Ytux1CJGMI+QwV1CH0mpS9rMugXtieO3Ld1BkOErpLa4RjDTSdXSfIiDTYcG2rs6a2msj0ORgGd&#10;3pPPYmpXqSuW6XA9H4bLqJV6epz2ryACTeFf/Of+0HH+8zqF32/iC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LX+sMAAADdAAAADwAAAAAAAAAAAAAAAACYAgAAZHJzL2Rv&#10;d25yZXYueG1sUEsFBgAAAAAEAAQA9QAAAIgDAAAAAA==&#10;" fillcolor="#ebebeb" stroked="f" strokecolor="#3465a4">
                          <v:stroke joinstyle="round"/>
                          <v:textbox>
                            <w:txbxContent>
                              <w:p w:rsidR="00EC6B3C" w:rsidRDefault="00EC6B3C"/>
                            </w:txbxContent>
                          </v:textbox>
                        </v:rect>
                        <v:rect id="Rectangle 448" o:spid="_x0000_s1472" style="position:absolute;left:4012;top:-74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2o8cYA&#10;AADdAAAADwAAAGRycy9kb3ducmV2LnhtbESPQWvCQBCF74X+h2UKvdVNFWKJriIFwZtG26q3aXaa&#10;BLOzMbtd4793hUJvM7z3vnkznfemEYE6V1tW8DpIQBAXVtdcKvjYLV/eQDiPrLGxTAqu5GA+e3yY&#10;YqbthXMKW1+KCGGXoYLK+zaT0hUVGXQD2xJH7cd2Bn1cu1LqDi8Rbho5TJJUGqw5XqiwpfeKitP2&#10;10RKCF/776Mu83PzmdabsD6keVDq+alfTEB46v2/+S+90rH+aJzC/Zs4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2o8cYAAADdAAAADwAAAAAAAAAAAAAAAACYAgAAZHJz&#10;L2Rvd25yZXYueG1sUEsFBgAAAAAEAAQA9QAAAIsDAAAAAA==&#10;" fillcolor="#ececec" stroked="f" strokecolor="#3465a4">
                          <v:stroke joinstyle="round"/>
                          <v:textbox>
                            <w:txbxContent>
                              <w:p w:rsidR="00EC6B3C" w:rsidRDefault="00EC6B3C"/>
                            </w:txbxContent>
                          </v:textbox>
                        </v:rect>
                        <v:rect id="Rectangle 449" o:spid="_x0000_s1473" style="position:absolute;left:4012;top:-74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xYMMA&#10;AADdAAAADwAAAGRycy9kb3ducmV2LnhtbERPTWvCQBC9C/0PyxS86cYWjEQ3oRSKFS9N7KW3MTsm&#10;wexs2F1N+u+7hUJv83ifsysm04s7Od9ZVrBaJiCIa6s7bhR8nt4WGxA+IGvsLZOCb/JQ5A+zHWba&#10;jlzSvQqNiCHsM1TQhjBkUvq6JYN+aQfiyF2sMxgidI3UDscYbnr5lCRrabDj2NDiQK8t1dfqZhQc&#10;qumDcNTnwaXrekXl8WtfHpWaP04vWxCBpvAv/nO/6zj/OU3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XxYMMAAADdAAAADwAAAAAAAAAAAAAAAACYAgAAZHJzL2Rv&#10;d25yZXYueG1sUEsFBgAAAAAEAAQA9QAAAIgDAAAAAA==&#10;" fillcolor="#ededed" stroked="f" strokecolor="#3465a4">
                          <v:stroke joinstyle="round"/>
                          <v:textbox>
                            <w:txbxContent>
                              <w:p w:rsidR="00EC6B3C" w:rsidRDefault="00EC6B3C"/>
                            </w:txbxContent>
                          </v:textbox>
                        </v:rect>
                        <v:rect id="Rectangle 450" o:spid="_x0000_s1474" style="position:absolute;left:4012;top:-73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gtMQA&#10;AADdAAAADwAAAGRycy9kb3ducmV2LnhtbESPT4vCMBDF74LfIcyCN01XQaUaZREKC7IH/+B5aGbb&#10;YjMpSVarn37nIHib4b157zfrbe9adaMQG88GPicZKOLS24YrA+dTMV6CignZYuuZDDwownYzHKwx&#10;t/7OB7odU6UkhGOOBuqUulzrWNbkME58Ryzarw8Ok6yh0jbgXcJdq6dZNtcOG5aGGjva1VRej3/O&#10;QHlozj48p/tiPvt5Xm0Rw+MSjRl99F8rUIn69Da/rr+t4M8WgivfyAh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kYLTEAAAA3QAAAA8AAAAAAAAAAAAAAAAAmAIAAGRycy9k&#10;b3ducmV2LnhtbFBLBQYAAAAABAAEAPUAAACJAwAAAAA=&#10;" fillcolor="#efefef" stroked="f" strokecolor="#3465a4">
                          <v:stroke joinstyle="round"/>
                          <v:textbox>
                            <w:txbxContent>
                              <w:p w:rsidR="00EC6B3C" w:rsidRDefault="00EC6B3C"/>
                            </w:txbxContent>
                          </v:textbox>
                        </v:rect>
                        <v:rect id="Rectangle 451" o:spid="_x0000_s1475" style="position:absolute;left:4012;top:-72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xL0MEA&#10;AADdAAAADwAAAGRycy9kb3ducmV2LnhtbERP24rCMBB9X/Afwgi+ramXVVsbZVkQfLX6AUMztrXN&#10;pDSxVr9+syDs2xzOddL9YBrRU+cqywpm0wgEcW51xYWCy/nwuQHhPLLGxjIpeJKD/W70kWKi7YNP&#10;1Ge+ECGEXYIKSu/bREqXl2TQTW1LHLir7Qz6ALtC6g4fIdw0ch5FK2mw4tBQYks/JeV1djcKIoq/&#10;bN3fYm3ny+NQLV7Zsr0pNRkP31sQngb/L367jzrMX6xj+PsmnC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sS9DBAAAA3QAAAA8AAAAAAAAAAAAAAAAAmAIAAGRycy9kb3du&#10;cmV2LnhtbFBLBQYAAAAABAAEAPUAAACGAwAAAAA=&#10;" fillcolor="#f0f0f0" stroked="f" strokecolor="#3465a4">
                          <v:stroke joinstyle="round"/>
                          <v:textbox>
                            <w:txbxContent>
                              <w:p w:rsidR="00EC6B3C" w:rsidRDefault="00EC6B3C"/>
                            </w:txbxContent>
                          </v:textbox>
                        </v:rect>
                        <v:rect id="Rectangle 452" o:spid="_x0000_s1476" style="position:absolute;left:4012;top:-71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rg8MA&#10;AADdAAAADwAAAGRycy9kb3ducmV2LnhtbESPQWsCMRCF74X+hzCFXopmVRDdGqUUxF5X/QHDZrpZ&#10;3Ey2Sarx33cOBW8zvDfvfbPZFT+oK8XUBzYwm1agiNtge+4MnE/7yQpUysgWh8Bk4E4Jdtvnpw3W&#10;Nty4oesxd0pCONVowOU81lqn1pHHNA0jsWjfIXrMssZO24g3CfeDnlfVUnvsWRocjvTpqL0cf72B&#10;0lSLzp3iYX/p1/ntJxS3bhtjXl/KxzuoTCU/zP/XX1bwFyvhl29kBL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1rg8MAAADdAAAADwAAAAAAAAAAAAAAAACYAgAAZHJzL2Rv&#10;d25yZXYueG1sUEsFBgAAAAAEAAQA9QAAAIgDAAAAAA==&#10;" fillcolor="#f1f1f1" stroked="f" strokecolor="#3465a4">
                          <v:stroke joinstyle="round"/>
                          <v:textbox>
                            <w:txbxContent>
                              <w:p w:rsidR="00EC6B3C" w:rsidRDefault="00EC6B3C"/>
                            </w:txbxContent>
                          </v:textbox>
                        </v:rect>
                        <v:rect id="Rectangle 453" o:spid="_x0000_s1477" style="position:absolute;left:4012;top:-70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YMysQA&#10;AADdAAAADwAAAGRycy9kb3ducmV2LnhtbERPTWvCQBC9C/0PyxR6000s1hDdhFJI0UMPtSIex+w0&#10;Cc3OhuxW13/fFYTe5vE+Z10G04szja6zrCCdJSCIa6s7bhTsv6ppBsJ5ZI29ZVJwJQdl8TBZY67t&#10;hT/pvPONiCHsclTQej/kUrq6JYNuZgfiyH3b0aCPcGykHvESw00v50nyIg12HBtaHOitpfpn92sU&#10;2OXHcW5NFU5ye/AhbbLFe1Ur9fQYXlcgPAX/L767NzrOf85SuH0TT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mDMrEAAAA3QAAAA8AAAAAAAAAAAAAAAAAmAIAAGRycy9k&#10;b3ducmV2LnhtbFBLBQYAAAAABAAEAPUAAACJAwAAAAA=&#10;" fillcolor="#f2f2f2" stroked="f" strokecolor="#3465a4">
                          <v:stroke joinstyle="round"/>
                          <v:textbox>
                            <w:txbxContent>
                              <w:p w:rsidR="00EC6B3C" w:rsidRDefault="00EC6B3C"/>
                            </w:txbxContent>
                          </v:textbox>
                        </v:rect>
                        <v:rect id="Rectangle 454" o:spid="_x0000_s1478" style="position:absolute;left:4012;top:-70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Q9MIA&#10;AADdAAAADwAAAGRycy9kb3ducmV2LnhtbERPTWsCMRC9F/wPYYTealYLZV2NIkrRnoqr4HXYjLvB&#10;zWRJom799U2h4G0e73Pmy9624kY+GMcKxqMMBHHltOFawfHw+ZaDCBFZY+uYFPxQgOVi8DLHQrs7&#10;7+lWxlqkEA4FKmhi7AopQ9WQxTByHXHizs5bjAn6WmqP9xRuWznJsg9p0XBqaLCjdUPVpbxaBdHL&#10;3Jyuj834qz3k2+kWvyuDSr0O+9UMRKQ+PsX/7p1O89/zCfx9k0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RxD0wgAAAN0AAAAPAAAAAAAAAAAAAAAAAJgCAABkcnMvZG93&#10;bnJldi54bWxQSwUGAAAAAAQABAD1AAAAhwMAAAAA&#10;" fillcolor="#f4f4f4" stroked="f" strokecolor="#3465a4">
                          <v:stroke joinstyle="round"/>
                          <v:textbox>
                            <w:txbxContent>
                              <w:p w:rsidR="00EC6B3C" w:rsidRDefault="00EC6B3C"/>
                            </w:txbxContent>
                          </v:textbox>
                        </v:rect>
                        <v:rect id="Rectangle 455" o:spid="_x0000_s1479" style="position:absolute;left:4012;top:-69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xFGMIA&#10;AADdAAAADwAAAGRycy9kb3ducmV2LnhtbERPzWrCQBC+C32HZQq96SYGNERXacWCF0HTPsCYHZNg&#10;djZkV5P26V1B8DYf3+8s14NpxI06V1tWEE8iEMSF1TWXCn5/vscpCOeRNTaWScEfOViv3kZLzLTt&#10;+Ui33JcihLDLUEHlfZtJ6YqKDLqJbYkDd7adQR9gV0rdYR/CTSOnUTSTBmsODRW2tKmouORXo2C+&#10;/58e0uRre8qPrIt+F8db2yj18T58LkB4GvxL/HTvdJifpAk8vg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EUYwgAAAN0AAAAPAAAAAAAAAAAAAAAAAJgCAABkcnMvZG93&#10;bnJldi54bWxQSwUGAAAAAAQABAD1AAAAhwMAAAAA&#10;" fillcolor="#f5f5f5" stroked="f" strokecolor="#3465a4">
                          <v:stroke joinstyle="round"/>
                          <v:textbox>
                            <w:txbxContent>
                              <w:p w:rsidR="00EC6B3C" w:rsidRDefault="00EC6B3C"/>
                            </w:txbxContent>
                          </v:textbox>
                        </v:rect>
                        <v:rect id="Rectangle 456" o:spid="_x0000_s1480" style="position:absolute;left:4012;top:-68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z/MYA&#10;AADdAAAADwAAAGRycy9kb3ducmV2LnhtbESPQWsCMRCF70L/Q5iCF9HsqoisRilFQbCHait4HDbj&#10;7upmsiRR13/fFARvM7z3vXkzX7amFjdyvrKsIB0kIIhzqysuFPz+rPtTED4ga6wtk4IHeVgu3jpz&#10;zLS9845u+1CIGMI+QwVlCE0mpc9LMugHtiGO2sk6gyGurpDa4T2Gm1oOk2QiDVYcL5TY0GdJ+WV/&#10;NbEGp1+9x/GQf2+3x5XrbQ7ns02V6r63HzMQgdrwMj/pjY7caDqG/2/iCH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Xz/MYAAADdAAAADwAAAAAAAAAAAAAAAACYAgAAZHJz&#10;L2Rvd25yZXYueG1sUEsFBgAAAAAEAAQA9QAAAIsDAAAAAA==&#10;" fillcolor="#f6f6f6" stroked="f" strokecolor="#3465a4">
                          <v:stroke joinstyle="round"/>
                          <v:textbox>
                            <w:txbxContent>
                              <w:p w:rsidR="00EC6B3C" w:rsidRDefault="00EC6B3C"/>
                            </w:txbxContent>
                          </v:textbox>
                        </v:rect>
                        <v:rect id="Rectangle 457" o:spid="_x0000_s1481" style="position:absolute;left:4012;top:-67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fHcQA&#10;AADdAAAADwAAAGRycy9kb3ducmV2LnhtbERPTWvCQBC9F/wPywi9FN20NhKim1AKhVIoYvTibcyO&#10;STA7G7IbTfvru0LB2zze56zz0bTiQr1rLCt4nkcgiEurG64U7HcfswSE88gaW8uk4Icc5NnkYY2p&#10;tlfe0qXwlQgh7FJUUHvfpVK6siaDbm474sCdbG/QB9hXUvd4DeGmlS9RtJQGGw4NNXb0XlN5Lgaj&#10;YDi68yFOFt+vX5un3+PAGFOJSj1Ox7cVCE+jv4v/3Z86zF8kMdy+CS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Hx3EAAAA3QAAAA8AAAAAAAAAAAAAAAAAmAIAAGRycy9k&#10;b3ducmV2LnhtbFBLBQYAAAAABAAEAPUAAACJAwAAAAA=&#10;" fillcolor="#f7f7f7" stroked="f" strokecolor="#3465a4">
                          <v:stroke joinstyle="round"/>
                          <v:textbox>
                            <w:txbxContent>
                              <w:p w:rsidR="00EC6B3C" w:rsidRDefault="00EC6B3C"/>
                            </w:txbxContent>
                          </v:textbox>
                        </v:rect>
                        <v:rect id="Rectangle 458" o:spid="_x0000_s1482" style="position:absolute;left:4012;top:-66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HCsYA&#10;AADdAAAADwAAAGRycy9kb3ducmV2LnhtbERP22rCQBB9L/Qflin4VjetNIToKmJRi8XiDX0ds2MS&#10;mp2N2a3Gv+8WCr7N4VxnMGpNJS7UuNKygpduBII4s7rkXMFuO31OQDiPrLGyTApu5GA0fHwYYKrt&#10;ldd02fhchBB2KSoovK9TKV1WkEHXtTVx4E62MegDbHKpG7yGcFPJ1yiKpcGSQ0OBNU0Kyr43P0bB&#10;ftK+3VaH+eLr+Pk+i5PlYhUtz0p1ntpxH4Sn1t/F/+4PHeb3khj+vgknyO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IHCsYAAADdAAAADwAAAAAAAAAAAAAAAACYAgAAZHJz&#10;L2Rvd25yZXYueG1sUEsFBgAAAAAEAAQA9QAAAIsDAAAAAA==&#10;" fillcolor="#f9f9f9" stroked="f" strokecolor="#3465a4">
                          <v:stroke joinstyle="round"/>
                          <v:textbox>
                            <w:txbxContent>
                              <w:p w:rsidR="00EC6B3C" w:rsidRDefault="00EC6B3C"/>
                            </w:txbxContent>
                          </v:textbox>
                        </v:rect>
                        <v:rect id="Rectangle 459" o:spid="_x0000_s1483" style="position:absolute;left:4012;top:-66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Q4MUA&#10;AADdAAAADwAAAGRycy9kb3ducmV2LnhtbERPTWvCQBC9F/wPywhepNnUFpU0q0hJqVA8aAribchO&#10;k2B2NmTXmP57VxB6m8f7nHQ9mEb01LnasoKXKAZBXFhdc6ngJ/98XoJwHlljY5kU/JGD9Wr0lGKi&#10;7ZX31B98KUIIuwQVVN63iZSuqMigi2xLHLhf2xn0AXal1B1eQ7hp5CyO59JgzaGhwpY+KirOh4tR&#10;8MXHuu2zyzT/fpOneb7LthnGSk3Gw+YdhKfB/4sf7q0O81+XC7h/E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VDgxQAAAN0AAAAPAAAAAAAAAAAAAAAAAJgCAABkcnMv&#10;ZG93bnJldi54bWxQSwUGAAAAAAQABAD1AAAAigMAAAAA&#10;" fillcolor="#fafafa" stroked="f" strokecolor="#3465a4">
                          <v:stroke joinstyle="round"/>
                          <v:textbox>
                            <w:txbxContent>
                              <w:p w:rsidR="00EC6B3C" w:rsidRDefault="00EC6B3C"/>
                            </w:txbxContent>
                          </v:textbox>
                        </v:rect>
                        <v:rect id="Rectangle 460" o:spid="_x0000_s1484" style="position:absolute;left:4012;top:-65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LMUA&#10;AADdAAAADwAAAGRycy9kb3ducmV2LnhtbESPT4vCQAzF78J+hyELe5F1qoJI11FkYaEn/wseQye2&#10;xU6mdEZtv/3mIHhLeC/v/bJYda5WD2pD5dnAeJSAIs69rbgwcDr+fc9BhYhssfZMBnoKsFp+DBaY&#10;Wv/kPT0OsVASwiFFA2WMTap1yEtyGEa+IRbt6luHUda20LbFp4S7Wk+SZKYdViwNJTb0W1J+O9yd&#10;gcsmu9lhf6Ht9jg+T/psdz3HtTFfn936B1SkLr7Nr+vMCv50Lrj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XYsxQAAAN0AAAAPAAAAAAAAAAAAAAAAAJgCAABkcnMv&#10;ZG93bnJldi54bWxQSwUGAAAAAAQABAD1AAAAigMAAAAA&#10;" fillcolor="#fbfbfb" stroked="f" strokecolor="#3465a4">
                          <v:stroke joinstyle="round"/>
                          <v:textbox>
                            <w:txbxContent>
                              <w:p w:rsidR="00EC6B3C" w:rsidRDefault="00EC6B3C"/>
                            </w:txbxContent>
                          </v:textbox>
                        </v:rect>
                        <v:rect id="Rectangle 461" o:spid="_x0000_s1485" style="position:absolute;left:4012;top:-64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fz8IA&#10;AADdAAAADwAAAGRycy9kb3ducmV2LnhtbERPPWvDMBDdC/0P4grZGjlJKY4bJZgUg6FT0i7ZDuti&#10;mVonI6m28++jQqHbPd7n7Q6z7cVIPnSOFayWGQjixumOWwVfn9VzDiJEZI29Y1JwowCH/ePDDgvt&#10;Jj7ReI6tSCEcClRgYhwKKUNjyGJYuoE4cVfnLcYEfSu1xymF216us+xVWuw4NRgc6Gio+T7/WAV+&#10;NO90qauy+7Crl+Z0zXWWB6UWT3P5BiLSHP/Ff+5ap/mbfAu/36QT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pp/PwgAAAN0AAAAPAAAAAAAAAAAAAAAAAJgCAABkcnMvZG93&#10;bnJldi54bWxQSwUGAAAAAAQABAD1AAAAhwMAAAAA&#10;" fillcolor="#fcfcfc" stroked="f" strokecolor="#3465a4">
                          <v:stroke joinstyle="round"/>
                          <v:textbox>
                            <w:txbxContent>
                              <w:p w:rsidR="00EC6B3C" w:rsidRDefault="00EC6B3C"/>
                            </w:txbxContent>
                          </v:textbox>
                        </v:rect>
                        <v:rect id="Rectangle 462" o:spid="_x0000_s1486" style="position:absolute;left:4012;top:-63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E98kA&#10;AADdAAAADwAAAGRycy9kb3ducmV2LnhtbESPQU/CQBCF7yb+h82YeDGytSSAlYUYiQkXjBQN16E7&#10;toXubNNdofLrmYMJt5m8N+99M533rlFH6kLt2cDTIAFFXHhbc2nga/P+OAEVIrLFxjMZ+KMA89nt&#10;zRQz60+8pmMeSyUhHDI0UMXYZlqHoiKHYeBbYtF+fOcwytqV2nZ4knDX6DRJRtphzdJQYUtvFRWH&#10;/NcZWMXvdKEf0vH6Y/d53o+253IyXhhzf9e/voCK1Mer+f96aQV/+Cz88o2MoG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pE98kAAADdAAAADwAAAAAAAAAAAAAAAACYAgAA&#10;ZHJzL2Rvd25yZXYueG1sUEsFBgAAAAAEAAQA9QAAAI4DAAAAAA==&#10;" fillcolor="#fefefe" stroked="f" strokecolor="#3465a4">
                          <v:stroke joinstyle="round"/>
                          <v:textbox>
                            <w:txbxContent>
                              <w:p w:rsidR="00EC6B3C" w:rsidRDefault="00EC6B3C"/>
                            </w:txbxContent>
                          </v:textbox>
                        </v:rect>
                        <v:shape id="Freeform 463" o:spid="_x0000_s1487" style="position:absolute;left:4024;top:-755;width:340;height:188;visibility:visible;mso-wrap-style:none;v-text-anchor:middle" coordsize="60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LqcQA&#10;AADdAAAADwAAAGRycy9kb3ducmV2LnhtbERP32vCMBB+F/wfwgm+aarCmJ1RgiCMbQirytjbrTnb&#10;YnMpTdTOv34ZCL7dx/fzFqvO1uJCra8cK5iMExDEuTMVFwr2u83oGYQPyAZrx6Tglzyslv3eAlPj&#10;rvxJlywUIoawT1FBGUKTSunzkiz6sWuII3d0rcUQYVtI0+I1httaTpPkSVqsODaU2NC6pPyUna2C&#10;c7fNvvfya53x4fB2e9f640drpYaDTr+ACNSFh/jufjVx/mw+g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Ei6nEAAAA3QAAAA8AAAAAAAAAAAAAAAAAmAIAAGRycy9k&#10;b3ducmV2LnhtbFBLBQYAAAAABAAEAPUAAACJAwAAAAA=&#10;" path="m601,55l462,,342,69,,267r113,66c294,274,459,180,601,55e" filled="f" strokecolor="white" strokeweight=".14mm">
                          <v:stroke endcap="round"/>
                          <v:path o:connecttype="custom" o:connectlocs="339,31;261,0;193,39;0,150;64,187;339,31" o:connectangles="0,0,0,0,0,0"/>
                        </v:shape>
                        <v:rect id="Rectangle 464" o:spid="_x0000_s1488" style="position:absolute;left:3713;top:-35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2KdcUA&#10;AADdAAAADwAAAGRycy9kb3ducmV2LnhtbESPQYvCMBCF7wv+hzCCl2VNVZBtbZQqCF48bF32PDRj&#10;W2wmpUm1+uuNIOxthvfmfW/SzWAacaXO1ZYVzKYRCOLC6ppLBb+n/dc3COeRNTaWScGdHGzWo48U&#10;E21v/EPX3JcihLBLUEHlfZtI6YqKDLqpbYmDdradQR/WrpS6w1sIN42cR9FSGqw5ECpsaVdRccl7&#10;EyD945CZ7eXPfz7aZRbn+njWWqnJeMhWIDwN/t/8vj7oUH8Rz+H1TRhB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Yp1xQAAAN0AAAAPAAAAAAAAAAAAAAAAAJgCAABkcnMv&#10;ZG93bnJldi54bWxQSwUGAAAAAAQABAD1AAAAigMAAAAA&#10;" fillcolor="gray" stroked="f" strokecolor="#3465a4">
                          <v:stroke joinstyle="round"/>
                          <v:textbox>
                            <w:txbxContent>
                              <w:p w:rsidR="00EC6B3C" w:rsidRDefault="00EC6B3C"/>
                            </w:txbxContent>
                          </v:textbox>
                        </v:rect>
                        <v:shape id="Freeform 465" o:spid="_x0000_s1489" style="position:absolute;left:3838;top:-331;width:37;height:90;visibility:visible;mso-wrap-style:none;v-text-anchor:middle" coordsize="6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tKcQA&#10;AADdAAAADwAAAGRycy9kb3ducmV2LnhtbERPS2vCQBC+F/wPyxS86cYEiqauUhTRSw4+oPQ2zU6T&#10;0OxsyK5J9Nd3BaG3+fies1wPphYdta6yrGA2jUAQ51ZXXCi4nHeTOQjnkTXWlknBjRysV6OXJaba&#10;9nyk7uQLEULYpaig9L5JpXR5SQbd1DbEgfuxrUEfYFtI3WIfwk0t4yh6kwYrDg0lNrQpKf89XY2C&#10;RfHVV/lsvs389z2OE8z2n12m1Ph1+HgH4Wnw/+Kn+6DD/GSRwOO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1LSnEAAAA3QAAAA8AAAAAAAAAAAAAAAAAmAIAAGRycy9k&#10;b3ducmV2LnhtbFBLBQYAAAAABAAEAPUAAACJAwAAAAA=&#10;" path="m32,16l4,1c3,,1,,,2,,3,,3,,4l,123v,1,,2,1,3l1,126r28,15c30,142,32,142,33,140v,-1,,-1,,-2l33,20v,-2,,-3,-1,-4xm65,36l50,27v-2,-1,-4,,-4,1c45,28,45,29,45,29r,120c45,150,46,150,46,151r17,9c63,162,66,161,67,159r,-1l67,39v,-2,,-3,-2,-3xe">
                          <v:path o:connecttype="custom" o:connectlocs="17,9;2,1;0,1;0,2;0,68;1,70;1,70;16,78;18,77;18,76;18,11;17,9;35,20;27,15;25,15;24,16;24,82;25,83;34,88;36,88;36,87;36,22;35,20" o:connectangles="0,0,0,0,0,0,0,0,0,0,0,0,0,0,0,0,0,0,0,0,0,0,0"/>
                        </v:shape>
                        <v:rect id="Rectangle 466" o:spid="_x0000_s1490" style="position:absolute;left:3713;top:-35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3msYA&#10;AADdAAAADwAAAGRycy9kb3ducmV2LnhtbESPQWvCQBCF74X+h2UKXopuaotomlXSguDFQ6N4HrJj&#10;EpKdDdnVxPz6riB4m+G9ed+bZDOYRlypc5VlBR+zCARxbnXFhYLjYTtdgnAeWWNjmRTcyMFm/fqS&#10;YKxtz390zXwhQgi7GBWU3rexlC4vyaCb2ZY4aGfbGfRh7QqpO+xDuGnkPIoW0mDFgVBiS78l5XV2&#10;MQFyGXep+alP/n1sF+kq0/uz1kpN3ob0G4SnwT/Nj+udDvU/V19w/yaM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i3msYAAADdAAAADwAAAAAAAAAAAAAAAACYAgAAZHJz&#10;L2Rvd25yZXYueG1sUEsFBgAAAAAEAAQA9QAAAIsDAAAAAA==&#10;" fillcolor="gray" stroked="f" strokecolor="#3465a4">
                          <v:stroke joinstyle="round"/>
                          <v:textbox>
                            <w:txbxContent>
                              <w:p w:rsidR="00EC6B3C" w:rsidRDefault="00EC6B3C"/>
                            </w:txbxContent>
                          </v:textbox>
                        </v:rect>
                        <v:shape id="Picture 467" o:spid="_x0000_s1491" type="#_x0000_t75" style="position:absolute;left:3955;top:-737;width:487;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5od/EAAAA3QAAAA8AAABkcnMvZG93bnJldi54bWxET9tqAjEQfS/4D2EKfavZesPdGkWEoiBi&#10;q/2AYTNmt91Mlk3U1a83guDbHM51JrPWVuJEjS8dK/joJiCIc6dLNgp+91/vYxA+IGusHJOCC3mY&#10;TTsvE8y0O/MPnXbBiBjCPkMFRQh1JqXPC7Lou64mjtzBNRZDhI2RusFzDLeV7CXJSFosOTYUWNOi&#10;oPx/d7QK1qNN/8/462D8fUz3W3NI7XKTKvX22s4/QQRqw1P8cK90nN9Ph3D/Jp4gp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5od/EAAAA3QAAAA8AAAAAAAAAAAAAAAAA&#10;nwIAAGRycy9kb3ducmV2LnhtbFBLBQYAAAAABAAEAPcAAACQAwAAAAA=&#10;" filled="t" strokecolor="#3465a4">
                          <v:stroke joinstyle="round"/>
                          <v:imagedata r:id="rId151" o:title=""/>
                        </v:shape>
                        <v:shape id="Picture 468" o:spid="_x0000_s1492" type="#_x0000_t75" style="position:absolute;left:3955;top:-737;width:487;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uCkjFAAAA3QAAAA8AAABkcnMvZG93bnJldi54bWxET01rwkAQvRf6H5Yp9FY32hJqdJVSiPTQ&#10;CFrF65Ads6HZ2ZDdJqm/3hUKvc3jfc5yPdpG9NT52rGC6SQBQVw6XXOl4PCVP72C8AFZY+OYFPyS&#10;h/Xq/m6JmXYD76jfh0rEEPYZKjAhtJmUvjRk0U9cSxy5s+sshgi7SuoOhxhuGzlLklRarDk2GGzp&#10;3VD5vf+xCvJjmr9sZrQtzOmzvwy6mG7yQqnHh/FtASLQGP7Ff+4PHec/z1O4fRNPkK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rgpIxQAAAN0AAAAPAAAAAAAAAAAAAAAA&#10;AJ8CAABkcnMvZG93bnJldi54bWxQSwUGAAAAAAQABAD3AAAAkQMAAAAA&#10;" filled="t" strokecolor="#3465a4">
                          <v:stroke joinstyle="round"/>
                          <v:imagedata r:id="rId152" o:title=""/>
                        </v:shape>
                        <v:shape id="Freeform 469" o:spid="_x0000_s1493" style="position:absolute;left:4089;top:-725;width:349;height:660;visibility:visible;mso-wrap-style:none;v-text-anchor:middle" coordsize="618,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rLsMA&#10;AADdAAAADwAAAGRycy9kb3ducmV2LnhtbERPTWvCQBC9F/oflhG86cYq2qZuQlWE3oLaHrwN2Wk2&#10;JDsbslsT/323UOhtHu9ztvloW3Gj3teOFSzmCQji0umaKwUfl+PsGYQPyBpbx6TgTh7y7PFhi6l2&#10;A5/odg6ViCHsU1RgQuhSKX1pyKKfu444cl+utxgi7CupexxiuG3lU5KspcWaY4PBjvaGyub8bRUM&#10;q2VxGD4TXVyvoWmK3c750Sg1nYxvryACjeFf/Od+13H+8mUD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drLsMAAADdAAAADwAAAAAAAAAAAAAAAACYAgAAZHJzL2Rv&#10;d25yZXYueG1sUEsFBgAAAAAEAAQA9QAAAIgDAAAAAA==&#10;" path="m,833c183,786,350,691,486,560r,l486,c346,126,180,220,,278r,l,833xm617,833c456,991,258,1105,40,1166r,l40,927c257,867,456,753,617,595r,238xe" filled="f" strokeweight=".14mm">
                          <v:stroke endcap="round"/>
                          <v:path o:connecttype="custom" o:connectlocs="0,471;274,317;274,317;274,0;0,157;0,157;0,471;348,471;23,659;23,659;23,524;348,337;348,471" o:connectangles="0,0,0,0,0,0,0,0,0,0,0,0,0"/>
                        </v:shape>
                        <v:shape id="Freeform 470" o:spid="_x0000_s1494" style="position:absolute;left:3971;top:-706;width:443;height:492;visibility:visible;mso-wrap-style:square;v-text-anchor:top" coordsize="784,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V5ccA&#10;AADdAAAADwAAAGRycy9kb3ducmV2LnhtbESPQWvCQBCF74X+h2UK3uqmlRaNrtKKpVKEYhTPQ3aa&#10;xGZn4+5W47/vHAq9zfDevPfNbNG7Vp0pxMazgYdhBoq49LbhysB+93Y/BhUTssXWMxm4UoTF/PZm&#10;hrn1F97SuUiVkhCOORqoU+pyrWNZk8M49B2xaF8+OEyyhkrbgBcJd61+zLJn7bBhaaixo2VN5Xfx&#10;4wwc6en9VODqeLDrj7F9/YyjcN0YM7jrX6agEvXp3/x3vbaCP5oIrnwjI+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WleXHAAAA3QAAAA8AAAAAAAAAAAAAAAAAmAIAAGRy&#10;cy9kb3ducmV2LnhtbFBLBQYAAAAABAAEAPUAAACMAwAAAAA=&#10;" path="m783,662v-39,40,-82,75,-128,105l783,662xm783,697v-39,39,-82,75,-128,104l783,697xm783,732v-39,39,-82,75,-128,104l783,732xm783,767v-39,39,-82,75,-128,104l783,767xm317,24l90,156,317,24xm288,16l59,148,288,16xm258,8l30,140,258,8xm228,l,132,228,xe" filled="f" strokeweight=".14mm">
                          <v:stroke endcap="round"/>
                          <v:path o:connecttype="custom" o:connectlocs="442,374;370,433;442,393;370,452;442,413;370,472;442,433;370,491;179,14;51,88;163,9;33,84;146,5;17,79;129,0;0,74" o:connectangles="0,0,0,0,0,0,0,0,0,0,0,0,0,0,0,0"/>
                        </v:shape>
                        <v:shape id="Freeform 471" o:spid="_x0000_s1495" style="position:absolute;left:4131;top:-654;width:199;height:345;visibility:visible;mso-wrap-style:square;v-text-anchor:top" coordsize="35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lFlMUA&#10;AADdAAAADwAAAGRycy9kb3ducmV2LnhtbESPwW7CMBBE70j8g7WVuKDitJUIpBhUgSgcuBD6Aat4&#10;G0eN1yF2Q/h7jITEbVczb3Z2septLTpqfeVYwdskAUFcOF1xqeDntH2dgfABWWPtmBRcycNqORws&#10;MNPuwkfq8lCKGMI+QwUmhCaT0heGLPqJa4ij9utaiyGubSl1i5cYbmv5niRTabHieMFgQ2tDxV/+&#10;b2MNMufZ+LDJ027D25Knu/V3ykqNXvqvTxCB+vA0P+i9jtzHfA73b+II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UWUxQAAAN0AAAAPAAAAAAAAAAAAAAAAAJgCAABkcnMv&#10;ZG93bnJldi54bWxQSwUGAAAAAAQABAD1AAAAigMAAAAA&#10;" path="m353,r,402c249,492,129,563,,610e" filled="f" strokecolor="white" strokeweight=".14mm">
                          <v:stroke endcap="round"/>
                          <v:path o:connecttype="custom" o:connectlocs="198,0;198,227;0,344" o:connectangles="0,0,0"/>
                        </v:shape>
                        <v:shape id="Freeform 472" o:spid="_x0000_s1496" style="position:absolute;left:3804;top:-755;width:634;height:690;visibility:visible;mso-wrap-style:none;v-text-anchor:middle" coordsize="1121,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ouMUA&#10;AADdAAAADwAAAGRycy9kb3ducmV2LnhtbESPQWsCMRCF74X+hzBCbzWxiMhqFBVapJei9tDjuBl3&#10;FzeTJUnd7b/vHARvM7w3732zXA++VTeKqQlsYTI2oIjL4BquLHyf3l/noFJGdtgGJgt/lGC9en5a&#10;YuFCzwe6HXOlJIRTgRbqnLtC61TW5DGNQ0cs2iVEj1nWWGkXsZdw3+o3Y2baY8PSUGNHu5rK6/HX&#10;W9h+/Jz3u+Zz/nXp+DrNpt/ESW/ty2jYLEBlGvLDfL/eO8GfGuGX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yi4xQAAAN0AAAAPAAAAAAAAAAAAAAAAAJgCAABkcnMv&#10;ZG93bnJldi54bWxQSwUGAAAAAAQABAD1AAAAigMAAAAA&#10;" path="m542,1220l,908,,669,179,565r,-327l556,20,731,69,850,,989,55r,520l1120,650r,237c958,1045,759,1159,542,1220e" filled="f" strokeweight=".28mm">
                          <v:stroke endcap="round"/>
                          <v:path o:connecttype="custom" o:connectlocs="307,689;0,513;0,378;101,319;101,134;314,11;413,39;481,0;559,31;559,325;633,367;633,501;307,689" o:connectangles="0,0,0,0,0,0,0,0,0,0,0,0,0"/>
                        </v:shape>
                        <v:shape id="Freeform 473" o:spid="_x0000_s1497" style="position:absolute;left:4128;top:-171;width:110;height:58;visibility:visible;mso-wrap-style:none;v-text-anchor:middle" coordsize="20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3zx8EA&#10;AADdAAAADwAAAGRycy9kb3ducmV2LnhtbERPzWoCMRC+F3yHMEJvNWuRVlajqEXaW9utDzAk42Zx&#10;M1k3UePbm4LgbT6+35kvk2vFmfrQeFYwHhUgiLU3DdcKdn/blymIEJENtp5JwZUCLBeDpzmWxl/4&#10;l85VrEUO4VCiAhtjV0oZtCWHYeQ74sztfe8wZtjX0vR4yeGula9F8SYdNpwbLHa0saQP1ckpWKf3&#10;qdYf/vO4+f6xtjJ+5dJEqedhWs1ARErxIb67v0yePynG8P9NPkE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d88fBAAAA3QAAAA8AAAAAAAAAAAAAAAAAmAIAAGRycy9kb3du&#10;cmV2LnhtbFBLBQYAAAAABAAEAPUAAACGAwAAAAA=&#10;" path="m183,l14,67c4,71,,83,4,92v3,7,9,11,16,12l183,40v11,-3,18,-13,16,-24c197,8,191,2,183,e" fillcolor="black">
                          <v:path o:connecttype="custom" o:connectlocs="100,0;8,37;2,51;11,57;100,22;108,9;100,0" o:connectangles="0,0,0,0,0,0,0"/>
                        </v:shape>
                        <v:rect id="Rectangle 474" o:spid="_x0000_s1498" style="position:absolute;left:4054;top:-25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kaMQA&#10;AADdAAAADwAAAGRycy9kb3ducmV2LnhtbERPzWrCQBC+F/oOywheim4a2irRVapQGqiXJj7AmB2T&#10;YHY27G5j+vauUOhtPr7fWW9H04mBnG8tK3ieJyCIK6tbrhUcy4/ZEoQPyBo7y6TglzxsN48Pa8y0&#10;vfI3DUWoRQxhn6GCJoQ+k9JXDRn0c9sTR+5sncEQoauldniN4aaTaZK8SYMtx4YGe9o3VF2KH6Pg&#10;8HTMc305Od/vyrD7fP3CZbtQajoZ31cgAo3hX/znznWc/5KkcP8mn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VJGjEAAAA3QAAAA8AAAAAAAAAAAAAAAAAmAIAAGRycy9k&#10;b3ducmV2LnhtbFBLBQYAAAAABAAEAPUAAACJAwAAAAA=&#10;" stroked="f" strokecolor="#3465a4">
                          <v:stroke joinstyle="round"/>
                          <v:textbox>
                            <w:txbxContent>
                              <w:p w:rsidR="00EC6B3C" w:rsidRDefault="00EC6B3C"/>
                            </w:txbxContent>
                          </v:textbox>
                        </v:rect>
                        <v:shape id="Freeform 475" o:spid="_x0000_s1499" style="position:absolute;left:4128;top:-234;width:137;height:83;visibility:visible;mso-wrap-style:none;v-text-anchor:middle" coordsize="24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gQsMA&#10;AADdAAAADwAAAGRycy9kb3ducmV2LnhtbERPTWuDQBC9B/oflgn0FlebEtRmDUEolJ7SpNTr1J2o&#10;xJ0Vd2vsv88WCrnN433OdjebXkw0us6ygiSKQRDXVnfcKPg8va5SEM4ja+wtk4JfcrArHhZbzLW9&#10;8gdNR9+IEMIuRwWt90MupatbMugiOxAH7mxHgz7AsZF6xGsIN718iuONNNhxaGhxoLKl+nL8MQrK&#10;6rCv0jQ7v685m/D7q/SJLpV6XM77FxCeZn8X/7vfdJj/HK/h75twgi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UgQsMAAADdAAAADwAAAAAAAAAAAAAAAACYAgAAZHJzL2Rv&#10;d25yZXYueG1sUEsFBgAAAAAEAAQA9QAAAIgDAAAAAA==&#10;" path="m243,l,99r,49l243,53,243,e" stroked="f" strokecolor="#3465a4">
                          <v:path o:connecttype="custom" o:connectlocs="136,0;0,55;0,82;136,30;136,0" o:connectangles="0,0,0,0,0"/>
                        </v:shape>
                        <v:rect id="Rectangle 476" o:spid="_x0000_s1500" style="position:absolute;left:4054;top:-25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Zh8QA&#10;AADdAAAADwAAAGRycy9kb3ducmV2LnhtbERPzWrCQBC+F/oOywheim4qtkp0lSpIA/XSxAcYs2MS&#10;zM6G3W2Svn23UOhtPr7f2e5H04qenG8sK3ieJyCIS6sbrhRcitNsDcIHZI2tZVLwTR72u8eHLaba&#10;DvxJfR4qEUPYp6igDqFLpfRlTQb93HbEkbtZZzBE6CqpHQ4x3LRykSSv0mDDsaHGjo41lff8yyg4&#10;P12yTN+vzneHIhzeXz5w3ayUmk7Gtw2IQGP4F/+5Mx3nL5Ml/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wGYfEAAAA3QAAAA8AAAAAAAAAAAAAAAAAmAIAAGRycy9k&#10;b3ducmV2LnhtbFBLBQYAAAAABAAEAPUAAACJAwAAAAA=&#10;" stroked="f" strokecolor="#3465a4">
                          <v:stroke joinstyle="round"/>
                          <v:textbox>
                            <w:txbxContent>
                              <w:p w:rsidR="00EC6B3C" w:rsidRDefault="00EC6B3C"/>
                            </w:txbxContent>
                          </v:textbox>
                        </v:rect>
                        <v:shape id="Freeform 477" o:spid="_x0000_s1501" style="position:absolute;left:4128;top:-234;width:137;height:83;visibility:visible;mso-wrap-style:square;v-text-anchor:top" coordsize="24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X3cIA&#10;AADdAAAADwAAAGRycy9kb3ducmV2LnhtbERPTWvCQBC9F/wPywjemo1FS0ldg0YirbdGodchO82m&#10;ZmdDdqvpv3cLQm/zeJ+zykfbiQsNvnWsYJ6kIIhrp1tuFJyO5eMLCB+QNXaOScEvecjXk4cVZtpd&#10;+YMuVWhEDGGfoQITQp9J6WtDFn3ieuLIfbnBYohwaKQe8BrDbSef0vRZWmw5NhjsqTBUn6sfq6B4&#10;L/Gw/2x3odZ9s+X9t6nKnVKz6bh5BRFoDP/iu/tNx/mLdAl/38QT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dfdwgAAAN0AAAAPAAAAAAAAAAAAAAAAAJgCAABkcnMvZG93&#10;bnJldi54bWxQSwUGAAAAAAQABAD1AAAAhwMAAAAA&#10;" path="m243,l,99r,49l243,xm243,19l,118,243,19xe" filled="f" strokeweight=".07mm">
                          <v:stroke endcap="round"/>
                          <v:path o:connecttype="custom" o:connectlocs="136,0;0,55;0,82;136,11;0,66" o:connectangles="0,0,0,0,0"/>
                        </v:shape>
                        <v:shape id="Freeform 478" o:spid="_x0000_s1502" style="position:absolute;left:4128;top:-234;width:137;height:83;visibility:visible;mso-wrap-style:square;v-text-anchor:top" coordsize="24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p1cUA&#10;AADdAAAADwAAAGRycy9kb3ducmV2LnhtbERPTU8CMRC9k/gfmjHhBl0MAbNSCFEIXpZE9OJt3I7b&#10;le10bcuy+OutCYm3eXmfs1j1thEd+VA7VjAZZyCIS6drrhS8vW5H9yBCRNbYOCYFFwqwWt4MFphr&#10;d+YX6g6xEimEQ44KTIxtLmUoDVkMY9cSJ+7TeYsxQV9J7fGcwm0j77JsJi3WnBoMtvRoqDweTlaB&#10;n9e74rt433ys0cz3hfy5fHVPSg1v+/UDiEh9/Bdf3c86zZ9mM/j7Jp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unVxQAAAN0AAAAPAAAAAAAAAAAAAAAAAJgCAABkcnMv&#10;ZG93bnJldi54bWxQSwUGAAAAAAQABAD1AAAAigMAAAAA&#10;" path="m243,r,53l,148e" filled="f" strokecolor="white" strokeweight=".07mm">
                          <v:stroke endcap="round"/>
                          <v:path o:connecttype="custom" o:connectlocs="136,0;136,30;0,82" o:connectangles="0,0,0"/>
                        </v:shape>
                        <v:shape id="Picture 479" o:spid="_x0000_s1503" type="#_x0000_t75" style="position:absolute;left:4126;top:-324;width:64;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Ct2/EAAAA3QAAAA8AAABkcnMvZG93bnJldi54bWxET01rAjEQvRf6H8IUetOsUlvZGkWElgrt&#10;Qa0Hb+NmmixuJstmqtt/3xSE3ubxPme26EOjztSlOrKB0bAARVxFW7Mz8Ll7GUxBJUG22EQmAz+U&#10;YDG/vZlhaeOFN3TeilM5hFOJBrxIW2qdKk8B0zC2xJn7il1AybBz2nZ4yeGh0eOieNQBa84NHlta&#10;eapO2+9goJ8c6uXRO0evO5GP/aRdy/vamPu7fvkMSqiXf/HV/Wbz/IfiCf6+ySfo+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Ct2/EAAAA3QAAAA8AAAAAAAAAAAAAAAAA&#10;nwIAAGRycy9kb3ducmV2LnhtbFBLBQYAAAAABAAEAPcAAACQAwAAAAA=&#10;" filled="t" strokecolor="#3465a4">
                          <v:stroke joinstyle="round"/>
                          <v:imagedata r:id="rId153" o:title=""/>
                        </v:shape>
                        <v:shape id="Picture 480" o:spid="_x0000_s1504" type="#_x0000_t75" style="position:absolute;left:4126;top:-324;width:64;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JiyPEAAAA3QAAAA8AAABkcnMvZG93bnJldi54bWxEj0FrwkAQhe8F/8MygpeiG7WIRFeRitBr&#10;bYseh+yYRLOz6e5q0n/fORR6m+G9ee+b9bZ3jXpQiLVnA9NJBoq48Lbm0sDnx2G8BBUTssXGMxn4&#10;oQjbzeBpjbn1Hb/T45hKJSEcczRQpdTmWseiIodx4lti0S4+OEyyhlLbgJ2Eu0bPsmyhHdYsDRW2&#10;9FpRcTvenYETn7vvJe4pzA9f8/qZri6c98aMhv1uBSpRn/7Nf9dvVvBfMsGVb2QEv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JiyPEAAAA3QAAAA8AAAAAAAAAAAAAAAAA&#10;nwIAAGRycy9kb3ducmV2LnhtbFBLBQYAAAAABAAEAPcAAACQAwAAAAA=&#10;" filled="t" strokecolor="#3465a4">
                          <v:stroke joinstyle="round"/>
                          <v:imagedata r:id="rId154" o:title=""/>
                        </v:shape>
                        <v:shape id="Freeform 481" o:spid="_x0000_s1505" style="position:absolute;left:4149;top:-306;width:19;height:23;visibility:visible;mso-wrap-style:none;v-text-anchor:middle" coordsize="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ihvMMA&#10;AADdAAAADwAAAGRycy9kb3ducmV2LnhtbERPTWvCQBC9F/oflil4002LFBvdBCkNeNBDY0WPQ3bM&#10;BrOzIbtq7K/vCkJv83ifs8gH24oL9b5xrOB1koAgrpxuuFbwsy3GMxA+IGtsHZOCG3nIs+enBaba&#10;XfmbLmWoRQxhn6ICE0KXSukrQxb9xHXEkTu63mKIsK+l7vEaw20r35LkXVpsODYY7OjTUHUqz1YB&#10;FW630WtXfh1WzWZ/4Pb2awqlRi/Dcg4i0BD+xQ/3Ssf50+QD7t/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ihvMMAAADdAAAADwAAAAAAAAAAAAAAAACYAgAAZHJzL2Rv&#10;d25yZXYueG1sUEsFBgAAAAAEAAQA9QAAAIgDAAAAAA==&#10;" path="m7,14c12,4,23,,32,4v7,5,9,17,4,28c29,43,18,48,9,43,2,39,,25,7,14e" filled="f" strokeweight=".04mm">
                          <v:stroke endcap="round"/>
                          <v:path o:connecttype="custom" o:connectlocs="3,7;14,2;16,15;4,20;3,7" o:connectangles="0,0,0,0,0"/>
                        </v:shape>
                        <v:shape id="Picture 482" o:spid="_x0000_s1506" type="#_x0000_t75" style="position:absolute;left:4118;top:-665;width:218;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SZ0zEAAAA3QAAAA8AAABkcnMvZG93bnJldi54bWxEj0GLwkAMhe8L/ochgrd1qogs1VFEUKS7&#10;l63+gNiJbbGTKZ2x1n9vDgt7S3gv731ZbwfXqJ66UHs2MJsmoIgLb2suDVzOh88vUCEiW2w8k4EX&#10;BdhuRh9rTK1/8i/1eSyVhHBI0UAVY5tqHYqKHIapb4lFu/nOYZS1K7Xt8CnhrtHzJFlqhzVLQ4Ut&#10;7Ssq7vnDGfjJ7GVxvfXXnJvdsayL7DtbZsZMxsNuBSrSEP/Nf9cnK/iLmfDLNzKC3r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SZ0zEAAAA3QAAAA8AAAAAAAAAAAAAAAAA&#10;nwIAAGRycy9kb3ducmV2LnhtbFBLBQYAAAAABAAEAPcAAACQAwAAAAA=&#10;" filled="t" strokecolor="#3465a4">
                          <v:stroke joinstyle="round"/>
                          <v:imagedata r:id="rId155" o:title=""/>
                        </v:shape>
                        <v:shape id="Picture 483" o:spid="_x0000_s1507" type="#_x0000_t75" style="position:absolute;left:4118;top:-665;width:218;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e9gvEAAAA3QAAAA8AAABkcnMvZG93bnJldi54bWxET01rwkAQvQv+h2UEL1I3sSIluoqWCoJg&#10;MZaeh+yYRLOzIbvG1F/fLQi9zeN9zmLVmUq01LjSsoJ4HIEgzqwuOVfwddq+vIFwHlljZZkU/JCD&#10;1bLfW2Ci7Z2P1KY+FyGEXYIKCu/rREqXFWTQjW1NHLizbQz6AJtc6gbvIdxUchJFM2mw5NBQYE3v&#10;BWXX9GYUHD4v0s6+Tbpvy8PDfEQjvXm9KTUcdOs5CE+d/xc/3Tsd5k/jGP6+CS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e9gvEAAAA3QAAAA8AAAAAAAAAAAAAAAAA&#10;nwIAAGRycy9kb3ducmV2LnhtbFBLBQYAAAAABAAEAPcAAACQAwAAAAA=&#10;" filled="t" strokecolor="#3465a4">
                          <v:stroke joinstyle="round"/>
                          <v:imagedata r:id="rId156" o:title=""/>
                        </v:shape>
                        <v:shape id="Freeform 484" o:spid="_x0000_s1508" style="position:absolute;left:4131;top:-654;width:199;height:345;visibility:visible;mso-wrap-style:none;v-text-anchor:middle" coordsize="35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PDMMA&#10;AADdAAAADwAAAGRycy9kb3ducmV2LnhtbERPTWuDQBC9B/oflin0FlelNK3JGkKh0IuQxEB7HNyJ&#10;StxZcbdq++uzhUBu83ifs9nOphMjDa61rCCJYhDEldUt1wpO5cfyFYTzyBo7y6Tglxxs84fFBjNt&#10;Jz7QePS1CCHsMlTQeN9nUrqqIYMusj1x4M52MOgDHGqpB5xCuOlkGscv0mDLoaHBnt4bqi7HH6Ng&#10;N5Vjar7/TH1eueKLijfb7gulnh7n3RqEp9nfxTf3pw7zn5MU/r8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kPDMMAAADdAAAADwAAAAAAAAAAAAAAAACYAgAAZHJzL2Rv&#10;d25yZXYueG1sUEsFBgAAAAAEAAQA9QAAAIgDAAAAAA==&#10;" path="m339,393r,-379l353,c254,97,133,169,,209r,l,610,,592c124,547,239,479,339,393e" filled="f" strokeweight=".14mm">
                          <v:stroke endcap="round"/>
                          <v:path o:connecttype="custom" o:connectlocs="191,222;191,8;198,0;0,118;0,118;0,344;0,334;191,222" o:connectangles="0,0,0,0,0,0,0,0"/>
                        </v:shape>
                        <v:rect id="Rectangle 485" o:spid="_x0000_s1509" style="position:absolute;left:3060;top:-122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XLsQA&#10;AADdAAAADwAAAGRycy9kb3ducmV2LnhtbERPzWrCQBC+C32HZQq9iG6sViW6Si2UBtpLTR5gzI5J&#10;MDsbdrca374rCN7m4/ud9bY3rTiT841lBZNxAoK4tLrhSkGRf46WIHxA1thaJgVX8rDdPA3WmGp7&#10;4V8670MlYgj7FBXUIXSplL6syaAf2444ckfrDIYIXSW1w0sMN618TZK5NNhwbKixo4+aytP+zyj4&#10;GRZZpk8H57tdHnZfb9+4bBZKvTz37ysQgfrwEN/dmY7zZ5Mp3L6JJ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AFy7EAAAA3QAAAA8AAAAAAAAAAAAAAAAAmAIAAGRycy9k&#10;b3ducmV2LnhtbFBLBQYAAAAABAAEAPUAAACJAwAAAAA=&#10;" stroked="f" strokecolor="#3465a4">
                          <v:stroke joinstyle="round"/>
                          <v:textbox>
                            <w:txbxContent>
                              <w:p w:rsidR="00EC6B3C" w:rsidRDefault="00EC6B3C"/>
                            </w:txbxContent>
                          </v:textbox>
                        </v:rect>
                        <v:rect id="Rectangle 486" o:spid="_x0000_s1510" style="position:absolute;left:3060;top:-121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8Oc8QA&#10;AADdAAAADwAAAGRycy9kb3ducmV2LnhtbERPS2vCQBC+F/oflil4qxuLqERXKS3VHLz4QK9jdpqk&#10;zc6G7JpEf70rCN7m43vObNGZUjRUu8KygkE/AkGcWl1wpmC/+3mfgHAeWWNpmRRcyMFi/voyw1jb&#10;ljfUbH0mQgi7GBXk3lexlC7NyaDr24o4cL+2NugDrDOpa2xDuCnlRxSNpMGCQ0OOFX3llP5vz0bB&#10;LvleNm69OiaH8bI9pe562ds/pXpv3ecUhKfOP8UPd6LD/OFgCPdvw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vDnPEAAAA3QAAAA8AAAAAAAAAAAAAAAAAmAIAAGRycy9k&#10;b3ducmV2LnhtbFBLBQYAAAAABAAEAPUAAACJAwAAAAA=&#10;" fillcolor="#e0e0e0" stroked="f" strokecolor="#3465a4">
                          <v:stroke joinstyle="round"/>
                          <v:textbox>
                            <w:txbxContent>
                              <w:p w:rsidR="00EC6B3C" w:rsidRDefault="00EC6B3C"/>
                            </w:txbxContent>
                          </v:textbox>
                        </v:rect>
                        <v:rect id="Rectangle 487" o:spid="_x0000_s1511" style="position:absolute;left:3060;top:-120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5pcUA&#10;AADdAAAADwAAAGRycy9kb3ducmV2LnhtbERPTWvCQBC9F/wPywi9BN0YrJTUVURaKPQQTIV6HLLT&#10;JJqdTbNrTP59tyD0No/3OevtYBrRU+dqywoW8xgEcWF1zaWC4+fb7BmE88gaG8ukYCQH283kYY2p&#10;tjc+UJ/7UoQQdikqqLxvUyldUZFBN7ctceC+bWfQB9iVUnd4C+GmkUkcr6TBmkNDhS3tKyou+dUo&#10;iJb483XeR+XHSNlYZNnrKblelHqcDrsXEJ4G/y++u991mL9cPMHfN+EE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fmlxQAAAN0AAAAPAAAAAAAAAAAAAAAAAJgCAABkcnMv&#10;ZG93bnJldi54bWxQSwUGAAAAAAQABAD1AAAAigMAAAAA&#10;" fillcolor="#e1e1e1" stroked="f" strokecolor="#3465a4">
                          <v:stroke joinstyle="round"/>
                          <v:textbox>
                            <w:txbxContent>
                              <w:p w:rsidR="00EC6B3C" w:rsidRDefault="00EC6B3C"/>
                            </w:txbxContent>
                          </v:textbox>
                        </v:rect>
                        <v:rect id="Rectangle 488" o:spid="_x0000_s1512" style="position:absolute;left:3060;top:-119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aOS8EA&#10;AADdAAAADwAAAGRycy9kb3ducmV2LnhtbERPTYvCMBC9C/sfwgh701RRWbpGkS2yezWK56EZ22oz&#10;qU3Urr/eCIK3ebzPmS87W4srtb5yrGA0TEAQ585UXCjYbdeDLxA+IBusHZOCf/KwXHz05pgad+MN&#10;XXUoRAxhn6KCMoQmldLnJVn0Q9cQR+7gWoshwraQpsVbDLe1HCfJTFqsODaU2NBPSflJX6wCM6mz&#10;tc7Oq6neezofM/27u1dKffa71TeIQF14i1/uPxPnT0YzeH4TT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2jkvBAAAA3QAAAA8AAAAAAAAAAAAAAAAAmAIAAGRycy9kb3du&#10;cmV2LnhtbFBLBQYAAAAABAAEAPUAAACGAwAAAAA=&#10;" fillcolor="#e2e2e2" stroked="f" strokecolor="#3465a4">
                          <v:stroke joinstyle="round"/>
                          <v:textbox>
                            <w:txbxContent>
                              <w:p w:rsidR="00EC6B3C" w:rsidRDefault="00EC6B3C"/>
                            </w:txbxContent>
                          </v:textbox>
                        </v:rect>
                        <v:rect id="Rectangle 489" o:spid="_x0000_s1513" style="position:absolute;left:3060;top:-117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B/8IA&#10;AADdAAAADwAAAGRycy9kb3ducmV2LnhtbERPS4vCMBC+C/6HMII3TZVlla6piHZBPAjWvextaMY+&#10;tpmUJmr992ZB8DYf33NW69404kadqywrmE0jEMS51RUXCn7O35MlCOeRNTaWScGDHKyT4WCFsbZ3&#10;PtEt84UIIexiVFB638ZSurwkg25qW+LAXWxn0AfYFVJ3eA/hppHzKPqUBisODSW2tC0p/8uuRkGt&#10;97sLnVGfmuI3PfhjWstNqtR41G++QHjq/Vv8cu91mP8xW8D/N+EEm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MH/wgAAAN0AAAAPAAAAAAAAAAAAAAAAAJgCAABkcnMvZG93&#10;bnJldi54bWxQSwUGAAAAAAQABAD1AAAAhwMAAAAA&#10;" fillcolor="#e3e3e3" stroked="f" strokecolor="#3465a4">
                          <v:stroke joinstyle="round"/>
                          <v:textbox>
                            <w:txbxContent>
                              <w:p w:rsidR="00EC6B3C" w:rsidRDefault="00EC6B3C"/>
                            </w:txbxContent>
                          </v:textbox>
                        </v:rect>
                        <v:rect id="Rectangle 490" o:spid="_x0000_s1514" style="position:absolute;left:3060;top:-116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L6cYA&#10;AADdAAAADwAAAGRycy9kb3ducmV2LnhtbESPQU/DMAyF70j7D5EncWPpJgSsWzahSUiMExQu3KzG&#10;a6s2TklC2/Hr8WHSbrbe83uft/vJdWqgEBvPBpaLDBRx6W3DlYGvz5e7J1AxIVvsPJOBM0XY72Y3&#10;W8ytH/mDhiJVSkI45migTqnPtY5lTQ7jwvfEop18cJhkDZW2AUcJd51eZdmDdtiwNNTY06Gmsi1+&#10;nQH3vj6O4a/I1mf3Zn/aR91+HwdjbufT8wZUoildzZfrVyv490vBlW9kBL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tL6cYAAADdAAAADwAAAAAAAAAAAAAAAACYAgAAZHJz&#10;L2Rvd25yZXYueG1sUEsFBgAAAAAEAAQA9QAAAIsDAAAAAA==&#10;" fillcolor="#e4e4e4" stroked="f" strokecolor="#3465a4">
                          <v:stroke joinstyle="round"/>
                          <v:textbox>
                            <w:txbxContent>
                              <w:p w:rsidR="00EC6B3C" w:rsidRDefault="00EC6B3C"/>
                            </w:txbxContent>
                          </v:textbox>
                        </v:rect>
                        <v:rect id="Rectangle 491" o:spid="_x0000_s1515" style="position:absolute;left:3060;top:-115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9MIA&#10;AADdAAAADwAAAGRycy9kb3ducmV2LnhtbERPTWvCQBC9C/0PyxS86UaxwaauUgWb9mi09yE7TUJ3&#10;Z5PsGtN/3y0UvM3jfc5mN1ojBup941jBYp6AIC6dbrhScDkfZ2sQPiBrNI5JwQ952G0fJhvMtLvx&#10;iYYiVCKGsM9QQR1Cm0npy5os+rlriSP35XqLIcK+krrHWwy3Ri6TJJUWG44NNbZ0qKn8Lq5Wwb5L&#10;35660Jr1pfoYKc9Ns08+lZo+jq8vIAKN4S7+d7/rOH+1eIa/b+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4xL0wgAAAN0AAAAPAAAAAAAAAAAAAAAAAJgCAABkcnMvZG93&#10;bnJldi54bWxQSwUGAAAAAAQABAD1AAAAhwMAAAAA&#10;" fillcolor="#e5e5e5" stroked="f" strokecolor="#3465a4">
                          <v:stroke joinstyle="round"/>
                          <v:textbox>
                            <w:txbxContent>
                              <w:p w:rsidR="00EC6B3C" w:rsidRDefault="00EC6B3C"/>
                            </w:txbxContent>
                          </v:textbox>
                        </v:rect>
                        <v:rect id="Rectangle 492" o:spid="_x0000_s1516" style="position:absolute;left:3060;top:-114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ERMMA&#10;AADdAAAADwAAAGRycy9kb3ducmV2LnhtbESPQW/CMAyF70j7D5GRuEFChRDqCGiggbjCOOxoNV5b&#10;0Thdk9Hy7/EBaTdb7/m9z+vt4Bt1py7WgS3MZwYUcRFczaWF69dhugIVE7LDJjBZeFCE7eZttMbc&#10;hZ7PdL+kUkkIxxwtVCm1udaxqMhjnIWWWLSf0HlMsnaldh32Eu4bnRmz1B5rloYKW9pXVNwuf97C&#10;MvweTbag+fdJ9/uQjp9mt7pZOxkPH++gEg3p3/y6PjnBX2TCL9/ICHr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SERMMAAADdAAAADwAAAAAAAAAAAAAAAACYAgAAZHJzL2Rv&#10;d25yZXYueG1sUEsFBgAAAAAEAAQA9QAAAIgDAAAAAA==&#10;" fillcolor="#e6e6e6" stroked="f" strokecolor="#3465a4">
                          <v:stroke joinstyle="round"/>
                          <v:textbox>
                            <w:txbxContent>
                              <w:p w:rsidR="00EC6B3C" w:rsidRDefault="00EC6B3C"/>
                            </w:txbxContent>
                          </v:textbox>
                        </v:rect>
                        <v:rect id="Rectangle 493" o:spid="_x0000_s1517" style="position:absolute;left:3060;top:-112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CW8QA&#10;AADdAAAADwAAAGRycy9kb3ducmV2LnhtbERP3WrCMBS+H+wdwhl4IzNtJ5tUo4yBICqCugc4NMem&#10;rDmpTWbbt18EYXfn4/s9i1Vva3Gj1leOFaSTBARx4XTFpYLv8/p1BsIHZI21Y1IwkIfV8vlpgbl2&#10;HR/pdgqliCHsc1RgQmhyKX1hyKKfuIY4chfXWgwRtqXULXYx3NYyS5J3abHi2GCwoS9Dxc/p1yp4&#10;223NMD5f95cs/XD6eD3sh26s1Oil/5yDCNSHf/HDvdFx/jRL4f5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XwlvEAAAA3QAAAA8AAAAAAAAAAAAAAAAAmAIAAGRycy9k&#10;b3ducmV2LnhtbFBLBQYAAAAABAAEAPUAAACJAwAAAAA=&#10;" fillcolor="#e7e7e7" stroked="f" strokecolor="#3465a4">
                          <v:stroke joinstyle="round"/>
                          <v:textbox>
                            <w:txbxContent>
                              <w:p w:rsidR="00EC6B3C" w:rsidRDefault="00EC6B3C"/>
                            </w:txbxContent>
                          </v:textbox>
                        </v:rect>
                        <v:rect id="Rectangle 494" o:spid="_x0000_s1518" style="position:absolute;left:3060;top:-111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d48QA&#10;AADdAAAADwAAAGRycy9kb3ducmV2LnhtbERP32vCMBB+H/g/hBN8m6lFiuuMMhRBmCK6sbG3oznb&#10;suZSkqzW/94Iwt7u4/t582VvGtGR87VlBZNxAoK4sLrmUsHnx+Z5BsIHZI2NZVJwJQ/LxeBpjrm2&#10;Fz5SdwqliCHsc1RQhdDmUvqiIoN+bFviyJ2tMxgidKXUDi8x3DQyTZJMGqw5NlTY0qqi4vf0ZxR0&#10;26+Xw88mO+4S+/1+yKZ7tz7vlRoN+7dXEIH68C9+uLc6zp+mK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c3ePEAAAA3QAAAA8AAAAAAAAAAAAAAAAAmAIAAGRycy9k&#10;b3ducmV2LnhtbFBLBQYAAAAABAAEAPUAAACJAwAAAAA=&#10;" fillcolor="#e8e8e8" stroked="f" strokecolor="#3465a4">
                          <v:stroke joinstyle="round"/>
                          <v:textbox>
                            <w:txbxContent>
                              <w:p w:rsidR="00EC6B3C" w:rsidRDefault="00EC6B3C"/>
                            </w:txbxContent>
                          </v:textbox>
                        </v:rect>
                        <v:rect id="Rectangle 495" o:spid="_x0000_s1519" style="position:absolute;left:3060;top:-110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0D8UA&#10;AADdAAAADwAAAGRycy9kb3ducmV2LnhtbERPTWvCQBC9F/wPyxR6KbppKiKpq5SAUGg9NBXR25id&#10;JqnZ2bC7NfHfu0Kht3m8z1msBtOKMznfWFbwNElAEJdWN1wp2H6tx3MQPiBrbC2Tggt5WC1HdwvM&#10;tO35k85FqEQMYZ+hgjqELpPSlzUZ9BPbEUfu2zqDIUJXSe2wj+GmlWmSzKTBhmNDjR3lNZWn4tco&#10;yNe7je6PH+8/tkjzg3uk/dSSUg/3w+sLiEBD+Bf/ud90nD9Nn+H2TT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nQPxQAAAN0AAAAPAAAAAAAAAAAAAAAAAJgCAABkcnMv&#10;ZG93bnJldi54bWxQSwUGAAAAAAQABAD1AAAAigMAAAAA&#10;" fillcolor="#e9e9e9" stroked="f" strokecolor="#3465a4">
                          <v:stroke joinstyle="round"/>
                          <v:textbox>
                            <w:txbxContent>
                              <w:p w:rsidR="00EC6B3C" w:rsidRDefault="00EC6B3C"/>
                            </w:txbxContent>
                          </v:textbox>
                        </v:rect>
                        <v:rect id="Rectangle 496" o:spid="_x0000_s1520" style="position:absolute;left:3060;top:-109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Sl7cAA&#10;AADdAAAADwAAAGRycy9kb3ducmV2LnhtbERPTYvCMBC9C/6HMAvebGotsnSNsogFr6uyXodmti02&#10;k5LEWv/9RhC8zeN9zno7mk4M5HxrWcEiSUEQV1a3XCs4n8r5JwgfkDV2lknBgzxsN9PJGgtt7/xD&#10;wzHUIoawL1BBE0JfSOmrhgz6xPbEkfuzzmCI0NVSO7zHcNPJLE1X0mDLsaHBnnYNVdfjzSgYjSzz&#10;30s3ZDvixXJw+8uhvCo1+xi/v0AEGsNb/HIfdJyfZzk8v4kn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Sl7cAAAADdAAAADwAAAAAAAAAAAAAAAACYAgAAZHJzL2Rvd25y&#10;ZXYueG1sUEsFBgAAAAAEAAQA9QAAAIUDAAAAAA==&#10;" fillcolor="#eaeaea" stroked="f" strokecolor="#3465a4">
                          <v:stroke joinstyle="round"/>
                          <v:textbox>
                            <w:txbxContent>
                              <w:p w:rsidR="00EC6B3C" w:rsidRDefault="00EC6B3C"/>
                            </w:txbxContent>
                          </v:textbox>
                        </v:rect>
                        <v:rect id="Rectangle 497" o:spid="_x0000_s1521" style="position:absolute;left:3060;top:-108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1gsIA&#10;AADdAAAADwAAAGRycy9kb3ducmV2LnhtbERPTWvCQBC9C/6HZQredGNopKSuUsRAL0Wq0vOQnSbB&#10;7Gzc3Zj477tCwds83uest6NpxY2cbywrWC4SEMSl1Q1XCs6nYv4Gwgdkja1lUnAnD9vNdLLGXNuB&#10;v+l2DJWIIexzVFCH0OVS+rImg35hO+LI/VpnMEToKqkdDjHctDJNkpU02HBsqLGjXU3l5dgbBXTa&#10;J4divKSZK5ZZfz1/9T+DVmr2Mn68gwg0hqf43/2p4/zXNIPH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zWCwgAAAN0AAAAPAAAAAAAAAAAAAAAAAJgCAABkcnMvZG93&#10;bnJldi54bWxQSwUGAAAAAAQABAD1AAAAhwMAAAAA&#10;" fillcolor="#ebebeb" stroked="f" strokecolor="#3465a4">
                          <v:stroke joinstyle="round"/>
                          <v:textbox>
                            <w:txbxContent>
                              <w:p w:rsidR="00EC6B3C" w:rsidRDefault="00EC6B3C"/>
                            </w:txbxContent>
                          </v:textbox>
                        </v:rect>
                        <v:rect id="Rectangle 498" o:spid="_x0000_s1522" style="position:absolute;left:3060;top:-106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KicYA&#10;AADdAAAADwAAAGRycy9kb3ducmV2LnhtbESPzWrDMBCE74W8g9hAbrWcUExxooQSCOSWOm3+bltr&#10;a5taK8dSFPftq0Kht11m5tvZxWowrQjUu8aygmmSgiAurW64UvD+tnl8BuE8ssbWMin4Jger5ehh&#10;gbm2dy4o7H0lIoRdjgpq77tcSlfWZNAltiOO2qftDfq49pXUPd4j3LRylqaZNNhwvFBjR+uayq/9&#10;zURKCMfTx0VXxbU9ZM1r2J2zIig1GQ8vcxCeBv9v/ktvdaz/NMvg95s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RKicYAAADdAAAADwAAAAAAAAAAAAAAAACYAgAAZHJz&#10;L2Rvd25yZXYueG1sUEsFBgAAAAAEAAQA9QAAAIsDAAAAAA==&#10;" fillcolor="#ececec" stroked="f" strokecolor="#3465a4">
                          <v:stroke joinstyle="round"/>
                          <v:textbox>
                            <w:txbxContent>
                              <w:p w:rsidR="00EC6B3C" w:rsidRDefault="00EC6B3C"/>
                            </w:txbxContent>
                          </v:textbox>
                        </v:rect>
                        <v:rect id="Rectangle 499" o:spid="_x0000_s1523" style="position:absolute;left:3060;top:-105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TGMMA&#10;AADdAAAADwAAAGRycy9kb3ducmV2LnhtbERPTWvCQBC9C/0PyxR6M5tI0RJdQykUW7yY2Iu3MTsm&#10;odnZsLua9N93hUJv83ifsykm04sbOd9ZVpAlKQji2uqOGwVfx/f5CwgfkDX2lknBD3kotg+zDeba&#10;jlzSrQqNiCHsc1TQhjDkUvq6JYM+sQNx5C7WGQwRukZqh2MMN71cpOlSGuw4NrQ40FtL9Xd1NQo+&#10;q+lAOOrz4FbLOqNyf9qVe6WeHqfXNYhAU/gX/7k/dJz/vFjB/Z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wTGMMAAADdAAAADwAAAAAAAAAAAAAAAACYAgAAZHJzL2Rv&#10;d25yZXYueG1sUEsFBgAAAAAEAAQA9QAAAIgDAAAAAA==&#10;" fillcolor="#ededed" stroked="f" strokecolor="#3465a4">
                          <v:stroke joinstyle="round"/>
                          <v:textbox>
                            <w:txbxContent>
                              <w:p w:rsidR="00EC6B3C" w:rsidRDefault="00EC6B3C"/>
                            </w:txbxContent>
                          </v:textbox>
                        </v:rect>
                        <v:rect id="Rectangle 500" o:spid="_x0000_s1524" style="position:absolute;left:3060;top:-104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wSsUA&#10;AADdAAAADwAAAGRycy9kb3ducmV2LnhtbESPQUvDQBCF74L/YRnBm90YYymxm1AEi3pqowWPQ3bc&#10;BLOzIbum8d87B8HbDO/Ne99s68UPaqYp9oEN3K4yUMRtsD07A+9vTzcbUDEhWxwCk4EfilBXlxdb&#10;LG0485HmJjklIRxLNNClNJZax7Yjj3EVRmLRPsPkMck6OW0nPEu4H3SeZWvtsWdp6HCkx47ar+bb&#10;G5jtXTgcXvHDveSFy/r7/WlX7I25vlp2D6ASLenf/Hf9bAW/yAVXvpERd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DBKxQAAAN0AAAAPAAAAAAAAAAAAAAAAAJgCAABkcnMv&#10;ZG93bnJldi54bWxQSwUGAAAAAAQABAD1AAAAigMAAAAA&#10;" fillcolor="#eee" stroked="f" strokecolor="#3465a4">
                          <v:stroke joinstyle="round"/>
                          <v:textbox>
                            <w:txbxContent>
                              <w:p w:rsidR="00EC6B3C" w:rsidRDefault="00EC6B3C"/>
                            </w:txbxContent>
                          </v:textbox>
                        </v:rect>
                        <v:rect id="Rectangle 501" o:spid="_x0000_s1525" style="position:absolute;left:3060;top:-103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nV8EA&#10;AADdAAAADwAAAGRycy9kb3ducmV2LnhtbERPTYvCMBC9C/sfwix403S7IlqNsgiFBdmDWjwPzdgW&#10;m0lJolZ//UYQvM3jfc5y3ZtWXMn5xrKCr3ECgri0uuFKQXHIRzMQPiBrbC2Tgjt5WK8+BkvMtL3x&#10;jq77UIkYwj5DBXUIXSalL2sy6Me2I47cyTqDIUJXSe3wFsNNK9MkmUqDDceGGjva1FSe9xejoNw1&#10;hXWPdJtPv/8eZ517dz96pYaf/c8CRKA+vMUv96+O8yfpHJ7fx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xJ1fBAAAA3QAAAA8AAAAAAAAAAAAAAAAAmAIAAGRycy9kb3du&#10;cmV2LnhtbFBLBQYAAAAABAAEAPUAAACGAwAAAAA=&#10;" fillcolor="#efefef" stroked="f" strokecolor="#3465a4">
                          <v:stroke joinstyle="round"/>
                          <v:textbox>
                            <w:txbxContent>
                              <w:p w:rsidR="00EC6B3C" w:rsidRDefault="00EC6B3C"/>
                            </w:txbxContent>
                          </v:textbox>
                        </v:rect>
                        <v:rect id="Rectangle 502" o:spid="_x0000_s1526" style="position:absolute;left:3060;top:-102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W6MMA&#10;AADdAAAADwAAAGRycy9kb3ducmV2LnhtbESPQYvCQAyF78L+hyGCN52qdVm7jiKC4NXqDwidbFvt&#10;ZEpntlZ//eaw4C3hvbz3ZbMbXKN66kLt2cB8loAiLrytuTRwvRynX6BCRLbYeCYDTwqw236MNphZ&#10;/+Az9XkslYRwyNBAFWObaR2KihyGmW+JRfvxncMoa1dq2+FDwl2jF0nyqR3WLA0VtnSoqLjnv85A&#10;QuuVv/e3tfWL9DTUy1eetjdjJuNh/w0q0hDf5v/rkxX8dCn88o2M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aW6MMAAADdAAAADwAAAAAAAAAAAAAAAACYAgAAZHJzL2Rv&#10;d25yZXYueG1sUEsFBgAAAAAEAAQA9QAAAIgDAAAAAA==&#10;" fillcolor="#f0f0f0" stroked="f" strokecolor="#3465a4">
                          <v:stroke joinstyle="round"/>
                          <v:textbox>
                            <w:txbxContent>
                              <w:p w:rsidR="00EC6B3C" w:rsidRDefault="00EC6B3C"/>
                            </w:txbxContent>
                          </v:textbox>
                        </v:rect>
                        <v:rect id="Rectangle 503" o:spid="_x0000_s1527" style="position:absolute;left:3060;top:-100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KmsAA&#10;AADdAAAADwAAAGRycy9kb3ducmV2LnhtbERP22oCMRB9F/yHMIIvUrNeKHU1SimIfV3tBwybcbO4&#10;mWyTVOPfG6Hg2xzOdTa7ZDtxJR9axwpm0wIEce10y42Cn9P+7QNEiMgaO8ek4E4BdtvhYIOldjeu&#10;6HqMjcghHEpUYGLsSylDbchimLqeOHNn5y3GDH0jtcdbDrednBfFu7TYcm4w2NOXofpy/LMKUlUs&#10;GnPyh/2lXcXJr0tmVVdKjUfpcw0iUoov8b/7W+f5y8UMnt/kE+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TKmsAAAADdAAAADwAAAAAAAAAAAAAAAACYAgAAZHJzL2Rvd25y&#10;ZXYueG1sUEsFBgAAAAAEAAQA9QAAAIUDAAAAAA==&#10;" fillcolor="#f1f1f1" stroked="f" strokecolor="#3465a4">
                          <v:stroke joinstyle="round"/>
                          <v:textbox>
                            <w:txbxContent>
                              <w:p w:rsidR="00EC6B3C" w:rsidRDefault="00EC6B3C"/>
                            </w:txbxContent>
                          </v:textbox>
                        </v:rect>
                        <v:rect id="Rectangle 504" o:spid="_x0000_s1528" style="position:absolute;left:3060;top:-100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WP8QA&#10;AADdAAAADwAAAGRycy9kb3ducmV2LnhtbERPTWvCQBC9C/0PyxR6003SWiW6kVJIaQ8etCIex+yY&#10;BLOzIbvV7b/vFgRv83ifs1wF04kLDa61rCCdJCCIK6tbrhXsvsvxHITzyBo7y6TglxysiofREnNt&#10;r7yhy9bXIoawy1FB432fS+mqhgy6ie2JI3eyg0Ef4VBLPeA1hptOZknyKg22HBsa7Om9oeq8/TEK&#10;7Gx9yKwpw1F+7X1I6/n0o6yUenoMbwsQnoK/i2/uTx3nvzxn8P9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hlj/EAAAA3QAAAA8AAAAAAAAAAAAAAAAAmAIAAGRycy9k&#10;b3ducmV2LnhtbFBLBQYAAAAABAAEAPUAAACJAwAAAAA=&#10;" fillcolor="#f2f2f2" stroked="f" strokecolor="#3465a4">
                          <v:stroke joinstyle="round"/>
                          <v:textbox>
                            <w:txbxContent>
                              <w:p w:rsidR="00EC6B3C" w:rsidRDefault="00EC6B3C"/>
                            </w:txbxContent>
                          </v:textbox>
                        </v:rect>
                        <v:rect id="Rectangle 505" o:spid="_x0000_s1529" style="position:absolute;left:3060;top:-98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kscEA&#10;AADdAAAADwAAAGRycy9kb3ducmV2LnhtbERPS2vCQBC+C/0PyxR6kbrxSU1dRQSht6KRnIfsmASz&#10;syE7Nem/7wpCb/PxPWezG1yj7tSF2rOB6SQBRVx4W3Np4JId3z9ABUG22HgmA78UYLd9GW0wtb7n&#10;E93PUqoYwiFFA5VIm2odioocholviSN39Z1DibArte2wj+Gu0bMkWWmHNceGCls6VFTczj/OwDLP&#10;5ZZdaO2ycf/Ncsynh5Uz5u112H+CEhrkX/x0f9k4fzGfw+ObeIL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a5LHBAAAA3QAAAA8AAAAAAAAAAAAAAAAAmAIAAGRycy9kb3du&#10;cmV2LnhtbFBLBQYAAAAABAAEAPUAAACGAwAAAAA=&#10;" fillcolor="#f3f3f3" stroked="f" strokecolor="#3465a4">
                          <v:stroke joinstyle="round"/>
                          <v:textbox>
                            <w:txbxContent>
                              <w:p w:rsidR="00EC6B3C" w:rsidRDefault="00EC6B3C"/>
                            </w:txbxContent>
                          </v:textbox>
                        </v:rect>
                        <v:rect id="Rectangle 506" o:spid="_x0000_s1530" style="position:absolute;left:3060;top:-97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mcMA&#10;AADdAAAADwAAAGRycy9kb3ducmV2LnhtbERP32vCMBB+H+x/CDfY20w7ZXTVVMQhzqehDnw9mrMN&#10;NpeSRO3215vBwLf7+H7ebD7YTlzIB+NYQT7KQBDXThtuFHzvVy8FiBCRNXaOScEPBZhXjw8zLLW7&#10;8pYuu9iIFMKhRAVtjH0pZahbshhGridO3NF5izFB30jt8ZrCbSdfs+xNWjScGlrsadlSfdqdrYLo&#10;ZWEO59+PfNPti/X7Gr9qg0o9Pw2LKYhIQ7yL/92fOs2fjCfw9006QV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pmcMAAADdAAAADwAAAAAAAAAAAAAAAACYAgAAZHJzL2Rv&#10;d25yZXYueG1sUEsFBgAAAAAEAAQA9QAAAIgDAAAAAA==&#10;" fillcolor="#f4f4f4" stroked="f" strokecolor="#3465a4">
                          <v:stroke joinstyle="round"/>
                          <v:textbox>
                            <w:txbxContent>
                              <w:p w:rsidR="00EC6B3C" w:rsidRDefault="00EC6B3C"/>
                            </w:txbxContent>
                          </v:textbox>
                        </v:rect>
                        <v:rect id="Rectangle 507" o:spid="_x0000_s1531" style="position:absolute;left:3060;top:-96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8dcQA&#10;AADdAAAADwAAAGRycy9kb3ducmV2LnhtbERPzWrCQBC+C77DMkJvdROtVWI2YosFL0KNPsCYHZNg&#10;djZktybt03cLBW/z8f1OuhlMI+7UudqygngagSAurK65VHA+fTyvQDiPrLGxTAq+ycEmG49STLTt&#10;+Uj33JcihLBLUEHlfZtI6YqKDLqpbYkDd7WdQR9gV0rdYR/CTSNnUfQqDdYcGips6b2i4pZ/GQXL&#10;w8/sczV/213yI+ui38fxzjZKPU2G7RqEp8E/xP/uvQ7zX+YL+Psmn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cfHXEAAAA3QAAAA8AAAAAAAAAAAAAAAAAmAIAAGRycy9k&#10;b3ducmV2LnhtbFBLBQYAAAAABAAEAPUAAACJAwAAAAA=&#10;" fillcolor="#f5f5f5" stroked="f" strokecolor="#3465a4">
                          <v:stroke joinstyle="round"/>
                          <v:textbox>
                            <w:txbxContent>
                              <w:p w:rsidR="00EC6B3C" w:rsidRDefault="00EC6B3C"/>
                            </w:txbxContent>
                          </v:textbox>
                        </v:rect>
                        <v:rect id="Rectangle 508" o:spid="_x0000_s1532" style="position:absolute;left:3060;top:-95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7MkscA&#10;AADdAAAADwAAAGRycy9kb3ducmV2LnhtbESPQWvCQBCF70L/wzJCL1I3sSIldZUiCoI9aFTwOGSn&#10;STQ7G3a3Gv99tyB4m+G9782b6bwzjbiS87VlBekwAUFcWF1zqeCwX719gPABWWNjmRTcycN89tKb&#10;YqbtjXd0zUMpYgj7DBVUIbSZlL6oyKAf2pY4aj/WGQxxdaXUDm8x3DRylCQTabDmeKHClhYVFZf8&#10;18QanH4P7qdjsd1sTks3WB/PZ5sq9drvvj5BBOrC0/yg1zpy4/cJ/H8TR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zJLHAAAA3QAAAA8AAAAAAAAAAAAAAAAAmAIAAGRy&#10;cy9kb3ducmV2LnhtbFBLBQYAAAAABAAEAPUAAACMAwAAAAA=&#10;" fillcolor="#f6f6f6" stroked="f" strokecolor="#3465a4">
                          <v:stroke joinstyle="round"/>
                          <v:textbox>
                            <w:txbxContent>
                              <w:p w:rsidR="00EC6B3C" w:rsidRDefault="00EC6B3C"/>
                            </w:txbxContent>
                          </v:textbox>
                        </v:rect>
                        <v:rect id="Rectangle 509" o:spid="_x0000_s1533" style="position:absolute;left:3060;top:-93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gc8UA&#10;AADdAAAADwAAAGRycy9kb3ducmV2LnhtbERPS2vCQBC+F/oflil4KbqxapXUTZCCIEKRWi/exuw0&#10;CWZnQ3bz0F/fLRR6m4/vOet0MJXoqHGlZQXTSQSCOLO65FzB6Ws7XoFwHlljZZkU3MhBmjw+rDHW&#10;tudP6o4+FyGEXYwKCu/rWEqXFWTQTWxNHLhv2xj0ATa51A32IdxU8iWKXqXBkkNDgTW9F5Rdj61R&#10;0F7c9bxYzT7m+8Pz/dIyLihDpUZPw+YNhKfB/4v/3Dsd5s9nS/j9Jpwgk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yBzxQAAAN0AAAAPAAAAAAAAAAAAAAAAAJgCAABkcnMv&#10;ZG93bnJldi54bWxQSwUGAAAAAAQABAD1AAAAigMAAAAA&#10;" fillcolor="#f7f7f7" stroked="f" strokecolor="#3465a4">
                          <v:stroke joinstyle="round"/>
                          <v:textbox>
                            <w:txbxContent>
                              <w:p w:rsidR="00EC6B3C" w:rsidRDefault="00EC6B3C"/>
                            </w:txbxContent>
                          </v:textbox>
                        </v:rect>
                        <v:rect id="Rectangle 510" o:spid="_x0000_s1534" style="position:absolute;left:3060;top:-92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Hn8MA&#10;AADdAAAADwAAAGRycy9kb3ducmV2LnhtbESPQW/CMAyF75P2HyJP4jJBuoEQ6ggIoQ1xBcrdakxT&#10;0Thdk0L59/gwaTdb7/m9z8v14Bt1oy7WgQ18TDJQxGWwNVcGitPPeAEqJmSLTWAy8KAI69XryxJz&#10;G+58oNsxVUpCOOZowKXU5lrH0pHHOAktsWiX0HlMsnaVth3eJdw3+jPL5tpjzdLgsKWto/J67L2B&#10;fnB2d52m93Px/Zs5vw+2P8yMGb0Nmy9QiYb0b/673lvBn00FV76REf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4Hn8MAAADdAAAADwAAAAAAAAAAAAAAAACYAgAAZHJzL2Rv&#10;d25yZXYueG1sUEsFBgAAAAAEAAQA9QAAAIgDAAAAAA==&#10;" fillcolor="#f8f8f8" stroked="f" strokecolor="#3465a4">
                          <v:stroke joinstyle="round"/>
                          <v:textbox>
                            <w:txbxContent>
                              <w:p w:rsidR="00EC6B3C" w:rsidRDefault="00EC6B3C"/>
                            </w:txbxContent>
                          </v:textbox>
                        </v:rect>
                        <v:rect id="Rectangle 511" o:spid="_x0000_s1535" style="position:absolute;left:3060;top:-91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X+sYA&#10;AADdAAAADwAAAGRycy9kb3ducmV2LnhtbERP22rCQBB9F/oPyxT6ppvaKpq6ilisoijeaF+n2WkS&#10;mp2N2VXj37uFgm9zONcZjGpTiDNVLres4LkVgSBOrM45VXDYT5s9EM4jaywsk4IrORgNHxoDjLW9&#10;8JbOO5+KEMIuRgWZ92UspUsyMuhatiQO3I+tDPoAq1TqCi8h3BSyHUVdaTDn0JBhSZOMkt/dySj4&#10;nNSd6+Zrtlh/L98/ur3VYhOtjko9PdbjNxCean8X/7vnOsx/fenD3zfhBD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iX+sYAAADdAAAADwAAAAAAAAAAAAAAAACYAgAAZHJz&#10;L2Rvd25yZXYueG1sUEsFBgAAAAAEAAQA9QAAAIsDAAAAAA==&#10;" fillcolor="#f9f9f9" stroked="f" strokecolor="#3465a4">
                          <v:stroke joinstyle="round"/>
                          <v:textbox>
                            <w:txbxContent>
                              <w:p w:rsidR="00EC6B3C" w:rsidRDefault="00EC6B3C"/>
                            </w:txbxContent>
                          </v:textbox>
                        </v:rect>
                        <v:rect id="Rectangle 512" o:spid="_x0000_s1536" style="position:absolute;left:3060;top:-90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a8YA&#10;AADdAAAADwAAAGRycy9kb3ducmV2LnhtbESPQWvCQBCF7wX/wzJCL6VuLEFKdBWRSIXioaZQvA3Z&#10;MQlmZ0N2jem/7xyE3mZ4b977ZrUZXasG6kPj2cB8loAiLr1tuDLwXexf30GFiGyx9UwGfinAZj15&#10;WmFm/Z2/aDjFSkkIhwwN1DF2mdahrMlhmPmOWLSL7x1GWftK2x7vEu5a/ZYkC+2wYWmosaNdTeX1&#10;dHMGPvin6Yb89lJ8pvq8KI75IcfEmOfpuF2CijTGf/Pj+mAFP02FX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O/a8YAAADdAAAADwAAAAAAAAAAAAAAAACYAgAAZHJz&#10;L2Rvd25yZXYueG1sUEsFBgAAAAAEAAQA9QAAAIsDAAAAAA==&#10;" fillcolor="#fafafa" stroked="f" strokecolor="#3465a4">
                          <v:stroke joinstyle="round"/>
                          <v:textbox>
                            <w:txbxContent>
                              <w:p w:rsidR="00EC6B3C" w:rsidRDefault="00EC6B3C"/>
                            </w:txbxContent>
                          </v:textbox>
                        </v:rect>
                        <v:rect id="Rectangle 513" o:spid="_x0000_s1537" style="position:absolute;left:3060;top:-89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oTsQA&#10;AADdAAAADwAAAGRycy9kb3ducmV2LnhtbERPS0vDQBC+F/wPywheit0khCIx21IEISejqYUeh+zk&#10;QbOzIbu2yb93BaG3+fiek+9nM4grTa63rCDeRCCIa6t7bhV8H9+fX0A4j6xxsEwKFnKw3z2scsy0&#10;vfEXXSvfihDCLkMFnfdjJqWrOzLoNnYkDlxjJ4M+wKmVesJbCDeDTKJoKw32HBo6HOmto/pS/RgF&#10;54/iotfLmcryGJ+SpfhsTv6g1NPjfHgF4Wn2d/G/u9BhfprG8PdNO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cqE7EAAAA3QAAAA8AAAAAAAAAAAAAAAAAmAIAAGRycy9k&#10;b3ducmV2LnhtbFBLBQYAAAAABAAEAPUAAACJAwAAAAA=&#10;" fillcolor="#fbfbfb" stroked="f" strokecolor="#3465a4">
                          <v:stroke joinstyle="round"/>
                          <v:textbox>
                            <w:txbxContent>
                              <w:p w:rsidR="00EC6B3C" w:rsidRDefault="00EC6B3C"/>
                            </w:txbxContent>
                          </v:textbox>
                        </v:rect>
                        <v:rect id="Rectangle 514" o:spid="_x0000_s1538" style="position:absolute;left:3060;top:-87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6QcAA&#10;AADdAAAADwAAAGRycy9kb3ducmV2LnhtbERPTYvCMBC9C/6HMII3TZUipWsUUQTBk+5e9jY0Y1Ns&#10;JiWJtf57s7DgbR7vc9bbwbaiJx8axwoW8wwEceV0w7WCn+/jrAARIrLG1jEpeFGA7WY8WmOp3ZMv&#10;1F9jLVIIhxIVmBi7UspQGbIY5q4jTtzNeYsxQV9L7fGZwm0rl1m2khYbTg0GO9obqu7Xh1Xge3Og&#10;39Nx15ztIq8ut0JnRVBqOhl2XyAiDfEj/nefdJqf50v4+yad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F6QcAAAADdAAAADwAAAAAAAAAAAAAAAACYAgAAZHJzL2Rvd25y&#10;ZXYueG1sUEsFBgAAAAAEAAQA9QAAAIUDAAAAAA==&#10;" fillcolor="#fcfcfc" stroked="f" strokecolor="#3465a4">
                          <v:stroke joinstyle="round"/>
                          <v:textbox>
                            <w:txbxContent>
                              <w:p w:rsidR="00EC6B3C" w:rsidRDefault="00EC6B3C"/>
                            </w:txbxContent>
                          </v:textbox>
                        </v:rect>
                        <v:rect id="Rectangle 515" o:spid="_x0000_s1539" style="position:absolute;left:3060;top:-86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JfsEA&#10;AADdAAAADwAAAGRycy9kb3ducmV2LnhtbERP24rCMBB9X/Afwgi+rakXilSjiCAqgrAq6OPQjG2x&#10;mZQkav37zYKwb3M415ktWlOLJzlfWVYw6CcgiHOrKy4UnE/r7wkIH5A11pZJwZs8LOadrxlm2r74&#10;h57HUIgYwj5DBWUITSalz0sy6Pu2IY7czTqDIUJXSO3wFcNNLYdJkkqDFceGEhtalZTfjw+joHG0&#10;vaT2sWvT/XWSbPaH9HompXrddjkFEagN/+KPe6vj/PF4BH/fxBP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WCX7BAAAA3QAAAA8AAAAAAAAAAAAAAAAAmAIAAGRycy9kb3du&#10;cmV2LnhtbFBLBQYAAAAABAAEAPUAAACGAwAAAAA=&#10;" fillcolor="#fdfdfd" stroked="f" strokecolor="#3465a4">
                          <v:stroke joinstyle="round"/>
                          <v:textbox>
                            <w:txbxContent>
                              <w:p w:rsidR="00EC6B3C" w:rsidRDefault="00EC6B3C"/>
                            </w:txbxContent>
                          </v:textbox>
                        </v:rect>
                        <v:rect id="Rectangle 516" o:spid="_x0000_s1540" style="position:absolute;left:3060;top:-85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j1sYA&#10;AADdAAAADwAAAGRycy9kb3ducmV2LnhtbERPTWvCQBC9F/wPywi9lLoxBJWYjZSK4EWptqXXaXZM&#10;otnZkN1q9Nd3hUJv83ifky1604gzda62rGA8ikAQF1bXXCr4eF89z0A4j6yxsUwKruRgkQ8eMky1&#10;vfCOzntfihDCLkUFlfdtKqUrKjLoRrYlDtzBdgZ9gF0pdYeXEG4aGUfRRBqsOTRU2NJrRcVp/2MU&#10;bPxnvJRP8XS3/X67HSdft3I2XSr1OOxf5iA89f5f/Ode6zA/SRK4fxNO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uj1sYAAADdAAAADwAAAAAAAAAAAAAAAACYAgAAZHJz&#10;L2Rvd25yZXYueG1sUEsFBgAAAAAEAAQA9QAAAIsDAAAAAA==&#10;" fillcolor="#fefefe" stroked="f" strokecolor="#3465a4">
                          <v:stroke joinstyle="round"/>
                          <v:textbox>
                            <w:txbxContent>
                              <w:p w:rsidR="00EC6B3C" w:rsidRDefault="00EC6B3C"/>
                            </w:txbxContent>
                          </v:textbox>
                        </v:rect>
                        <v:rect id="Rectangle 517" o:spid="_x0000_s1541" style="position:absolute;left:3060;top:-84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YF3MIA&#10;AADdAAAADwAAAGRycy9kb3ducmV2LnhtbERP24rCMBB9F/yHMIIvsqYruivVKKsgFvTFywfMNmNb&#10;bCYliVr/3iws+DaHc535sjW1uJPzlWUFn8MEBHFudcWFgvNp8zEF4QOyxtoyKXiSh+Wi25ljqu2D&#10;D3Q/hkLEEPYpKihDaFIpfV6SQT+0DXHkLtYZDBG6QmqHjxhuajlKki9psOLYUGJD65Ly6/FmFOwH&#10;5yzT11/nm9UprLaTHU6rb6X6vfZnBiJQG97if3em4/zxeAJ/38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1gXcwgAAAN0AAAAPAAAAAAAAAAAAAAAAAJgCAABkcnMvZG93&#10;bnJldi54bWxQSwUGAAAAAAQABAD1AAAAhwMAAAAA&#10;" stroked="f" strokecolor="#3465a4">
                          <v:stroke joinstyle="round"/>
                          <v:textbox>
                            <w:txbxContent>
                              <w:p w:rsidR="00EC6B3C" w:rsidRDefault="00EC6B3C"/>
                            </w:txbxContent>
                          </v:textbox>
                        </v:rect>
                        <v:shape id="Freeform 518" o:spid="_x0000_s1542" style="position:absolute;left:3072;top:-1149;width:634;height:368;visibility:visible;mso-wrap-style:none;v-text-anchor:middle" coordsize="112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Oq8IA&#10;AADdAAAADwAAAGRycy9kb3ducmV2LnhtbERPS4vCMBC+C/sfwgjeNFWL7HaNsgiCHnrwwZ6HZmyL&#10;zaQk0Xb31xtB8DYf33OW69404k7O15YVTCcJCOLC6ppLBefTdvwJwgdkjY1lUvBHHtarj8ESM207&#10;PtD9GEoRQ9hnqKAKoc2k9EVFBv3EtsSRu1hnMEToSqkddjHcNHKWJAtpsObYUGFLm4qK6/FmFOi0&#10;s/l+m5fz1u1kd5l+/c7/c6VGw/7nG0SgPrzFL/dOx/lpuoD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s6rwgAAAN0AAAAPAAAAAAAAAAAAAAAAAJgCAABkcnMvZG93&#10;bnJldi54bWxQSwUGAAAAAAQABAD1AAAAhwMAAAAA&#10;" path="m542,651l,338,582,r538,318c958,475,759,589,542,651e" filled="f" strokecolor="white" strokeweight=".14mm">
                          <v:stroke endcap="round"/>
                          <v:path o:connecttype="custom" o:connectlocs="307,367;0,191;329,0;633,179;307,367" o:connectangles="0,0,0,0,0"/>
                        </v:shape>
                        <v:shape id="Picture 519" o:spid="_x0000_s1543" type="#_x0000_t75" style="position:absolute;left:3279;top:-1198;width:81;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NBeDGAAAA3QAAAA8AAABkcnMvZG93bnJldi54bWxEj0FrAjEQhe8F/0OYQm/dbEVr2RpFFKHg&#10;odQVeh0242btZrIk6br21zeC4G2G9743b+bLwbaiJx8axwpeshwEceV0w7WCQ7l9fgMRIrLG1jEp&#10;uFCA5WL0MMdCuzN/Ub+PtUghHApUYGLsCilDZchiyFxHnLSj8xZjWn0ttcdzCretHOf5q7TYcLpg&#10;sKO1oepn/2tTjcumDn+747acnk5j06P/Lj+9Uk+Pw+odRKQh3s03+kMnbjKZwfWbNIJ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M0F4MYAAADdAAAADwAAAAAAAAAAAAAA&#10;AACfAgAAZHJzL2Rvd25yZXYueG1sUEsFBgAAAAAEAAQA9wAAAJIDAAAAAA==&#10;" filled="t" strokecolor="#3465a4">
                          <v:stroke joinstyle="round"/>
                          <v:imagedata r:id="rId147" o:title=""/>
                        </v:shape>
                        <v:shape id="Freeform 520" o:spid="_x0000_s1544" style="position:absolute;left:3292;top:-1186;width:63;height:351;visibility:visible;mso-wrap-style:none;v-text-anchor:middle" coordsize="11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gtMgA&#10;AADdAAAADwAAAGRycy9kb3ducmV2LnhtbESPT2vCQBDF74LfYZmCF9FNW1GbukppsS2I+KftfciO&#10;STA7G7Krxm/vHAreZnhv3vvNbNG6Sp2pCaVnA4/DBBRx5m3JuYHfn+VgCipEZIuVZzJwpQCLebcz&#10;w9T6C+/ovI+5khAOKRooYqxTrUNWkMMw9DWxaAffOIyyNrm2DV4k3FX6KUnG2mHJ0lBgTe8FZcf9&#10;yRkYf62W/U31fPUO13+fp8Nk+/KxMqb30L69gorUxrv5//rbCv5oJLjyjY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KKC0yAAAAN0AAAAPAAAAAAAAAAAAAAAAAJgCAABk&#10;cnMvZG93bnJldi54bWxQSwUGAAAAAAQABAD1AAAAjQMAAAAA&#10;" path="m113,621r,-556l,,5,527r108,94e" filled="f" strokecolor="white" strokeweight=".14mm">
                          <v:stroke endcap="round"/>
                          <v:path o:connecttype="custom" o:connectlocs="62,350;62,37;0,0;3,297;62,350" o:connectangles="0,0,0,0,0"/>
                        </v:shape>
                        <v:shape id="Picture 521" o:spid="_x0000_s1545" type="#_x0000_t75" style="position:absolute;left:3165;top:-1214;width:138;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IWOzCAAAA3QAAAA8AAABkcnMvZG93bnJldi54bWxET99rwjAQfhf8H8IJe9PETdxWG0UGik8D&#10;3djz0ZxtaXOpTarxvzeDwd7u4/t5+SbaVlyp97VjDfOZAkFcOFNzqeH7azd9A+EDssHWMWm4k4fN&#10;ejzKMTPuxke6nkIpUgj7DDVUIXSZlL6oyKKfuY44cWfXWwwJ9qU0Pd5SuG3ls1JLabHm1FBhRx8V&#10;Fc1psBour+0LLZWPdfMZzvHnOOzUftD6aRK3KxCBYvgX/7kPJs1fLN7h95t0gl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SFjswgAAAN0AAAAPAAAAAAAAAAAAAAAAAJ8C&#10;AABkcnMvZG93bnJldi54bWxQSwUGAAAAAAQABAD3AAAAjgMAAAAA&#10;" filled="t" strokecolor="#3465a4">
                          <v:stroke joinstyle="round"/>
                          <v:imagedata r:id="rId148" o:title=""/>
                        </v:shape>
                        <v:shape id="Freeform 522" o:spid="_x0000_s1546" style="position:absolute;left:3174;top:-1203;width:120;height:283;visibility:visible;mso-wrap-style:none;v-text-anchor:middle" coordsize="21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JIMYA&#10;AADdAAAADwAAAGRycy9kb3ducmV2LnhtbESPQWvCQBCF74X+h2UK3uqmRUWjq5SCUHrTiL0O2Wk2&#10;mJ1Ns2uM+fWdQ6G3Gd6b977Z7AbfqJ66WAc28DLNQBGXwdZcGTgV++clqJiQLTaBycCdIuy2jw8b&#10;zG248YH6Y6qUhHDM0YBLqc21jqUjj3EaWmLRvkPnMcnaVdp2eJNw3+jXLFtojzVLg8OW3h2Vl+PV&#10;G/ha3IfRzYt6vH72++K8Wo0/h2TM5Gl4W4NKNKR/89/1hxX82Vz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zJIMYAAADdAAAADwAAAAAAAAAAAAAAAACYAgAAZHJz&#10;L2Rvd25yZXYueG1sUEsFBgAAAAAEAAQA9QAAAIsDAAAAAA==&#10;" path="m208,79l,,,326,213,501,208,79e" filled="f" strokecolor="white" strokeweight=".14mm">
                          <v:stroke endcap="round"/>
                          <v:path o:connecttype="custom" o:connectlocs="117,45;0,0;0,184;119,282;117,45" o:connectangles="0,0,0,0,0"/>
                        </v:shape>
                        <v:rect id="Rectangle 523" o:spid="_x0000_s1547" style="position:absolute;left:3165;top:-140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VAsQA&#10;AADdAAAADwAAAGRycy9kb3ducmV2LnhtbERPzWrCQBC+C32HZQq9SN2k1DZE11ALpQG9qHmAaXZM&#10;gtnZsLvV9O27guBtPr7fWRaj6cWZnO8sK0hnCQji2uqOGwXV4es5A+EDssbeMin4Iw/F6mGyxFzb&#10;C+/ovA+NiCHsc1TQhjDkUvq6JYN+ZgfiyB2tMxgidI3UDi8x3PTyJUnepMGOY0OLA322VJ/2v0bB&#10;dlqVpT79OD+sD2H9Pd9g1r0r9fQ4fixABBrDXXxzlzrOf52ncP0mni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0lQLEAAAA3QAAAA8AAAAAAAAAAAAAAAAAmAIAAGRycy9k&#10;b3ducmV2LnhtbFBLBQYAAAAABAAEAPUAAACJAwAAAAA=&#10;" stroked="f" strokecolor="#3465a4">
                          <v:stroke joinstyle="round"/>
                          <v:textbox>
                            <w:txbxContent>
                              <w:p w:rsidR="00EC6B3C" w:rsidRDefault="00EC6B3C"/>
                            </w:txbxContent>
                          </v:textbox>
                        </v:rect>
                        <v:rect id="Rectangle 524" o:spid="_x0000_s1548" style="position:absolute;left:3165;top:-139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KXMUA&#10;AADdAAAADwAAAGRycy9kb3ducmV2LnhtbERPTWvCQBC9F/wPywi91Y3S2hJdRVpqc/CikfY6zY5J&#10;NDsbstsk+utdQehtHu9z5sveVKKlxpWWFYxHEQjizOqScwX79PPpDYTzyBory6TgTA6Wi8HDHGNt&#10;O95Su/O5CCHsYlRQeF/HUrqsIINuZGviwB1sY9AH2ORSN9iFcFPJSRRNpcGSQ0OBNb0XlJ12f0ZB&#10;mnysW7f5+km+X9fdb+Yu5709KvU47FczEJ56/y++uxMd5j+/TOD2TTh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IpcxQAAAN0AAAAPAAAAAAAAAAAAAAAAAJgCAABkcnMv&#10;ZG93bnJldi54bWxQSwUGAAAAAAQABAD1AAAAigMAAAAA&#10;" fillcolor="#e0e0e0" stroked="f" strokecolor="#3465a4">
                          <v:stroke joinstyle="round"/>
                          <v:textbox>
                            <w:txbxContent>
                              <w:p w:rsidR="00EC6B3C" w:rsidRDefault="00EC6B3C"/>
                            </w:txbxContent>
                          </v:textbox>
                        </v:rect>
                        <v:rect id="Rectangle 525" o:spid="_x0000_s1549" style="position:absolute;left:3165;top:-138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UE8EA&#10;AADdAAAADwAAAGRycy9kb3ducmV2LnhtbERPS4vCMBC+L/gfwgje1tQn0jWKWMS9bhTPQzO2XZtJ&#10;baJWf/1mYWFv8/E9Z7nubC3u1PrKsYLRMAFBnDtTcaHgeNi9L0D4gGywdkwKnuRhveq9LTE17sFf&#10;dNehEDGEfYoKyhCaVEqfl2TRD11DHLmzay2GCNtCmhYfMdzWcpwkc2mx4thQYkPbkvKLvlkFZlpn&#10;O51dNzN98nT9zvT++KqUGvS7zQeIQF34F/+5P02cP51N4PebeIJ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rlBPBAAAA3QAAAA8AAAAAAAAAAAAAAAAAmAIAAGRycy9kb3du&#10;cmV2LnhtbFBLBQYAAAAABAAEAPUAAACGAwAAAAA=&#10;" fillcolor="#e2e2e2" stroked="f" strokecolor="#3465a4">
                          <v:stroke joinstyle="round"/>
                          <v:textbox>
                            <w:txbxContent>
                              <w:p w:rsidR="00EC6B3C" w:rsidRDefault="00EC6B3C"/>
                            </w:txbxContent>
                          </v:textbox>
                        </v:rect>
                        <v:rect id="Rectangle 526" o:spid="_x0000_s1550" style="position:absolute;left:3165;top:-138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mSMAA&#10;AADdAAAADwAAAGRycy9kb3ducmV2LnhtbERPy6rCMBDdC/5DGMGdpopepBpFtIK4EHxs3A3N2Fab&#10;SWmi1r83gnB3czjPmS0aU4on1a6wrGDQj0AQp1YXnCk4nza9CQjnkTWWlknBmxws5u3WDGNtX3yg&#10;59FnIoSwi1FB7n0VS+nSnAy6vq2IA3e1tUEfYJ1JXeMrhJtSDqPoTxosODTkWNEqp/R+fBgFN71d&#10;X+mE+lBml2Tn98lNLhOlup1mOQXhqfH/4p97q8P80XgE32/CCX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jmSMAAAADdAAAADwAAAAAAAAAAAAAAAACYAgAAZHJzL2Rvd25y&#10;ZXYueG1sUEsFBgAAAAAEAAQA9QAAAIUDAAAAAA==&#10;" fillcolor="#e3e3e3" stroked="f" strokecolor="#3465a4">
                          <v:stroke joinstyle="round"/>
                          <v:textbox>
                            <w:txbxContent>
                              <w:p w:rsidR="00EC6B3C" w:rsidRDefault="00EC6B3C"/>
                            </w:txbxContent>
                          </v:textbox>
                        </v:rect>
                        <v:rect id="Rectangle 527" o:spid="_x0000_s1551" style="position:absolute;left:3165;top:-137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dt8QA&#10;AADdAAAADwAAAGRycy9kb3ducmV2LnhtbERPTWvCQBC9F/wPywi91Y1FW42uUgSh9tRGL96G7JiE&#10;ZGfj7prE/vpuodDbPN7nrLeDaURHzleWFUwnCQji3OqKCwWn4/5pAcIHZI2NZVJwJw/bzehhjam2&#10;PX9Rl4VCxBD2KSooQ2hTKX1ekkE/sS1x5C7WGQwRukJqh30MN418TpIXabDi2FBiS7uS8jq7GQXm&#10;c3no3XeWLO/mQ1/rV1mfD51Sj+PhbQUi0BD+xX/udx3nz+Zz+P0mn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gXbfEAAAA3QAAAA8AAAAAAAAAAAAAAAAAmAIAAGRycy9k&#10;b3ducmV2LnhtbFBLBQYAAAAABAAEAPUAAACJAwAAAAA=&#10;" fillcolor="#e4e4e4" stroked="f" strokecolor="#3465a4">
                          <v:stroke joinstyle="round"/>
                          <v:textbox>
                            <w:txbxContent>
                              <w:p w:rsidR="00EC6B3C" w:rsidRDefault="00EC6B3C"/>
                            </w:txbxContent>
                          </v:textbox>
                        </v:rect>
                        <v:rect id="Rectangle 528" o:spid="_x0000_s1552" style="position:absolute;left:3165;top:-136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K1sAA&#10;AADdAAAADwAAAGRycy9kb3ducmV2LnhtbERPTYvCMBC9L/gfwgh7WxNFi1SjqKh4XfXgcWjGtthM&#10;ahNt998bQdjbPN7nzJedrcSTGl861jAcKBDEmTMl5xrOp93PFIQPyAYrx6ThjzwsF72vOabGtfxL&#10;z2PIRQxhn6KGIoQ6ldJnBVn0A1cTR+7qGoshwiaXpsE2httKjpRKpMWSY0OBNW0Kym7Hh9WQuPte&#10;jcY0vBxku3Fhv1Xr6U3r7363moEI1IV/8cd9MHH+eJLA+5t4gl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fK1sAAAADdAAAADwAAAAAAAAAAAAAAAACYAgAAZHJzL2Rvd25y&#10;ZXYueG1sUEsFBgAAAAAEAAQA9QAAAIUDAAAAAA==&#10;" fillcolor="#e6e6e6" stroked="f" strokecolor="#3465a4">
                          <v:stroke joinstyle="round"/>
                          <v:textbox>
                            <w:txbxContent>
                              <w:p w:rsidR="00EC6B3C" w:rsidRDefault="00EC6B3C"/>
                            </w:txbxContent>
                          </v:textbox>
                        </v:rect>
                        <v:rect id="Rectangle 529" o:spid="_x0000_s1553" style="position:absolute;left:3165;top:-135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MycQA&#10;AADdAAAADwAAAGRycy9kb3ducmV2LnhtbERP22rCQBB9F/oPyxT6InWj1Sqpq4hQKCqClw8YsmM2&#10;NDsbs1uT/H1XEHybw7nOfNnaUtyo9oVjBcNBAoI4c7rgXMH59P0+A+EDssbSMSnoyMNy8dKbY6pd&#10;wwe6HUMuYgj7FBWYEKpUSp8ZsugHriKO3MXVFkOEdS51jU0Mt6UcJcmntFhwbDBY0dpQ9nv8swo+&#10;thvT9U/X3WU0nDp9uO53XdNX6u21XX2BCNSGp/jh/tFx/ngyhf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0jMnEAAAA3QAAAA8AAAAAAAAAAAAAAAAAmAIAAGRycy9k&#10;b3ducmV2LnhtbFBLBQYAAAAABAAEAPUAAACJAwAAAAA=&#10;" fillcolor="#e7e7e7" stroked="f" strokecolor="#3465a4">
                          <v:stroke joinstyle="round"/>
                          <v:textbox>
                            <w:txbxContent>
                              <w:p w:rsidR="00EC6B3C" w:rsidRDefault="00EC6B3C"/>
                            </w:txbxContent>
                          </v:textbox>
                        </v:rect>
                        <v:rect id="Rectangle 530" o:spid="_x0000_s1554" style="position:absolute;left:3165;top:-134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VA8cA&#10;AADdAAAADwAAAGRycy9kb3ducmV2LnhtbESPQUvDQBCF7wX/wzKCl2I3lioSuy0SKAhtD40iehuz&#10;YxLNzobdtUn/fecg9DbDe/PeN8v16Dp1pBBbzwbuZhko4srblmsDb6+b20dQMSFb7DyTgRNFWK+u&#10;JkvMrR/4QMcy1UpCOOZooEmpz7WOVUMO48z3xKJ9++AwyRpqbQMOEu46Pc+yB+2wZWlosKeioeq3&#10;/HMGis373g5fu+2PL+fFZ5jSx8KTMTfX4/MTqERjupj/r1+s4C/uBVe+kRH06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4lQPHAAAA3QAAAA8AAAAAAAAAAAAAAAAAmAIAAGRy&#10;cy9kb3ducmV2LnhtbFBLBQYAAAAABAAEAPUAAACMAwAAAAA=&#10;" fillcolor="#e9e9e9" stroked="f" strokecolor="#3465a4">
                          <v:stroke joinstyle="round"/>
                          <v:textbox>
                            <w:txbxContent>
                              <w:p w:rsidR="00EC6B3C" w:rsidRDefault="00EC6B3C"/>
                            </w:txbxContent>
                          </v:textbox>
                        </v:rect>
                        <v:rect id="Rectangle 531" o:spid="_x0000_s1555" style="position:absolute;left:3165;top:-133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5DsEA&#10;AADdAAAADwAAAGRycy9kb3ducmV2LnhtbERPTWvCQBC9F/wPywi91Y02lTZ1FZEGcjUteh2y0ySY&#10;nQ27a5L+e1cQepvH+5zNbjKdGMj51rKC5SIBQVxZ3XKt4Oc7f3kH4QOyxs4yKfgjD7vt7GmDmbYj&#10;H2koQy1iCPsMFTQh9JmUvmrIoF/Ynjhyv9YZDBG6WmqHYww3nVwlyVoabDk2NNjToaHqUl6NgsnI&#10;PD2du2F1IF6+Du7rXOQXpZ7n0/4TRKAp/Isf7kLH+enbB9y/iSf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eQ7BAAAA3QAAAA8AAAAAAAAAAAAAAAAAmAIAAGRycy9kb3du&#10;cmV2LnhtbFBLBQYAAAAABAAEAPUAAACGAwAAAAA=&#10;" fillcolor="#eaeaea" stroked="f" strokecolor="#3465a4">
                          <v:stroke joinstyle="round"/>
                          <v:textbox>
                            <w:txbxContent>
                              <w:p w:rsidR="00EC6B3C" w:rsidRDefault="00EC6B3C"/>
                            </w:txbxContent>
                          </v:textbox>
                        </v:rect>
                        <v:rect id="Rectangle 532" o:spid="_x0000_s1556" style="position:absolute;left:3165;top:-133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v2sUA&#10;AADdAAAADwAAAGRycy9kb3ducmV2LnhtbESPQWvDMAyF74X9B6PBbq3TspaS1S2jNLDLGGtKzyLW&#10;ktBYzmynyf79dBjsJvGe3vu0O0yuU3cKsfVsYLnIQBFX3rZcG7iUxXwLKiZki51nMvBDEQ77h9kO&#10;c+tH/qT7OdVKQjjmaKBJqc+1jlVDDuPC98SiffngMMkaam0DjhLuOr3Kso122LI0NNjTsaHqdh6c&#10;ASpP2Ucx3VbrUCzXw/flfbiO1pinx+n1BVSiKf2b/67frOA/b4RfvpER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i/axQAAAN0AAAAPAAAAAAAAAAAAAAAAAJgCAABkcnMv&#10;ZG93bnJldi54bWxQSwUGAAAAAAQABAD1AAAAigMAAAAA&#10;" fillcolor="#ebebeb" stroked="f" strokecolor="#3465a4">
                          <v:stroke joinstyle="round"/>
                          <v:textbox>
                            <w:txbxContent>
                              <w:p w:rsidR="00EC6B3C" w:rsidRDefault="00EC6B3C"/>
                            </w:txbxContent>
                          </v:textbox>
                        </v:rect>
                        <v:rect id="Rectangle 533" o:spid="_x0000_s1557" style="position:absolute;left:3165;top:-132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XN8IA&#10;AADdAAAADwAAAGRycy9kb3ducmV2LnhtbERPTWvCQBC9F/wPywi91U1KSSW6ighSi5cmevE2Zsck&#10;mJ0Nu6tJ/323UOhtHu9zluvRdOJBzreWFaSzBARxZXXLtYLTcfcyB+EDssbOMin4Jg/r1eRpibm2&#10;Axf0KEMtYgj7HBU0IfS5lL5qyKCf2Z44clfrDIYIXS21wyGGm06+JkkmDbYcGxrsadtQdSvvRsFn&#10;OX4RDvrSu/esSqk4nD+Kg1LP03GzABFoDP/iP/dex/lvWQq/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5c3wgAAAN0AAAAPAAAAAAAAAAAAAAAAAJgCAABkcnMvZG93&#10;bnJldi54bWxQSwUGAAAAAAQABAD1AAAAhwMAAAAA&#10;" fillcolor="#ededed" stroked="f" strokecolor="#3465a4">
                          <v:stroke joinstyle="round"/>
                          <v:textbox>
                            <w:txbxContent>
                              <w:p w:rsidR="00EC6B3C" w:rsidRDefault="00EC6B3C"/>
                            </w:txbxContent>
                          </v:textbox>
                        </v:rect>
                        <v:rect id="Rectangle 534" o:spid="_x0000_s1558" style="position:absolute;left:3165;top:-131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YMQA&#10;AADdAAAADwAAAGRycy9kb3ducmV2LnhtbERPS2vCQBC+F/oflil4q5vGKJJmI1JQbE/WB/Q4ZKeb&#10;0OxsyK4x/vtuQehtPr7nFKvRtmKg3jeOFbxMExDEldMNGwWn4+Z5CcIHZI2tY1JwIw+r8vGhwFy7&#10;K3/ScAhGxBD2OSqoQ+hyKX1Vk0U/dR1x5L5dbzFE2Bupe7zGcNvKNEkW0mLDsaHGjt5qqn4OF6tg&#10;0DO333/gl3lPM5M08+15nW2VmjyN61cQgcbwL767dzrOzxYp/H0TT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WvmDEAAAA3QAAAA8AAAAAAAAAAAAAAAAAmAIAAGRycy9k&#10;b3ducmV2LnhtbFBLBQYAAAAABAAEAPUAAACJAwAAAAA=&#10;" fillcolor="#eee" stroked="f" strokecolor="#3465a4">
                          <v:stroke joinstyle="round"/>
                          <v:textbox>
                            <w:txbxContent>
                              <w:p w:rsidR="00EC6B3C" w:rsidRDefault="00EC6B3C"/>
                            </w:txbxContent>
                          </v:textbox>
                        </v:rect>
                        <v:rect id="Rectangle 535" o:spid="_x0000_s1559" style="position:absolute;left:3165;top:-130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ngsEA&#10;AADdAAAADwAAAGRycy9kb3ducmV2LnhtbERPS2rDMBDdF3oHMYXuajmxG2InSgiFQrZ1c4DBmvir&#10;kbEU283po0Khu3m87+yPi+nFRKNrLCtYRTEI4tLqhisFl+/Pty0I55E19pZJwQ85OB6en/aYazvz&#10;F02Fr0QIYZejgtr7IZfSlTUZdJEdiAN3taNBH+BYST3iHMJNL9dxvJEGGw4NNQ70UVPZFTejIKbs&#10;3XZTm2m7Ts9Lk9yLdGiVen1ZTjsQnhb/L/5zn3WYn24S+P0mnCA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3J4LBAAAA3QAAAA8AAAAAAAAAAAAAAAAAmAIAAGRycy9kb3du&#10;cmV2LnhtbFBLBQYAAAAABAAEAPUAAACGAwAAAAA=&#10;" fillcolor="#f0f0f0" stroked="f" strokecolor="#3465a4">
                          <v:stroke joinstyle="round"/>
                          <v:textbox>
                            <w:txbxContent>
                              <w:p w:rsidR="00EC6B3C" w:rsidRDefault="00EC6B3C"/>
                            </w:txbxContent>
                          </v:textbox>
                        </v:rect>
                        <v:rect id="Rectangle 536" o:spid="_x0000_s1560" style="position:absolute;left:3165;top:-129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GH8AA&#10;AADdAAAADwAAAGRycy9kb3ducmV2LnhtbERPzWoCMRC+C32HMIIX0WxVpK5GKYLU62ofYNiMm8XN&#10;ZJtETd++KQje5uP7nc0u2U7cyYfWsYL3aQGCuHa65UbB9/kw+QARIrLGzjEp+KUAu+3bYIOldg+u&#10;6H6KjcghHEpUYGLsSylDbchimLqeOHMX5y3GDH0jtcdHDrednBXFUlpsOTcY7GlvqL6eblZBqop5&#10;Y87+63BtV3H845JZ1ZVSo2H6XIOIlOJL/HQfdZ6/WC7g/5t8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BGH8AAAADdAAAADwAAAAAAAAAAAAAAAACYAgAAZHJzL2Rvd25y&#10;ZXYueG1sUEsFBgAAAAAEAAQA9QAAAIUDAAAAAA==&#10;" fillcolor="#f1f1f1" stroked="f" strokecolor="#3465a4">
                          <v:stroke joinstyle="round"/>
                          <v:textbox>
                            <w:txbxContent>
                              <w:p w:rsidR="00EC6B3C" w:rsidRDefault="00EC6B3C"/>
                            </w:txbxContent>
                          </v:textbox>
                        </v:rect>
                        <v:rect id="Rectangle 537" o:spid="_x0000_s1561" style="position:absolute;left:3165;top:-129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hVsQA&#10;AADdAAAADwAAAGRycy9kb3ducmV2LnhtbERPTWvCQBC9F/wPywi91Y3SWIlugggp7cGDtojHMTtN&#10;QrOzIbs123/fFYTe5vE+Z1ME04krDa61rGA+S0AQV1a3XCv4/CifViCcR9bYWSYFv+SgyCcPG8y0&#10;HflA16OvRQxhl6GCxvs+k9JVDRl0M9sTR+7LDgZ9hEMt9YBjDDedXCTJUhpsOTY02NOuoer7+GMU&#10;2Jf9eWFNGS7y/eTDvF6lr2Wl1OM0bNcgPAX/L76733Sc/7xM4fZ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7IVbEAAAA3QAAAA8AAAAAAAAAAAAAAAAAmAIAAGRycy9k&#10;b3ducmV2LnhtbFBLBQYAAAAABAAEAPUAAACJAwAAAAA=&#10;" fillcolor="#f2f2f2" stroked="f" strokecolor="#3465a4">
                          <v:stroke joinstyle="round"/>
                          <v:textbox>
                            <w:txbxContent>
                              <w:p w:rsidR="00EC6B3C" w:rsidRDefault="00EC6B3C"/>
                            </w:txbxContent>
                          </v:textbox>
                        </v:rect>
                        <v:rect id="Rectangle 538" o:spid="_x0000_s1562" style="position:absolute;left:3165;top:-128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9aMIA&#10;AADdAAAADwAAAGRycy9kb3ducmV2LnhtbERPTWsCMRC9F/wPYQRvNavIsq5GEUVsT6UqeB02425w&#10;M1mSqNv++qZQ6G0e73OW69624kE+GMcKJuMMBHHltOFawfm0fy1AhIissXVMCr4owHo1eFliqd2T&#10;P+lxjLVIIRxKVNDE2JVShqohi2HsOuLEXZ23GBP0tdQenynctnKaZbm0aDg1NNjRtqHqdrxbBdHL&#10;wlzu37vJe3sqDvMDflQGlRoN+80CRKQ+/ov/3G86zZ/lOfx+k0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2j1owgAAAN0AAAAPAAAAAAAAAAAAAAAAAJgCAABkcnMvZG93&#10;bnJldi54bWxQSwUGAAAAAAQABAD1AAAAhwMAAAAA&#10;" fillcolor="#f4f4f4" stroked="f" strokecolor="#3465a4">
                          <v:stroke joinstyle="round"/>
                          <v:textbox>
                            <w:txbxContent>
                              <w:p w:rsidR="00EC6B3C" w:rsidRDefault="00EC6B3C"/>
                            </w:txbxContent>
                          </v:textbox>
                        </v:rect>
                        <v:rect id="Rectangle 539" o:spid="_x0000_s1563" style="position:absolute;left:3165;top:-127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hMIA&#10;AADdAAAADwAAAGRycy9kb3ducmV2LnhtbERPzYrCMBC+C/sOYRa8aVpXVKpRVlHwsqDVBxibsS3b&#10;TEqTtdWnNwuCt/n4fmex6kwlbtS40rKCeBiBIM6sLjlXcD7tBjMQziNrrCyTgjs5WC0/egtMtG35&#10;SLfU5yKEsEtQQeF9nUjpsoIMuqGtiQN3tY1BH2CTS91gG8JNJUdRNJEGSw4NBda0KSj7Tf+MgunP&#10;Y3SYfa23l/TIOmv3cby1lVL9z+57DsJT59/il3uvw/zxZAr/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MWiEwgAAAN0AAAAPAAAAAAAAAAAAAAAAAJgCAABkcnMvZG93&#10;bnJldi54bWxQSwUGAAAAAAQABAD1AAAAhwMAAAAA&#10;" fillcolor="#f5f5f5" stroked="f" strokecolor="#3465a4">
                          <v:stroke joinstyle="round"/>
                          <v:textbox>
                            <w:txbxContent>
                              <w:p w:rsidR="00EC6B3C" w:rsidRDefault="00EC6B3C"/>
                            </w:txbxContent>
                          </v:textbox>
                        </v:rect>
                        <v:rect id="Rectangle 540" o:spid="_x0000_s1564" style="position:absolute;left:3165;top:-126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bHMcA&#10;AADdAAAADwAAAGRycy9kb3ducmV2LnhtbESPzWvCQBDF7wX/h2WEXopu6hcSXUUKQimU4sfF25gd&#10;k2B2NmQ3mvrXdw4FbzO8N+/9ZrnuXKVu1ITSs4H3YQKKOPO25NzA8bAdzEGFiGyx8kwGfinAetV7&#10;WWJq/Z13dNvHXEkIhxQNFDHWqdYhK8hhGPqaWLSLbxxGWZtc2wbvEu4qPUqSmXZYsjQUWNNHQdl1&#10;3zoD7TlcT9P5+Hvy9fP2OLeMU8rQmNd+t1mAitTFp/n/+tMK/mQmu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rmxzHAAAA3QAAAA8AAAAAAAAAAAAAAAAAmAIAAGRy&#10;cy9kb3ducmV2LnhtbFBLBQYAAAAABAAEAPUAAACMAwAAAAA=&#10;" fillcolor="#f7f7f7" stroked="f" strokecolor="#3465a4">
                          <v:stroke joinstyle="round"/>
                          <v:textbox>
                            <w:txbxContent>
                              <w:p w:rsidR="00EC6B3C" w:rsidRDefault="00EC6B3C"/>
                            </w:txbxContent>
                          </v:textbox>
                        </v:rect>
                        <v:rect id="Rectangle 541" o:spid="_x0000_s1565" style="position:absolute;left:3165;top:-125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GNGcAA&#10;AADdAAAADwAAAGRycy9kb3ducmV2LnhtbERPTYvCMBC9C/6HMIIX0XRVRKtRFtHFq657H5qxKTaT&#10;2qRa//1GELzN433OatPaUtyp9oVjBV+jBARx5nTBuYLz7344B+EDssbSMSl4kofNuttZYardg490&#10;P4VcxBD2KSowIVSplD4zZNGPXEUcuYurLYYI61zqGh8x3JZynCQzabHg2GCwoq2h7HpqrIKmNfrn&#10;OgmDv/Pulhh7cLo5TpXq99rvJYhAbfiI3+6DjvOnswW8vokn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qGNGcAAAADdAAAADwAAAAAAAAAAAAAAAACYAgAAZHJzL2Rvd25y&#10;ZXYueG1sUEsFBgAAAAAEAAQA9QAAAIUDAAAAAA==&#10;" fillcolor="#f8f8f8" stroked="f" strokecolor="#3465a4">
                          <v:stroke joinstyle="round"/>
                          <v:textbox>
                            <w:txbxContent>
                              <w:p w:rsidR="00EC6B3C" w:rsidRDefault="00EC6B3C"/>
                            </w:txbxContent>
                          </v:textbox>
                        </v:rect>
                        <v:rect id="Rectangle 542" o:spid="_x0000_s1566" style="position:absolute;left:3165;top:-125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Hp8kA&#10;AADdAAAADwAAAGRycy9kb3ducmV2LnhtbESPQU/CQBCF7yb8h82QcJMtBoFUFkIgKMFgEI1ex+7Y&#10;NnZna3eB8u+dA4m3mbw3730znbeuUidqQunZwKCfgCLOvC05N/D+tr6dgAoR2WLlmQxcKMB81rmZ&#10;Ymr9mV/pdIi5khAOKRooYqxTrUNWkMPQ9zWxaN++cRhlbXJtGzxLuKv0XZKMtMOSpaHAmpYFZT+H&#10;ozPwsWzvL/vPp+3L1/PqcTTZbffJ7teYXrddPICK1MZ/8/V6YwV/OBZ++UZG0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5iHp8kAAADdAAAADwAAAAAAAAAAAAAAAACYAgAA&#10;ZHJzL2Rvd25yZXYueG1sUEsFBgAAAAAEAAQA9QAAAI4DAAAAAA==&#10;" fillcolor="#f9f9f9" stroked="f" strokecolor="#3465a4">
                          <v:stroke joinstyle="round"/>
                          <v:textbox>
                            <w:txbxContent>
                              <w:p w:rsidR="00EC6B3C" w:rsidRDefault="00EC6B3C"/>
                            </w:txbxContent>
                          </v:textbox>
                        </v:rect>
                        <v:rect id="Rectangle 543" o:spid="_x0000_s1567" style="position:absolute;left:3165;top:-124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i88IA&#10;AADdAAAADwAAAGRycy9kb3ducmV2LnhtbERPTYvCMBC9L/gfwgheFk0rsivVKCIIPamrK3gcmrEt&#10;NpPSRG3/vREEb/N4nzNftqYSd2pcaVlBPIpAEGdWl5wr+D9uhlMQziNrrCyTgo4cLBe9rzkm2j74&#10;j+4Hn4sQwi5BBYX3dSKlywoy6Ea2Jg7cxTYGfYBNLnWDjxBuKjmOoh9psOTQUGBN64Ky6+FmFJy3&#10;6VV/d2fa7Y7xadyl+8vJr5Qa9NvVDISn1n/Eb3eqw/zJbwyvb8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8GLzwgAAAN0AAAAPAAAAAAAAAAAAAAAAAJgCAABkcnMvZG93&#10;bnJldi54bWxQSwUGAAAAAAQABAD1AAAAhwMAAAAA&#10;" fillcolor="#fbfbfb" stroked="f" strokecolor="#3465a4">
                          <v:stroke joinstyle="round"/>
                          <v:textbox>
                            <w:txbxContent>
                              <w:p w:rsidR="00EC6B3C" w:rsidRDefault="00EC6B3C"/>
                            </w:txbxContent>
                          </v:textbox>
                        </v:rect>
                        <v:rect id="Rectangle 544" o:spid="_x0000_s1568" style="position:absolute;left:3165;top:-123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2w/MAA&#10;AADdAAAADwAAAGRycy9kb3ducmV2LnhtbERPS4vCMBC+C/6HMMLeNFVkLdUoogiCJx8Xb0MzNsVm&#10;UpJYu//eLCzsbT6+56w2vW1ERz7UjhVMJxkI4tLpmisFt+thnIMIEVlj45gU/FCAzXo4WGGh3ZvP&#10;1F1iJVIIhwIVmBjbQspQGrIYJq4lTtzDeYsxQV9J7fGdwm0jZ1n2LS3WnBoMtrQzVD4vL6vAd2ZP&#10;9+NhW5/sdF6eH7nO8qDU16jfLkFE6uO/+M991Gn+fDGD32/SCX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2w/MAAAADdAAAADwAAAAAAAAAAAAAAAACYAgAAZHJzL2Rvd25y&#10;ZXYueG1sUEsFBgAAAAAEAAQA9QAAAIUDAAAAAA==&#10;" fillcolor="#fcfcfc" stroked="f" strokecolor="#3465a4">
                          <v:stroke joinstyle="round"/>
                          <v:textbox>
                            <w:txbxContent>
                              <w:p w:rsidR="00EC6B3C" w:rsidRDefault="00EC6B3C"/>
                            </w:txbxContent>
                          </v:textbox>
                        </v:rect>
                        <v:rect id="Rectangle 545" o:spid="_x0000_s1569" style="position:absolute;left:3165;top:-122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7xH8UA&#10;AADdAAAADwAAAGRycy9kb3ducmV2LnhtbERPS2vCQBC+F/oflil4KbppKkaiq5SK0IviE69jdpqk&#10;zc6G7KrRX+8WCt7m43vOeNqaSpypcaVlBW+9CARxZnXJuYLddt4dgnAeWWNlmRRcycF08vw0xlTb&#10;C6/pvPG5CCHsUlRQeF+nUrqsIIOuZ2viwH3bxqAPsMmlbvASwk0l4ygaSIMlh4YCa/osKPvdnIyC&#10;hd/HM/kaJ+vlcXX7GRxu+TCZKdV5aT9GIDy1/iH+d3/pML+fvMPf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vEfxQAAAN0AAAAPAAAAAAAAAAAAAAAAAJgCAABkcnMv&#10;ZG93bnJldi54bWxQSwUGAAAAAAQABAD1AAAAigMAAAAA&#10;" fillcolor="#fefefe" stroked="f" strokecolor="#3465a4">
                          <v:stroke joinstyle="round"/>
                          <v:textbox>
                            <w:txbxContent>
                              <w:p w:rsidR="00EC6B3C" w:rsidRDefault="00EC6B3C"/>
                            </w:txbxContent>
                          </v:textbox>
                        </v:rect>
                        <v:shape id="Freeform 546" o:spid="_x0000_s1570" style="position:absolute;left:3174;top:-1326;width:311;height:168;visibility:visible;mso-wrap-style:none;v-text-anchor:middle" coordsize="5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IccUA&#10;AADdAAAADwAAAGRycy9kb3ducmV2LnhtbERPS0sDMRC+F/ofwhS8FJvtg6pr0yKi4klwK8jehs24&#10;u+1msiaxTf99IxR6m4/vOatNNJ04kPOtZQXTSQaCuLK65VrB1/b19h6ED8gaO8uk4EQeNuvhYIW5&#10;tkf+pEMRapFC2OeooAmhz6X0VUMG/cT2xIn7sc5gSNDVUjs8pnDTyVmWLaXBllNDgz09N1Ttiz+j&#10;oHwp52+lH8di+hB37vd79qHnRqmbUXx6BBEohqv44n7Xaf7ibgH/36QT5P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khxxQAAAN0AAAAPAAAAAAAAAAAAAAAAAJgCAABkcnMv&#10;ZG93bnJldi54bWxQSwUGAAAAAAQABAD1AAAAigMAAAAA&#10;" path="m208,298r,-51l550,49,375,,,219r208,79e" filled="f" strokecolor="white" strokeweight=".14mm">
                          <v:stroke endcap="round"/>
                          <v:path o:connecttype="custom" o:connectlocs="117,167;117,139;310,28;212,0;0,123;117,167" o:connectangles="0,0,0,0,0,0"/>
                        </v:shape>
                        <v:shape id="Picture 547" o:spid="_x0000_s1571" type="#_x0000_t75" style="position:absolute;left:3060;top:-971;width:324;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ou3EAAAA3QAAAA8AAABkcnMvZG93bnJldi54bWxET81qwkAQvgt9h2WEXqRumsa0pK4iQltB&#10;PDTxAYbsNAlmZ0N2TdK37xYEb/Px/c56O5lWDNS7xrKC52UEgri0uuFKwbn4eHoD4TyyxtYyKfgl&#10;B9vNw2yNmbYjf9OQ+0qEEHYZKqi97zIpXVmTQbe0HXHgfmxv0AfYV1L3OIZw08o4ilJpsOHQUGNH&#10;+5rKS341Cug0fH3Gx7M86kXxovcc+zQxSj3Op907CE+Tv4tv7oMO85PXFfx/E06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ou3EAAAA3QAAAA8AAAAAAAAAAAAAAAAA&#10;nwIAAGRycy9kb3ducmV2LnhtbFBLBQYAAAAABAAEAPcAAACQAwAAAAA=&#10;" filled="t" strokecolor="#3465a4">
                          <v:stroke joinstyle="round"/>
                          <v:imagedata r:id="rId157" o:title=""/>
                        </v:shape>
                        <v:shape id="Picture 548" o:spid="_x0000_s1572" type="#_x0000_t75" style="position:absolute;left:3060;top:-971;width:324;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A3vjCAAAA3QAAAA8AAABkcnMvZG93bnJldi54bWxET9tqwkAQfS/4D8sIvtWN2saSuooURH0p&#10;ePmAITtNUrOzYXeq8e/dQqFvczjXWax616orhdh4NjAZZ6CIS28brgycT5vnN1BRkC22nsnAnSKs&#10;loOnBRbW3/hA16NUKoVwLNBALdIVWseyJodx7DvixH354FASDJW2AW8p3LV6mmW5dthwaqixo4+a&#10;ysvxxxmQz9dD1YatTL7vl7yfYb7v9mjMaNiv30EJ9fIv/nPvbJr/Ms/h95t0g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AN74wgAAAN0AAAAPAAAAAAAAAAAAAAAAAJ8C&#10;AABkcnMvZG93bnJldi54bWxQSwUGAAAAAAQABAD3AAAAjgMAAAAA&#10;" filled="t" strokecolor="#3465a4">
                          <v:stroke joinstyle="round"/>
                          <v:imagedata r:id="rId158" o:title=""/>
                        </v:shape>
                        <v:shape id="Freeform 549" o:spid="_x0000_s1573" style="position:absolute;left:3072;top:-958;width:306;height:312;visibility:visible;mso-wrap-style:none;v-text-anchor:middle" coordsize="54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7mV8MA&#10;AADdAAAADwAAAGRycy9kb3ducmV2LnhtbERPyWrDMBC9B/oPYgq9JXJCsYMbJaSBlF5yqLOcB2tq&#10;mVojY8lL+/VRodDbPN46m91kGzFQ52vHCpaLBARx6XTNlYLL+Thfg/ABWWPjmBR8k4fd9mG2wVy7&#10;kT9oKEIlYgj7HBWYENpcSl8asugXriWO3KfrLIYIu0rqDscYbhu5SpJUWqw5Nhhs6WCo/Cp6q+B1&#10;7cxZW/n2c7re+jTtq+X1sFfq6XHav4AINIV/8Z/7Xcf5z1kGv9/EE+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7mV8MAAADdAAAADwAAAAAAAAAAAAAAAACYAgAAZHJzL2Rv&#10;d25yZXYueG1sUEsFBgAAAAAEAAQA9QAAAIgDAAAAAA==&#10;" path="m541,314l,,,240,541,552r,-238e" filled="f" strokecolor="white" strokeweight=".14mm">
                          <v:stroke endcap="round"/>
                          <v:path o:connecttype="custom" o:connectlocs="305,177;0,0;0,135;305,311;305,177" o:connectangles="0,0,0,0,0"/>
                        </v:shape>
                        <v:rect id="Rectangle 550" o:spid="_x0000_s1574" style="position:absolute;left:3279;top:-142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jbsgA&#10;AADdAAAADwAAAGRycy9kb3ducmV2LnhtbESPQWvCQBCF74X+h2UKXopuGoqR6CqlInhpqVbxOman&#10;SdrsbMiumvrrOwehtxnem/e+mS1616gzdaH2bOBplIAiLrytuTSw+1wNJ6BCRLbYeCYDvxRgMb+/&#10;m2Fu/YU3dN7GUkkIhxwNVDG2udahqMhhGPmWWLQv3zmMsnalth1eJNw1Ok2SsXZYszRU2NJrRcXP&#10;9uQMvMV9utSPabZ5P35cv8eHaznJlsYMHvqXKahIffw3367XVvCfM8GVb2QEP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mmNuyAAAAN0AAAAPAAAAAAAAAAAAAAAAAJgCAABk&#10;cnMvZG93bnJldi54bWxQSwUGAAAAAAQABAD1AAAAjQMAAAAA&#10;" fillcolor="#fefefe" stroked="f" strokecolor="#3465a4">
                          <v:stroke joinstyle="round"/>
                          <v:textbox>
                            <w:txbxContent>
                              <w:p w:rsidR="00EC6B3C" w:rsidRDefault="00EC6B3C"/>
                            </w:txbxContent>
                          </v:textbox>
                        </v:rect>
                        <v:rect id="Rectangle 551" o:spid="_x0000_s1575" style="position:absolute;left:3279;top:-141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be8IA&#10;AADdAAAADwAAAGRycy9kb3ducmV2LnhtbERPTWuDQBC9F/oflinkVldLWqt1E0ohEsipJpfcBneq&#10;UndW3K2af58tBHKbx/ucYruYXkw0us6ygiSKQRDXVnfcKDgdd8/vIJxH1thbJgUXcrDdPD4UmGs7&#10;8zdNlW9ECGGXo4LW+yGX0tUtGXSRHYgD92NHgz7AsZF6xDmEm16+xPGbNNhxaGhxoK+W6t/qzyhI&#10;0VxSTF7Lsqas3LnscDb6oNTqafn8AOFp8Xfxzb3XYf46zeD/m3CC3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pt7wgAAAN0AAAAPAAAAAAAAAAAAAAAAAJgCAABkcnMvZG93&#10;bnJldi54bWxQSwUGAAAAAAQABAD1AAAAhwMAAAAA&#10;" fillcolor="#dfdfdf" stroked="f" strokecolor="#3465a4">
                          <v:stroke joinstyle="round"/>
                          <v:textbox>
                            <w:txbxContent>
                              <w:p w:rsidR="00EC6B3C" w:rsidRDefault="00EC6B3C"/>
                            </w:txbxContent>
                          </v:textbox>
                        </v:rect>
                        <v:rect id="Rectangle 552" o:spid="_x0000_s1576" style="position:absolute;left:3279;top:-140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PuscA&#10;AADdAAAADwAAAGRycy9kb3ducmV2LnhtbESPQWvCQBCF7wX/wzKCF6mbihRJXUWkguAh1Bb0OGSn&#10;SWp2NmZXTf595yB4m+G9ee+bxapztbpRGyrPBt4mCSji3NuKCwM/39vXOagQkS3WnslATwFWy8HL&#10;AlPr7/xFt0MslIRwSNFAGWOTah3ykhyGiW+IRfv1rcMoa1to2+Jdwl2tp0nyrh1WLA0lNrQpKT8f&#10;rs7AeIaX499mXOx7yvo8yz5P0+vZmNGwW3+AitTFp/lxvbOCP5sLv3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Mz7rHAAAA3QAAAA8AAAAAAAAAAAAAAAAAmAIAAGRy&#10;cy9kb3ducmV2LnhtbFBLBQYAAAAABAAEAPUAAACMAwAAAAA=&#10;" fillcolor="#e1e1e1" stroked="f" strokecolor="#3465a4">
                          <v:stroke joinstyle="round"/>
                          <v:textbox>
                            <w:txbxContent>
                              <w:p w:rsidR="00EC6B3C" w:rsidRDefault="00EC6B3C"/>
                            </w:txbxContent>
                          </v:textbox>
                        </v:rect>
                        <v:rect id="Rectangle 553" o:spid="_x0000_s1577" style="position:absolute;left:3279;top:-139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DuMEA&#10;AADdAAAADwAAAGRycy9kb3ducmV2LnhtbERPTYvCMBC9C/sfwizsTVMXFekaRbaIXo3ieWhm22oz&#10;qU3Urr/eCIK3ebzPmS06W4srtb5yrGA4SEAQ585UXCjY71b9KQgfkA3WjknBP3lYzD96M0yNu/GW&#10;rjoUIoawT1FBGUKTSunzkiz6gWuII/fnWoshwraQpsVbDLe1/E6SibRYcWwosaHfkvKTvlgFZlRn&#10;K52dl2N98HQ+Znq9v1dKfX12yx8QgbrwFr/cGxPnj6ZDeH4TT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Vg7jBAAAA3QAAAA8AAAAAAAAAAAAAAAAAmAIAAGRycy9kb3du&#10;cmV2LnhtbFBLBQYAAAAABAAEAPUAAACGAwAAAAA=&#10;" fillcolor="#e2e2e2" stroked="f" strokecolor="#3465a4">
                          <v:stroke joinstyle="round"/>
                          <v:textbox>
                            <w:txbxContent>
                              <w:p w:rsidR="00EC6B3C" w:rsidRDefault="00EC6B3C"/>
                            </w:txbxContent>
                          </v:textbox>
                        </v:rect>
                        <v:rect id="Rectangle 554" o:spid="_x0000_s1578" style="position:absolute;left:3279;top:-138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334L8A&#10;AADdAAAADwAAAGRycy9kb3ducmV2LnhtbERPSwrCMBDdC94hjOBOU0VEqlFEK4gLwc/G3dCMbbWZ&#10;lCZqvb0RBHfzeN+ZLRpTiifVrrCsYNCPQBCnVhecKTifNr0JCOeRNZaWScGbHCzm7dYMY21ffKDn&#10;0WcihLCLUUHufRVL6dKcDLq+rYgDd7W1QR9gnUld4yuEm1IOo2gsDRYcGnKsaJVTej8+jIKb3q6v&#10;dEJ9KLNLsvP75CaXiVLdTrOcgvDU+L/4597qMH80GcL3m3CC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LffgvwAAAN0AAAAPAAAAAAAAAAAAAAAAAJgCAABkcnMvZG93bnJl&#10;di54bWxQSwUGAAAAAAQABAD1AAAAhAMAAAAA&#10;" fillcolor="#e3e3e3" stroked="f" strokecolor="#3465a4">
                          <v:stroke joinstyle="round"/>
                          <v:textbox>
                            <w:txbxContent>
                              <w:p w:rsidR="00EC6B3C" w:rsidRDefault="00EC6B3C"/>
                            </w:txbxContent>
                          </v:textbox>
                        </v:rect>
                        <v:rect id="Rectangle 555" o:spid="_x0000_s1579" style="position:absolute;left:3279;top:-138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MH8QA&#10;AADdAAAADwAAAGRycy9kb3ducmV2LnhtbERPTWvCQBC9F/wPywi91Y22tBpdRQSh9tRGL96G7JiE&#10;ZGfj7prE/vpuodDbPN7nrDaDaURHzleWFUwnCQji3OqKCwWn4/5pDsIHZI2NZVJwJw+b9ehhham2&#10;PX9Rl4VCxBD2KSooQ2hTKX1ekkE/sS1x5C7WGQwRukJqh30MN42cJcmrNFhxbCixpV1JeZ3djALz&#10;uTj07jtLFnfzoa/1m6zPh06px/GwXYIINIR/8Z/7Xcf5L/Nn+P0mn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lTB/EAAAA3QAAAA8AAAAAAAAAAAAAAAAAmAIAAGRycy9k&#10;b3ducmV2LnhtbFBLBQYAAAAABAAEAPUAAACJAwAAAAA=&#10;" fillcolor="#e4e4e4" stroked="f" strokecolor="#3465a4">
                          <v:stroke joinstyle="round"/>
                          <v:textbox>
                            <w:txbxContent>
                              <w:p w:rsidR="00EC6B3C" w:rsidRDefault="00EC6B3C"/>
                            </w:txbxContent>
                          </v:textbox>
                        </v:rect>
                        <v:rect id="Rectangle 556" o:spid="_x0000_s1580" style="position:absolute;left:3279;top:-137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dfcEA&#10;AADdAAAADwAAAGRycy9kb3ducmV2LnhtbERPS4vCMBC+C/sfwizszSZKkdI1isoqXn0cPA7NbFts&#10;Jt0m2u6/N4LgbT6+58yXg23EnTpfO9YwSRQI4sKZmksN59N2nIHwAdlg45g0/JOH5eJjNMfcuJ4P&#10;dD+GUsQQ9jlqqEJocyl9UZFFn7iWOHK/rrMYIuxKaTrsY7ht5FSpmbRYc2yosKVNRcX1eLMaZu5v&#10;p6YpTS572W9c2P2odXbV+utzWH2DCDSEt/jl3ps4P81SeH4TT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3X3BAAAA3QAAAA8AAAAAAAAAAAAAAAAAmAIAAGRycy9kb3du&#10;cmV2LnhtbFBLBQYAAAAABAAEAPUAAACGAwAAAAA=&#10;" fillcolor="#e6e6e6" stroked="f" strokecolor="#3465a4">
                          <v:stroke joinstyle="round"/>
                          <v:textbox>
                            <w:txbxContent>
                              <w:p w:rsidR="00EC6B3C" w:rsidRDefault="00EC6B3C"/>
                            </w:txbxContent>
                          </v:textbox>
                        </v:rect>
                        <v:rect id="Rectangle 557" o:spid="_x0000_s1581" style="position:absolute;left:3279;top:-136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bYsQA&#10;AADdAAAADwAAAGRycy9kb3ducmV2LnhtbERP22rCQBB9F/oPyxT6InWj1Sqpq4hQKCqClw8YsmM2&#10;NDsbs1uT/H1XEHybw7nOfNnaUtyo9oVjBcNBAoI4c7rgXMH59P0+A+EDssbSMSnoyMNy8dKbY6pd&#10;wwe6HUMuYgj7FBWYEKpUSp8ZsugHriKO3MXVFkOEdS51jU0Mt6UcJcmntFhwbDBY0dpQ9nv8swo+&#10;thvT9U/X3WU0nDp9uO53XdNX6u21XX2BCNSGp/jh/tFx/ng2gf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Km2LEAAAA3QAAAA8AAAAAAAAAAAAAAAAAmAIAAGRycy9k&#10;b3ducmV2LnhtbFBLBQYAAAAABAAEAPUAAACJAwAAAAA=&#10;" fillcolor="#e7e7e7" stroked="f" strokecolor="#3465a4">
                          <v:stroke joinstyle="round"/>
                          <v:textbox>
                            <w:txbxContent>
                              <w:p w:rsidR="00EC6B3C" w:rsidRDefault="00EC6B3C"/>
                            </w:txbxContent>
                          </v:textbox>
                        </v:rect>
                        <v:rect id="Rectangle 558" o:spid="_x0000_s1582" style="position:absolute;left:3279;top:-135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E2sQA&#10;AADdAAAADwAAAGRycy9kb3ducmV2LnhtbERP22rCQBB9F/oPyxR8002LBJu6SmkRBBXxgtK3ITsm&#10;odnZsLvG+PeuIPRtDuc6k1lnatGS85VlBW/DBARxbnXFhYLDfj4Yg/ABWWNtmRTcyMNs+tKbYKbt&#10;lbfU7kIhYgj7DBWUITSZlD4vyaAf2oY4cmfrDIYIXSG1w2sMN7V8T5JUGqw4NpTY0HdJ+d/uYhS0&#10;i+PH5neebleJPS036Wjtfs5rpfqv3dcniEBd+Bc/3Qsd54/GK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BhNrEAAAA3QAAAA8AAAAAAAAAAAAAAAAAmAIAAGRycy9k&#10;b3ducmV2LnhtbFBLBQYAAAAABAAEAPUAAACJAwAAAAA=&#10;" fillcolor="#e8e8e8" stroked="f" strokecolor="#3465a4">
                          <v:stroke joinstyle="round"/>
                          <v:textbox>
                            <w:txbxContent>
                              <w:p w:rsidR="00EC6B3C" w:rsidRDefault="00EC6B3C"/>
                            </w:txbxContent>
                          </v:textbox>
                        </v:rect>
                        <v:rect id="Rectangle 559" o:spid="_x0000_s1583" style="position:absolute;left:3279;top:-134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BkoMAA&#10;AADdAAAADwAAAGRycy9kb3ducmV2LnhtbERPS4vCMBC+C/sfwgh701RXXKmmsogFrz7Q69DMtqXN&#10;pCSx1n9vhIW9zcf3nM12MK3oyfnasoLZNAFBXFhdc6ngcs4nKxA+IGtsLZOCJ3nYZh+jDabaPvhI&#10;/SmUIoawT1FBFUKXSumLigz6qe2II/drncEQoSuldviI4aaV8yRZSoM1x4YKO9pVVDSnu1EwGJkv&#10;rre2n++IZ1+9298OeaPU53j4WYMINIR/8Z/7oOP8xeob3t/EE2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BkoMAAAADdAAAADwAAAAAAAAAAAAAAAACYAgAAZHJzL2Rvd25y&#10;ZXYueG1sUEsFBgAAAAAEAAQA9QAAAIUDAAAAAA==&#10;" fillcolor="#eaeaea" stroked="f" strokecolor="#3465a4">
                          <v:stroke joinstyle="round"/>
                          <v:textbox>
                            <w:txbxContent>
                              <w:p w:rsidR="00EC6B3C" w:rsidRDefault="00EC6B3C"/>
                            </w:txbxContent>
                          </v:textbox>
                        </v:rect>
                        <v:rect id="Rectangle 560" o:spid="_x0000_s1584" style="position:absolute;left:3279;top:-133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FJsUA&#10;AADdAAAADwAAAGRycy9kb3ducmV2LnhtbESPQWvDMAyF74X9B6PBbq3Tso6S1i1jLLDLKGtKzyLW&#10;ktBYzmynyf59dRjsJvGe3vu0O0yuUzcKsfVsYLnIQBFX3rZcGziXxXwDKiZki51nMvBLEQ77h9kO&#10;c+tH/qLbKdVKQjjmaKBJqc+1jlVDDuPC98SiffvgMMkaam0DjhLuOr3KshftsGVpaLCnt4aq62lw&#10;Bqh8z47FdF2tQ7FcDz/nz+EyWmOeHqfXLahEU/o3/11/WMF/3giufCMj6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MUmxQAAAN0AAAAPAAAAAAAAAAAAAAAAAJgCAABkcnMv&#10;ZG93bnJldi54bWxQSwUGAAAAAAQABAD1AAAAigMAAAAA&#10;" fillcolor="#ebebeb" stroked="f" strokecolor="#3465a4">
                          <v:stroke joinstyle="round"/>
                          <v:textbox>
                            <w:txbxContent>
                              <w:p w:rsidR="00EC6B3C" w:rsidRDefault="00EC6B3C"/>
                            </w:txbxContent>
                          </v:textbox>
                        </v:rect>
                        <v:rect id="Rectangle 561" o:spid="_x0000_s1585" style="position:absolute;left:3279;top:-133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BwccA&#10;AADdAAAADwAAAGRycy9kb3ducmV2LnhtbESPW2vCQBCF34X+h2UKvtWNIkFTV5FCwTcbL728TbNj&#10;EszOxux2Tf99Vyj4NsM555szi1VvGhGoc7VlBeNRAoK4sLrmUsFh//o0A+E8ssbGMin4JQer5cNg&#10;gZm2V84p7HwpIoRdhgoq79tMSldUZNCNbEsctZPtDPq4dqXUHV4j3DRykiSpNFhzvFBhSy8VFefd&#10;j4mUEN4/vr90mV+aY1q/he1nmgelho/9+hmEp97fzf/pjY71p7M53L6JI8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dgcHHAAAA3QAAAA8AAAAAAAAAAAAAAAAAmAIAAGRy&#10;cy9kb3ducmV2LnhtbFBLBQYAAAAABAAEAPUAAACMAwAAAAA=&#10;" fillcolor="#ececec" stroked="f" strokecolor="#3465a4">
                          <v:stroke joinstyle="round"/>
                          <v:textbox>
                            <w:txbxContent>
                              <w:p w:rsidR="00EC6B3C" w:rsidRDefault="00EC6B3C"/>
                            </w:txbxContent>
                          </v:textbox>
                        </v:rect>
                        <v:rect id="Rectangle 562" o:spid="_x0000_s1586" style="position:absolute;left:3279;top:-132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Ci8YA&#10;AADdAAAADwAAAGRycy9kb3ducmV2LnhtbESPQW/CMAyF75P4D5GRuI0UhBgrBDRNQmzisna77GYa&#10;r63WOFUSaPfv58Ok3Wy95/c+7w6j69SNQmw9G1jMM1DElbct1wY+3o/3G1AxIVvsPJOBH4pw2E/u&#10;dphbP3BBtzLVSkI45migSanPtY5VQw7j3PfEon354DDJGmptAw4S7jq9zLK1dtiyNDTY03ND1Xd5&#10;dQZey/GNcLCXPjysqwUV589TcTZmNh2ftqASjenf/Hf9YgV/9Sj88o2Mo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pCi8YAAADdAAAADwAAAAAAAAAAAAAAAACYAgAAZHJz&#10;L2Rvd25yZXYueG1sUEsFBgAAAAAEAAQA9QAAAIsDAAAAAA==&#10;" fillcolor="#ededed" stroked="f" strokecolor="#3465a4">
                          <v:stroke joinstyle="round"/>
                          <v:textbox>
                            <w:txbxContent>
                              <w:p w:rsidR="00EC6B3C" w:rsidRDefault="00EC6B3C"/>
                            </w:txbxContent>
                          </v:textbox>
                        </v:rect>
                        <v:rect id="Rectangle 563" o:spid="_x0000_s1587" style="position:absolute;left:3279;top:-131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itsIA&#10;AADdAAAADwAAAGRycy9kb3ducmV2LnhtbERPS4vCMBC+C/sfwgjeNG0VcatRFqEgyB584HloZtti&#10;MylJ1Oqv3wgLe5uP7zmrTW9acSfnG8sK0kkCgri0uuFKwflUjBcgfEDW2FomBU/ysFl/DFaYa/vg&#10;A92PoRIxhH2OCuoQulxKX9Zk0E9sRxy5H+sMhghdJbXDRww3rcySZC4NNhwbauxoW1N5Pd6MgvLQ&#10;nK17ZftiPv1+XXXh3fPilRoN+68liEB9+Bf/uXc6zp99pvD+Jp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OK2wgAAAN0AAAAPAAAAAAAAAAAAAAAAAJgCAABkcnMvZG93&#10;bnJldi54bWxQSwUGAAAAAAQABAD1AAAAhwMAAAAA&#10;" fillcolor="#efefef" stroked="f" strokecolor="#3465a4">
                          <v:stroke joinstyle="round"/>
                          <v:textbox>
                            <w:txbxContent>
                              <w:p w:rsidR="00EC6B3C" w:rsidRDefault="00EC6B3C"/>
                            </w:txbxContent>
                          </v:textbox>
                        </v:rect>
                        <v:rect id="Rectangle 564" o:spid="_x0000_s1588" style="position:absolute;left:3279;top:-130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yPsAA&#10;AADdAAAADwAAAGRycy9kb3ducmV2LnhtbERPzYrCMBC+C/sOYQRvNrXWZds1iggLXq0+wNDMttVm&#10;Upps7fr0RhC8zcf3O+vtaFoxUO8aywoWUQyCuLS64UrB+fQz/wLhPLLG1jIp+CcH283HZI25tjc+&#10;0lD4SoQQdjkqqL3vcildWZNBF9mOOHC/tjfoA+wrqXu8hXDTyiSOP6XBhkNDjR3tayqvxZ9REFO2&#10;stfhkmmbpIexWd6LtLsoNZuOu28Qnkb/Fr/cBx3mp1kCz2/C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7yPsAAAADdAAAADwAAAAAAAAAAAAAAAACYAgAAZHJzL2Rvd25y&#10;ZXYueG1sUEsFBgAAAAAEAAQA9QAAAIUDAAAAAA==&#10;" fillcolor="#f0f0f0" stroked="f" strokecolor="#3465a4">
                          <v:stroke joinstyle="round"/>
                          <v:textbox>
                            <w:txbxContent>
                              <w:p w:rsidR="00EC6B3C" w:rsidRDefault="00EC6B3C"/>
                            </w:txbxContent>
                          </v:textbox>
                        </v:rect>
                        <v:rect id="Rectangle 565" o:spid="_x0000_s1589" style="position:absolute;left:3279;top:-129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uTMAA&#10;AADdAAAADwAAAGRycy9kb3ducmV2LnhtbERPzWoCMRC+F3yHMAUvpWarIu7WKEWQ9rrqAwyb6WZx&#10;M1mTqPHtTaHgbT6+31ltku3FlXzoHCv4mBQgiBunO24VHA+79yWIEJE19o5JwZ0CbNajlxVW2t24&#10;pus+tiKHcKhQgYlxqKQMjSGLYeIG4sz9Om8xZuhbqT3ecrjt5bQoFtJix7nB4EBbQ81pf7EKUl3M&#10;WnPw37tTV8a3s0umbGqlxq/p6xNEpBSf4n/3j87z5+UM/r7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yuTMAAAADdAAAADwAAAAAAAAAAAAAAAACYAgAAZHJzL2Rvd25y&#10;ZXYueG1sUEsFBgAAAAAEAAQA9QAAAIUDAAAAAA==&#10;" fillcolor="#f1f1f1" stroked="f" strokecolor="#3465a4">
                          <v:stroke joinstyle="round"/>
                          <v:textbox>
                            <w:txbxContent>
                              <w:p w:rsidR="00EC6B3C" w:rsidRDefault="00EC6B3C"/>
                            </w:txbxContent>
                          </v:textbox>
                        </v:rect>
                        <v:rect id="Rectangle 566" o:spid="_x0000_s1590" style="position:absolute;left:3279;top:-129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06sMA&#10;AADdAAAADwAAAGRycy9kb3ducmV2LnhtbERPTYvCMBC9L/gfwgh701TRXa1GkYWKe9jDqojHsRnb&#10;YjMpTdT4782CsLd5vM+ZL4OpxY1aV1lWMOgnIIhzqysuFOx3WW8CwnlkjbVlUvAgB8tF522OqbZ3&#10;/qXb1hcihrBLUUHpfZNK6fKSDLq+bYgjd7atQR9hW0jd4j2Gm1oOk+RDGqw4NpTY0FdJ+WV7NQrs&#10;589xaE0WTvL74MOgmIzXWa7UezesZiA8Bf8vfrk3Os4fTUfw9008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L06sMAAADdAAAADwAAAAAAAAAAAAAAAACYAgAAZHJzL2Rv&#10;d25yZXYueG1sUEsFBgAAAAAEAAQA9QAAAIgDAAAAAA==&#10;" fillcolor="#f2f2f2" stroked="f" strokecolor="#3465a4">
                          <v:stroke joinstyle="round"/>
                          <v:textbox>
                            <w:txbxContent>
                              <w:p w:rsidR="00EC6B3C" w:rsidRDefault="00EC6B3C"/>
                            </w:txbxContent>
                          </v:textbox>
                        </v:rect>
                        <v:rect id="Rectangle 567" o:spid="_x0000_s1591" style="position:absolute;left:3279;top:-128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3TOMIA&#10;AADdAAAADwAAAGRycy9kb3ducmV2LnhtbERPTWsCMRC9C/6HMII3zVpsWbdGkYrYnopa6HXYTHeD&#10;m8mSRF399Y0geJvH+5z5srONOJMPxrGCyTgDQVw6bbhS8HPYjHIQISJrbByTgisFWC76vTkW2l14&#10;R+d9rEQK4VCggjrGtpAylDVZDGPXEifuz3mLMUFfSe3xksJtI1+y7E1aNJwaamzpo6byuD9ZBdHL&#10;3PyebuvJV3PIt7MtfpcGlRoOutU7iEhdfIof7k+d5k9nr3D/Jp0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dM4wgAAAN0AAAAPAAAAAAAAAAAAAAAAAJgCAABkcnMvZG93&#10;bnJldi54bWxQSwUGAAAAAAQABAD1AAAAhwMAAAAA&#10;" fillcolor="#f4f4f4" stroked="f" strokecolor="#3465a4">
                          <v:stroke joinstyle="round"/>
                          <v:textbox>
                            <w:txbxContent>
                              <w:p w:rsidR="00EC6B3C" w:rsidRDefault="00EC6B3C"/>
                            </w:txbxContent>
                          </v:textbox>
                        </v:rect>
                        <v:rect id="Rectangle 568" o:spid="_x0000_s1592" style="position:absolute;left:3279;top:-127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i9OMQA&#10;AADdAAAADwAAAGRycy9kb3ducmV2LnhtbERPzWrCQBC+F3yHZQre6iZWrMZsxBYFL4UafYAxOyah&#10;2dmQ3Zro07uFQm/z8f1Ouh5MI67UudqygngSgSAurK65VHA67l4WIJxH1thYJgU3crDORk8pJtr2&#10;fKBr7ksRQtglqKDyvk2kdEVFBt3EtsSBu9jOoA+wK6XusA/hppHTKJpLgzWHhgpb+qio+M5/jIK3&#10;z/v0a/H6vj3nB9ZFv4/jrW2UGj8PmxUIT4P/F/+59zrMny3n8PtNOEF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ovTjEAAAA3QAAAA8AAAAAAAAAAAAAAAAAmAIAAGRycy9k&#10;b3ducmV2LnhtbFBLBQYAAAAABAAEAPUAAACJAwAAAAA=&#10;" fillcolor="#f5f5f5" stroked="f" strokecolor="#3465a4">
                          <v:stroke joinstyle="round"/>
                          <v:textbox>
                            <w:txbxContent>
                              <w:p w:rsidR="00EC6B3C" w:rsidRDefault="00EC6B3C"/>
                            </w:txbxContent>
                          </v:textbox>
                        </v:rect>
                        <v:rect id="Rectangle 569" o:spid="_x0000_s1593" style="position:absolute;left:3279;top:-126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2M8cA&#10;AADdAAAADwAAAGRycy9kb3ducmV2LnhtbESPT2sCMRDF70K/Q5hCL1KzW4q2q1FEFAR78E8Fj8Nm&#10;3F3dTJYk6vrtm4LgbYb3fm/ejCatqcWVnK8sK0h7CQji3OqKCwW/u8X7FwgfkDXWlknBnTxMxi+d&#10;EWba3nhD120oRAxhn6GCMoQmk9LnJRn0PdsQR+1oncEQV1dI7fAWw00tP5KkLw1WHC+U2NCspPy8&#10;vZhYg9Of7v2wz9er1WHuusv96WRTpd5e2+kQRKA2PM0Peqkj9/k9gP9v4gh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UNjPHAAAA3QAAAA8AAAAAAAAAAAAAAAAAmAIAAGRy&#10;cy9kb3ducmV2LnhtbFBLBQYAAAAABAAEAPUAAACMAwAAAAA=&#10;" fillcolor="#f6f6f6" stroked="f" strokecolor="#3465a4">
                          <v:stroke joinstyle="round"/>
                          <v:textbox>
                            <w:txbxContent>
                              <w:p w:rsidR="00EC6B3C" w:rsidRDefault="00EC6B3C"/>
                            </w:txbxContent>
                          </v:textbox>
                        </v:rect>
                        <v:rect id="Rectangle 570" o:spid="_x0000_s1594" style="position:absolute;left:3279;top:-125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rO8cA&#10;AADdAAAADwAAAGRycy9kb3ducmV2LnhtbESPQWvCQBCF74X+h2WEXkQ3bVU0uooIhSIUqfXibcyO&#10;STA7G7IbTf31nYPQ2wzvzXvfLFadq9SVmlB6NvA6TEARZ96WnBs4/HwMpqBCRLZYeSYDvxRgtXx+&#10;WmBq/Y2/6bqPuZIQDikaKGKsU61DVpDDMPQ1sWhn3ziMsja5tg3eJNxV+i1JJtphydJQYE2bgrLL&#10;vnUG2lO4HMfT96/Rdte/n1rGMWVozEuvW89BReriv/lx/WkFfzQTXP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6zvHAAAA3QAAAA8AAAAAAAAAAAAAAAAAmAIAAGRy&#10;cy9kb3ducmV2LnhtbFBLBQYAAAAABAAEAPUAAACMAwAAAAA=&#10;" fillcolor="#f7f7f7" stroked="f" strokecolor="#3465a4">
                          <v:stroke joinstyle="round"/>
                          <v:textbox>
                            <w:txbxContent>
                              <w:p w:rsidR="00EC6B3C" w:rsidRDefault="00EC6B3C"/>
                            </w:txbxContent>
                          </v:textbox>
                        </v:rect>
                        <v:rect id="Rectangle 571" o:spid="_x0000_s1595" style="position:absolute;left:3279;top:-125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7IwMYA&#10;AADdAAAADwAAAGRycy9kb3ducmV2LnhtbERP22rCQBB9F/oPyxT6pptKlZi6SlGqoli80b5Os9Mk&#10;NDubZleNf+8KBd/mcK4zHDemFCeqXWFZwXMnAkGcWl1wpuCwf2/HIJxH1lhaJgUXcjAePbSGmGh7&#10;5i2ddj4TIYRdggpy76tESpfmZNB1bEUcuB9bG/QB1pnUNZ5DuCllN4r60mDBoSHHiiY5pb+7o1Hw&#10;OWl6l83XfPnxvZrO+vF6uYnWf0o9PTZvryA8Nf4u/ncvdJj/MhjA7Ztwgh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7IwMYAAADdAAAADwAAAAAAAAAAAAAAAACYAgAAZHJz&#10;L2Rvd25yZXYueG1sUEsFBgAAAAAEAAQA9QAAAIsDAAAAAA==&#10;" fillcolor="#f9f9f9" stroked="f" strokecolor="#3465a4">
                          <v:stroke joinstyle="round"/>
                          <v:textbox>
                            <w:txbxContent>
                              <w:p w:rsidR="00EC6B3C" w:rsidRDefault="00EC6B3C"/>
                            </w:txbxContent>
                          </v:textbox>
                        </v:rect>
                        <v:rect id="Rectangle 572" o:spid="_x0000_s1596" style="position:absolute;left:3279;top:-124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JNsYA&#10;AADdAAAADwAAAGRycy9kb3ducmV2LnhtbESPQUvDQBCF74L/YRnBi9hdRYPEbIpIxIJ4aFMovQ3Z&#10;MQlmZ0N2m8Z/7xwEbzO8N+99U6wXP6iZptgHtnC3MqCIm+B6bi3s67fbJ1AxITscApOFH4qwLi8v&#10;CsxdOPOW5l1qlYRwzNFCl9KYax2bjjzGVRiJRfsKk8ck69RqN+FZwv2g743JtMeepaHDkV47ar53&#10;J2/hnQ/9OFenm/rjQR+z+rPaVGisvb5aXp5BJVrSv/nveuME/9EIv3wjI+j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gJNsYAAADdAAAADwAAAAAAAAAAAAAAAACYAgAAZHJz&#10;L2Rvd25yZXYueG1sUEsFBgAAAAAEAAQA9QAAAIsDAAAAAA==&#10;" fillcolor="#fafafa" stroked="f" strokecolor="#3465a4">
                          <v:stroke joinstyle="round"/>
                          <v:textbox>
                            <w:txbxContent>
                              <w:p w:rsidR="00EC6B3C" w:rsidRDefault="00EC6B3C"/>
                            </w:txbxContent>
                          </v:textbox>
                        </v:rect>
                        <v:rect id="Rectangle 573" o:spid="_x0000_s1597" style="position:absolute;left:3279;top:-123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eE8EA&#10;AADdAAAADwAAAGRycy9kb3ducmV2LnhtbERPy6rCMBDdC/5DGMGNaFrhXqQaRQShK9+Cy6EZ22Iz&#10;KU3U9u/NBeHu5nCes1i1phIvalxpWUE8iUAQZ1aXnCu4nLfjGQjnkTVWlklBRw5Wy35vgYm2bz7S&#10;6+RzEULYJaig8L5OpHRZQQbdxNbEgbvbxqAPsMmlbvAdwk0lp1H0Kw2WHBoKrGlTUPY4PY2C2y59&#10;6FF3o/3+HF+nXXq4X/1aqeGgXc9BeGr9v/jrTnWY/xPF8PdNOEE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XHhPBAAAA3QAAAA8AAAAAAAAAAAAAAAAAmAIAAGRycy9kb3du&#10;cmV2LnhtbFBLBQYAAAAABAAEAPUAAACGAwAAAAA=&#10;" fillcolor="#fbfbfb" stroked="f" strokecolor="#3465a4">
                          <v:stroke joinstyle="round"/>
                          <v:textbox>
                            <w:txbxContent>
                              <w:p w:rsidR="00EC6B3C" w:rsidRDefault="00EC6B3C"/>
                            </w:txbxContent>
                          </v:textbox>
                        </v:rect>
                        <v:rect id="Rectangle 574" o:spid="_x0000_s1598" style="position:absolute;left:3279;top:-122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MHMEA&#10;AADdAAAADwAAAGRycy9kb3ducmV2LnhtbERPTWsCMRC9F/wPYQRvNVG0LKtRRBGEnrS99DZsxs3i&#10;ZrIkcV3/fVMoeJvH+5z1dnCt6CnExrOG2VSBIK68abjW8P11fC9AxIRssPVMGp4UYbsZva2xNP7B&#10;Z+ovqRY5hGOJGmxKXSllrCw5jFPfEWfu6oPDlGGopQn4yOGulXOlPqTDhnODxY72lqrb5e40hN4e&#10;6Od03DWfbraoztfCqCJqPRkPuxWIREN6if/dJ5PnL9Uc/r7JJ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azBzBAAAA3QAAAA8AAAAAAAAAAAAAAAAAmAIAAGRycy9kb3du&#10;cmV2LnhtbFBLBQYAAAAABAAEAPUAAACGAwAAAAA=&#10;" fillcolor="#fcfcfc" stroked="f" strokecolor="#3465a4">
                          <v:stroke joinstyle="round"/>
                          <v:textbox>
                            <w:txbxContent>
                              <w:p w:rsidR="00EC6B3C" w:rsidRDefault="00EC6B3C"/>
                            </w:txbxContent>
                          </v:textbox>
                        </v:rect>
                        <v:rect id="Rectangle 575" o:spid="_x0000_s1599" style="position:absolute;left:3279;top:-121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N/8YA&#10;AADdAAAADwAAAGRycy9kb3ducmV2LnhtbERPS2vCQBC+C/6HZQpexGya4oOYVUpF6KWi1tLrmJ0m&#10;sdnZkN1q6q/vCkJv8/E9J1t2phZnal1lWcFjFIMgzq2uuFBweF+PZiCcR9ZYWyYFv+Rguej3Mky1&#10;vfCOzntfiBDCLkUFpfdNKqXLSzLoItsQB+7LtgZ9gG0hdYuXEG5qmcTxRBqsODSU2NBLSfn3/sco&#10;ePMfyUoOk+luc9xeT5PPazGbrpQaPHTPcxCeOv8vvrtfdZg/jp/g9k04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mN/8YAAADdAAAADwAAAAAAAAAAAAAAAACYAgAAZHJz&#10;L2Rvd25yZXYueG1sUEsFBgAAAAAEAAQA9QAAAIsDAAAAAA==&#10;" fillcolor="#fefefe" stroked="f" strokecolor="#3465a4">
                          <v:stroke joinstyle="round"/>
                          <v:textbox>
                            <w:txbxContent>
                              <w:p w:rsidR="00EC6B3C" w:rsidRDefault="00EC6B3C"/>
                            </w:txbxContent>
                          </v:textbox>
                        </v:rect>
                        <v:shape id="Freeform 576" o:spid="_x0000_s1600" style="position:absolute;left:3292;top:-1338;width:339;height:188;visibility:visible;mso-wrap-style:none;v-text-anchor:middle" coordsize="60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cg8UA&#10;AADdAAAADwAAAGRycy9kb3ducmV2LnhtbESPwWrDMBBE74X+g9hCbo2ckIbiRAklEOxTce18wFba&#10;2E6slbFU2/37qlDobZeZnTe7P862EyMNvnWsYLVMQBBrZ1quFVyq8/MrCB+QDXaOScE3eTgeHh/2&#10;mBo38QeNZahFDGGfooImhD6V0uuGLPql64mjdnWDxRDXoZZmwCmG206uk2QrLbYcCQ32dGpI38sv&#10;G7nhlhfbQuuVrU7Z+v0zK8YzK7V4mt92IALN4d/8d52bWP8l2cDvN3EE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yDxQAAAN0AAAAPAAAAAAAAAAAAAAAAAJgCAABkcnMv&#10;ZG93bnJldi54bWxQSwUGAAAAAAQABAD1AAAAigMAAAAA&#10;" path="m600,55l461,,342,69,,267r113,66c293,274,458,180,600,55e" filled="f" strokecolor="white" strokeweight=".14mm">
                          <v:stroke endcap="round"/>
                          <v:path o:connecttype="custom" o:connectlocs="338,31;260,0;193,39;0,150;64,187;338,31" o:connectangles="0,0,0,0,0,0"/>
                        </v:shape>
                        <v:rect id="Rectangle 577" o:spid="_x0000_s1601" style="position:absolute;left:2980;top:-93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FfsUA&#10;AADdAAAADwAAAGRycy9kb3ducmV2LnhtbESPT4vCMBDF74LfIYywF9F0F5S1GqUuLHjxYJU9D83Y&#10;FptJadI/66c3guBthvfm/d5sdoOpREeNKy0r+JxHIIgzq0vOFVzOv7NvEM4ja6wsk4J/crDbjkcb&#10;jLXt+URd6nMRQtjFqKDwvo6ldFlBBt3c1sRBu9rGoA9rk0vdYB/CTSW/omgpDZYcCAXW9FNQdktb&#10;EyDt/ZCY/e3PT+/1Mlml+njVWqmPyZCsQXga/Nv8uj7oUH8RLeD5TRhB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UV+xQAAAN0AAAAPAAAAAAAAAAAAAAAAAJgCAABkcnMv&#10;ZG93bnJldi54bWxQSwUGAAAAAAQABAD1AAAAigMAAAAA&#10;" fillcolor="gray" stroked="f" strokecolor="#3465a4">
                          <v:stroke joinstyle="round"/>
                          <v:textbox>
                            <w:txbxContent>
                              <w:p w:rsidR="00EC6B3C" w:rsidRDefault="00EC6B3C"/>
                            </w:txbxContent>
                          </v:textbox>
                        </v:rect>
                        <v:shape id="Freeform 578" o:spid="_x0000_s1602" style="position:absolute;left:3105;top:-914;width:38;height:90;visibility:visible;mso-wrap-style:none;v-text-anchor:middle" coordsize="7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gysMA&#10;AADdAAAADwAAAGRycy9kb3ducmV2LnhtbERPW2vCMBR+H/gfwhn4NpMN6kpnlCFMZFDGvLwfmmNb&#10;bE5KErXz15uB4Nv5+K5nthhsJ87kQ+tYw+tEgSCunGm51rDbfr3kIEJENtg5Jg1/FGAxHz3NsDDu&#10;wr903sRapBAOBWpoYuwLKUPVkMUwcT1x4g7OW4wJ+loaj5cUbjv5ptRUWmw5NTTY07Kh6rg5WQ1e&#10;/eTDIStd/l1m750/lvvrqtR6/Dx8foCINMSH+O5emzQ/U1P4/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GgysMAAADdAAAADwAAAAAAAAAAAAAAAACYAgAAZHJzL2Rv&#10;d25yZXYueG1sUEsFBgAAAAAEAAQA9QAAAIgDAAAAAA==&#10;" path="m33,16l5,1c3,,1,,,2,,3,,3,,4l,123v,1,,2,1,3l29,141v2,1,4,1,5,-1c34,139,34,139,34,138l34,20v,-2,,-3,-1,-4xm67,36l52,27v-2,-1,-4,,-5,1c46,28,46,29,46,29r,120c46,150,47,150,48,151r16,9c65,162,68,161,69,159r,-1l69,39v,-2,,-3,-2,-3xe">
                          <v:path o:connecttype="custom" o:connectlocs="18,9;3,1;0,1;0,2;0,68;1,70;16,78;18,77;18,76;18,11;18,9;36,20;28,15;26,15;25,16;25,82;26,83;35,88;37,88;37,87;37,22;36,20" o:connectangles="0,0,0,0,0,0,0,0,0,0,0,0,0,0,0,0,0,0,0,0,0,0"/>
                        </v:shape>
                        <v:rect id="Rectangle 579" o:spid="_x0000_s1603" style="position:absolute;left:2980;top:-93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ksYA&#10;AADdAAAADwAAAGRycy9kb3ducmV2LnhtbESPT2vCQBDF7wW/wzKCl2I2FUw1ukoqCLn00LT0PGQn&#10;fzA7G7KrRj+9KxR6m+G9eb832/1oOnGhwbWWFbxFMQji0uqWawU/38f5CoTzyBo7y6TgRg72u8nL&#10;FlNtr/xFl8LXIoSwS1FB432fSunKhgy6yPbEQavsYNCHdailHvAawk0nF3GcSIMtB0KDPR0aKk/F&#10;2QTI+Z5n5uP061/vfZKtC/1Zaa3UbDpmGxCeRv9v/rvOdai/jN/h+U0Y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t+ksYAAADdAAAADwAAAAAAAAAAAAAAAACYAgAAZHJz&#10;L2Rvd25yZXYueG1sUEsFBgAAAAAEAAQA9QAAAIsDAAAAAA==&#10;" fillcolor="gray" stroked="f" strokecolor="#3465a4">
                          <v:stroke joinstyle="round"/>
                          <v:textbox>
                            <w:txbxContent>
                              <w:p w:rsidR="00EC6B3C" w:rsidRDefault="00EC6B3C"/>
                            </w:txbxContent>
                          </v:textbox>
                        </v:rect>
                        <v:shape id="Picture 580" o:spid="_x0000_s1604" type="#_x0000_t75" style="position:absolute;left:3222;top:-1319;width:488;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vX9LFAAAA3QAAAA8AAABkcnMvZG93bnJldi54bWxEj91KA0EMhe+FvsOQgnd2thW1bDstIoqC&#10;oPTnAcJOurPsTmbZie327c2F4F3COTnny3o7xs6cachNYgfzWQGGuEq+4drB8fB2twSTBdljl5gc&#10;XCnDdjO5WWPp04V3dN5LbTSEc4kOgkhfWpurQBHzLPXEqp3SEFF0HWrrB7xoeOzsoigebcSGtSFg&#10;Ty+Bqnb/Ex0cvhG/3uVz0T7t2uv968lXEsS52+n4vAIjNMq/+e/6wyv+Q6G4+o2OY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b1/SxQAAAN0AAAAPAAAAAAAAAAAAAAAA&#10;AJ8CAABkcnMvZG93bnJldi54bWxQSwUGAAAAAAQABAD3AAAAkQMAAAAA&#10;" filled="t" strokecolor="#3465a4">
                          <v:stroke joinstyle="round"/>
                          <v:imagedata r:id="rId159" o:title=""/>
                        </v:shape>
                        <v:shape id="Picture 581" o:spid="_x0000_s1605" type="#_x0000_t75" style="position:absolute;left:3222;top:-1319;width:488;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ktdrDAAAA3QAAAA8AAABkcnMvZG93bnJldi54bWxET81qwkAQvhd8h2WEXoputLRqdBUJBIqX&#10;ovYBhuyYTZudjdmNpm/vCoK3+fh+Z7XpbS0u1PrKsYLJOAFBXDhdcang55iP5iB8QNZYOyYF/+Rh&#10;sx68rDDV7sp7uhxCKWII+xQVmBCaVEpfGLLox64hjtzJtRZDhG0pdYvXGG5rOU2ST2mx4thgsKHM&#10;UPF36KyCY5fn79us2XVvs3Jv6Bez8/dZqddhv12CCNSHp/jh/tJx/keygPs38QS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S12sMAAADdAAAADwAAAAAAAAAAAAAAAACf&#10;AgAAZHJzL2Rvd25yZXYueG1sUEsFBgAAAAAEAAQA9wAAAI8DAAAAAA==&#10;" filled="t" strokecolor="#3465a4">
                          <v:stroke joinstyle="round"/>
                          <v:imagedata r:id="rId160" o:title=""/>
                        </v:shape>
                        <v:shape id="Freeform 582" o:spid="_x0000_s1606" style="position:absolute;left:3356;top:-1306;width:350;height:660;visibility:visible;mso-wrap-style:none;v-text-anchor:middle" coordsize="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imccA&#10;AADdAAAADwAAAGRycy9kb3ducmV2LnhtbESPQWvCQBCF7wX/wzJCL0U3kVYkuooohVJKQOPF25Ad&#10;k2h2NmS3mv77zqHQ2wzvzXvfrDaDa9Wd+tB4NpBOE1DEpbcNVwZOxftkASpEZIutZzLwQwE269HT&#10;CjPrH3yg+zFWSkI4ZGigjrHLtA5lTQ7D1HfEol187zDK2lfa9viQcNfqWZLMtcOGpaHGjnY1lbfj&#10;tzPweT195ee9LV5Tf5nl+5ddMeSNMc/jYbsEFWmI/+a/6w8r+G+p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xYpnHAAAA3QAAAA8AAAAAAAAAAAAAAAAAmAIAAGRy&#10;cy9kb3ducmV2LnhtbFBLBQYAAAAABAAEAPUAAACMAwAAAAA=&#10;" path="m,833c183,786,351,691,488,560r,l488,c347,126,181,220,,278r,l,833xm619,833c457,991,259,1105,40,1166r,l40,927c258,867,457,753,619,595r,l619,833xe" filled="f" strokeweight=".14mm">
                          <v:stroke endcap="round"/>
                          <v:path o:connecttype="custom" o:connectlocs="0,471;275,317;275,317;275,0;0,157;0,157;0,471;349,471;23,659;23,659;23,524;349,337;349,337;349,471" o:connectangles="0,0,0,0,0,0,0,0,0,0,0,0,0,0"/>
                        </v:shape>
                        <v:shape id="Freeform 583" o:spid="_x0000_s1607" style="position:absolute;left:3238;top:-1288;width:444;height:493;visibility:visible;mso-wrap-style:square;v-text-anchor:top" coordsize="78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drcEA&#10;AADdAAAADwAAAGRycy9kb3ducmV2LnhtbERPy6rCMBDdC/cfwly4G9G0gqLVKKIoLnTh4wOGZmyL&#10;zaQ0Udv79UYQ3M3hPGe2aEwpHlS7wrKCuB+BIE6tLjhTcDlvemMQziNrLC2TgpYcLOY/nRkm2j75&#10;SI+Tz0QIYZeggtz7KpHSpTkZdH1bEQfuamuDPsA6k7rGZwg3pRxE0UgaLDg05FjRKqf0drobBfv4&#10;f73lzcFTety6bqFXu3bSKvX32yynIDw1/iv+uHc6zB/GMby/CS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g3a3BAAAA3QAAAA8AAAAAAAAAAAAAAAAAmAIAAGRycy9kb3du&#10;cmV2LnhtbFBLBQYAAAAABAAEAPUAAACGAwAAAAA=&#10;" path="m785,662v-39,40,-83,75,-128,105l785,662xm785,697v-39,39,-83,75,-128,104l785,697xm785,732v-39,39,-83,75,-128,104l785,732xm785,767v-39,39,-83,75,-128,104l785,767xm318,24l90,156,318,24xm288,16l59,148,288,16xm259,8l30,140,259,8xm229,l,132,229,xe" filled="f" strokeweight=".14mm">
                          <v:stroke endcap="round"/>
                          <v:path o:connecttype="custom" o:connectlocs="443,374;371,434;443,394;371,453;443,414;371,473;443,434;371,492;180,14;51,88;163,9;33,84;146,5;17,79;129,0;0,75" o:connectangles="0,0,0,0,0,0,0,0,0,0,0,0,0,0,0,0"/>
                        </v:shape>
                        <v:shape id="Freeform 584" o:spid="_x0000_s1608" style="position:absolute;left:3398;top:-1237;width:199;height:345;visibility:visible;mso-wrap-style:square;v-text-anchor:top" coordsize="35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WR8QA&#10;AADdAAAADwAAAGRycy9kb3ducmV2LnhtbESPQYvCMBCF74L/IYywF9FUYVWqUUTR9bAXqz9gaMam&#10;2Exqk631328WhL3N8N735s1q09lKtNT40rGCyTgBQZw7XXKh4Ho5jBYgfEDWWDkmBS/ysFn3eytM&#10;tXvymdosFCKGsE9RgQmhTqX0uSGLfuxq4qjdXGMxxLUppG7wGcNtJadJMpMWS44XDNa0M5Tfsx8b&#10;a5B5LIbf+2ze7vlQ8Oxrd5yzUh+DbrsEEagL/+Y3fdKR+5xM4e+bO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FFkfEAAAA3QAAAA8AAAAAAAAAAAAAAAAAmAIAAGRycy9k&#10;b3ducmV2LnhtbFBLBQYAAAAABAAEAPUAAACJAwAAAAA=&#10;" path="m353,r,402c249,492,129,563,,610e" filled="f" strokecolor="white" strokeweight=".14mm">
                          <v:stroke endcap="round"/>
                          <v:path o:connecttype="custom" o:connectlocs="198,0;198,227;0,344" o:connectangles="0,0,0"/>
                        </v:shape>
                        <v:shape id="Freeform 585" o:spid="_x0000_s1609" style="position:absolute;left:3072;top:-1338;width:634;height:692;visibility:visible;mso-wrap-style:none;v-text-anchor:middle" coordsize="1121,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0I3cAA&#10;AADdAAAADwAAAGRycy9kb3ducmV2LnhtbERPTWsCMRC9F/wPYQRvNVGxyGoUEQRPQm1he5xuxt3F&#10;zSQkUdd/bwpCb/N4n7Pa9LYTNwqxdaxhMlYgiCtnWq41fH/t3xcgYkI22DkmDQ+KsFkP3lZYGHfn&#10;T7qdUi1yCMcCNTQp+ULKWDVkMY6dJ87c2QWLKcNQSxPwnsNtJ6dKfUiLLeeGBj3tGqoup6vV8FOW&#10;yV9U5MWx26tfDDvP5UPr0bDfLkEk6tO/+OU+mDx/PpnB3zf5B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0I3cAAAADdAAAADwAAAAAAAAAAAAAAAACYAgAAZHJzL2Rvd25y&#10;ZXYueG1sUEsFBgAAAAAEAAQA9QAAAIUDAAAAAA==&#10;" path="m542,1222l,909,,670,179,566r,-327l556,21,731,70,850,,989,55r,521l1120,651r,238c958,1046,759,1160,542,1222e" filled="f" strokeweight=".28mm">
                          <v:stroke endcap="round"/>
                          <v:path o:connecttype="custom" o:connectlocs="307,691;0,514;0,379;101,320;101,135;314,12;413,40;481,0;559,31;559,326;633,368;633,503;307,691" o:connectangles="0,0,0,0,0,0,0,0,0,0,0,0,0"/>
                        </v:shape>
                        <v:shape id="Freeform 586" o:spid="_x0000_s1610" style="position:absolute;left:3394;top:-752;width:111;height:58;visibility:visible;mso-wrap-style:none;v-text-anchor:middle" coordsize="20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JH8EA&#10;AADdAAAADwAAAGRycy9kb3ducmV2LnhtbERPzWoCMRC+F3yHMEJvNWvRKlujWKXUW3XbBxiS6WZx&#10;M1k3UdO3N0Kht/n4fmexSq4VF+pD41nBeFSAINbeNFwr+P56f5qDCBHZYOuZFPxSgNVy8LDA0vgr&#10;H+hSxVrkEA4lKrAxdqWUQVtyGEa+I87cj+8dxgz7WpoerznctfK5KF6kw4Zzg8WONpb0sTo7BW9p&#10;Ntd66z9Om8+9tZXxa5cmSj0O0/oVRKQU/8V/7p3J86fjCdy/yS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SyR/BAAAA3QAAAA8AAAAAAAAAAAAAAAAAmAIAAGRycy9kb3du&#10;cmV2LnhtbFBLBQYAAAAABAAEAPUAAACGAwAAAAA=&#10;" path="m183,l14,67c4,71,,83,4,92v3,7,9,11,16,12l183,40v11,-3,18,-13,16,-24c197,8,191,2,183,e" fillcolor="black">
                          <v:path o:connecttype="custom" o:connectlocs="101,0;8,37;2,51;11,57;101,22;109,9;101,0" o:connectangles="0,0,0,0,0,0,0"/>
                        </v:shape>
                        <v:rect id="Rectangle 587" o:spid="_x0000_s1611" style="position:absolute;left:3322;top:-84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lXMIA&#10;AADdAAAADwAAAGRycy9kb3ducmV2LnhtbERP24rCMBB9F/Yfwgj7ImvqQl2pRlmFZQv64uUDxmZs&#10;i82kJFHr3xtB8G0O5zqzRWcacSXna8sKRsMEBHFhdc2lgsP+72sCwgdkjY1lUnAnD4v5R2+GmbY3&#10;3tJ1F0oRQ9hnqKAKoc2k9EVFBv3QtsSRO1lnMEToSqkd3mK4aeR3koylwZpjQ4UtrSoqzruLUbAZ&#10;HPJcn4/Ot8t9WP6na5zUP0p99rvfKYhAXXiLX+5cx/npKIX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CVcwgAAAN0AAAAPAAAAAAAAAAAAAAAAAJgCAABkcnMvZG93&#10;bnJldi54bWxQSwUGAAAAAAQABAD1AAAAhwMAAAAA&#10;" stroked="f" strokecolor="#3465a4">
                          <v:stroke joinstyle="round"/>
                          <v:textbox>
                            <w:txbxContent>
                              <w:p w:rsidR="00EC6B3C" w:rsidRDefault="00EC6B3C"/>
                            </w:txbxContent>
                          </v:textbox>
                        </v:rect>
                        <v:shape id="Freeform 588" o:spid="_x0000_s1612" style="position:absolute;left:3396;top:-818;width:137;height:84;visibility:visible;mso-wrap-style:none;v-text-anchor:middle" coordsize="24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d0MYA&#10;AADdAAAADwAAAGRycy9kb3ducmV2LnhtbESPT4vCMBDF7wt+hzCCtzW1sKLVKCK7sCfxX1FvQzO2&#10;xWZSmljrt98sCN5meG/e78182ZlKtNS40rKC0TACQZxZXXKu4Hj4+ZyAcB5ZY2WZFDzJwXLR+5hj&#10;ou2Dd9TufS5CCLsEFRTe14mULivIoBvamjhoV9sY9GFtcqkbfIRwU8k4isbSYMmBUGBN64Ky2/5u&#10;Aveyi0x7KK/fWTo9xXG62cbnu1KDfreagfDU+bf5df2rQ/2v0Rj+vw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Md0MYAAADdAAAADwAAAAAAAAAAAAAAAACYAgAAZHJz&#10;L2Rvd25yZXYueG1sUEsFBgAAAAAEAAQA9QAAAIsDAAAAAA==&#10;" path="m243,l,101r,49l243,55,243,e" stroked="f" strokecolor="#3465a4">
                          <v:path o:connecttype="custom" o:connectlocs="136,0;0,56;0,83;136,31;136,0" o:connectangles="0,0,0,0,0"/>
                        </v:shape>
                        <v:rect id="Rectangle 589" o:spid="_x0000_s1613" style="position:absolute;left:3322;top:-84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esMQA&#10;AADdAAAADwAAAGRycy9kb3ducmV2LnhtbERPS2rDMBDdB3oHMYFuQiK74Di4UUxTKDU0m3wOMLUm&#10;tok1MpIau7evCoXu5vG+sy0n04s7Od9ZVpCuEhDEtdUdNwou57flBoQPyBp7y6TgmzyUu4fZFgtt&#10;Rz7S/RQaEUPYF6igDWEopPR1Swb9yg7EkbtaZzBE6BqpHY4x3PTyKUnW0mDHsaHFgV5bqm+nL6Pg&#10;sLhUlb59Oj/sz2H/nn3gpsuVepxPL88gAk3hX/znrnScn6U5/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aHrDEAAAA3QAAAA8AAAAAAAAAAAAAAAAAmAIAAGRycy9k&#10;b3ducmV2LnhtbFBLBQYAAAAABAAEAPUAAACJAwAAAAA=&#10;" stroked="f" strokecolor="#3465a4">
                          <v:stroke joinstyle="round"/>
                          <v:textbox>
                            <w:txbxContent>
                              <w:p w:rsidR="00EC6B3C" w:rsidRDefault="00EC6B3C"/>
                            </w:txbxContent>
                          </v:textbox>
                        </v:rect>
                        <v:shape id="Freeform 590" o:spid="_x0000_s1614" style="position:absolute;left:3396;top:-818;width:137;height:84;visibility:visible;mso-wrap-style:square;v-text-anchor:top" coordsize="24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yIcQA&#10;AADdAAAADwAAAGRycy9kb3ducmV2LnhtbESPT2vDMAzF74V9B6PBbq2TwUpJ65YyKOwy2NI/ZxFr&#10;drZYDrHXpN9+Ogx6k3hP7/202U2hU1caUhvZQLkoQBE30bbsDJyOh/kKVMrIFrvIZOBGCXbbh9kG&#10;KxtH/qRrnZ2SEE4VGvA595XWqfEUMC1iTyzaVxwCZlkHp+2Ao4SHTj8XxVIHbFkaPPb06qn5qX+D&#10;Afe9/zi/H5rL8RzGXLrbVDvtjXl6nPZrUJmmfDf/X79ZwX8pBVe+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ciHEAAAA3QAAAA8AAAAAAAAAAAAAAAAAmAIAAGRycy9k&#10;b3ducmV2LnhtbFBLBQYAAAAABAAEAPUAAACJAwAAAAA=&#10;" path="m243,l,101r,49l243,xm243,21l,120,243,21xe" filled="f" strokeweight=".07mm">
                          <v:stroke endcap="round"/>
                          <v:path o:connecttype="custom" o:connectlocs="136,0;0,56;0,83;136,12;0,67" o:connectangles="0,0,0,0,0"/>
                        </v:shape>
                        <v:shape id="Freeform 591" o:spid="_x0000_s1615" style="position:absolute;left:3396;top:-818;width:137;height:84;visibility:visible;mso-wrap-style:square;v-text-anchor:top" coordsize="24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cxsYA&#10;AADdAAAADwAAAGRycy9kb3ducmV2LnhtbESP3WrCQBCF7wt9h2UK3ojZKFRtdJVS0AiCtNHeD9nJ&#10;D2ZnQ3Y16dt3C0LvZjhnzndmvR1MI+7UudqygmkUgyDOra65VHA57yZLEM4ja2wsk4IfcrDdPD+t&#10;MdG25y+6Z74UIYRdggoq79tESpdXZNBFtiUOWmE7gz6sXSl1h30IN42cxfFcGqw5ECps6aOi/Jrd&#10;TIC42fdBp/G4OKVH/sTFMdvPF0qNXob3FQhPg/83P64POtR/nb7B3zdhBL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ScxsYAAADdAAAADwAAAAAAAAAAAAAAAACYAgAAZHJz&#10;L2Rvd25yZXYueG1sUEsFBgAAAAAEAAQA9QAAAIsDAAAAAA==&#10;" path="m243,r,55l,150e" filled="f" strokecolor="white" strokeweight=".07mm">
                          <v:stroke endcap="round"/>
                          <v:path o:connecttype="custom" o:connectlocs="136,0;136,31;0,83" o:connectangles="0,0,0"/>
                        </v:shape>
                        <v:shape id="Picture 592" o:spid="_x0000_s1616" type="#_x0000_t75" style="position:absolute;left:3393;top:-907;width:64;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VFYXGAAAA3QAAAA8AAABkcnMvZG93bnJldi54bWxEj0FLw0AQhe+C/2EZwVu7sWArsZsgouBB&#10;BFs11zE7JiHZ2TW7adN/3zkI3mZ4b977ZlvOblAHGmPn2cDNMgNFXHvbcWPgY/+8uAMVE7LFwTMZ&#10;OFGEsri82GJu/ZHf6bBLjZIQjjkaaFMKudaxbslhXPpALNqPHx0mWcdG2xGPEu4GvcqytXbYsTS0&#10;GOixpbrfTc5A/7qZQvX7tn76mj5D/524ynRlzPXV/HAPKtGc/s1/1y9W8G9Xwi/fyAi6O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dUVhcYAAADdAAAADwAAAAAAAAAAAAAA&#10;AACfAgAAZHJzL2Rvd25yZXYueG1sUEsFBgAAAAAEAAQA9wAAAJIDAAAAAA==&#10;" filled="t" strokecolor="#3465a4">
                          <v:stroke joinstyle="round"/>
                          <v:imagedata r:id="rId161" o:title=""/>
                        </v:shape>
                        <v:shape id="Picture 593" o:spid="_x0000_s1617" type="#_x0000_t75" style="position:absolute;left:3393;top:-907;width:64;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aAUTCAAAA3QAAAA8AAABkcnMvZG93bnJldi54bWxET99rwjAQfh/sfwg38G2mFiajM8oQJrI3&#10;dXZ7PJpb2y251CTW+t8bQfDtPr6fN1sM1oiefGgdK5iMMxDEldMt1wq+dh/PryBCRNZoHJOCMwVY&#10;zB8fZlhod+IN9dtYixTCoUAFTYxdIWWoGrIYxq4jTtyv8xZjgr6W2uMphVsj8yybSostp4YGO1o2&#10;VP1vj1bB9yf2ZuUGU/7wX+7LGg/LPSo1ehre30BEGuJdfHOvdZr/kk/g+k06Qc4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WgFEwgAAAN0AAAAPAAAAAAAAAAAAAAAAAJ8C&#10;AABkcnMvZG93bnJldi54bWxQSwUGAAAAAAQABAD3AAAAjgMAAAAA&#10;" filled="t" strokecolor="#3465a4">
                          <v:stroke joinstyle="round"/>
                          <v:imagedata r:id="rId162" o:title=""/>
                        </v:shape>
                        <v:shape id="Freeform 594" o:spid="_x0000_s1618" style="position:absolute;left:3416;top:-888;width:20;height:22;visibility:visible;mso-wrap-style:none;v-text-anchor:middle" coordsize="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mAcMA&#10;AADdAAAADwAAAGRycy9kb3ducmV2LnhtbERP22rCQBB9L/gPywi+1U0DkRJdRQKCtAFJ9APG7JiE&#10;ZmdDdtXk791CoW9zONfZ7EbTiQcNrrWs4GMZgSCurG65VnA5H94/QTiPrLGzTAomcrDbzt42mGr7&#10;5IIepa9FCGGXooLG+z6V0lUNGXRL2xMH7mYHgz7AoZZ6wGcIN52Mo2glDbYcGhrsKWuo+invRkGx&#10;yov9KfnOLl/19T7lp8zra6bUYj7u1yA8jf5f/Oc+6jA/iWP4/Sac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CmAcMAAADdAAAADwAAAAAAAAAAAAAAAACYAgAAZHJzL2Rv&#10;d25yZXYueG1sUEsFBgAAAAAEAAQA9QAAAIgDAAAAAA==&#10;" path="m5,14c11,4,23,,30,4v9,5,11,17,4,26c29,41,16,46,9,42,,37,,25,5,14e" filled="f" strokeweight=".04mm">
                          <v:stroke endcap="round"/>
                          <v:path o:connecttype="custom" o:connectlocs="2,7;14,2;16,14;4,20;2,7" o:connectangles="0,0,0,0,0"/>
                        </v:shape>
                        <v:shape id="Picture 595" o:spid="_x0000_s1619" type="#_x0000_t75" style="position:absolute;left:3385;top:-1246;width:219;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84VrEAAAA3QAAAA8AAABkcnMvZG93bnJldi54bWxET0trAjEQvhf8D2EEL6VmfbTI1igiCEKh&#10;PurF27AZd0M3k7CJ7vbfN4LgbT6+58yXna3FjZpgHCsYDTMQxIXThksFp5/N2wxEiMgaa8ek4I8C&#10;LBe9lznm2rV8oNsxliKFcMhRQRWjz6UMRUUWw9B54sRdXGMxJtiUUjfYpnBby3GWfUiLhlNDhZ7W&#10;FRW/x6tVcA771725fk+30viR9efLVzvZKTXod6tPEJG6+BQ/3Fud5r+PJ3D/Jp0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84VrEAAAA3QAAAA8AAAAAAAAAAAAAAAAA&#10;nwIAAGRycy9kb3ducmV2LnhtbFBLBQYAAAAABAAEAPcAAACQAwAAAAA=&#10;" filled="t" strokecolor="#3465a4">
                          <v:stroke joinstyle="round"/>
                          <v:imagedata r:id="rId163" o:title=""/>
                        </v:shape>
                        <v:shape id="Picture 596" o:spid="_x0000_s1620" type="#_x0000_t75" style="position:absolute;left:3385;top:-1246;width:219;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KYqrEAAAA3QAAAA8AAABkcnMvZG93bnJldi54bWxET01rwkAQvRf8D8sIvelGqSKpm2CEUKUH&#10;29hDj0N2mgR3Z0N21fTfdwuF3ubxPmebj9aIGw2+c6xgMU9AENdOd9wo+DiXsw0IH5A1Gsek4Js8&#10;5NnkYYupdnd+p1sVGhFD2KeooA2hT6X0dUsW/dz1xJH7coPFEOHQSD3gPYZbI5dJspYWO44NLfa0&#10;b6m+VFerAI/rN7P3n/hyei3Kwh1MsTqWSj1Ox90ziEBj+Bf/uQ86zl8tn+D3m3iC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KYqrEAAAA3QAAAA8AAAAAAAAAAAAAAAAA&#10;nwIAAGRycy9kb3ducmV2LnhtbFBLBQYAAAAABAAEAPcAAACQAwAAAAA=&#10;" filled="t" strokecolor="#3465a4">
                          <v:stroke joinstyle="round"/>
                          <v:imagedata r:id="rId164" o:title=""/>
                        </v:shape>
                        <v:shape id="Freeform 597" o:spid="_x0000_s1621" style="position:absolute;left:3398;top:-1237;width:199;height:345;visibility:visible;mso-wrap-style:none;v-text-anchor:middle" coordsize="35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1SWMMA&#10;AADdAAAADwAAAGRycy9kb3ducmV2LnhtbERPTWuDQBC9B/oflin0FtcKaVqTVUIh0IuQxkB7HNyJ&#10;StxZcTdq++uzhUJu83ifs81n04mRBtdaVvAcxSCIK6tbrhWcyv3yFYTzyBo7y6Tghxzk2cNii6m2&#10;E3/SePS1CCHsUlTQeN+nUrqqIYMusj1x4M52MOgDHGqpB5xCuOlkEscv0mDLoaHBnt4bqi7Hq1Gw&#10;m8oxMd+/pj6vXfFFxZttD4VST4/zbgPC0+zv4n/3hw7zV8kK/r4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1SWMMAAADdAAAADwAAAAAAAAAAAAAAAACYAgAAZHJzL2Rv&#10;d25yZXYueG1sUEsFBgAAAAAEAAQA9QAAAIgDAAAAAA==&#10;" path="m339,393r,-379l353,c254,97,133,169,,209r,l,610,,592c124,547,239,479,339,393e" filled="f" strokeweight=".14mm">
                          <v:stroke endcap="round"/>
                          <v:path o:connecttype="custom" o:connectlocs="191,222;191,8;198,0;0,118;0,118;0,344;0,334;191,222" o:connectangles="0,0,0,0,0,0,0,0"/>
                        </v:shape>
                        <v:rect id="Rectangle 598" o:spid="_x0000_s1622" style="position:absolute;left:594;top:-185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yB8YA&#10;AADdAAAADwAAAGRycy9kb3ducmV2LnhtbERPS2vCQBC+C/0PyxR6kbox0ChpNlKUQi8VHxWv0+yY&#10;xGZnQ3ar0V/vFgre5uN7TjbrTSNO1LnasoLxKAJBXFhdc6nga/v+PAXhPLLGxjIpuJCDWf4wyDDV&#10;9sxrOm18KUIIuxQVVN63qZSuqMigG9mWOHAH2xn0AXal1B2eQ7hpZBxFiTRYc2iosKV5RcXP5tco&#10;+PS7eCGH8WS9/F5dj8n+Wk4nC6WeHvu3VxCeen8X/7s/dJj/Eifw9004Qe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tyB8YAAADdAAAADwAAAAAAAAAAAAAAAACYAgAAZHJz&#10;L2Rvd25yZXYueG1sUEsFBgAAAAAEAAQA9QAAAIsDAAAAAA==&#10;" fillcolor="#fefefe" stroked="f" strokecolor="#3465a4">
                          <v:stroke joinstyle="round"/>
                          <v:textbox>
                            <w:txbxContent>
                              <w:p w:rsidR="00EC6B3C" w:rsidRDefault="00EC6B3C"/>
                            </w:txbxContent>
                          </v:textbox>
                        </v:rect>
                        <v:rect id="Rectangle 599" o:spid="_x0000_s1623" style="position:absolute;left:594;top:-184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KEr4A&#10;AADdAAAADwAAAGRycy9kb3ducmV2LnhtbERPSwrCMBDdC94hjOBOUwWtVqOIYBFc+dm4G5qxLTaT&#10;0kSttzeC4G4e7zvLdWsq8aTGlZYVjIYRCOLM6pJzBZfzbjAD4TyyxsoyKXiTg/Wq21liou2Lj/Q8&#10;+VyEEHYJKii8rxMpXVaQQTe0NXHgbrYx6ANscqkbfIVwU8lxFE2lwZJDQ4E1bQvK7qeHURCjecc4&#10;mqRpRvN05+aHq9EHpfq9drMA4an1f/HPvddh/mQcw/ebcIJ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4TihK+AAAA3QAAAA8AAAAAAAAAAAAAAAAAmAIAAGRycy9kb3ducmV2&#10;LnhtbFBLBQYAAAAABAAEAPUAAACDAwAAAAA=&#10;" fillcolor="#dfdfdf" stroked="f" strokecolor="#3465a4">
                          <v:stroke joinstyle="round"/>
                          <v:textbox>
                            <w:txbxContent>
                              <w:p w:rsidR="00EC6B3C" w:rsidRDefault="00EC6B3C"/>
                            </w:txbxContent>
                          </v:textbox>
                        </v:rect>
                        <v:rect id="Rectangle 600" o:spid="_x0000_s1624" style="position:absolute;left:594;top:-183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VscA&#10;AADdAAAADwAAAGRycy9kb3ducmV2LnhtbESPzW7CQAyE75V4h5WReiubIvVHgQVVoNIceimgcjVZ&#10;kwSy3ii7TUKfvj5U4mZrxjOf58vB1aqjNlSeDTxOElDEubcVFwb2u/eHV1AhIlusPZOBKwVYLkZ3&#10;c0yt7/mLum0slIRwSNFAGWOTah3ykhyGiW+IRTv51mGUtS20bbGXcFfraZI8a4cVS0OJDa1Kyi/b&#10;H2dgl603Xfj8OGTfL5v+mIff696fjbkfD28zUJGGeDP/X2dW8J+m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vwVbHAAAA3QAAAA8AAAAAAAAAAAAAAAAAmAIAAGRy&#10;cy9kb3ducmV2LnhtbFBLBQYAAAAABAAEAPUAAACMAwAAAAA=&#10;" fillcolor="#e0e0e0" stroked="f" strokecolor="#3465a4">
                          <v:stroke joinstyle="round"/>
                          <v:textbox>
                            <w:txbxContent>
                              <w:p w:rsidR="00EC6B3C" w:rsidRDefault="00EC6B3C"/>
                            </w:txbxContent>
                          </v:textbox>
                        </v:rect>
                        <v:rect id="Rectangle 601" o:spid="_x0000_s1625" style="position:absolute;left:594;top:-182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2gMUA&#10;AADdAAAADwAAAGRycy9kb3ducmV2LnhtbERPTWvCQBC9C/6HZYReRDcNtWh0I0VaKPQQtIX2OGTH&#10;JCY7m2ZXTf69WxB6m8f7nM22N424UOcqywoe5xEI4tzqigsFX59vsyUI55E1NpZJwUAOtul4tMFE&#10;2yvv6XLwhQgh7BJUUHrfJlK6vCSDbm5b4sAdbWfQB9gVUnd4DeGmkXEUPUuDFYeGElvalZTXh7NR&#10;MH3C3+/Tblp8DJQNeZa9/sTnWqmHSf+yBuGp9//iu/tdh/mLeAV/34QT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TaAxQAAAN0AAAAPAAAAAAAAAAAAAAAAAJgCAABkcnMv&#10;ZG93bnJldi54bWxQSwUGAAAAAAQABAD1AAAAigMAAAAA&#10;" fillcolor="#e1e1e1" stroked="f" strokecolor="#3465a4">
                          <v:stroke joinstyle="round"/>
                          <v:textbox>
                            <w:txbxContent>
                              <w:p w:rsidR="00EC6B3C" w:rsidRDefault="00EC6B3C"/>
                            </w:txbxContent>
                          </v:textbox>
                        </v:rect>
                        <v:rect id="Rectangle 602" o:spid="_x0000_s1626" style="position:absolute;left:594;top:-181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WcQA&#10;AADdAAAADwAAAGRycy9kb3ducmV2LnhtbESPQW/CMAyF75P2HyJP4jZSxphQISC0CrHrAtrZakxb&#10;aJzSBOj26+fDpN1svef3Pi/Xg2/VjfrYBDYwGWegiMvgGq4MHPbb5zmomJAdtoHJwDdFWK8eH5aY&#10;u3DnT7rZVCkJ4ZijgTqlLtc6ljV5jOPQEYt2DL3HJGtfadfjXcJ9q1+y7E17bFgaauzovabybK/e&#10;gHtti60tLpuZ/Yp0ORV2d/hpjBk9DZsFqERD+jf/XX84wZ9NhV++kR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H4FnEAAAA3QAAAA8AAAAAAAAAAAAAAAAAmAIAAGRycy9k&#10;b3ducmV2LnhtbFBLBQYAAAAABAAEAPUAAACJAwAAAAA=&#10;" fillcolor="#e2e2e2" stroked="f" strokecolor="#3465a4">
                          <v:stroke joinstyle="round"/>
                          <v:textbox>
                            <w:txbxContent>
                              <w:p w:rsidR="00EC6B3C" w:rsidRDefault="00EC6B3C"/>
                            </w:txbxContent>
                          </v:textbox>
                        </v:rect>
                        <v:rect id="Rectangle 603" o:spid="_x0000_s1627" style="position:absolute;left:594;top:-180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v7cIA&#10;AADdAAAADwAAAGRycy9kb3ducmV2LnhtbERPS4vCMBC+C/6HMII3TXVZka6piHZBPAjWvextaMY+&#10;tpmUJmr992ZB8DYf33NW69404kadqywrmE0jEMS51RUXCn7O35MlCOeRNTaWScGDHKyT4WCFsbZ3&#10;PtEt84UIIexiVFB638ZSurwkg25qW+LAXWxn0AfYFVJ3eA/hppHzKFpIgxWHhhJb2paU/2VXo6DW&#10;+92FzqhPTfGbHvwxreUmVWo86jdfIDz1/i1+ufc6zP/8mMH/N+EEm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a/twgAAAN0AAAAPAAAAAAAAAAAAAAAAAJgCAABkcnMvZG93&#10;bnJldi54bWxQSwUGAAAAAAQABAD1AAAAhwMAAAAA&#10;" fillcolor="#e3e3e3" stroked="f" strokecolor="#3465a4">
                          <v:stroke joinstyle="round"/>
                          <v:textbox>
                            <w:txbxContent>
                              <w:p w:rsidR="00EC6B3C" w:rsidRDefault="00EC6B3C"/>
                            </w:txbxContent>
                          </v:textbox>
                        </v:rect>
                        <v:rect id="Rectangle 604" o:spid="_x0000_s1628" style="position:absolute;left:594;top:-179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v/sQA&#10;AADdAAAADwAAAGRycy9kb3ducmV2LnhtbERPTWvCQBC9F/wPywi96UZLW42uUgpC7amNXrwN2TEJ&#10;yc7G3TWJ/fXdgtDbPN7nrLeDaURHzleWFcymCQji3OqKCwXHw26yAOEDssbGMim4kYftZvSwxlTb&#10;nr+py0IhYgj7FBWUIbSplD4vyaCf2pY4cmfrDIYIXSG1wz6Gm0bOk+RFGqw4NpTY0ntJeZ1djQLz&#10;tdz37idLljfzqS/1q6xP+06px/HwtgIRaAj/4rv7Q8f5z09z+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3L/7EAAAA3QAAAA8AAAAAAAAAAAAAAAAAmAIAAGRycy9k&#10;b3ducmV2LnhtbFBLBQYAAAAABAAEAPUAAACJAwAAAAA=&#10;" fillcolor="#e4e4e4" stroked="f" strokecolor="#3465a4">
                          <v:stroke joinstyle="round"/>
                          <v:textbox>
                            <w:txbxContent>
                              <w:p w:rsidR="00EC6B3C" w:rsidRDefault="00EC6B3C"/>
                            </w:txbxContent>
                          </v:textbox>
                        </v:rect>
                        <v:rect id="Rectangle 605" o:spid="_x0000_s1629" style="position:absolute;left:594;top:-178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92478A&#10;AADdAAAADwAAAGRycy9kb3ducmV2LnhtbERPy6rCMBDdC/5DGMGdpiqKVKOocH0sfe2HZmyLyaQ2&#10;udr79zeC4G4O5znzZWONeFLtS8cKBv0EBHHmdMm5gsv5pzcF4QOyRuOYFPyRh+Wi3Zpjqt2Lj/Q8&#10;hVzEEPYpKihCqFIpfVaQRd93FXHkbq62GCKsc6lrfMVwa+QwSSbSYsmxocCKNgVl99OvVbB+TLbj&#10;R6jM9JIfGtrtTLlOrkp1O81qBiJQE77ij3uv4/zxaATvb+IJc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X3bjvwAAAN0AAAAPAAAAAAAAAAAAAAAAAJgCAABkcnMvZG93bnJl&#10;di54bWxQSwUGAAAAAAQABAD1AAAAhAMAAAAA&#10;" fillcolor="#e5e5e5" stroked="f" strokecolor="#3465a4">
                          <v:stroke joinstyle="round"/>
                          <v:textbox>
                            <w:txbxContent>
                              <w:p w:rsidR="00EC6B3C" w:rsidRDefault="00EC6B3C"/>
                            </w:txbxContent>
                          </v:textbox>
                        </v:rect>
                        <v:rect id="Rectangle 606" o:spid="_x0000_s1630" style="position:absolute;left:594;top:-176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bB8IA&#10;AADdAAAADwAAAGRycy9kb3ducmV2LnhtbERPTWvCQBC9F/wPywjeml2jDRJdxQYrXmt78DhkxySY&#10;nU2zq0n/fbdQ6G0e73M2u9G24kG9bxxrmCcKBHHpTMOVhs+Pt+cVCB+QDbaOScM3edhtJ08bzI0b&#10;+J0e51CJGMI+Rw11CF0upS9rsugT1xFH7up6iyHCvpKmxyGG21amSmXSYsOxocaOiprK2/luNWTu&#10;66jSJc0vJzkULhwP6nV103o2HfdrEIHG8C/+c59MnP+yWMLvN/E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xsHwgAAAN0AAAAPAAAAAAAAAAAAAAAAAJgCAABkcnMvZG93&#10;bnJldi54bWxQSwUGAAAAAAQABAD1AAAAhwMAAAAA&#10;" fillcolor="#e6e6e6" stroked="f" strokecolor="#3465a4">
                          <v:stroke joinstyle="round"/>
                          <v:textbox>
                            <w:txbxContent>
                              <w:p w:rsidR="00EC6B3C" w:rsidRDefault="00EC6B3C"/>
                            </w:txbxContent>
                          </v:textbox>
                        </v:rect>
                      </v:group>
                      <v:group id="Group 607" o:spid="_x0000_s1631" style="position:absolute;left:-71;top:-2043;width:1340;height:2025" coordorigin="-71,-2043" coordsize="1340,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rect id="Rectangle 608" o:spid="_x0000_s1632" style="position:absolute;left:594;top:-175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Db8MA&#10;AADdAAAADwAAAGRycy9kb3ducmV2LnhtbERP3WrCMBS+H/gO4QjeyExVpqMzigwEcSKoe4BDc2yK&#10;zUltMtu+/SII3p2P7/csVq0txZ1qXzhWMB4lIIgzpwvOFfyeN++fIHxA1lg6JgUdeVgte28LTLVr&#10;+Ej3U8hFDGGfogITQpVK6TNDFv3IVcSRu7jaYoiwzqWusYnhtpSTJJlJiwXHBoMVfRvKrqc/q2D6&#10;szPd8HzbXybjudPH22HfNUOlBv12/QUiUBte4qd7q+P8j+kMHt/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bDb8MAAADdAAAADwAAAAAAAAAAAAAAAACYAgAAZHJzL2Rv&#10;d25yZXYueG1sUEsFBgAAAAAEAAQA9QAAAIgDAAAAAA==&#10;" fillcolor="#e7e7e7" stroked="f" strokecolor="#3465a4">
                          <v:stroke joinstyle="round"/>
                          <v:textbox>
                            <w:txbxContent>
                              <w:p w:rsidR="00EC6B3C" w:rsidRDefault="00EC6B3C"/>
                            </w:txbxContent>
                          </v:textbox>
                        </v:rect>
                        <v:rect id="Rectangle 609" o:spid="_x0000_s1633" style="position:absolute;left:594;top:-174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nO8YA&#10;AADdAAAADwAAAGRycy9kb3ducmV2LnhtbERP32vCMBB+H/g/hBv4NtPNrduqUYYiCFNENzZ8O5qz&#10;LTaXksTa/fdGEPZ2H9/PG087U4uWnK8sK3gcJCCIc6srLhR8fy0e3kD4gKyxtkwK/sjDdNK7G2Om&#10;7Zm31O5CIWII+wwVlCE0mZQ+L8mgH9iGOHIH6wyGCF0htcNzDDe1fEqSVBqsODaU2NCspPy4OxkF&#10;7fLnfbNfpNtVYn8/N+nz2s0Pa6X6993HCESgLvyLb+6ljvNfhq9w/SaeIC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PnO8YAAADdAAAADwAAAAAAAAAAAAAAAACYAgAAZHJz&#10;L2Rvd25yZXYueG1sUEsFBgAAAAAEAAQA9QAAAIsDAAAAAA==&#10;" fillcolor="#e8e8e8" stroked="f" strokecolor="#3465a4">
                          <v:stroke joinstyle="round"/>
                          <v:textbox>
                            <w:txbxContent>
                              <w:p w:rsidR="00EC6B3C" w:rsidRDefault="00EC6B3C"/>
                            </w:txbxContent>
                          </v:textbox>
                        </v:rect>
                        <v:rect id="Rectangle 610" o:spid="_x0000_s1634" style="position:absolute;left:594;top:-173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PsgA&#10;AADdAAAADwAAAGRycy9kb3ducmV2LnhtbESPT0vDQBDF7wW/wzKCl2I31j9I7LaUQEGwPTSK6G3M&#10;jklsdjbsrk367TsHwdsM7817v1msRtepI4XYejZwM8tAEVfetlwbeHvdXD+CignZYueZDJwowmp5&#10;MVlgbv3AezqWqVYSwjFHA01Kfa51rBpyGGe+Jxbt2weHSdZQaxtwkHDX6XmWPWiHLUtDgz0VDVWH&#10;8tcZKDbvOzt8bV9+fDkvPsOUPu48GXN1Oa6fQCUa07/57/rZCv79reDKNzKC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hn8+yAAAAN0AAAAPAAAAAAAAAAAAAAAAAJgCAABk&#10;cnMvZG93bnJldi54bWxQSwUGAAAAAAQABAD1AAAAjQMAAAAA&#10;" fillcolor="#e9e9e9" stroked="f" strokecolor="#3465a4">
                          <v:stroke joinstyle="round"/>
                          <v:textbox>
                            <w:txbxContent>
                              <w:p w:rsidR="00EC6B3C" w:rsidRDefault="00EC6B3C"/>
                            </w:txbxContent>
                          </v:textbox>
                        </v:rect>
                        <v:rect id="Rectangle 611" o:spid="_x0000_s1635" style="position:absolute;left:594;top:-171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TM78A&#10;AADdAAAADwAAAGRycy9kb3ducmV2LnhtbERPTYvCMBC9C/6HMII3TdVd0WoUEQtedRe9Ds3YFptJ&#10;SWKt/94sCHubx/uc9bYztWjJ+cqygsk4AUGcW11xoeD3JxstQPiArLG2TApe5GG76ffWmGr75BO1&#10;51CIGMI+RQVlCE0qpc9LMujHtiGO3M06gyFCV0jt8BnDTS2nSTKXBiuODSU2tC8pv58fRkFnZPZ1&#10;udbtdE88mbXucD1md6WGg263AhGoC//ij/uo4/zv2RL+vo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zZMzvwAAAN0AAAAPAAAAAAAAAAAAAAAAAJgCAABkcnMvZG93bnJl&#10;di54bWxQSwUGAAAAAAQABAD1AAAAhAMAAAAA&#10;" fillcolor="#eaeaea" stroked="f" strokecolor="#3465a4">
                          <v:stroke joinstyle="round"/>
                          <v:textbox>
                            <w:txbxContent>
                              <w:p w:rsidR="00EC6B3C" w:rsidRDefault="00EC6B3C"/>
                            </w:txbxContent>
                          </v:textbox>
                        </v:rect>
                        <v:rect id="Rectangle 612" o:spid="_x0000_s1636" style="position:absolute;left:594;top:-170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J8J8UA&#10;AADdAAAADwAAAGRycy9kb3ducmV2LnhtbESPQWvDMAyF74P9B6NBb6vT0oyS1i1lLLDLGGtLzyJW&#10;k9BYzmynyf79dBjsJvGe3vu03U+uU3cKsfVsYDHPQBFX3rZcGzifyuc1qJiQLXaeycAPRdjvHh+2&#10;WFg/8hfdj6lWEsKxQANNSn2hdawachjnvicW7eqDwyRrqLUNOEq46/Qyy160w5alocGeXhuqbsfB&#10;GaDTW/ZZTrdlHspFPnyfP4bLaI2ZPU2HDahEU/o3/12/W8HPV8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nwnxQAAAN0AAAAPAAAAAAAAAAAAAAAAAJgCAABkcnMv&#10;ZG93bnJldi54bWxQSwUGAAAAAAQABAD1AAAAigMAAAAA&#10;" fillcolor="#ebebeb" stroked="f" strokecolor="#3465a4">
                          <v:stroke joinstyle="round"/>
                          <v:textbox>
                            <w:txbxContent>
                              <w:p w:rsidR="00EC6B3C" w:rsidRDefault="00EC6B3C"/>
                            </w:txbxContent>
                          </v:textbox>
                        </v:rect>
                        <v:rect id="Rectangle 613" o:spid="_x0000_s1637" style="position:absolute;left:594;top:-169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4wMcA&#10;AADdAAAADwAAAGRycy9kb3ducmV2LnhtbESPW2vCQBCF34X+h2UKvunGokFSVymFgm8aL728TbPT&#10;JDQ7G7Prmv77riD4NsM555szi1VvGhGoc7VlBZNxAoK4sLrmUsFh/zaag3AeWWNjmRT8kYPV8mGw&#10;wEzbC+cUdr4UEcIuQwWV920mpSsqMujGtiWO2o/tDPq4dqXUHV4i3DTyKUlSabDmeKHCll4rKn53&#10;ZxMpIbx/fH/pMj81x7Tehs1nmgelho/9yzMIT72/m2/ptY71Z9MJXL+JI8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zOMDHAAAA3QAAAA8AAAAAAAAAAAAAAAAAmAIAAGRy&#10;cy9kb3ducmV2LnhtbFBLBQYAAAAABAAEAPUAAACMAwAAAAA=&#10;" fillcolor="#ececec" stroked="f" strokecolor="#3465a4">
                          <v:stroke joinstyle="round"/>
                          <v:textbox>
                            <w:txbxContent>
                              <w:p w:rsidR="00EC6B3C" w:rsidRDefault="00EC6B3C"/>
                            </w:txbxContent>
                          </v:textbox>
                        </v:rect>
                        <v:rect id="Rectangle 614" o:spid="_x0000_s1638" style="position:absolute;left:594;top:-168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avcMA&#10;AADdAAAADwAAAGRycy9kb3ducmV2LnhtbERPTWvCQBC9F/wPywje6kaxKqmbIIVSi5cmeultmp0m&#10;wexs2N2a+O+7hYK3ebzP2eWj6cSVnG8tK1jMExDEldUt1wrOp9fHLQgfkDV2lknBjTzk2eRhh6m2&#10;Axd0LUMtYgj7FBU0IfSplL5qyKCf2544ct/WGQwRulpqh0MMN51cJslaGmw5NjTY00tD1aX8MQre&#10;y/GDcNBfvdusqwUVx8+34qjUbDrun0EEGsNd/O8+6Dj/abWEv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VavcMAAADdAAAADwAAAAAAAAAAAAAAAACYAgAAZHJzL2Rv&#10;d25yZXYueG1sUEsFBgAAAAAEAAQA9QAAAIgDAAAAAA==&#10;" fillcolor="#ededed" stroked="f" strokecolor="#3465a4">
                          <v:stroke joinstyle="round"/>
                          <v:textbox>
                            <w:txbxContent>
                              <w:p w:rsidR="00EC6B3C" w:rsidRDefault="00EC6B3C"/>
                            </w:txbxContent>
                          </v:textbox>
                        </v:rect>
                        <v:rect id="Rectangle 615" o:spid="_x0000_s1639" style="position:absolute;left:594;top:-167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IBsMA&#10;AADdAAAADwAAAGRycy9kb3ducmV2LnhtbERPTWvCQBC9F/wPywi91Y0ai0Q3QQoV25NaBY9DdtwE&#10;s7Mhu43x33cLhd7m8T5nXQy2ET11vnasYDpJQBCXTtdsFJy+3l+WIHxA1tg4JgUP8lDko6c1Ztrd&#10;+UD9MRgRQ9hnqKAKoc2k9GVFFv3EtcSRu7rOYoiwM1J3eI/htpGzJHmVFmuODRW29FZReTt+WwW9&#10;nrv9/hMv5mOWmqRebM+bdKvU83jYrEAEGsK/+M+903H+Ip3D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5IBsMAAADdAAAADwAAAAAAAAAAAAAAAACYAgAAZHJzL2Rv&#10;d25yZXYueG1sUEsFBgAAAAAEAAQA9QAAAIgDAAAAAA==&#10;" fillcolor="#eee" stroked="f" strokecolor="#3465a4">
                          <v:stroke joinstyle="round"/>
                          <v:textbox>
                            <w:txbxContent>
                              <w:p w:rsidR="00EC6B3C" w:rsidRDefault="00EC6B3C"/>
                            </w:txbxContent>
                          </v:textbox>
                        </v:rect>
                        <v:rect id="Rectangle 616" o:spid="_x0000_s1640" style="position:absolute;left:594;top:-165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i9MIA&#10;AADdAAAADwAAAGRycy9kb3ducmV2LnhtbERPS4vCMBC+C/sfwgjeNNVVWaqpLEJhQfbggz0PzdiW&#10;NpOSRK3++o0geJuP7znrTW9acSXna8sKppMEBHFhdc2lgtMxH3+B8AFZY2uZFNzJwyb7GKwx1fbG&#10;e7oeQiliCPsUFVQhdKmUvqjIoJ/YjjhyZ+sMhghdKbXDWww3rZwlyVIarDk2VNjRtqKiOVyMgmJf&#10;n6x7zHb58vP30ejcu/ufV2o07L9XIAL14S1+uX90nL+Yz+H5TTx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mL0wgAAAN0AAAAPAAAAAAAAAAAAAAAAAJgCAABkcnMvZG93&#10;bnJldi54bWxQSwUGAAAAAAQABAD1AAAAhwMAAAAA&#10;" fillcolor="#efefef" stroked="f" strokecolor="#3465a4">
                          <v:stroke joinstyle="round"/>
                          <v:textbox>
                            <w:txbxContent>
                              <w:p w:rsidR="00EC6B3C" w:rsidRDefault="00EC6B3C"/>
                            </w:txbxContent>
                          </v:textbox>
                        </v:rect>
                        <v:rect id="Rectangle 617" o:spid="_x0000_s1641" style="position:absolute;left:594;top:-164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JkMEA&#10;AADdAAAADwAAAGRycy9kb3ducmV2LnhtbERPS2rDMBDdF3IHMYHuGjmuXRLHsgmFQrZ1e4DBmvir&#10;kbEUx+3pq0Khu3m87+Tlakax0Ow6ywr2uwgEcW11x42Cz4+3pwMI55E1jpZJwRc5KIvNQ46Ztnd+&#10;p6XyjQgh7DJU0Ho/ZVK6uiWDbmcn4sBd7WzQBzg3Us94D+FmlHEUvUiDHYeGFid6bakeqptRENEx&#10;tcPSH7WNk8vaPX9XydQr9bhdzycQnlb/L/5zX3SYnyYp/H4TTpDF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GSZDBAAAA3QAAAA8AAAAAAAAAAAAAAAAAmAIAAGRycy9kb3du&#10;cmV2LnhtbFBLBQYAAAAABAAEAPUAAACGAwAAAAA=&#10;" fillcolor="#f0f0f0" stroked="f" strokecolor="#3465a4">
                          <v:stroke joinstyle="round"/>
                          <v:textbox>
                            <w:txbxContent>
                              <w:p w:rsidR="00EC6B3C" w:rsidRDefault="00EC6B3C"/>
                            </w:txbxContent>
                          </v:textbox>
                        </v:rect>
                        <v:rect id="Rectangle 618" o:spid="_x0000_s1642" style="position:absolute;left:594;top:-163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DsEA&#10;AADdAAAADwAAAGRycy9kb3ducmV2LnhtbERPzWoCMRC+F3yHMEIvRbPaKroaRQRpr6s+wLAZN4ub&#10;yZpETd++KRR6m4/vd9bbZDvxIB9axwom4wIEce10y42C8+kwWoAIEVlj55gUfFOA7WbwssZSuydX&#10;9DjGRuQQDiUqMDH2pZShNmQxjF1PnLmL8xZjhr6R2uMzh9tOTotiLi22nBsM9rQ3VF+Pd6sgVcV7&#10;Y07+83Btl/Ht5pJZ1pVSr8O0W4GIlOK/+M/9pfP82cccfr/JJ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6Lg7BAAAA3QAAAA8AAAAAAAAAAAAAAAAAmAIAAGRycy9kb3du&#10;cmV2LnhtbFBLBQYAAAAABAAEAPUAAACGAwAAAAA=&#10;" fillcolor="#f1f1f1" stroked="f" strokecolor="#3465a4">
                          <v:stroke joinstyle="round"/>
                          <v:textbox>
                            <w:txbxContent>
                              <w:p w:rsidR="00EC6B3C" w:rsidRDefault="00EC6B3C"/>
                            </w:txbxContent>
                          </v:textbox>
                        </v:rect>
                        <v:rect id="Rectangle 619" o:spid="_x0000_s1643" style="position:absolute;left:594;top:-162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JR8IA&#10;AADdAAAADwAAAGRycy9kb3ducmV2LnhtbERPTYvCMBC9L/gfwgje1lTRVbpGEaGiBw+rInucbWbb&#10;YjMpTdT4740geJvH+5zZIphaXKl1lWUFg34Cgji3uuJCwfGQfU5BOI+ssbZMCu7kYDHvfMww1fbG&#10;P3Td+0LEEHYpKii9b1IpXV6SQde3DXHk/m1r0EfYFlK3eIvhppbDJPmSBiuODSU2tCopP+8vRoGd&#10;7H6H1mThT25PPgyK6Xid5Ur1umH5DcJT8G/xy73Rcf54NIH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UlHwgAAAN0AAAAPAAAAAAAAAAAAAAAAAJgCAABkcnMvZG93&#10;bnJldi54bWxQSwUGAAAAAAQABAD1AAAAhwMAAAAA&#10;" fillcolor="#f2f2f2" stroked="f" strokecolor="#3465a4">
                          <v:stroke joinstyle="round"/>
                          <v:textbox>
                            <w:txbxContent>
                              <w:p w:rsidR="00EC6B3C" w:rsidRDefault="00EC6B3C"/>
                            </w:txbxContent>
                          </v:textbox>
                        </v:rect>
                        <v:rect id="Rectangle 620" o:spid="_x0000_s1644" style="position:absolute;left:594;top:-161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KIMQA&#10;AADdAAAADwAAAGRycy9kb3ducmV2LnhtbESPQWvCQBCF74X+h2UKvRTdWKpo6ipFEHorNZLzkJ0m&#10;wexsyE5N/PfOodDbDO/Ne99s91PozJWG1EZ2sJhnYIir6FuuHZyL42wNJgmyxy4yObhRgv3u8WGL&#10;uY8jf9P1JLXREE45OmhE+tzaVDUUMM1jT6zaTxwCiq5Dbf2Ao4aHzr5m2coGbFkbGuzp0FB1Of0G&#10;B8uylEtxpk0oXsYvlmO5OKyCc89P08c7GKFJ/s1/159e8Zdviqvf6Ah2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CiDEAAAA3QAAAA8AAAAAAAAAAAAAAAAAmAIAAGRycy9k&#10;b3ducmV2LnhtbFBLBQYAAAAABAAEAPUAAACJAwAAAAA=&#10;" fillcolor="#f3f3f3" stroked="f" strokecolor="#3465a4">
                          <v:stroke joinstyle="round"/>
                          <v:textbox>
                            <w:txbxContent>
                              <w:p w:rsidR="00EC6B3C" w:rsidRDefault="00EC6B3C"/>
                            </w:txbxContent>
                          </v:textbox>
                        </v:rect>
                        <v:rect id="Rectangle 621" o:spid="_x0000_s1645" style="position:absolute;left:594;top:-159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658IA&#10;AADdAAAADwAAAGRycy9kb3ducmV2LnhtbERPTWsCMRC9C/6HMII3zVpsWbdGkYrYnopa6HXYTHeD&#10;m8mSRF399Y0geJvH+5z5srONOJMPxrGCyTgDQVw6bbhS8HPYjHIQISJrbByTgisFWC76vTkW2l14&#10;R+d9rEQK4VCggjrGtpAylDVZDGPXEifuz3mLMUFfSe3xksJtI1+y7E1aNJwaamzpo6byuD9ZBdHL&#10;3PyebuvJV3PIt7MtfpcGlRoOutU7iEhdfIof7k+d5r9OZ3D/Jp0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frnwgAAAN0AAAAPAAAAAAAAAAAAAAAAAJgCAABkcnMvZG93&#10;bnJldi54bWxQSwUGAAAAAAQABAD1AAAAhwMAAAAA&#10;" fillcolor="#f4f4f4" stroked="f" strokecolor="#3465a4">
                          <v:stroke joinstyle="round"/>
                          <v:textbox>
                            <w:txbxContent>
                              <w:p w:rsidR="00EC6B3C" w:rsidRDefault="00EC6B3C"/>
                            </w:txbxContent>
                          </v:textbox>
                        </v:rect>
                        <v:rect id="Rectangle 622" o:spid="_x0000_s1646" style="position:absolute;left:594;top:-158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10McA&#10;AADdAAAADwAAAGRycy9kb3ducmV2LnhtbESPzWrDQAyE74G+w6JCbsnaCfnBzSa0JYFcCrHTB1C9&#10;qm3q1RrvJnb79NWh0JvEjGY+7Q6ja9Wd+tB4NpDOE1DEpbcNVwber6fZFlSIyBZbz2TgmwIc9g+T&#10;HWbWD5zTvYiVkhAOGRqoY+wyrUNZk8Mw9x2xaJ++dxhl7Sttexwk3LV6kSRr7bBhaaixo9eayq/i&#10;5gxs3n4Wl+3y5fhR5GzL4ZymR98aM30cn59ARRrjv/nv+mwFf7USfvlGRtD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VNdDHAAAA3QAAAA8AAAAAAAAAAAAAAAAAmAIAAGRy&#10;cy9kb3ducmV2LnhtbFBLBQYAAAAABAAEAPUAAACMAwAAAAA=&#10;" fillcolor="#f5f5f5" stroked="f" strokecolor="#3465a4">
                          <v:stroke joinstyle="round"/>
                          <v:textbox>
                            <w:txbxContent>
                              <w:p w:rsidR="00EC6B3C" w:rsidRDefault="00EC6B3C"/>
                            </w:txbxContent>
                          </v:textbox>
                        </v:rect>
                        <v:rect id="Rectangle 623" o:spid="_x0000_s1647" style="position:absolute;left:594;top:-157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28cA&#10;AADdAAAADwAAAGRycy9kb3ducmV2LnhtbESPS2vDMBCE74X8B7GBXkIiu5AS3MimhBQC6aHNA3Jc&#10;rK0ftVZGUmPn31eFQm67zHyzs+tiNJ24kvONZQXpIgFBXFrdcKXgdHybr0D4gKyxs0wKbuShyCcP&#10;a8y0HfiTrodQiRjCPkMFdQh9JqUvazLoF7YnjtqXdQZDXF0ltcMhhptOPiXJszTYcLxQY0+bmsrv&#10;w4+JNTh9n90u5/Jjv79s3Wx3blubKvU4HV9fQAQaw938T+905JbLFP6+iSP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pvtvHAAAA3QAAAA8AAAAAAAAAAAAAAAAAmAIAAGRy&#10;cy9kb3ducmV2LnhtbFBLBQYAAAAABAAEAPUAAACMAwAAAAA=&#10;" fillcolor="#f6f6f6" stroked="f" strokecolor="#3465a4">
                          <v:stroke joinstyle="round"/>
                          <v:textbox>
                            <w:txbxContent>
                              <w:p w:rsidR="00EC6B3C" w:rsidRDefault="00EC6B3C"/>
                            </w:txbxContent>
                          </v:textbox>
                        </v:rect>
                        <v:rect id="Rectangle 624" o:spid="_x0000_s1648" style="position:absolute;left:594;top:-156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p1sMA&#10;AADdAAAADwAAAGRycy9kb3ducmV2LnhtbERPTYvCMBC9C/6HMIIXWVN1u0g1igiCCIuoe9nb2Ixt&#10;sZmUJtXqr98IC97m8T5nvmxNKW5Uu8KygtEwAkGcWl1wpuDntPmYgnAeWWNpmRQ8yMFy0e3MMdH2&#10;zge6HX0mQgi7BBXk3leJlC7NyaAb2oo4cBdbG/QB1pnUNd5DuCnlOIq+pMGCQ0OOFa1zSq/Hxiho&#10;zu76G08n35+7/eB5bhhjSlGpfq9dzUB4av1b/O/e6jA/jsfw+ia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5p1sMAAADdAAAADwAAAAAAAAAAAAAAAACYAgAAZHJzL2Rv&#10;d25yZXYueG1sUEsFBgAAAAAEAAQA9QAAAIgDAAAAAA==&#10;" fillcolor="#f7f7f7" stroked="f" strokecolor="#3465a4">
                          <v:stroke joinstyle="round"/>
                          <v:textbox>
                            <w:txbxContent>
                              <w:p w:rsidR="00EC6B3C" w:rsidRDefault="00EC6B3C"/>
                            </w:txbxContent>
                          </v:textbox>
                        </v:rect>
                        <v:rect id="Rectangle 625" o:spid="_x0000_s1649" style="position:absolute;left:594;top:-155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08IA&#10;AADdAAAADwAAAGRycy9kb3ducmV2LnhtbERPTWvCQBC9C/0PyxS8SN1UTSmpayii4lWb3ofsNBvM&#10;zqbZTYz/3i0UvM3jfc46H20jBup87VjB6zwBQVw6XXOloPjav7yD8AFZY+OYFNzIQ755mqwx0+7K&#10;JxrOoRIxhH2GCkwIbSalLw1Z9HPXEkfux3UWQ4RdJXWH1xhuG7lIkjdpsebYYLClraHycu6tgn40&#10;+nBZhtl3sftNjD063Z9WSk2fx88PEIHG8BD/u486zk/TJfx9E0+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H/TwgAAAN0AAAAPAAAAAAAAAAAAAAAAAJgCAABkcnMvZG93&#10;bnJldi54bWxQSwUGAAAAAAQABAD1AAAAhwMAAAAA&#10;" fillcolor="#f8f8f8" stroked="f" strokecolor="#3465a4">
                          <v:stroke joinstyle="round"/>
                          <v:textbox>
                            <w:txbxContent>
                              <w:p w:rsidR="00EC6B3C" w:rsidRDefault="00EC6B3C"/>
                            </w:txbxContent>
                          </v:textbox>
                        </v:rect>
                        <v:rect id="Rectangle 626" o:spid="_x0000_s1650" style="position:absolute;left:594;top:-153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SWcYA&#10;AADdAAAADwAAAGRycy9kb3ducmV2LnhtbERP22rCQBB9L/gPywi+1Y1iRFJXEYsXLBZri76O2TEJ&#10;zc7G7Fbj37uFQt/mcK4znjamFFeqXWFZQa8bgSBOrS44U/D1uXgegXAeWWNpmRTcycF00noaY6Lt&#10;jT/ouveZCCHsElSQe18lUro0J4OuayviwJ1tbdAHWGdS13gL4aaU/SgaSoMFh4YcK5rnlH7vf4yC&#10;w7yJ77vjavN+entdDkfbzS7aXpTqtJvZCwhPjf8X/7nXOsyP4wH8fhNO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SWcYAAADdAAAADwAAAAAAAAAAAAAAAACYAgAAZHJz&#10;L2Rvd25yZXYueG1sUEsFBgAAAAAEAAQA9QAAAIsDAAAAAA==&#10;" fillcolor="#f9f9f9" stroked="f" strokecolor="#3465a4">
                          <v:stroke joinstyle="round"/>
                          <v:textbox>
                            <w:txbxContent>
                              <w:p w:rsidR="00EC6B3C" w:rsidRDefault="00EC6B3C"/>
                            </w:txbxContent>
                          </v:textbox>
                        </v:rect>
                        <v:rect id="Rectangle 627" o:spid="_x0000_s1651" style="position:absolute;left:594;top:-152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Fs8QA&#10;AADdAAAADwAAAGRycy9kb3ducmV2LnhtbERPTWvCQBC9C/0PyxR6Ed20GCnRVUpJqSAeTAribciO&#10;STA7G7JrTP+9Kwje5vE+Z7keTCN66lxtWcH7NAJBXFhdc6ngL/+ZfIJwHlljY5kU/JOD9epltMRE&#10;2yvvqc98KUIIuwQVVN63iZSuqMigm9qWOHAn2xn0AXal1B1eQ7hp5EcUzaXBmkNDhS19V1Scs4tR&#10;8MuHuu3TyzjfzuRxnu/STYqRUm+vw9cChKfBP8UP90aH+XEcw/2bc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hbPEAAAA3QAAAA8AAAAAAAAAAAAAAAAAmAIAAGRycy9k&#10;b3ducmV2LnhtbFBLBQYAAAAABAAEAPUAAACJAwAAAAA=&#10;" fillcolor="#fafafa" stroked="f" strokecolor="#3465a4">
                          <v:stroke joinstyle="round"/>
                          <v:textbox>
                            <w:txbxContent>
                              <w:p w:rsidR="00EC6B3C" w:rsidRDefault="00EC6B3C"/>
                            </w:txbxContent>
                          </v:textbox>
                        </v:rect>
                        <v:rect id="Rectangle 628" o:spid="_x0000_s1652" style="position:absolute;left:594;top:-151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pesMA&#10;AADdAAAADwAAAGRycy9kb3ducmV2LnhtbERPTYvCMBC9C/sfwix4kTW1oCxdo8iC0JNdrYLHoRnb&#10;YjMpTdT2328Ewds83ucs171pxJ06V1tWMJtGIIgLq2suFRzz7dc3COeRNTaWScFADtarj9ESE20f&#10;vKf7wZcihLBLUEHlfZtI6YqKDLqpbYkDd7GdQR9gV0rd4SOEm0bGUbSQBmsODRW29FtRcT3cjILz&#10;Lr3qyXCmLMtnp3hI/y4nv1Fq/NlvfkB46v1b/HKnOsyfzxfw/Cac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2pesMAAADdAAAADwAAAAAAAAAAAAAAAACYAgAAZHJzL2Rv&#10;d25yZXYueG1sUEsFBgAAAAAEAAQA9QAAAIgDAAAAAA==&#10;" fillcolor="#fbfbfb" stroked="f" strokecolor="#3465a4">
                          <v:stroke joinstyle="round"/>
                          <v:textbox>
                            <w:txbxContent>
                              <w:p w:rsidR="00EC6B3C" w:rsidRDefault="00EC6B3C"/>
                            </w:txbxContent>
                          </v:textbox>
                        </v:rect>
                        <v:rect id="Rectangle 629" o:spid="_x0000_s1653" style="position:absolute;left:594;top:-150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5AmcEA&#10;AADdAAAADwAAAGRycy9kb3ducmV2LnhtbERPS4vCMBC+L/gfwgje1tRF11KNIoogePJx8TY0Y1Ns&#10;JiXJ1vrvNwvC3ubje85y3dtGdORD7VjBZJyBIC6drrlScL3sP3MQISJrbByTghcFWK8GH0sstHvy&#10;ibpzrEQK4VCgAhNjW0gZSkMWw9i1xIm7O28xJugrqT0+U7ht5FeWfUuLNacGgy1tDZWP849V4Duz&#10;o9thv6mPdjItT/dcZ3lQajTsNwsQkfr4L367DzrNn83m8PdNOkG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eQJnBAAAA3QAAAA8AAAAAAAAAAAAAAAAAmAIAAGRycy9kb3du&#10;cmV2LnhtbFBLBQYAAAAABAAEAPUAAACGAwAAAAA=&#10;" fillcolor="#fcfcfc" stroked="f" strokecolor="#3465a4">
                          <v:stroke joinstyle="round"/>
                          <v:textbox>
                            <w:txbxContent>
                              <w:p w:rsidR="00EC6B3C" w:rsidRDefault="00EC6B3C"/>
                            </w:txbxContent>
                          </v:textbox>
                        </v:rect>
                        <v:rect id="Rectangle 630" o:spid="_x0000_s1654" style="position:absolute;left:594;top:-148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CT8UA&#10;AADdAAAADwAAAGRycy9kb3ducmV2LnhtbESPQWvCQBCF74L/YRmhN91YMEjqKiJILYJQFepxyE6T&#10;0Oxs2F01/nvnIPQ2w3vz3jeLVe9adaMQG88GppMMFHHpbcOVgfNpO56DignZYuuZDDwowmo5HCyw&#10;sP7O33Q7pkpJCMcCDdQpdYXWsazJYZz4jli0Xx8cJllDpW3Au4S7Vr9nWa4dNiwNNXa0qan8O16d&#10;gS7Q7if3168+31/m2ef+kF/OZMzbqF9/gErUp3/z63pnBX82E1z5Rkb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gJPxQAAAN0AAAAPAAAAAAAAAAAAAAAAAJgCAABkcnMv&#10;ZG93bnJldi54bWxQSwUGAAAAAAQABAD1AAAAigMAAAAA&#10;" fillcolor="#fdfdfd" stroked="f" strokecolor="#3465a4">
                          <v:stroke joinstyle="round"/>
                          <v:textbox>
                            <w:txbxContent>
                              <w:p w:rsidR="00EC6B3C" w:rsidRDefault="00EC6B3C"/>
                            </w:txbxContent>
                          </v:textbox>
                        </v:rect>
                        <v:rect id="Rectangle 631" o:spid="_x0000_s1655" style="position:absolute;left:594;top:-147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VCMYA&#10;AADdAAAADwAAAGRycy9kb3ducmV2LnhtbERPTWvCQBC9F/wPyxS8lGZjIGqjqxRF6KWlWqXXMTtN&#10;YrOzIbtq6q93C4K3ebzPmc47U4sTta6yrGAQxSCIc6srLhRsv1bPYxDOI2usLZOCP3Iwn/Uepphp&#10;e+Y1nTa+ECGEXYYKSu+bTEqXl2TQRbYhDtyPbQ36ANtC6hbPIdzUMonjoTRYcWgosaFFSfnv5mgU&#10;vPtdspRPyWj9sf+8HIbfl2I8WirVf+xeJyA8df4uvrnfdJifpi/w/004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KVCMYAAADdAAAADwAAAAAAAAAAAAAAAACYAgAAZHJz&#10;L2Rvd25yZXYueG1sUEsFBgAAAAAEAAQA9QAAAIsDAAAAAA==&#10;" fillcolor="#fefefe" stroked="f" strokecolor="#3465a4">
                          <v:stroke joinstyle="round"/>
                          <v:textbox>
                            <w:txbxContent>
                              <w:p w:rsidR="00EC6B3C" w:rsidRDefault="00EC6B3C"/>
                            </w:txbxContent>
                          </v:textbox>
                        </v:rect>
                        <v:shape id="Freeform 632" o:spid="_x0000_s1656" style="position:absolute;left:606;top:-1773;width:634;height:368;visibility:visible;mso-wrap-style:none;v-text-anchor:middle" coordsize="112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gucYA&#10;AADdAAAADwAAAGRycy9kb3ducmV2LnhtbESPQWvCQBCF74X+h2UK3urG2opGVymCYA85VEvPQ3ZM&#10;gtnZsLua6K93DoXeZnhv3vtmtRlcq64UYuPZwGScgSIuvW24MvBz3L3OQcWEbLH1TAZuFGGzfn5a&#10;YW59z990PaRKSQjHHA3UKXW51rGsyWEc+45YtJMPDpOsodI2YC/hrtVvWTbTDhuWhho72tZUng8X&#10;Z8C+97742hXVtAt73Z8mi9/pvTBm9DJ8LkElGtK/+e96bwX/Yyb88o2Mo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gucYAAADdAAAADwAAAAAAAAAAAAAAAACYAgAAZHJz&#10;L2Rvd25yZXYueG1sUEsFBgAAAAAEAAQA9QAAAIsDAAAAAA==&#10;" path="m542,651l,338,582,r538,318c958,475,759,589,542,651e" filled="f" strokecolor="white" strokeweight=".14mm">
                          <v:stroke endcap="round"/>
                          <v:path o:connecttype="custom" o:connectlocs="307,367;0,191;329,0;633,179;307,367" o:connectangles="0,0,0,0,0"/>
                        </v:shape>
                        <v:shape id="Picture 633" o:spid="_x0000_s1657" type="#_x0000_t75" style="position:absolute;left:814;top:-1820;width:80;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YFvGAAAA3QAAAA8AAABkcnMvZG93bnJldi54bWxET01rwkAQvRf8D8sIXorZWGkoaVYRoSge&#10;pFpFj9PsmASzsyG7auyv7wqF3ubxPiebdqYWV2pdZVnBKIpBEOdWV1wo2H19DN9AOI+ssbZMCu7k&#10;YDrpPWWYanvjDV23vhAhhF2KCkrvm1RKl5dk0EW2IQ7cybYGfYBtIXWLtxBuavkSx4k0WHFoKLGh&#10;eUn5eXsxCuLVfjd+9sefzeI0+1x/Lw/HfbJQatDvZu8gPHX+X/znXuow/zUZweObcIK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E9gW8YAAADdAAAADwAAAAAAAAAAAAAA&#10;AACfAgAAZHJzL2Rvd25yZXYueG1sUEsFBgAAAAAEAAQA9wAAAJIDAAAAAA==&#10;" filled="t" strokecolor="#3465a4">
                          <v:stroke joinstyle="round"/>
                          <v:imagedata r:id="rId165" o:title=""/>
                        </v:shape>
                        <v:shape id="Freeform 634" o:spid="_x0000_s1658" style="position:absolute;left:826;top:-1811;width:64;height:353;visibility:visible;mso-wrap-style:none;v-text-anchor:middle" coordsize="116,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VIScUA&#10;AADdAAAADwAAAGRycy9kb3ducmV2LnhtbERPS2sCMRC+F/ofwhS8lJpVUGRrlFIRPAhStaXH6Wbc&#10;jW4myybuw1/fFAre5uN7znzZ2VI0VHvjWMFomIAgzpw2nCs4HtYvMxA+IGssHZOCnjwsF48Pc0y1&#10;a/mDmn3IRQxhn6KCIoQqldJnBVn0Q1cRR+7kaoshwjqXusY2httSjpNkKi0ajg0FVvReUHbZX62C&#10;86796nd8PPUr8/ncmB/3vb1tlBo8dW+vIAJ14S7+d290nD+Zju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UhJxQAAAN0AAAAPAAAAAAAAAAAAAAAAAJgCAABkcnMv&#10;ZG93bnJldi54bWxQSwUGAAAAAAQABAD1AAAAigMAAAAA&#10;" path="m115,624r,-557l,,5,529r110,95e" filled="f" strokecolor="white" strokeweight=".14mm">
                          <v:stroke endcap="round"/>
                          <v:path o:connecttype="custom" o:connectlocs="63,352;63,38;0,0;3,299;63,352" o:connectangles="0,0,0,0,0"/>
                        </v:shape>
                        <v:shape id="Picture 635" o:spid="_x0000_s1659" type="#_x0000_t75" style="position:absolute;left:700;top:-1836;width:137;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9cyfDAAAA3QAAAA8AAABkcnMvZG93bnJldi54bWxET01rwkAQvRf6H5YpeKu7KloTXUUESzxq&#10;PXgcsmMSm51Ns6tJ/71bKHibx/uc5bq3tbhT6yvHGkZDBYI4d6biQsPpa/c+B+EDssHaMWn4JQ/r&#10;1evLElPjOj7Q/RgKEUPYp6ihDKFJpfR5SRb90DXEkbu41mKIsC2kabGL4baWY6Vm0mLFsaHEhrYl&#10;5d/Hm9VQVHUy+kyU6s7Xg98l++zjZ59pPXjrNwsQgfrwFP+7MxPnT2cT+Psmni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1zJ8MAAADdAAAADwAAAAAAAAAAAAAAAACf&#10;AgAAZHJzL2Rvd25yZXYueG1sUEsFBgAAAAAEAAQA9wAAAI8DAAAAAA==&#10;" filled="t" strokecolor="#3465a4">
                          <v:stroke joinstyle="round"/>
                          <v:imagedata r:id="rId166" o:title=""/>
                        </v:shape>
                        <v:shape id="Picture 636" o:spid="_x0000_s1660" type="#_x0000_t75" style="position:absolute;left:700;top:-1836;width:137;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Q+0TFAAAA3QAAAA8AAABkcnMvZG93bnJldi54bWxET99rwjAQfhf2P4Qb+CIzVWcZnVHGUFFE&#10;xroN9ng0Z1vWXEoStf73ZiD4dh/fz5stOtOIEzlfW1YwGiYgiAuray4VfH+tnl5A+ICssbFMCi7k&#10;YTF/6M0w0/bMn3TKQyliCPsMFVQhtJmUvqjIoB/aljhyB+sMhghdKbXDcww3jRwnSSoN1hwbKmzp&#10;vaLiLz8aBdbtJluf6l+/PHzU633+M0g2I6X6j93bK4hAXbiLb+6NjvOn6TP8fxNP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kPtExQAAAN0AAAAPAAAAAAAAAAAAAAAA&#10;AJ8CAABkcnMvZG93bnJldi54bWxQSwUGAAAAAAQABAD3AAAAkQMAAAAA&#10;" filled="t" strokecolor="#3465a4">
                          <v:stroke joinstyle="round"/>
                          <v:imagedata r:id="rId167" o:title=""/>
                        </v:shape>
                        <v:shape id="Freeform 637" o:spid="_x0000_s1661" style="position:absolute;left:708;top:-1826;width:120;height:283;visibility:visible;mso-wrap-style:none;v-text-anchor:middle" coordsize="21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vmMMA&#10;AADdAAAADwAAAGRycy9kb3ducmV2LnhtbERPTWvCQBC9F/oflil4q5sKCTV1lVIQxJum2OuQHbPB&#10;7GyaXWPMr3cFwds83ucsVoNtRE+drx0r+JgmIIhLp2uuFPwW6/dPED4ga2wck4IreVgtX18WmGt3&#10;4R31+1CJGMI+RwUmhDaX0peGLPqpa4kjd3SdxRBhV0nd4SWG20bOkiSTFmuODQZb+jFUnvZnq+Av&#10;uw6jSYt6PG/7dXGYz8f/XVBq8jZ8f4EINISn+OHe6Dg/zVK4fx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avmMMAAADdAAAADwAAAAAAAAAAAAAAAACYAgAAZHJzL2Rv&#10;d25yZXYueG1sUEsFBgAAAAAEAAQA9QAAAIgDAAAAAA==&#10;" path="m208,79l,,,326,213,501,208,79e" filled="f" strokecolor="white" strokeweight=".14mm">
                          <v:stroke endcap="round"/>
                          <v:path o:connecttype="custom" o:connectlocs="117,45;0,0;0,184;119,282;117,45" o:connectangles="0,0,0,0,0"/>
                        </v:shape>
                        <v:rect id="Rectangle 638" o:spid="_x0000_s1662" style="position:absolute;left:700;top:-203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Lx8YA&#10;AADdAAAADwAAAGRycy9kb3ducmV2LnhtbERPS2vCQBC+C/0PyxR6kbox0ChpNlKUQi8VHxWv0+yY&#10;xGZnQ3ar0V/vFgre5uN7TjbrTSNO1LnasoLxKAJBXFhdc6nga/v+PAXhPLLGxjIpuJCDWf4wyDDV&#10;9sxrOm18KUIIuxQVVN63qZSuqMigG9mWOHAH2xn0AXal1B2eQ7hpZBxFiTRYc2iosKV5RcXP5tco&#10;+PS7eCGH8WS9/F5dj8n+Wk4nC6WeHvu3VxCeen8X/7s/dJj/kiTw9004Qe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HLx8YAAADdAAAADwAAAAAAAAAAAAAAAACYAgAAZHJz&#10;L2Rvd25yZXYueG1sUEsFBgAAAAAEAAQA9QAAAIsDAAAAAA==&#10;" fillcolor="#fefefe" stroked="f" strokecolor="#3465a4">
                          <v:stroke joinstyle="round"/>
                          <v:textbox>
                            <w:txbxContent>
                              <w:p w:rsidR="00EC6B3C" w:rsidRDefault="00EC6B3C"/>
                            </w:txbxContent>
                          </v:textbox>
                        </v:rect>
                        <v:rect id="Rectangle 639" o:spid="_x0000_s1663" style="position:absolute;left:700;top:-202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z0r4A&#10;AADdAAAADwAAAGRycy9kb3ducmV2LnhtbERPSwrCMBDdC94hjOBOUwWtVqOIYBFc+dm4G5qxLTaT&#10;0kSttzeC4G4e7zvLdWsq8aTGlZYVjIYRCOLM6pJzBZfzbjAD4TyyxsoyKXiTg/Wq21liou2Lj/Q8&#10;+VyEEHYJKii8rxMpXVaQQTe0NXHgbrYx6ANscqkbfIVwU8lxFE2lwZJDQ4E1bQvK7qeHURCjecc4&#10;mqRpRvN05+aHq9EHpfq9drMA4an1f/HPvddh/mQaw/ebcIJ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h5M9K+AAAA3QAAAA8AAAAAAAAAAAAAAAAAmAIAAGRycy9kb3ducmV2&#10;LnhtbFBLBQYAAAAABAAEAPUAAACDAwAAAAA=&#10;" fillcolor="#dfdfdf" stroked="f" strokecolor="#3465a4">
                          <v:stroke joinstyle="round"/>
                          <v:textbox>
                            <w:txbxContent>
                              <w:p w:rsidR="00EC6B3C" w:rsidRDefault="00EC6B3C"/>
                            </w:txbxContent>
                          </v:textbox>
                        </v:rect>
                        <v:rect id="Rectangle 640" o:spid="_x0000_s1664" style="position:absolute;left:700;top:-201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q28cA&#10;AADdAAAADwAAAGRycy9kb3ducmV2LnhtbESPQWvCQBCF7wX/wzKCF6kbxUpJXUWkQqGHoBba45Cd&#10;JqnZ2TS7avLvnYPgbYb35r1vluvO1epCbag8G5hOElDEubcVFwa+jrvnV1AhIlusPZOBngKsV4On&#10;JabWX3lPl0MslIRwSNFAGWOTah3ykhyGiW+IRfv1rcMoa1to2+JVwl2tZ0my0A4rloYSG9qWlJ8O&#10;Z2dgPMf/77/tuPjsKevzLHv/mZ1PxoyG3eYNVKQuPsz36w8r+C8LwZVvZAS9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XKtvHAAAA3QAAAA8AAAAAAAAAAAAAAAAAmAIAAGRy&#10;cy9kb3ducmV2LnhtbFBLBQYAAAAABAAEAPUAAACMAwAAAAA=&#10;" fillcolor="#e1e1e1" stroked="f" strokecolor="#3465a4">
                          <v:stroke joinstyle="round"/>
                          <v:textbox>
                            <w:txbxContent>
                              <w:p w:rsidR="00EC6B3C" w:rsidRDefault="00EC6B3C"/>
                            </w:txbxContent>
                          </v:textbox>
                        </v:rect>
                        <v:rect id="Rectangle 641" o:spid="_x0000_s1665" style="position:absolute;left:700;top:-201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m2cEA&#10;AADdAAAADwAAAGRycy9kb3ducmV2LnhtbERPTYvCMBC9L/gfwgje1lRR0a5RxCLudaN4Hpqx7dpM&#10;ahO1+us3Cwt7m8f7nOW6s7W4U+srxwpGwwQEce5MxYWC42H3PgfhA7LB2jEpeJKH9ar3tsTUuAd/&#10;0V2HQsQQ9ikqKENoUil9XpJFP3QNceTOrrUYImwLaVp8xHBby3GSzKTFimNDiQ1tS8ov+mYVmEmd&#10;7XR23Uz1ydP1O9P746tSatDvNh8gAnXhX/zn/jRx/nS2gN9v4gl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OZtnBAAAA3QAAAA8AAAAAAAAAAAAAAAAAmAIAAGRycy9kb3du&#10;cmV2LnhtbFBLBQYAAAAABAAEAPUAAACGAwAAAAA=&#10;" fillcolor="#e2e2e2" stroked="f" strokecolor="#3465a4">
                          <v:stroke joinstyle="round"/>
                          <v:textbox>
                            <w:txbxContent>
                              <w:p w:rsidR="00EC6B3C" w:rsidRDefault="00EC6B3C"/>
                            </w:txbxContent>
                          </v:textbox>
                        </v:rect>
                        <v:rect id="Rectangle 642" o:spid="_x0000_s1666" style="position:absolute;left:700;top:-200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ztsYA&#10;AADdAAAADwAAAGRycy9kb3ducmV2LnhtbESPQWvCQBCF7wX/wzIFb3XTglVSVxGbQuihYOLF25Ad&#10;k9jsbMhuTfrvO4eCtxnem/e+2ewm16kbDaH1bOB5kYAirrxtuTZwKj+e1qBCRLbYeSYDvxRgt509&#10;bDC1fuQj3YpYKwnhkKKBJsY+1TpUDTkMC98Ti3bxg8Mo61BrO+Ao4a7TL0nyqh22LA0N9nRoqPou&#10;fpyBq83fL1SiPXb1OfuMX9lV7zNj5o/T/g1UpCnezf/XuRX85Ur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eztsYAAADdAAAADwAAAAAAAAAAAAAAAACYAgAAZHJz&#10;L2Rvd25yZXYueG1sUEsFBgAAAAAEAAQA9QAAAIsDAAAAAA==&#10;" fillcolor="#e3e3e3" stroked="f" strokecolor="#3465a4">
                          <v:stroke joinstyle="round"/>
                          <v:textbox>
                            <w:txbxContent>
                              <w:p w:rsidR="00EC6B3C" w:rsidRDefault="00EC6B3C"/>
                            </w:txbxContent>
                          </v:textbox>
                        </v:rect>
                        <v:rect id="Rectangle 643" o:spid="_x0000_s1667" style="position:absolute;left:700;top:-199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v0z78A&#10;AADdAAAADwAAAGRycy9kb3ducmV2LnhtbERPy6rCMBDdX/AfwgjurqmCXqlGUcHX8vrYD83YFpNJ&#10;baLWvzeC4G4O5zmTWWONuFPtS8cKet0EBHHmdMm5guNh9TsC4QOyRuOYFDzJw2za+plgqt2D/+m+&#10;D7mIIexTVFCEUKVS+qwgi77rKuLInV1tMURY51LX+Ijh1sh+kgylxZJjQ4EVLQvKLvubVbC4DteD&#10;a6jM6JjvGtpsTLlITkp12s18DCJQE77ij3ur4/zBXw/e38QT5P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q/TPvwAAAN0AAAAPAAAAAAAAAAAAAAAAAJgCAABkcnMvZG93bnJl&#10;di54bWxQSwUGAAAAAAQABAD1AAAAhAMAAAAA&#10;" fillcolor="#e5e5e5" stroked="f" strokecolor="#3465a4">
                          <v:stroke joinstyle="round"/>
                          <v:textbox>
                            <w:txbxContent>
                              <w:p w:rsidR="00EC6B3C" w:rsidRDefault="00EC6B3C"/>
                            </w:txbxContent>
                          </v:textbox>
                        </v:rect>
                        <v:rect id="Rectangle 644" o:spid="_x0000_s1668" style="position:absolute;left:700;top:-198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fKMEA&#10;AADdAAAADwAAAGRycy9kb3ducmV2LnhtbERPTYvCMBC9C/sfwgh708SyulKNsoorXtU9eByasS02&#10;k9pE2/33RhC8zeN9znzZ2UrcqfGlYw2joQJBnDlTcq7h7/g7mILwAdlg5Zg0/JOH5eKjN8fUuJb3&#10;dD+EXMQQ9ilqKEKoUyl9VpBFP3Q1ceTOrrEYImxyaRpsY7itZKLURFosOTYUWNO6oOxyuFkNE3fd&#10;quSLRqedbNcubDdqNb1o/dnvfmYgAnXhLX65dybOH38n8Pwmn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4nyjBAAAA3QAAAA8AAAAAAAAAAAAAAAAAmAIAAGRycy9kb3du&#10;cmV2LnhtbFBLBQYAAAAABAAEAPUAAACGAwAAAAA=&#10;" fillcolor="#e6e6e6" stroked="f" strokecolor="#3465a4">
                          <v:stroke joinstyle="round"/>
                          <v:textbox>
                            <w:txbxContent>
                              <w:p w:rsidR="00EC6B3C" w:rsidRDefault="00EC6B3C"/>
                            </w:txbxContent>
                          </v:textbox>
                        </v:rect>
                        <v:rect id="Rectangle 645" o:spid="_x0000_s1669" style="position:absolute;left:700;top:-197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Y+MYA&#10;AADdAAAADwAAAGRycy9kb3ducmV2LnhtbERP32vCMBB+H/g/hBv4NtPNrduqUYYiCFNENzZ8O5qz&#10;LTaXksTa/fdGEPZ2H9/PG087U4uWnK8sK3gcJCCIc6srLhR8fy0e3kD4gKyxtkwK/sjDdNK7G2Om&#10;7Zm31O5CIWII+wwVlCE0mZQ+L8mgH9iGOHIH6wyGCF0htcNzDDe1fEqSVBqsODaU2NCspPy4OxkF&#10;7fLnfbNfpNtVYn8/N+nz2s0Pa6X6993HCESgLvyLb+6ljvNfXodw/SaeIC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JY+MYAAADdAAAADwAAAAAAAAAAAAAAAACYAgAAZHJz&#10;L2Rvd25yZXYueG1sUEsFBgAAAAAEAAQA9QAAAIsDAAAAAA==&#10;" fillcolor="#e8e8e8" stroked="f" strokecolor="#3465a4">
                          <v:stroke joinstyle="round"/>
                          <v:textbox>
                            <w:txbxContent>
                              <w:p w:rsidR="00EC6B3C" w:rsidRDefault="00EC6B3C"/>
                            </w:txbxContent>
                          </v:textbox>
                        </v:rect>
                        <v:rect id="Rectangle 646" o:spid="_x0000_s1670" style="position:absolute;left:700;top:-197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M+8UA&#10;AADdAAAADwAAAGRycy9kb3ducmV2LnhtbERPTWvCQBC9F/oflin0UnRTsVWiq0hAKGgPRhG9jdlp&#10;kpqdDbtbk/77bqHQ2zze58yXvWnEjZyvLSt4HiYgiAuray4VHPbrwRSED8gaG8uk4Js8LBf3d3NM&#10;te14R7c8lCKGsE9RQRVCm0rpi4oM+qFtiSP3YZ3BEKErpXbYxXDTyFGSvEqDNceGClvKKiqu+ZdR&#10;kK2P77q7bDefNh9lZ/dEp7ElpR4f+tUMRKA+/Iv/3G86zn+ZjOH3m3i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cz7xQAAAN0AAAAPAAAAAAAAAAAAAAAAAJgCAABkcnMv&#10;ZG93bnJldi54bWxQSwUGAAAAAAQABAD1AAAAigMAAAAA&#10;" fillcolor="#e9e9e9" stroked="f" strokecolor="#3465a4">
                          <v:stroke joinstyle="round"/>
                          <v:textbox>
                            <w:txbxContent>
                              <w:p w:rsidR="00EC6B3C" w:rsidRDefault="00EC6B3C"/>
                            </w:txbxContent>
                          </v:textbox>
                        </v:rect>
                        <v:rect id="Rectangle 647" o:spid="_x0000_s1671" style="position:absolute;left:700;top:-196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g9sEA&#10;AADdAAAADwAAAGRycy9kb3ducmV2LnhtbERPTWvCQBC9F/wPywi91Y3W2JK6ikgDuZoWvQ7ZaRLM&#10;zobdNUn/vVsoeJvH+5ztfjKdGMj51rKC5SIBQVxZ3XKt4Psrf3kH4QOyxs4yKfglD/vd7GmLmbYj&#10;n2goQy1iCPsMFTQh9JmUvmrIoF/YnjhyP9YZDBG6WmqHYww3nVwlyUYabDk2NNjTsaHqWt6MgsnI&#10;fH2+dMPqSLx8HdznpcivSj3Pp8MHiEBTeIj/3YWO89O3FP6+iSf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qIPbBAAAA3QAAAA8AAAAAAAAAAAAAAAAAmAIAAGRycy9kb3du&#10;cmV2LnhtbFBLBQYAAAAABAAEAPUAAACGAwAAAAA=&#10;" fillcolor="#eaeaea" stroked="f" strokecolor="#3465a4">
                          <v:stroke joinstyle="round"/>
                          <v:textbox>
                            <w:txbxContent>
                              <w:p w:rsidR="00EC6B3C" w:rsidRDefault="00EC6B3C"/>
                            </w:txbxContent>
                          </v:textbox>
                        </v:rect>
                        <v:rect id="Rectangle 648" o:spid="_x0000_s1672" style="position:absolute;left:700;top:-195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qCcYA&#10;AADdAAAADwAAAGRycy9kb3ducmV2LnhtbESPQWvCQBCF74X+h2UKvdVNBWOJriIFwZtG26q3aXaa&#10;BLOzMbtd4793hUJvM7z3vnkznfemEYE6V1tW8DpIQBAXVtdcKvjYLV/eQDiPrLGxTAqu5GA+e3yY&#10;YqbthXMKW1+KCGGXoYLK+zaT0hUVGXQD2xJH7cd2Bn1cu1LqDi8Rbho5TJJUGqw5XqiwpfeKitP2&#10;10RKCF/776Mu83PzmdabsD6keVDq+alfTEB46v2/+S+90rH+aJzC/Zs4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ZqCcYAAADdAAAADwAAAAAAAAAAAAAAAACYAgAAZHJz&#10;L2Rvd25yZXYueG1sUEsFBgAAAAAEAAQA9QAAAIsDAAAAAA==&#10;" fillcolor="#ececec" stroked="f" strokecolor="#3465a4">
                          <v:stroke joinstyle="round"/>
                          <v:textbox>
                            <w:txbxContent>
                              <w:p w:rsidR="00EC6B3C" w:rsidRDefault="00EC6B3C"/>
                            </w:txbxContent>
                          </v:textbox>
                        </v:rect>
                        <v:rect id="Rectangle 649" o:spid="_x0000_s1673" style="position:absolute;left:700;top:-194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zmMMA&#10;AADdAAAADwAAAGRycy9kb3ducmV2LnhtbERPTWvCQBC9C/0PyxS86cZCjUQ3oRSKFS9N7KW3MTsm&#10;wexs2F1N+u+7hUJv83ifsysm04s7Od9ZVrBaJiCIa6s7bhR8nt4WGxA+IGvsLZOCb/JQ5A+zHWba&#10;jlzSvQqNiCHsM1TQhjBkUvq6JYN+aQfiyF2sMxgidI3UDscYbnr5lCRrabDj2NDiQK8t1dfqZhQc&#10;qumDcNTnwaXrekXl8WtfHpWaP04vWxCBpvAv/nO/6zj/OU3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4zmMMAAADdAAAADwAAAAAAAAAAAAAAAACYAgAAZHJzL2Rv&#10;d25yZXYueG1sUEsFBgAAAAAEAAQA9QAAAIgDAAAAAA==&#10;" fillcolor="#ededed" stroked="f" strokecolor="#3465a4">
                          <v:stroke joinstyle="round"/>
                          <v:textbox>
                            <w:txbxContent>
                              <w:p w:rsidR="00EC6B3C" w:rsidRDefault="00EC6B3C"/>
                            </w:txbxContent>
                          </v:textbox>
                        </v:rect>
                        <v:rect id="Rectangle 650" o:spid="_x0000_s1674" style="position:absolute;left:700;top:-193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QysYA&#10;AADdAAAADwAAAGRycy9kb3ducmV2LnhtbESPQWvCQBCF74X+h2UEb3Wj1SrRVaRQsT1Zq+BxyE43&#10;odnZkF1j/PedQ6G3Gd6b975ZbXpfq47aWAU2MB5loIiLYCt2Bk5fb08LUDEhW6wDk4E7RdisHx9W&#10;mNtw40/qjskpCeGYo4EypSbXOhYleYyj0BCL9h1aj0nW1mnb4k3Cfa0nWfaiPVYsDSU29FpS8XO8&#10;egOdfQ6Hwwde3Ptk6rJqtjtvpztjhoN+uwSVqE//5r/rvRX82Vx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YQysYAAADdAAAADwAAAAAAAAAAAAAAAACYAgAAZHJz&#10;L2Rvd25yZXYueG1sUEsFBgAAAAAEAAQA9QAAAIsDAAAAAA==&#10;" fillcolor="#eee" stroked="f" strokecolor="#3465a4">
                          <v:stroke joinstyle="round"/>
                          <v:textbox>
                            <w:txbxContent>
                              <w:p w:rsidR="00EC6B3C" w:rsidRDefault="00EC6B3C"/>
                            </w:txbxContent>
                          </v:textbox>
                        </v:rect>
                        <v:rect id="Rectangle 651" o:spid="_x0000_s1675" style="position:absolute;left:700;top:-193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JKMIA&#10;AADdAAAADwAAAGRycy9kb3ducmV2LnhtbERPzWqDQBC+B/IOyxR6S9amJq3WVUoh4LUmDzC4UzW6&#10;s+JujO3TZwuF3ubj+52sWMwgZppcZ1nB0zYCQVxb3XGj4Hw6bl5BOI+scbBMCr7JQZGvVxmm2t74&#10;k+bKNyKEsEtRQev9mErp6pYMuq0diQP3ZSeDPsCpkXrCWwg3g9xF0UEa7Dg0tDjSR0t1X12NgoiS&#10;ve3nS6LtLi6X7vmniseLUo8Py/sbCE+L/xf/uUsd5u9fEvj9Jpw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4kowgAAAN0AAAAPAAAAAAAAAAAAAAAAAJgCAABkcnMvZG93&#10;bnJldi54bWxQSwUGAAAAAAQABAD1AAAAhwMAAAAA&#10;" fillcolor="#f0f0f0" stroked="f" strokecolor="#3465a4">
                          <v:stroke joinstyle="round"/>
                          <v:textbox>
                            <w:txbxContent>
                              <w:p w:rsidR="00EC6B3C" w:rsidRDefault="00EC6B3C"/>
                            </w:txbxContent>
                          </v:textbox>
                        </v:rect>
                        <v:rect id="Rectangle 652" o:spid="_x0000_s1676" style="position:absolute;left:700;top:-192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pe8QA&#10;AADdAAAADwAAAGRycy9kb3ducmV2LnhtbESPQWsCMRCF74X+hzAFL6VmtVR0axQpiL2u+gOGzXSz&#10;uJlsk1TTf985CL3N8N689816W/ygrhRTH9jAbFqBIm6D7bkzcD7tX5agUka2OAQmA7+UYLt5fFhj&#10;bcONG7oec6ckhFONBlzOY611ah15TNMwEov2FaLHLGvstI14k3A/6HlVLbTHnqXB4UgfjtrL8ccb&#10;KE312rlTPOwv/So/f4fiVm1jzOSp7N5BZSr533y//rSC/7YUfvlGRt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qXvEAAAA3QAAAA8AAAAAAAAAAAAAAAAAmAIAAGRycy9k&#10;b3ducmV2LnhtbFBLBQYAAAAABAAEAPUAAACJAwAAAAA=&#10;" fillcolor="#f1f1f1" stroked="f" strokecolor="#3465a4">
                          <v:stroke joinstyle="round"/>
                          <v:textbox>
                            <w:txbxContent>
                              <w:p w:rsidR="00EC6B3C" w:rsidRDefault="00EC6B3C"/>
                            </w:txbxContent>
                          </v:textbox>
                        </v:rect>
                        <v:rect id="Rectangle 653" o:spid="_x0000_s1677" style="position:absolute;left:700;top:-191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J8EA&#10;AADdAAAADwAAAGRycy9kb3ducmV2LnhtbERPTWvCQBC9C/0PyxR6Ed2koGjqKkUQeiuakPOQnSbB&#10;7GzITk3677uC4G0e73N2h8l16kZDaD0bSJcJKOLK25ZrA0V+WmxABUG22HkmA38U4LB/me0ws37k&#10;M90uUqsYwiFDA41In2kdqoYchqXviSP34weHEuFQazvgGMNdp9+TZK0dthwbGuzp2FB1vfw6A6uy&#10;lGte0Nbl8/Gb5VSmx7Uz5u11+vwAJTTJU/xwf9k4f7VJ4f5NPEH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aGSfBAAAA3QAAAA8AAAAAAAAAAAAAAAAAmAIAAGRycy9kb3du&#10;cmV2LnhtbFBLBQYAAAAABAAEAPUAAACGAwAAAAA=&#10;" fillcolor="#f3f3f3" stroked="f" strokecolor="#3465a4">
                          <v:stroke joinstyle="round"/>
                          <v:textbox>
                            <w:txbxContent>
                              <w:p w:rsidR="00EC6B3C" w:rsidRDefault="00EC6B3C"/>
                            </w:txbxContent>
                          </v:textbox>
                        </v:rect>
                        <v:rect id="Rectangle 654" o:spid="_x0000_s1678" style="position:absolute;left:700;top:-190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SDMIA&#10;AADdAAAADwAAAGRycy9kb3ducmV2LnhtbERPTWsCMRC9F/wPYYTealahZV2NIkrRnoqr4HXYjLvB&#10;zWRJom799U2h4G0e73Pmy9624kY+GMcKxqMMBHHltOFawfHw+ZaDCBFZY+uYFPxQgOVi8DLHQrs7&#10;7+lWxlqkEA4FKmhi7AopQ9WQxTByHXHizs5bjAn6WmqP9xRuWznJsg9p0XBqaLCjdUPVpbxaBdHL&#10;3Jyuj834qz3k2+kWvyuDSr0O+9UMRKQ+PsX/7p1O89/zCfx9k0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NIMwgAAAN0AAAAPAAAAAAAAAAAAAAAAAJgCAABkcnMvZG93&#10;bnJldi54bWxQSwUGAAAAAAQABAD1AAAAhwMAAAAA&#10;" fillcolor="#f4f4f4" stroked="f" strokecolor="#3465a4">
                          <v:stroke joinstyle="round"/>
                          <v:textbox>
                            <w:txbxContent>
                              <w:p w:rsidR="00EC6B3C" w:rsidRDefault="00EC6B3C"/>
                            </w:txbxContent>
                          </v:textbox>
                        </v:rect>
                        <v:rect id="Rectangle 655" o:spid="_x0000_s1679" style="position:absolute;left:700;top:-189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H4MMA&#10;AADdAAAADwAAAGRycy9kb3ducmV2LnhtbERPzWrCQBC+F3yHZQRvdROlNaSuoqLgRaixDzDNTpNg&#10;djZkVxP79K4geJuP73fmy97U4kqtqywriMcRCOLc6ooLBT+n3XsCwnlkjbVlUnAjB8vF4G2OqbYd&#10;H+ma+UKEEHYpKii9b1IpXV6SQTe2DXHg/mxr0AfYFlK32IVwU8tJFH1KgxWHhhIb2pSUn7OLUTA7&#10;/E++k+l6+5sdWefdPo63tlZqNOxXXyA89f4lfrr3Osz/SKbw+Cac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eH4MMAAADdAAAADwAAAAAAAAAAAAAAAACYAgAAZHJzL2Rv&#10;d25yZXYueG1sUEsFBgAAAAAEAAQA9QAAAIgDAAAAAA==&#10;" fillcolor="#f5f5f5" stroked="f" strokecolor="#3465a4">
                          <v:stroke joinstyle="round"/>
                          <v:textbox>
                            <w:txbxContent>
                              <w:p w:rsidR="00EC6B3C" w:rsidRDefault="00EC6B3C"/>
                            </w:txbxContent>
                          </v:textbox>
                        </v:rect>
                        <v:rect id="Rectangle 656" o:spid="_x0000_s1680" style="position:absolute;left:700;top:-188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4fsQA&#10;AADdAAAADwAAAGRycy9kb3ducmV2LnhtbERPTWvCQBC9F/oflin0UnTTakpI3YQiCCKINO3F25id&#10;JsHsbMhuNPbXdwXB2zze5yzy0bTiRL1rLCt4nUYgiEurG64U/HyvJgkI55E1tpZJwYUc5NnjwwJT&#10;bc/8RafCVyKEsEtRQe19l0rpypoMuqntiAP3a3uDPsC+krrHcwg3rXyLondpsOHQUGNHy5rKYzEY&#10;BcPBHfdxMtvON7uXv8PAGFOJSj0/jZ8fIDyN/i6+udc6zI+TOVy/CS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LeH7EAAAA3QAAAA8AAAAAAAAAAAAAAAAAmAIAAGRycy9k&#10;b3ducmV2LnhtbFBLBQYAAAAABAAEAPUAAACJAwAAAAA=&#10;" fillcolor="#f7f7f7" stroked="f" strokecolor="#3465a4">
                          <v:stroke joinstyle="round"/>
                          <v:textbox>
                            <w:txbxContent>
                              <w:p w:rsidR="00EC6B3C" w:rsidRDefault="00EC6B3C"/>
                            </w:txbxContent>
                          </v:textbox>
                        </v:rect>
                        <v:rect id="Rectangle 657" o:spid="_x0000_s1681" style="position:absolute;left:700;top:-188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ue8AA&#10;AADdAAAADwAAAGRycy9kb3ducmV2LnhtbERPTYvCMBC9C/6HMIIXWVN1XaRrFBEVr3bd+9DMNsVm&#10;UptU6783grC3ebzPWa47W4kbNb50rGAyTkAQ506XXCg4/+w/FiB8QNZYOSYFD/KwXvV7S0y1u/OJ&#10;blkoRAxhn6ICE0KdSulzQxb92NXEkftzjcUQYVNI3eA9httKTpPkS1osOTYYrGlrKL9krVXQdkYf&#10;LrMw+j3vromxR6fb06dSw0G3+QYRqAv/4rf7qOP8+WIOr2/i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Fue8AAAADdAAAADwAAAAAAAAAAAAAAAACYAgAAZHJzL2Rvd25y&#10;ZXYueG1sUEsFBgAAAAAEAAQA9QAAAIUDAAAAAA==&#10;" fillcolor="#f8f8f8" stroked="f" strokecolor="#3465a4">
                          <v:stroke joinstyle="round"/>
                          <v:textbox>
                            <w:txbxContent>
                              <w:p w:rsidR="00EC6B3C" w:rsidRDefault="00EC6B3C"/>
                            </w:txbxContent>
                          </v:textbox>
                        </v:rect>
                        <v:rect id="Rectangle 658" o:spid="_x0000_s1682" style="position:absolute;left:700;top:-187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43g8UA&#10;AADdAAAADwAAAGRycy9kb3ducmV2LnhtbERPTWvCQBC9C/0PyxR6kbpp0SBpNlJKSoXiwaQg3obs&#10;NAnNzobsGuO/7wqCt3m8z0k3k+nESINrLSt4WUQgiCurW64V/JSfz2sQziNr7CyTggs52GQPsxQT&#10;bc+8p7HwtQgh7BJU0HjfJ1K6qiGDbmF74sD92sGgD3CopR7wHMJNJ1+jKJYGWw4NDfb00VD1V5yM&#10;gi8+tP2Yn+bl91Ie43KXb3OMlHp6nN7fQHia/F18c291mL9ax3D9Jp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jeDxQAAAN0AAAAPAAAAAAAAAAAAAAAAAJgCAABkcnMv&#10;ZG93bnJldi54bWxQSwUGAAAAAAQABAD1AAAAigMAAAAA&#10;" fillcolor="#fafafa" stroked="f" strokecolor="#3465a4">
                          <v:stroke joinstyle="round"/>
                          <v:textbox>
                            <w:txbxContent>
                              <w:p w:rsidR="00EC6B3C" w:rsidRDefault="00EC6B3C"/>
                            </w:txbxContent>
                          </v:textbox>
                        </v:rect>
                        <v:rect id="Rectangle 659" o:spid="_x0000_s1683" style="position:absolute;left:700;top:-186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EgpsQA&#10;AADdAAAADwAAAGRycy9kb3ducmV2LnhtbERPTWvCQBC9F/wPywi9lLpRsIboGoJQyKm22oDHITsm&#10;wexsyG41+fduQfA2j/c5m3QwrbhS7xrLCuazCARxaXXDlYLf4+d7DMJ5ZI2tZVIwkoN0O3nZYKLt&#10;jX/oevCVCCHsElRQe98lUrqyJoNuZjviwJ1tb9AH2FdS93gL4aaViyj6kAYbDg01drSrqbwc/oyC&#10;01d+0W/jifb747xYjPn3ufCZUq/TIVuD8DT4p/jhznWYv4xX8P9NOEF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hIKbEAAAA3QAAAA8AAAAAAAAAAAAAAAAAmAIAAGRycy9k&#10;b3ducmV2LnhtbFBLBQYAAAAABAAEAPUAAACJAwAAAAA=&#10;" fillcolor="#fbfbfb" stroked="f" strokecolor="#3465a4">
                          <v:stroke joinstyle="round"/>
                          <v:textbox>
                            <w:txbxContent>
                              <w:p w:rsidR="00EC6B3C" w:rsidRDefault="00EC6B3C"/>
                            </w:txbxContent>
                          </v:textbox>
                        </v:rect>
                        <v:rect id="Rectangle 660" o:spid="_x0000_s1684" style="position:absolute;left:700;top:-185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4rMQA&#10;AADdAAAADwAAAGRycy9kb3ducmV2LnhtbESPQWsCMRCF74L/IYzQm2aVVpatUaQiCJ7UXnobNuNm&#10;6WayJOm6/fedg9DbDO/Ne99sdqPv1EAxtYENLBcFKOI62JYbA5+347wElTKyxS4wGfilBLvtdLLB&#10;yoYHX2i45kZJCKcKDbic+0rrVDvymBahJxbtHqLHLGtstI34kHDf6VVRrLXHlqXBYU8fjurv6483&#10;EAd3oK/Tcd+e/fK1vtxLW5TJmJfZuH8HlWnM/+bn9ckK/lspuPKNjK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h+KzEAAAA3QAAAA8AAAAAAAAAAAAAAAAAmAIAAGRycy9k&#10;b3ducmV2LnhtbFBLBQYAAAAABAAEAPUAAACJAwAAAAA=&#10;" fillcolor="#fcfcfc" stroked="f" strokecolor="#3465a4">
                          <v:stroke joinstyle="round"/>
                          <v:textbox>
                            <w:txbxContent>
                              <w:p w:rsidR="00EC6B3C" w:rsidRDefault="00EC6B3C"/>
                            </w:txbxContent>
                          </v:textbox>
                        </v:rect>
                        <v:shape id="Freeform 661" o:spid="_x0000_s1685" style="position:absolute;left:708;top:-1950;width:311;height:168;visibility:visible;mso-wrap-style:none;v-text-anchor:middle" coordsize="5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YVcUA&#10;AADdAAAADwAAAGRycy9kb3ducmV2LnhtbERPTWsCMRC9F/ofwgi9FM2qtOhqlCKteCp0K8jehs10&#10;d+tmsiapxn9vCoXe5vE+Z7mOphNncr61rGA8ykAQV1a3XCvYf74NZyB8QNbYWSYFV/KwXt3fLTHX&#10;9sIfdC5CLVII+xwVNCH0uZS+asigH9meOHFf1hkMCbpaaoeXFG46OcmyZ2mw5dTQYE+bhqpj8WMU&#10;lK/ldFv6x1iM5/HbnQ6Tdz01Sj0M4ssCRKAY/sV/7p1O859mc/j9Jp0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5hVxQAAAN0AAAAPAAAAAAAAAAAAAAAAAJgCAABkcnMv&#10;ZG93bnJldi54bWxQSwUGAAAAAAQABAD1AAAAigMAAAAA&#10;" path="m208,298r,-53l550,49,377,,,219r208,79e" filled="f" strokecolor="white" strokeweight=".14mm">
                          <v:stroke endcap="round"/>
                          <v:path o:connecttype="custom" o:connectlocs="117,167;117,138;310,28;213,0;0,123;117,167" o:connectangles="0,0,0,0,0,0"/>
                        </v:shape>
                        <v:shape id="Picture 662" o:spid="_x0000_s1686" type="#_x0000_t75" style="position:absolute;left:594;top:-1594;width:325;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ljCPHAAAA3QAAAA8AAABkcnMvZG93bnJldi54bWxEj0FLw0AQhe8F/8MyQm92o9QaY7dFqwER&#10;BY2C1zE7JsHsbNhdm/TfOwehtxnem/e+WW8n16s9hdh5NnC+yEAR19523Bj4eC/PclAxIVvsPZOB&#10;A0XYbk5mayysH/mN9lVqlIRwLNBAm9JQaB3rlhzGhR+IRfv2wWGSNTTaBhwl3PX6IstW2mHH0tDi&#10;QLuW6p/q1xl4ye8exvtDuXvW+evn8qn8WlVXwZj56XR7AyrRlI7m/+tHK/iX18Iv38gIevM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SljCPHAAAA3QAAAA8AAAAAAAAAAAAA&#10;AAAAnwIAAGRycy9kb3ducmV2LnhtbFBLBQYAAAAABAAEAPcAAACTAwAAAAA=&#10;" filled="t" strokecolor="#3465a4">
                          <v:stroke joinstyle="round"/>
                          <v:imagedata r:id="rId168" o:title=""/>
                        </v:shape>
                        <v:shape id="Freeform 663" o:spid="_x0000_s1687" style="position:absolute;left:606;top:-1582;width:306;height:312;visibility:visible;mso-wrap-style:none;v-text-anchor:middle" coordsize="54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vk8QA&#10;AADdAAAADwAAAGRycy9kb3ducmV2LnhtbERPTYvCMBC9L/gfwgheFk0tuGg1ShFchMWDrgjehmZs&#10;i82kJFmt/vqNsLC3ebzPWaw604gbOV9bVjAeJSCIC6trLhUcvzfDKQgfkDU2lknBgzyslr23BWba&#10;3nlPt0MoRQxhn6GCKoQ2k9IXFRn0I9sSR+5incEQoSuldniP4aaRaZJ8SIM1x4YKW1pXVFwPP0bB&#10;5n3vnmk9kZ/pLm+xO+en4qtUatDv8jmIQF34F/+5tzrOn8zG8Po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ir5PEAAAA3QAAAA8AAAAAAAAAAAAAAAAAmAIAAGRycy9k&#10;b3ducmV2LnhtbFBLBQYAAAAABAAEAPUAAACJAwAAAAA=&#10;" path="m542,314l,,,240,542,552r,-238e" filled="f" strokecolor="white" strokeweight=".14mm">
                          <v:stroke endcap="round"/>
                          <v:path o:connecttype="custom" o:connectlocs="305,177;0,0;0,135;305,311;305,177" o:connectangles="0,0,0,0,0"/>
                        </v:shape>
                        <v:rect id="Rectangle 664" o:spid="_x0000_s1688" style="position:absolute;left:814;top:-204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948YA&#10;AADdAAAADwAAAGRycy9kb3ducmV2LnhtbERPS2vCQBC+F/wPywi9FN004KMxGykVwYtFrcXrmB2T&#10;tNnZkF019de7hUJv8/E9J513phYXal1lWcHzMAJBnFtdcaFg/7EcTEE4j6yxtkwKfsjBPOs9pJho&#10;e+UtXXa+ECGEXYIKSu+bREqXl2TQDW1DHLiTbQ36ANtC6havIdzUMo6isTRYcWgosaG3kvLv3dko&#10;WPvPeCGf4sn2/bi5fY0Pt2I6WSj12O9eZyA8df5f/Ode6TB/9BLD7zfhBJ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948YAAADdAAAADwAAAAAAAAAAAAAAAACYAgAAZHJz&#10;L2Rvd25yZXYueG1sUEsFBgAAAAAEAAQA9QAAAIsDAAAAAA==&#10;" fillcolor="#fefefe" stroked="f" strokecolor="#3465a4">
                          <v:stroke joinstyle="round"/>
                          <v:textbox>
                            <w:txbxContent>
                              <w:p w:rsidR="00EC6B3C" w:rsidRDefault="00EC6B3C"/>
                            </w:txbxContent>
                          </v:textbox>
                        </v:rect>
                        <v:rect id="Rectangle 665" o:spid="_x0000_s1689" style="position:absolute;left:814;top:-203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SawMUA&#10;AADdAAAADwAAAGRycy9kb3ducmV2LnhtbERPS2vCQBC+F/wPywi91Y1KaxtdpSi1OXjxQb2O2TGJ&#10;zc6G7JrE/nq3UOhtPr7nzBadKUVDtSssKxgOIhDEqdUFZwoO+4+nVxDOI2ssLZOCGzlYzHsPM4y1&#10;bXlLzc5nIoSwi1FB7n0VS+nSnAy6ga2IA3e2tUEfYJ1JXWMbwk0pR1H0Ig0WHBpyrGiZU/q9uxoF&#10;+2S1btzm85h8TdbtKXU/t4O9KPXY796nIDx1/l/85050mP/8Nobfb8IJ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JrAxQAAAN0AAAAPAAAAAAAAAAAAAAAAAJgCAABkcnMv&#10;ZG93bnJldi54bWxQSwUGAAAAAAQABAD1AAAAigMAAAAA&#10;" fillcolor="#e0e0e0" stroked="f" strokecolor="#3465a4">
                          <v:stroke joinstyle="round"/>
                          <v:textbox>
                            <w:txbxContent>
                              <w:p w:rsidR="00EC6B3C" w:rsidRDefault="00EC6B3C"/>
                            </w:txbxContent>
                          </v:textbox>
                        </v:rect>
                        <v:rect id="Rectangle 666" o:spid="_x0000_s1690" style="position:absolute;left:814;top:-202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9Q+cQA&#10;AADdAAAADwAAAGRycy9kb3ducmV2LnhtbERPTWvCQBC9F/oflhG8iG4qtmjqKkUUBA9BK+hxyE6T&#10;aHY2za6a/HtXELzN433OdN6YUlypdoVlBR+DCARxanXBmYL976o/BuE8ssbSMiloycF89v42xVjb&#10;G2/puvOZCCHsYlSQe1/FUro0J4NuYCviwP3Z2qAPsM6krvEWwk0ph1H0JQ0WHBpyrGiRU3reXYyC&#10;3gj/D6dFL9u0lLRpkiyPw8tZqW6n+fkG4anxL/HTvdZh/udkBI9vw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PUPnEAAAA3QAAAA8AAAAAAAAAAAAAAAAAmAIAAGRycy9k&#10;b3ducmV2LnhtbFBLBQYAAAAABAAEAPUAAACJAwAAAAA=&#10;" fillcolor="#e1e1e1" stroked="f" strokecolor="#3465a4">
                          <v:stroke joinstyle="round"/>
                          <v:textbox>
                            <w:txbxContent>
                              <w:p w:rsidR="00EC6B3C" w:rsidRDefault="00EC6B3C"/>
                            </w:txbxContent>
                          </v:textbox>
                        </v:rect>
                        <v:rect id="Rectangle 667" o:spid="_x0000_s1691" style="position:absolute;left:814;top:-201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c+8IA&#10;AADdAAAADwAAAGRycy9kb3ducmV2LnhtbERPTWvCQBC9F/oflin0ppuWRmyajUiD6NVVeh6y0yRt&#10;djZmtxr99a4g9DaP9zn5YrSdONLgW8cKXqYJCOLKmZZrBfvdajIH4QOywc4xKTiTh0Xx+JBjZtyJ&#10;t3TUoRYxhH2GCpoQ+kxKXzVk0U9dTxy5bzdYDBEOtTQDnmK47eRrksykxZZjQ4M9fTZU/eo/q8C8&#10;deVKl4dlqr88HX5Kvd5fWqWen8blB4hAY/gX390bE+en7yncvokny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hz7wgAAAN0AAAAPAAAAAAAAAAAAAAAAAJgCAABkcnMvZG93&#10;bnJldi54bWxQSwUGAAAAAAQABAD1AAAAhwMAAAAA&#10;" fillcolor="#e2e2e2" stroked="f" strokecolor="#3465a4">
                          <v:stroke joinstyle="round"/>
                          <v:textbox>
                            <w:txbxContent>
                              <w:p w:rsidR="00EC6B3C" w:rsidRDefault="00EC6B3C"/>
                            </w:txbxContent>
                          </v:textbox>
                        </v:rect>
                        <v:rect id="Rectangle 668" o:spid="_x0000_s1692" style="position:absolute;left:814;top:-201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oo8EA&#10;AADdAAAADwAAAGRycy9kb3ducmV2LnhtbERPS4vCMBC+C/6HMII3TRUUraYi2gXZg+Dj4m1oxj5s&#10;JqXJavffbxYEb/PxPWe96UwtntS60rKCyTgCQZxZXXKu4Hr5Gi1AOI+ssbZMCn7JwSbp99YYa/vi&#10;Ez3PPhchhF2MCgrvm1hKlxVk0I1tQxy4u20N+gDbXOoWXyHc1HIaRXNpsOTQUGBDu4Kyx/nHKKj0&#10;YX+nC+pTnd/Sb39MK7lNlRoOuu0KhKfOf8Rv90GH+bPlHP6/CSfI5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uaKPBAAAA3QAAAA8AAAAAAAAAAAAAAAAAmAIAAGRycy9kb3du&#10;cmV2LnhtbFBLBQYAAAAABAAEAPUAAACGAwAAAAA=&#10;" fillcolor="#e3e3e3" stroked="f" strokecolor="#3465a4">
                          <v:stroke joinstyle="round"/>
                          <v:textbox>
                            <w:txbxContent>
                              <w:p w:rsidR="00EC6B3C" w:rsidRDefault="00EC6B3C"/>
                            </w:txbxContent>
                          </v:textbox>
                        </v:rect>
                        <v:rect id="Rectangle 669" o:spid="_x0000_s1693" style="position:absolute;left:814;top:-200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v2sIA&#10;AADdAAAADwAAAGRycy9kb3ducmV2LnhtbERPTWvCQBC9F/wPywi9NRsFU42uooU27VGN9yE7JsHd&#10;2Zjdavrvu4WCt3m8z1ltBmvEjXrfOlYwSVIQxJXTLdcKyuP7yxyED8gajWNS8EMeNuvR0wpz7e68&#10;p9sh1CKGsM9RQRNCl0vpq4Ys+sR1xJE7u95iiLCvpe7xHsOtkdM0zaTFlmNDgx29NVRdDt9Wwe6a&#10;fcyuoTPzsv4aqChMu0tPSj2Ph+0SRKAhPMT/7k8d588Wr/D3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awgAAAN0AAAAPAAAAAAAAAAAAAAAAAJgCAABkcnMvZG93&#10;bnJldi54bWxQSwUGAAAAAAQABAD1AAAAhwMAAAAA&#10;" fillcolor="#e5e5e5" stroked="f" strokecolor="#3465a4">
                          <v:stroke joinstyle="round"/>
                          <v:textbox>
                            <w:txbxContent>
                              <w:p w:rsidR="00EC6B3C" w:rsidRDefault="00EC6B3C"/>
                            </w:txbxContent>
                          </v:textbox>
                        </v:rect>
                        <v:rect id="Rectangle 670" o:spid="_x0000_s1694" style="position:absolute;left:814;top:-199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OOMQA&#10;AADdAAAADwAAAGRycy9kb3ducmV2LnhtbESPQW/CMAyF75P2HyJP4rYmIIZY14AGAsR1bIcdrcZr&#10;KxqnawIt/x4fJu1m6z2/97lYj75VV+pjE9jCNDOgiMvgGq4sfH3un5egYkJ22AYmCzeKsF49PhSY&#10;uzDwB11PqVISwjFHC3VKXa51LGvyGLPQEYv2E3qPSda+0q7HQcJ9q2fGLLTHhqWhxo62NZXn08Vb&#10;WITfg5nNafp91MM2pMPObJZnaydP4/sbqERj+jf/XR+d4L+8Cq58Iy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cTjjEAAAA3QAAAA8AAAAAAAAAAAAAAAAAmAIAAGRycy9k&#10;b3ducmV2LnhtbFBLBQYAAAAABAAEAPUAAACJAwAAAAA=&#10;" fillcolor="#e6e6e6" stroked="f" strokecolor="#3465a4">
                          <v:stroke joinstyle="round"/>
                          <v:textbox>
                            <w:txbxContent>
                              <w:p w:rsidR="00EC6B3C" w:rsidRDefault="00EC6B3C"/>
                            </w:txbxContent>
                          </v:textbox>
                        </v:rect>
                        <v:rect id="Rectangle 671" o:spid="_x0000_s1695" style="position:absolute;left:814;top:-198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IJ8QA&#10;AADdAAAADwAAAGRycy9kb3ducmV2LnhtbERP22rCQBB9F/oPyxT6InWjRaupq4hQKCqClw8YsmM2&#10;NDsbs1uT/H1XEHybw7nOfNnaUtyo9oVjBcNBAoI4c7rgXMH59P0+BeEDssbSMSnoyMNy8dKbY6pd&#10;wwe6HUMuYgj7FBWYEKpUSp8ZsugHriKO3MXVFkOEdS51jU0Mt6UcJclEWiw4NhisaG0o+z3+WQUf&#10;243p+qfr7jIafjp9uO53XdNX6u21XX2BCNSGp/jh/tFx/ng2g/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CCfEAAAA3QAAAA8AAAAAAAAAAAAAAAAAmAIAAGRycy9k&#10;b3ducmV2LnhtbFBLBQYAAAAABAAEAPUAAACJAwAAAAA=&#10;" fillcolor="#e7e7e7" stroked="f" strokecolor="#3465a4">
                          <v:stroke joinstyle="round"/>
                          <v:textbox>
                            <w:txbxContent>
                              <w:p w:rsidR="00EC6B3C" w:rsidRDefault="00EC6B3C"/>
                            </w:txbxContent>
                          </v:textbox>
                        </v:rect>
                        <v:rect id="Rectangle 672" o:spid="_x0000_s1696" style="position:absolute;left:814;top:-197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UjscA&#10;AADdAAAADwAAAGRycy9kb3ducmV2LnhtbESPQUsDMRCF70L/Q5iCN5sosti1aRGlUNBS2oribdhM&#10;dxc3kyWJ2/XfOwehtxnem/e+WaxG36mBYmoDW7idGVDEVXAt1xbej+ubB1ApIzvsApOFX0qwWk6u&#10;Fli6cOY9DYdcKwnhVKKFJue+1DpVDXlMs9ATi3YK0WOWNdbaRTxLuO/0nTGF9tiyNDTY03ND1ffh&#10;x1sYNh/z3de62L+Z8Pm6K+638eW0tfZ6Oj49gso05ov5/3rjBL8w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z1I7HAAAA3QAAAA8AAAAAAAAAAAAAAAAAmAIAAGRy&#10;cy9kb3ducmV2LnhtbFBLBQYAAAAABAAEAPUAAACMAwAAAAA=&#10;" fillcolor="#e8e8e8" stroked="f" strokecolor="#3465a4">
                          <v:stroke joinstyle="round"/>
                          <v:textbox>
                            <w:txbxContent>
                              <w:p w:rsidR="00EC6B3C" w:rsidRDefault="00EC6B3C"/>
                            </w:txbxContent>
                          </v:textbox>
                        </v:rect>
                        <v:rect id="Rectangle 673" o:spid="_x0000_s1697" style="position:absolute;left:814;top:-197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09MAA&#10;AADdAAAADwAAAGRycy9kb3ducmV2LnhtbERPS4vCMBC+C/sfwizsTdO6ItI1LYtY8OoDvQ7NbFts&#10;JiXJ1vrvjSB4m4/vOetiNJ0YyPnWsoJ0loAgrqxuuVZwOpbTFQgfkDV2lknBnTwU+cdkjZm2N97T&#10;cAi1iCHsM1TQhNBnUvqqIYN+ZnviyP1ZZzBE6GqpHd5iuOnkPEmW0mDLsaHBnjYNVdfDv1EwGlku&#10;zpdumG+I0+/BbS+78qrU1+f4+wMi0Bje4pd7p+P8ZZLC85t4gsw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09MAAAADdAAAADwAAAAAAAAAAAAAAAACYAgAAZHJzL2Rvd25y&#10;ZXYueG1sUEsFBgAAAAAEAAQA9QAAAIUDAAAAAA==&#10;" fillcolor="#eaeaea" stroked="f" strokecolor="#3465a4">
                          <v:stroke joinstyle="round"/>
                          <v:textbox>
                            <w:txbxContent>
                              <w:p w:rsidR="00EC6B3C" w:rsidRDefault="00EC6B3C"/>
                            </w:txbxContent>
                          </v:textbox>
                        </v:rect>
                        <v:rect id="Rectangle 674" o:spid="_x0000_s1698" style="position:absolute;left:814;top:-196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d8IA&#10;AADdAAAADwAAAGRycy9kb3ducmV2LnhtbERPS2vCQBC+F/oflhF6q7sGlBJdpUgDvRTxgechO02C&#10;2dl0d2Piv3cFobf5+J6z2oy2FVfyoXGsYTZVIIhLZxquNJyOxfsHiBCRDbaOScONAmzWry8rzI0b&#10;eE/XQ6xECuGQo4Y6xi6XMpQ1WQxT1xEn7td5izFBX0njcUjhtpWZUgtpseHUUGNH25rKy6G3Guj4&#10;pXbFeMnmvpjN+7/TT38ejNZvk/FzCSLSGP/FT/e3SfMXKoPHN+k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593wgAAAN0AAAAPAAAAAAAAAAAAAAAAAJgCAABkcnMvZG93&#10;bnJldi54bWxQSwUGAAAAAAQABAD1AAAAhwMAAAAA&#10;" fillcolor="#ebebeb" stroked="f" strokecolor="#3465a4">
                          <v:stroke joinstyle="round"/>
                          <v:textbox>
                            <w:txbxContent>
                              <w:p w:rsidR="00EC6B3C" w:rsidRDefault="00EC6B3C"/>
                            </w:txbxContent>
                          </v:textbox>
                        </v:rect>
                        <v:rect id="Rectangle 675" o:spid="_x0000_s1699" style="position:absolute;left:814;top:-195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LbkMYA&#10;AADdAAAADwAAAGRycy9kb3ducmV2LnhtbESPQWvCQBCF70L/wzIFb2ZTC0FSVymFgjcbq229jdlp&#10;Epqdjdl1jf/eLQjeZnjvffNmvhxMKwL1rrGs4ClJQRCXVjdcKdh+vk9mIJxH1thaJgUXcrBcPIzm&#10;mGt75oLCxlciQtjlqKD2vsuldGVNBl1iO+Ko/dreoI9rX0nd4znCTSunaZpJgw3HCzV29FZT+bc5&#10;mUgJ4ev7sNdVcWx3WfMR1j9ZEZQaPw6vLyA8Df5uvqVXOtbP0mf4/yaO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LbkMYAAADdAAAADwAAAAAAAAAAAAAAAACYAgAAZHJz&#10;L2Rvd25yZXYueG1sUEsFBgAAAAAEAAQA9QAAAIsDAAAAAA==&#10;" fillcolor="#ececec" stroked="f" strokecolor="#3465a4">
                          <v:stroke joinstyle="round"/>
                          <v:textbox>
                            <w:txbxContent>
                              <w:p w:rsidR="00EC6B3C" w:rsidRDefault="00EC6B3C"/>
                            </w:txbxContent>
                          </v:textbox>
                        </v:rect>
                        <v:rect id="Rectangle 676" o:spid="_x0000_s1700" style="position:absolute;left:814;top:-194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IzsMA&#10;AADdAAAADwAAAGRycy9kb3ducmV2LnhtbERP32vCMBB+H/g/hBv4NpNpJ9IZRQRl80m7CXs8mlta&#10;1lxKE2v33y/CwLf7+H7ecj24RvTUhdqzhueJAkFcelOz1fD5sXtagAgR2WDjmTT8UoD1avSwxNz4&#10;K5+oL6IVKYRDjhqqGNtcylBW5DBMfEucuG/fOYwJdlaaDq8p3DVyqtRcOqw5NVTY0rai8qe4OA29&#10;mfnj8YBf9n2aWVW/7M+bbK/1+HHYvIKINMS7+N/9ZtL8ucrg9k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gIzsMAAADdAAAADwAAAAAAAAAAAAAAAACYAgAAZHJzL2Rv&#10;d25yZXYueG1sUEsFBgAAAAAEAAQA9QAAAIgDAAAAAA==&#10;" fillcolor="#eee" stroked="f" strokecolor="#3465a4">
                          <v:stroke joinstyle="round"/>
                          <v:textbox>
                            <w:txbxContent>
                              <w:p w:rsidR="00EC6B3C" w:rsidRDefault="00EC6B3C"/>
                            </w:txbxContent>
                          </v:textbox>
                        </v:rect>
                        <v:rect id="Rectangle 677" o:spid="_x0000_s1701" style="position:absolute;left:814;top:-193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0f08EA&#10;AADdAAAADwAAAGRycy9kb3ducmV2LnhtbERPS4vCMBC+C/sfwix403QVy9I1LbJQEGQPPvA8NGNb&#10;bCYliVr99WZB8DYf33OWxWA6cSXnW8sKvqYJCOLK6pZrBYd9OfkG4QOyxs4yKbiThyL/GC0x0/bG&#10;W7ruQi1iCPsMFTQh9JmUvmrIoJ/anjhyJ+sMhghdLbXDWww3nZwlSSoNthwbGuzpt6HqvLsYBdW2&#10;PVj3mG3KdP73OOvSu/vRKzX+HFY/IAIN4S1+udc6zk+TBfx/E0+Q+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NH9PBAAAA3QAAAA8AAAAAAAAAAAAAAAAAmAIAAGRycy9kb3du&#10;cmV2LnhtbFBLBQYAAAAABAAEAPUAAACGAwAAAAA=&#10;" fillcolor="#efefef" stroked="f" strokecolor="#3465a4">
                          <v:stroke joinstyle="round"/>
                          <v:textbox>
                            <w:txbxContent>
                              <w:p w:rsidR="00EC6B3C" w:rsidRDefault="00EC6B3C"/>
                            </w:txbxContent>
                          </v:textbox>
                        </v:rect>
                        <v:rect id="Rectangle 678" o:spid="_x0000_s1702" style="position:absolute;left:814;top:-193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PW8AA&#10;AADdAAAADwAAAGRycy9kb3ducmV2LnhtbERPzYrCMBC+C75DGGFvNtHVol2jiLDg1eoDDM1sW20m&#10;pYm169MbYWFv8/H9zmY32Eb01PnasYZZokAQF87UXGq4nL+nKxA+IBtsHJOGX/Kw245HG8yMe/CJ&#10;+jyUIoawz1BDFUKbSemLiiz6xLXEkftxncUQYVdK0+EjhttGzpVKpcWaY0OFLR0qKm753WpQtF66&#10;W39dGzdfHIf685kv2qvWH5Nh/wUi0BD+xX/uo4nzU5XC+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sPW8AAAADdAAAADwAAAAAAAAAAAAAAAACYAgAAZHJzL2Rvd25y&#10;ZXYueG1sUEsFBgAAAAAEAAQA9QAAAIUDAAAAAA==&#10;" fillcolor="#f0f0f0" stroked="f" strokecolor="#3465a4">
                          <v:stroke joinstyle="round"/>
                          <v:textbox>
                            <w:txbxContent>
                              <w:p w:rsidR="00EC6B3C" w:rsidRDefault="00EC6B3C"/>
                            </w:txbxContent>
                          </v:textbox>
                        </v:rect>
                        <v:rect id="Rectangle 679" o:spid="_x0000_s1703" style="position:absolute;left:814;top:-192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TKcEA&#10;AADdAAAADwAAAGRycy9kb3ducmV2LnhtbERPzWoCMRC+C32HMEIvUhNbsHU1ihTEXtf1AYbNdLO4&#10;mWyTVNO3b4RCb/Px/c5ml90grhRi71nDYq5AELfe9NxpODeHpzcQMSEbHDyThh+KsNs+TDZYGX/j&#10;mq6n1IkSwrFCDTalsZIytpYcxrkfiQv36YPDVGDopAl4K+FukM9KLaXDnkuDxZHeLbWX07fTkGv1&#10;0tkmHA+XfpVmXz7bVVtr/TjN+zWIRDn9i//cH6bMX6pXuH9TTp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5UynBAAAA3QAAAA8AAAAAAAAAAAAAAAAAmAIAAGRycy9kb3du&#10;cmV2LnhtbFBLBQYAAAAABAAEAPUAAACGAwAAAAA=&#10;" fillcolor="#f1f1f1" stroked="f" strokecolor="#3465a4">
                          <v:stroke joinstyle="round"/>
                          <v:textbox>
                            <w:txbxContent>
                              <w:p w:rsidR="00EC6B3C" w:rsidRDefault="00EC6B3C"/>
                            </w:txbxContent>
                          </v:textbox>
                        </v:rect>
                        <v:rect id="Rectangle 680" o:spid="_x0000_s1704" style="position:absolute;left:814;top:-191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SnMQA&#10;AADdAAAADwAAAGRycy9kb3ducmV2LnhtbESPwWrDQAxE74X+w6JCLyVZp1CTuNmEEAj0VhoHn4VX&#10;tU28WuNVYvfvq0OhN4kZzTxt93PozZ3G1EV2sFpmYIjr6DtuHFzK02INJgmyxz4yOfihBPvd48MW&#10;Cx8n/qL7WRqjIZwKdNCKDIW1qW4pYFrGgVi17zgGFF3HxvoRJw0PvX3NstwG7FgbWhzo2FJ9Pd+C&#10;g7eqkmt5oU0oX6ZPllO1OubBueen+fAORmiWf/Pf9YdX/DxTXP1GR7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W0pzEAAAA3QAAAA8AAAAAAAAAAAAAAAAAmAIAAGRycy9k&#10;b3ducmV2LnhtbFBLBQYAAAAABAAEAPUAAACJAwAAAAA=&#10;" fillcolor="#f3f3f3" stroked="f" strokecolor="#3465a4">
                          <v:stroke joinstyle="round"/>
                          <v:textbox>
                            <w:txbxContent>
                              <w:p w:rsidR="00EC6B3C" w:rsidRDefault="00EC6B3C"/>
                            </w:txbxContent>
                          </v:textbox>
                        </v:rect>
                        <v:rect id="Rectangle 681" o:spid="_x0000_s1705" style="position:absolute;left:814;top:-190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4iW8EA&#10;AADdAAAADwAAAGRycy9kb3ducmV2LnhtbERPS4vCMBC+L/gfwgje1tQ9SK1GWVbE9SQ+wOvQzLZh&#10;m0lJolZ/vREEb/PxPWe26GwjLuSDcaxgNMxAEJdOG64UHA+rzxxEiMgaG8ek4EYBFvPexwwL7a68&#10;o8s+ViKFcChQQR1jW0gZyposhqFriRP357zFmKCvpPZ4TeG2kV9ZNpYWDaeGGlv6qan835+tguhl&#10;bk7n+3K0aQ75erLGbWlQqUG/+56CiNTFt/jl/tVp/jibwPObd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eIlvBAAAA3QAAAA8AAAAAAAAAAAAAAAAAmAIAAGRycy9kb3du&#10;cmV2LnhtbFBLBQYAAAAABAAEAPUAAACGAwAAAAA=&#10;" fillcolor="#f4f4f4" stroked="f" strokecolor="#3465a4">
                          <v:stroke joinstyle="round"/>
                          <v:textbox>
                            <w:txbxContent>
                              <w:p w:rsidR="00EC6B3C" w:rsidRDefault="00EC6B3C"/>
                            </w:txbxContent>
                          </v:textbox>
                        </v:rect>
                        <v:rect id="Rectangle 682" o:spid="_x0000_s1706" style="position:absolute;left:814;top:-189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tbMUA&#10;AADdAAAADwAAAGRycy9kb3ducmV2LnhtbESPQWvCQBCF7wX/wzKCt7qJgpXUVaooeCnU6A8Ys9Mk&#10;NDsbsquJ/vrOodDbDO/Ne9+sNoNr1J26UHs2kE4TUMSFtzWXBi7nw+sSVIjIFhvPZOBBATbr0csK&#10;M+t7PtE9j6WSEA4ZGqhibDOtQ1GRwzD1LbFo375zGGXtSm077CXcNXqWJAvtsGZpqLClXUXFT35z&#10;Bt4+n7Ov5Xy7v+YntkV/TNO9b4yZjIePd1CRhvhv/rs+WsFfpM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u1sxQAAAN0AAAAPAAAAAAAAAAAAAAAAAJgCAABkcnMv&#10;ZG93bnJldi54bWxQSwUGAAAAAAQABAD1AAAAigMAAAAA&#10;" fillcolor="#f5f5f5" stroked="f" strokecolor="#3465a4">
                          <v:stroke joinstyle="round"/>
                          <v:textbox>
                            <w:txbxContent>
                              <w:p w:rsidR="00EC6B3C" w:rsidRDefault="00EC6B3C"/>
                            </w:txbxContent>
                          </v:textbox>
                        </v:rect>
                        <v:rect id="Rectangle 683" o:spid="_x0000_s1707" style="position:absolute;left:814;top:-188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mZ8UA&#10;AADdAAAADwAAAGRycy9kb3ducmV2LnhtbESPQWsCMRCF7wX/QxihF9FsepCyGkVEQbAHayt4HDbj&#10;7upmsiSprv/eFARvM7z3vXkznXe2EVfyoXasQY0yEMSFMzWXGn5/1sNPECEiG2wck4Y7BZjPem9T&#10;zI278Tdd97EUKYRDjhqqGNtcylBUZDGMXEuctJPzFmNafSmNx1sKt438yLKxtFhzulBhS8uKisv+&#10;z6YarL4G9+Oh2G23x5UfbA7ns1Nav/e7xQREpC6+zE96YxI3Vgr+v0k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5mZnxQAAAN0AAAAPAAAAAAAAAAAAAAAAAJgCAABkcnMv&#10;ZG93bnJldi54bWxQSwUGAAAAAAQABAD1AAAAigMAAAAA&#10;" fillcolor="#f6f6f6" stroked="f" strokecolor="#3465a4">
                          <v:stroke joinstyle="round"/>
                          <v:textbox>
                            <w:txbxContent>
                              <w:p w:rsidR="00EC6B3C" w:rsidRDefault="00EC6B3C"/>
                            </w:txbxContent>
                          </v:textbox>
                        </v:rect>
                        <v:rect id="Rectangle 684" o:spid="_x0000_s1708" style="position:absolute;left:814;top:-188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C9MAA&#10;AADdAAAADwAAAGRycy9kb3ducmV2LnhtbERPS4vCMBC+L/gfwgheFk3VRaSaioguXn3dh2ZsSptJ&#10;bVLt/nuzsLC3+fies970thZPan3pWMF0koAgzp0uuVBwvRzGSxA+IGusHZOCH/KwyQYfa0y1e/GJ&#10;nudQiBjCPkUFJoQmldLnhiz6iWuII3d3rcUQYVtI3eIrhttazpJkIS2WHBsMNrQzlFfnziroeqO/&#10;q3n4vF33j8TYo9Pd6Uup0bDfrkAE6sO/+M991HH+YjqD32/iCT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cC9MAAAADdAAAADwAAAAAAAAAAAAAAAACYAgAAZHJzL2Rvd25y&#10;ZXYueG1sUEsFBgAAAAAEAAQA9QAAAIUDAAAAAA==&#10;" fillcolor="#f8f8f8" stroked="f" strokecolor="#3465a4">
                          <v:stroke joinstyle="round"/>
                          <v:textbox>
                            <w:txbxContent>
                              <w:p w:rsidR="00EC6B3C" w:rsidRDefault="00EC6B3C"/>
                            </w:txbxContent>
                          </v:textbox>
                        </v:rect>
                        <v:rect id="Rectangle 685" o:spid="_x0000_s1709" style="position:absolute;left:814;top:-187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GSkcUA&#10;AADdAAAADwAAAGRycy9kb3ducmV2LnhtbERPTWvCQBC9C/0Pywi96UZLg0RXEaW1WCzWil7H7JiE&#10;Zmdjdqvx37sFwds83ueMJo0pxZlqV1hW0OtGIIhTqwvOFGx/3joDEM4jaywtk4IrOZiMn1ojTLS9&#10;8DedNz4TIYRdggpy76tESpfmZNB1bUUcuKOtDfoA60zqGi8h3JSyH0WxNFhwaMixollO6e/mzyjY&#10;zZrX63q/WH4dPufv8WC1XEerk1LP7WY6BOGp8Q/x3f2hw/y49wL/34QT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ZKRxQAAAN0AAAAPAAAAAAAAAAAAAAAAAJgCAABkcnMv&#10;ZG93bnJldi54bWxQSwUGAAAAAAQABAD1AAAAigMAAAAA&#10;" fillcolor="#f9f9f9" stroked="f" strokecolor="#3465a4">
                          <v:stroke joinstyle="round"/>
                          <v:textbox>
                            <w:txbxContent>
                              <w:p w:rsidR="00EC6B3C" w:rsidRDefault="00EC6B3C"/>
                            </w:txbxContent>
                          </v:textbox>
                        </v:rect>
                        <v:rect id="Rectangle 686" o:spid="_x0000_s1710" style="position:absolute;left:814;top:-186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lMQA&#10;AADdAAAADwAAAGRycy9kb3ducmV2LnhtbERPTWuDQBC9B/oflin0EuqaIlJMNqEUQ4TSQ7RQchvc&#10;qUrdWXE3xvz7bKGQ2zze52x2s+nFRKPrLCtYRTEI4trqjhsFX9X++RWE88gae8uk4EoOdtuHxQYz&#10;bS98pKn0jQgh7DJU0Ho/ZFK6uiWDLrIDceB+7GjQBzg2Uo94CeGmly9xnEqDHYeGFgd6b6n+Lc9G&#10;wYG/u2HKz8vqI5GntPrMixxjpZ4e57c1CE+zv4v/3YUO89NVAn/fhBP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P+JTEAAAA3QAAAA8AAAAAAAAAAAAAAAAAmAIAAGRycy9k&#10;b3ducmV2LnhtbFBLBQYAAAAABAAEAPUAAACJAwAAAAA=&#10;" fillcolor="#fafafa" stroked="f" strokecolor="#3465a4">
                          <v:stroke joinstyle="round"/>
                          <v:textbox>
                            <w:txbxContent>
                              <w:p w:rsidR="00EC6B3C" w:rsidRDefault="00EC6B3C"/>
                            </w:txbxContent>
                          </v:textbox>
                        </v:rect>
                        <v:rect id="Rectangle 687" o:spid="_x0000_s1711" style="position:absolute;left:814;top:-185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DvscMA&#10;AADdAAAADwAAAGRycy9kb3ducmV2LnhtbERPS4vCMBC+C/sfwix4EU0rrEg1liIIPemuD/A4NGNb&#10;bCalidr+e7OwsLf5+J6zTnvTiCd1rrasIJ5FIIgLq2suFZxPu+kShPPIGhvLpGAgB+nmY7TGRNsX&#10;/9Dz6EsRQtglqKDyvk2kdEVFBt3MtsSBu9nOoA+wK6Xu8BXCTSPnUbSQBmsODRW2tK2ouB8fRsF1&#10;n9/1ZLjS4XCKL/Mh/75dfKbU+LPPViA89f5f/OfOdZi/iL/g95twgt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DvscMAAADdAAAADwAAAAAAAAAAAAAAAACYAgAAZHJzL2Rv&#10;d25yZXYueG1sUEsFBgAAAAAEAAQA9QAAAIgDAAAAAA==&#10;" fillcolor="#fbfbfb" stroked="f" strokecolor="#3465a4">
                          <v:stroke joinstyle="round"/>
                          <v:textbox>
                            <w:txbxContent>
                              <w:p w:rsidR="00EC6B3C" w:rsidRDefault="00EC6B3C"/>
                            </w:txbxContent>
                          </v:textbox>
                        </v:rect>
                        <v:rect id="Rectangle 688" o:spid="_x0000_s1712" style="position:absolute;left:814;top:-184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rGsIA&#10;AADdAAAADwAAAGRycy9kb3ducmV2LnhtbERP32vCMBB+H+x/CDfY20z1IZRqlCGIjsJgKujj0Zxt&#10;WXMpSWy7/34ZDHy7j+/nrTaT7cRAPrSONcxnGQjiypmWaw3n0+4tBxEissHOMWn4oQCb9fPTCgvj&#10;Rv6i4RhrkUI4FKihibEvpAxVQxbDzPXEibs5bzEm6GtpPI4p3HZykWVKWmw5NTTY07ah6vt4txp6&#10;T4eLcvePSZXXPNuXn+p6Jq1fX6b3JYhIU3yI/90Hk+aruYK/b9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1usawgAAAN0AAAAPAAAAAAAAAAAAAAAAAJgCAABkcnMvZG93&#10;bnJldi54bWxQSwUGAAAAAAQABAD1AAAAhwMAAAAA&#10;" fillcolor="#fdfdfd" stroked="f" strokecolor="#3465a4">
                          <v:stroke joinstyle="round"/>
                          <v:textbox>
                            <w:txbxContent>
                              <w:p w:rsidR="00EC6B3C" w:rsidRDefault="00EC6B3C"/>
                            </w:txbxContent>
                          </v:textbox>
                        </v:rect>
                        <v:rect id="Rectangle 689" o:spid="_x0000_s1713" style="position:absolute;left:814;top:-184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8XcUA&#10;AADdAAAADwAAAGRycy9kb3ducmV2LnhtbERPS2vCQBC+C/0PyxS8SN0kh0RS11AqhV4UX6XXaXaa&#10;pM3Ohuyqqb/eLQje5uN7zrwYTCtO1LvGsoJ4GoEgLq1uuFJw2L89zUA4j6yxtUwK/shBsXgYzTHX&#10;9sxbOu18JUIIuxwV1N53uZSurMmgm9qOOHDftjfoA+wrqXs8h3DTyiSKUmmw4dBQY0evNZW/u6NR&#10;sPIfyVJOkmy7/tpcftLPSzXLlkqNH4eXZxCeBn8X39zvOsxP4wz+vwkn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nxdxQAAAN0AAAAPAAAAAAAAAAAAAAAAAJgCAABkcnMv&#10;ZG93bnJldi54bWxQSwUGAAAAAAQABAD1AAAAigMAAAAA&#10;" fillcolor="#fefefe" stroked="f" strokecolor="#3465a4">
                          <v:stroke joinstyle="round"/>
                          <v:textbox>
                            <w:txbxContent>
                              <w:p w:rsidR="00EC6B3C" w:rsidRDefault="00EC6B3C"/>
                            </w:txbxContent>
                          </v:textbox>
                        </v:rect>
                        <v:shape id="Freeform 690" o:spid="_x0000_s1714" style="position:absolute;left:826;top:-1962;width:340;height:188;visibility:visible;mso-wrap-style:none;v-text-anchor:middle" coordsize="60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t9sgA&#10;AADdAAAADwAAAGRycy9kb3ducmV2LnhtbESPQUvDQBCF70L/wzKCF2k3kRpK7LYUQagXsbW01yE7&#10;JovZ2Zhdk+ivdw6Ctxnem/e+WW8n36qB+ugCG8gXGSjiKljHtYHT29N8BSomZIttYDLwTRG2m9nV&#10;GksbRj7QcEy1khCOJRpoUupKrWPVkMe4CB2xaO+h95hk7Wttexwl3Lf6LssK7dGxNDTY0WND1cfx&#10;yxsoblf3+eV1+Dyc3fnlZ3xe7k9uaczN9bR7AJVoSv/mv+u9FfwiF1z5Rk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8y32yAAAAN0AAAAPAAAAAAAAAAAAAAAAAJgCAABk&#10;cnMvZG93bnJldi54bWxQSwUGAAAAAAQABAD1AAAAjQMAAAAA&#10;" path="m602,55l463,,343,70,,267r113,66c294,275,460,180,602,55e" filled="f" strokecolor="white" strokeweight=".14mm">
                          <v:stroke endcap="round"/>
                          <v:path o:connecttype="custom" o:connectlocs="339,31;261,0;193,39;0,150;64,187;339,31" o:connectangles="0,0,0,0,0,0"/>
                        </v:shape>
                        <v:rect id="Rectangle 691" o:spid="_x0000_s1715" style="position:absolute;left:515;top:-156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S42sMA&#10;AADdAAAADwAAAGRycy9kb3ducmV2LnhtbESPQYvCMBCF78L+hzALXkRTPRRbjVIFwcserOJ5aMa2&#10;2ExKE7X66zeC4G2G9+Z9b5br3jTiTp2rLSuYTiIQxIXVNZcKTsfdeA7CeWSNjWVS8CQH69XPYImp&#10;tg8+0D33pQgh7FJUUHnfplK6oiKDbmJb4qBdbGfQh7Urpe7wEcJNI2dRFEuDNQdChS1tKyqu+c0E&#10;yO21z8zmevajVxtnSa7/LlorNfztswUIT73/mj/Xex3qx9ME3t+E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S42sMAAADdAAAADwAAAAAAAAAAAAAAAACYAgAAZHJzL2Rv&#10;d25yZXYueG1sUEsFBgAAAAAEAAQA9QAAAIgDAAAAAA==&#10;" fillcolor="gray" stroked="f" strokecolor="#3465a4">
                          <v:stroke joinstyle="round"/>
                          <v:textbox>
                            <w:txbxContent>
                              <w:p w:rsidR="00EC6B3C" w:rsidRDefault="00EC6B3C"/>
                            </w:txbxContent>
                          </v:textbox>
                        </v:rect>
                        <v:shape id="Freeform 692" o:spid="_x0000_s1716" style="position:absolute;left:640;top:-1538;width:37;height:90;visibility:visible;mso-wrap-style:none;v-text-anchor:middle" coordsize="6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ZPccA&#10;AADdAAAADwAAAGRycy9kb3ducmV2LnhtbESPQWvCQBCF7wX/wzJCb3VjCmJTVymKtJcctIXS2zQ7&#10;TUKzsyG7JtFf7xwEbzO8N+99s9qMrlE9daH2bGA+S0ARF97WXBr4+tw/LUGFiGyx8UwGzhRgs548&#10;rDCzfuAD9cdYKgnhkKGBKsY20zoUFTkMM98Si/bnO4dR1q7UtsNBwl2j0yRZaIc1S0OFLW0rKv6P&#10;J2fgpfwZ6mK+3OXx95Kmz5i/f/e5MY/T8e0VVKQx3s236w8r+ItU+OUbGUG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22T3HAAAA3QAAAA8AAAAAAAAAAAAAAAAAmAIAAGRy&#10;cy9kb3ducmV2LnhtbFBLBQYAAAAABAAEAPUAAACMAwAAAAA=&#10;" path="m32,16l4,1c3,,1,,,2,,3,,3,,4l,123v,1,,2,1,3l1,126r28,16c30,142,32,142,33,140v,,,-1,,-2l33,20v,-2,,-3,-1,-4xm65,36l50,27v-2,-1,-4,,-4,1c45,28,45,29,45,29r,120c45,150,46,151,46,151r,l63,161v,1,3,,4,-2l67,158,67,39v,-2,,-3,-2,-3xe">
                          <v:path o:connecttype="custom" o:connectlocs="17,9;2,1;0,1;0,2;0,68;1,70;1,70;16,78;18,77;18,76;18,11;17,9;35,20;27,15;25,15;24,16;24,82;25,83;25,83;34,89;36,88;36,87;36,22;35,20" o:connectangles="0,0,0,0,0,0,0,0,0,0,0,0,0,0,0,0,0,0,0,0,0,0,0,0"/>
                        </v:shape>
                        <v:rect id="Rectangle 693" o:spid="_x0000_s1717" style="position:absolute;left:515;top:-156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5+YcQA&#10;AADdAAAADwAAAGRycy9kb3ducmV2LnhtbESPQYvCMBCF78L+hzALXkRTPRTtNkp3YcGLB6t4Hpqx&#10;LW0mpYla/fVGELzN8N687026GUwrrtS72rKC+SwCQVxYXXOp4Hj4ny5BOI+ssbVMCu7kYLP+GqWY&#10;aHvjPV1zX4oQwi5BBZX3XSKlKyoy6Ga2Iw7a2fYGfVj7UuoebyHctHIRRbE0WHMgVNjRX0VFk19M&#10;gFwe28z8Nic/eXRxtsr17qy1UuPvIfsB4WnwH/P7eqtD/Xgxh9c3YQS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OfmHEAAAA3QAAAA8AAAAAAAAAAAAAAAAAmAIAAGRycy9k&#10;b3ducmV2LnhtbFBLBQYAAAAABAAEAPUAAACJAwAAAAA=&#10;" fillcolor="gray" stroked="f" strokecolor="#3465a4">
                          <v:stroke joinstyle="round"/>
                          <v:textbox>
                            <w:txbxContent>
                              <w:p w:rsidR="00EC6B3C" w:rsidRDefault="00EC6B3C"/>
                            </w:txbxContent>
                          </v:textbox>
                        </v:rect>
                        <v:shape id="Picture 694" o:spid="_x0000_s1718" type="#_x0000_t75" style="position:absolute;left:757;top:-1941;width:487;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MDg/AAAAA3QAAAA8AAABkcnMvZG93bnJldi54bWxET02LwjAQvS/4H8II3tbUHkSqUVQQ9KLo&#10;VvQ4NmNbbCaliVr/vRGEvc3jfc5k1ppKPKhxpWUFg34EgjizuuRcQfq3+h2BcB5ZY2WZFLzIwWza&#10;+Zlgou2T9/Q4+FyEEHYJKii8rxMpXVaQQde3NXHgrrYx6ANscqkbfIZwU8k4iobSYMmhocCalgVl&#10;t8PdKDinFEmJeF+crrstp5ejd5ujUr1uOx+D8NT6f/HXvdZh/jCO4fNNOEFO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IwOD8AAAADdAAAADwAAAAAAAAAAAAAAAACfAgAA&#10;ZHJzL2Rvd25yZXYueG1sUEsFBgAAAAAEAAQA9wAAAIwDAAAAAA==&#10;" filled="t" strokecolor="#3465a4">
                          <v:stroke joinstyle="round"/>
                          <v:imagedata r:id="rId169" o:title=""/>
                        </v:shape>
                        <v:shape id="Picture 695" o:spid="_x0000_s1719" type="#_x0000_t75" style="position:absolute;left:757;top:-1941;width:487;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8h7FAAAA3QAAAA8AAABkcnMvZG93bnJldi54bWxET01rwkAQvQv9D8sIvYhuaiVIdJVSKBQP&#10;FVMRvQ3ZcRPNzobsRtN/7xYKvc3jfc5y3dta3Kj1lWMFL5MEBHHhdMVGwf77YzwH4QOyxtoxKfgh&#10;D+vV02CJmXZ33tEtD0bEEPYZKihDaDIpfVGSRT9xDXHkzq61GCJsjdQt3mO4reU0SVJpseLYUGJD&#10;7yUV17yzCi6bdJv7ZOROX7uZuWwO3XFmOqWeh/3bAkSgPvyL/9yfOs5Pp6/w+008Qa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Q/IexQAAAN0AAAAPAAAAAAAAAAAAAAAA&#10;AJ8CAABkcnMvZG93bnJldi54bWxQSwUGAAAAAAQABAD3AAAAkQMAAAAA&#10;" filled="t" strokecolor="#3465a4">
                          <v:stroke joinstyle="round"/>
                          <v:imagedata r:id="rId170" o:title=""/>
                        </v:shape>
                        <v:shape id="Freeform 696" o:spid="_x0000_s1720" style="position:absolute;left:891;top:-1930;width:349;height:660;visibility:visible;mso-wrap-style:none;v-text-anchor:middle" coordsize="618,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SfOsEA&#10;AADdAAAADwAAAGRycy9kb3ducmV2LnhtbERPTYvCMBC9C/sfwix403RdkaUaRVcWvBV1PXgbmrEp&#10;bSalibb+eyMI3ubxPmex6m0tbtT60rGCr3ECgjh3uuRCwf/xb/QDwgdkjbVjUnAnD6vlx2CBqXYd&#10;7+l2CIWIIexTVGBCaFIpfW7Ioh+7hjhyF9daDBG2hdQtdjHc1nKSJDNpseTYYLChX0N5dbhaBd30&#10;O9t2p0Rn53Ooqmyzcb43Sg0/+/UcRKA+vMUv907H+bPJFJ7fx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UnzrBAAAA3QAAAA8AAAAAAAAAAAAAAAAAmAIAAGRycy9kb3du&#10;cmV2LnhtbFBLBQYAAAAABAAEAPUAAACGAwAAAAA=&#10;" path="m,834c183,786,350,691,486,560r,l486,c346,126,180,220,,278r,l,834xm617,834c456,991,258,1105,40,1166r,l40,927c257,867,456,753,617,595r,l617,834xe" filled="f" strokeweight=".14mm">
                          <v:stroke endcap="round"/>
                          <v:path o:connecttype="custom" o:connectlocs="0,472;274,317;274,317;274,0;0,157;0,157;0,472;348,472;23,659;23,659;23,524;348,337;348,337;348,472" o:connectangles="0,0,0,0,0,0,0,0,0,0,0,0,0,0"/>
                        </v:shape>
                        <v:shape id="Freeform 697" o:spid="_x0000_s1721" style="position:absolute;left:773;top:-1912;width:443;height:492;visibility:visible;mso-wrap-style:square;v-text-anchor:top" coordsize="784,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QGMMA&#10;AADdAAAADwAAAGRycy9kb3ducmV2LnhtbERP32vCMBB+H/g/hBP2NlMVRTqjqCiTIYjd2PPRnG21&#10;udQk0/rfLwPBt/v4ft503ppaXMn5yrKCfi8BQZxbXXGh4Ptr8zYB4QOyxtoyKbiTh/ms8zLFVNsb&#10;H+iahULEEPYpKihDaFIpfV6SQd+zDXHkjtYZDBG6QmqHtxhuajlIkrE0WHFsKLGhVUn5Ofs1Ck40&#10;+rhkuD796O3nRC/3fujuO6Veu+3iHUSgNjzFD/dWx/njwQj+v4kn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ZQGMMAAADdAAAADwAAAAAAAAAAAAAAAACYAgAAZHJzL2Rv&#10;d25yZXYueG1sUEsFBgAAAAAEAAQA9QAAAIgDAAAAAA==&#10;" path="m783,663v-39,39,-82,74,-128,104l783,663xm783,697v-39,40,-82,74,-128,105l783,697xm783,732v-39,39,-82,74,-128,104l783,732xm783,767v-39,39,-82,74,-128,104l783,767xm317,24l90,156,317,24xm288,16l59,148,288,16xm258,8l30,140,258,8xm228,l,132,228,xe" filled="f" strokeweight=".14mm">
                          <v:stroke endcap="round"/>
                          <v:path o:connecttype="custom" o:connectlocs="442,374;370,433;442,393;370,453;442,413;370,472;442,433;370,491;179,14;51,88;163,9;33,84;146,5;17,79;129,0;0,74" o:connectangles="0,0,0,0,0,0,0,0,0,0,0,0,0,0,0,0"/>
                        </v:shape>
                        <v:shape id="Freeform 698" o:spid="_x0000_s1722" style="position:absolute;left:933;top:-1860;width:199;height:345;visibility:visible;mso-wrap-style:square;v-text-anchor:top" coordsize="35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7hcUA&#10;AADdAAAADwAAAGRycy9kb3ducmV2LnhtbESPwWrDMBBE74X8g9hALyWR44NjXCuhJKTpoZc6+YDF&#10;2lqm1sqxVNv9+6hQ6G2XmTc7W+5n24mRBt86VrBZJyCIa6dbbhRcL6dVDsIHZI2dY1LwQx72u8VD&#10;iYV2E3/QWIVGxBD2BSowIfSFlL42ZNGvXU8ctU83WAxxHRqpB5xiuO1kmiSZtNhyvGCwp4Oh+qv6&#10;trEGmVv+9H6stuORTw1n58PrlpV6XM4vzyACzeHf/Ee/6chlaQa/38QR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7uFxQAAAN0AAAAPAAAAAAAAAAAAAAAAAJgCAABkcnMv&#10;ZG93bnJldi54bWxQSwUGAAAAAAQABAD1AAAAigMAAAAA&#10;" path="m353,r,402c249,492,129,563,,610e" filled="f" strokecolor="white" strokeweight=".14mm">
                          <v:stroke endcap="round"/>
                          <v:path o:connecttype="custom" o:connectlocs="198,0;198,227;0,344" o:connectangles="0,0,0"/>
                        </v:shape>
                        <v:shape id="Freeform 699" o:spid="_x0000_s1723" style="position:absolute;left:606;top:-1962;width:634;height:692;visibility:visible;mso-wrap-style:none;v-text-anchor:middle" coordsize="1121,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lH8AA&#10;AADdAAAADwAAAGRycy9kb3ducmV2LnhtbERPS4vCMBC+L+x/CLOwtzXRg0rXKCIIngQfUI9jM9sW&#10;m0lIotZ/vxEEb/PxPWe26G0nbhRi61jDcKBAEFfOtFxrOB7WP1MQMSEb7ByThgdFWMw/P2ZYGHfn&#10;Hd32qRY5hGOBGpqUfCFlrBqyGAfOE2fuzwWLKcNQSxPwnsNtJ0dKjaXFlnNDg55WDVWX/dVqOJVl&#10;8hcVebrt1uqMYeW5fGj9/dUvf0Ek6tNb/HJvTJ4/Hk3g+U0+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lH8AAAADdAAAADwAAAAAAAAAAAAAAAACYAgAAZHJzL2Rvd25y&#10;ZXYueG1sUEsFBgAAAAAEAAQA9QAAAIUDAAAAAA==&#10;" path="m542,1222l,909,,670,179,566r,-327l556,21,731,70,850,,989,55r,522l1120,651r,239c958,1046,759,1160,542,1222e" filled="f" strokeweight=".28mm">
                          <v:stroke endcap="round"/>
                          <v:path o:connecttype="custom" o:connectlocs="307,691;0,514;0,379;101,320;101,135;314,12;413,40;481,0;559,31;559,326;633,368;633,504;307,691" o:connectangles="0,0,0,0,0,0,0,0,0,0,0,0,0"/>
                        </v:shape>
                        <v:shape id="Freeform 700" o:spid="_x0000_s1724" style="position:absolute;left:929;top:-1376;width:111;height:58;visibility:visible;mso-wrap-style:none;v-text-anchor:middle" coordsize="20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o28QA&#10;AADdAAAADwAAAGRycy9kb3ducmV2LnhtbESPQU8CMRCF7yb+h2ZMvEkXYpCsFAIYozdl4QdM2nG7&#10;YTtdthXqv3cOJt5m8t68981yXUKvLjSmLrKB6aQCRWyj67g1cDy8PixApYzssI9MBn4owXp1e7PE&#10;2sUr7+nS5FZJCKcaDfich1rrZD0FTJM4EIv2FceAWdax1W7Eq4SHXs+qaq4DdiwNHgfaebKn5jsY&#10;2JanhbUv8e28+/j0vnFxE8qjMfd3ZfMMKlPJ/+a/63cn+POZ4Mo3MoJ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WaNvEAAAA3QAAAA8AAAAAAAAAAAAAAAAAmAIAAGRycy9k&#10;b3ducmV2LnhtbFBLBQYAAAAABAAEAPUAAACJAwAAAAA=&#10;" path="m183,l14,67c4,71,,83,4,92v3,7,9,11,16,12l183,40v11,-3,18,-13,16,-24c197,8,191,2,183,e" fillcolor="black">
                          <v:path o:connecttype="custom" o:connectlocs="101,0;8,37;2,51;11,57;101,22;109,9;101,0" o:connectangles="0,0,0,0,0,0,0"/>
                        </v:shape>
                        <v:rect id="Rectangle 701" o:spid="_x0000_s1725" style="position:absolute;left:856;top:-147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EmMQA&#10;AADdAAAADwAAAGRycy9kb3ducmV2LnhtbERPzWrCQBC+F3yHZYReim4UqjG6BlMoDbSXah5gzI5J&#10;MDsbdreavn23UOhtPr7f2eWj6cWNnO8sK1jMExDEtdUdNwqq0+ssBeEDssbeMin4Jg/5fvKww0zb&#10;O3/S7RgaEUPYZ6igDWHIpPR1Swb93A7EkbtYZzBE6BqpHd5juOnlMklW0mDHsaHFgV5aqq/HL6Pg&#10;46kqS309Oz8Up1C8Pb9j2q2VepyOhy2IQGP4F/+5Sx3nr5Yb+P0mn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AhJjEAAAA3QAAAA8AAAAAAAAAAAAAAAAAmAIAAGRycy9k&#10;b3ducmV2LnhtbFBLBQYAAAAABAAEAPUAAACJAwAAAAA=&#10;" stroked="f" strokecolor="#3465a4">
                          <v:stroke joinstyle="round"/>
                          <v:textbox>
                            <w:txbxContent>
                              <w:p w:rsidR="00EC6B3C" w:rsidRDefault="00EC6B3C"/>
                            </w:txbxContent>
                          </v:textbox>
                        </v:rect>
                        <v:shape id="Freeform 702" o:spid="_x0000_s1726" style="position:absolute;left:930;top:-1441;width:137;height:84;visibility:visible;mso-wrap-style:none;v-text-anchor:middle" coordsize="24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I8UA&#10;AADdAAAADwAAAGRycy9kb3ducmV2LnhtbESPTWvCQBCG7wX/wzJCb3VjBLHRVURa8FSqVtTbkB2T&#10;YHY2ZNeY/vvOoeBthnk/nlmselerjtpQeTYwHiWgiHNvKy4M/Bw+32agQkS2WHsmA78UYLUcvCww&#10;s/7BO+r2sVASwiFDA2WMTaZ1yEtyGEa+IZbb1bcOo6xtoW2LDwl3tU6TZKodViwNJTa0KSm/7e9O&#10;ei+7xHWH6vqRH99PaXr8+k7Pd2Neh/16DipSH5/if/fWCv50IvzyjY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9h0jxQAAAN0AAAAPAAAAAAAAAAAAAAAAAJgCAABkcnMv&#10;ZG93bnJldi54bWxQSwUGAAAAAAQABAD1AAAAigMAAAAA&#10;" path="m243,l,99r,51l243,55,243,e" stroked="f" strokecolor="#3465a4">
                          <v:path o:connecttype="custom" o:connectlocs="136,0;0,55;0,83;136,31;136,0" o:connectangles="0,0,0,0,0"/>
                        </v:shape>
                        <v:rect id="Rectangle 703" o:spid="_x0000_s1727" style="position:absolute;left:856;top:-147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8eQ8IA&#10;AADdAAAADwAAAGRycy9kb3ducmV2LnhtbERPzYrCMBC+L/gOYQQvi6Yqq1KNogtiwb2s+gBjM7bF&#10;ZlKSrNa3N4Kwt/n4fmexak0tbuR8ZVnBcJCAIM6trrhQcDpu+zMQPiBrrC2Tggd5WC07HwtMtb3z&#10;L90OoRAxhH2KCsoQmlRKn5dk0A9sQxy5i3UGQ4SukNrhPYabWo6SZCINVhwbSmzou6T8evgzCn4+&#10;T1mmr2fnm80xbHZfe5xVU6V63XY9BxGoDf/itzvTcf5kPITX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x5DwgAAAN0AAAAPAAAAAAAAAAAAAAAAAJgCAABkcnMvZG93&#10;bnJldi54bWxQSwUGAAAAAAQABAD1AAAAhwMAAAAA&#10;" stroked="f" strokecolor="#3465a4">
                          <v:stroke joinstyle="round"/>
                          <v:textbox>
                            <w:txbxContent>
                              <w:p w:rsidR="00EC6B3C" w:rsidRDefault="00EC6B3C"/>
                            </w:txbxContent>
                          </v:textbox>
                        </v:rect>
                        <v:shape id="Freeform 704" o:spid="_x0000_s1728" style="position:absolute;left:930;top:-1441;width:137;height:84;visibility:visible;mso-wrap-style:square;v-text-anchor:top" coordsize="24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Z418EA&#10;AADdAAAADwAAAGRycy9kb3ducmV2LnhtbERPS4vCMBC+L/gfwgje1lQFkWoUEQQvC259nIdmTKrN&#10;pDRZW/+9WVjY23x8z1lteleLJ7Wh8qxgMs5AEJdeV2wUnE/7zwWIEJE11p5JwYsCbNaDjxXm2nf8&#10;Tc8iGpFCOOSowMbY5FKG0pLDMPYNceJuvnUYE2yN1C12KdzVcpplc+mw4tRgsaGdpfJR/DgF5r49&#10;Xr725fV0cV2cmFdfGGmVGg377RJEpD7+i//cB53mz2dT+P0mnS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WeNfBAAAA3QAAAA8AAAAAAAAAAAAAAAAAmAIAAGRycy9kb3du&#10;cmV2LnhtbFBLBQYAAAAABAAEAPUAAACGAwAAAAA=&#10;" path="m243,l,99r,51l243,xm243,19l,120,243,19xe" filled="f" strokeweight=".07mm">
                          <v:stroke endcap="round"/>
                          <v:path o:connecttype="custom" o:connectlocs="136,0;0,55;0,83;136,11;0,67" o:connectangles="0,0,0,0,0"/>
                        </v:shape>
                        <v:shape id="Freeform 705" o:spid="_x0000_s1729" style="position:absolute;left:930;top:-1441;width:137;height:84;visibility:visible;mso-wrap-style:square;v-text-anchor:top" coordsize="24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WMMQA&#10;AADdAAAADwAAAGRycy9kb3ducmV2LnhtbESP3YrCMBCF7wXfIYzgjaypClW6RhHBHxBE6+790Ixt&#10;sZmUJmp9e7Ow4N0M58z5zsyXranEgxpXWlYwGkYgiDOrS84V/Fw2XzMQziNrrCyTghc5WC66nTkm&#10;2j75TI/U5yKEsEtQQeF9nUjpsoIMuqGtiYN2tY1BH9Yml7rBZwg3lRxHUSwNlhwIBda0Lii7pXcT&#10;IG78u9e7aHA97g58wukh3cZTpfq9dvUNwlPrP+b/670O9ePJBP6+CSP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sljDEAAAA3QAAAA8AAAAAAAAAAAAAAAAAmAIAAGRycy9k&#10;b3ducmV2LnhtbFBLBQYAAAAABAAEAPUAAACJAwAAAAA=&#10;" path="m243,r,55l,150e" filled="f" strokecolor="white" strokeweight=".07mm">
                          <v:stroke endcap="round"/>
                          <v:path o:connecttype="custom" o:connectlocs="136,0;136,31;0,83" o:connectangles="0,0,0"/>
                        </v:shape>
                        <v:shape id="Picture 706" o:spid="_x0000_s1730" type="#_x0000_t75" style="position:absolute;left:928;top:-1529;width:64;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NLjAAAAA3QAAAA8AAABkcnMvZG93bnJldi54bWxET0uLwjAQvi/4H8II3tbUB0WqUUQQRPCw&#10;rYLHoRnbYjOpTbT132+Ehb3Nx/ec1aY3tXhR6yrLCibjCARxbnXFhYJztv9egHAeWWNtmRS8ycFm&#10;PfhaYaJtxz/0Sn0hQgi7BBWU3jeJlC4vyaAb24Y4cDfbGvQBtoXULXYh3NRyGkWxNFhxaCixoV1J&#10;+T19GgVX7uTFZqdjTcZjlB0xja8PpUbDfrsE4an3/+I/90GH+fFsDp9vwgl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5M0uMAAAADdAAAADwAAAAAAAAAAAAAAAACfAgAA&#10;ZHJzL2Rvd25yZXYueG1sUEsFBgAAAAAEAAQA9wAAAIwDAAAAAA==&#10;" filled="t" strokecolor="#3465a4">
                          <v:stroke joinstyle="round"/>
                          <v:imagedata r:id="rId171" o:title=""/>
                        </v:shape>
                        <v:shape id="Picture 707" o:spid="_x0000_s1731" type="#_x0000_t75" style="position:absolute;left:928;top:-1529;width:64;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sIr/EAAAA3QAAAA8AAABkcnMvZG93bnJldi54bWxET0trwkAQvgv9D8sUehHd2KBIdBUfLXi0&#10;tqDehuyYBLOzMbua+O9dQehtPr7nTOetKcWNaldYVjDoRyCIU6sLzhT8/X73xiCcR9ZYWiYFd3Iw&#10;n711ppho2/AP3XY+EyGEXYIKcu+rREqX5mTQ9W1FHLiTrQ36AOtM6hqbEG5K+RlFI2mw4NCQY0Wr&#10;nNLz7moUxPfldf/VjavLdpFuBsfuoWnXVqmP93YxAeGp9f/il3ujw/xRPITnN+EEO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sIr/EAAAA3QAAAA8AAAAAAAAAAAAAAAAA&#10;nwIAAGRycy9kb3ducmV2LnhtbFBLBQYAAAAABAAEAPcAAACQAwAAAAA=&#10;" filled="t" strokecolor="#3465a4">
                          <v:stroke joinstyle="round"/>
                          <v:imagedata r:id="rId172" o:title=""/>
                        </v:shape>
                        <v:shape id="Freeform 708" o:spid="_x0000_s1732" style="position:absolute;left:951;top:-1512;width:19;height:22;visibility:visible;mso-wrap-style:none;v-text-anchor:middle" coordsize="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Xo8MA&#10;AADdAAAADwAAAGRycy9kb3ducmV2LnhtbERP22rCQBB9L/gPywh9qxstDSW6igSEUgMh1g8Ys2MS&#10;zM6G7CbGv3cLhb7N4Vxns5tMK0bqXWNZwXIRgSAurW64UnD+Obx9gnAeWWNrmRQ8yMFuO3vZYKLt&#10;nQsaT74SIYRdggpq77tESlfWZNAtbEccuKvtDfoA+0rqHu8h3LRyFUWxNNhwaKixo7Sm8nYajIIi&#10;zop9/nFMz9/VZXhkeer1JVXqdT7t1yA8Tf5f/Of+0mF+/B7D7zfhBL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dXo8MAAADdAAAADwAAAAAAAAAAAAAAAACYAgAAZHJzL2Rv&#10;d25yZXYueG1sUEsFBgAAAAAEAAQA9QAAAIgDAAAAAA==&#10;" path="m7,14c12,4,23,,32,4v7,5,9,17,4,28c29,41,18,46,9,42,2,37,,25,7,14e" filled="f" strokeweight=".04mm">
                          <v:stroke endcap="round"/>
                          <v:path o:connecttype="custom" o:connectlocs="3,7;14,2;16,15;4,20;3,7" o:connectangles="0,0,0,0,0"/>
                        </v:shape>
                        <v:shape id="Picture 709" o:spid="_x0000_s1733" type="#_x0000_t75" style="position:absolute;left:920;top:-1869;width:218;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FE8bDAAAA3QAAAA8AAABkcnMvZG93bnJldi54bWxET8lqwzAQvRfyD2IKudVyHHCDGyU0pYbQ&#10;S8mCcx2s8UKtkZGUxP37qlDobR5vnfV2MoO4kfO9ZQWLJAVBXFvdc6vgfCqfViB8QNY4WCYF3+Rh&#10;u5k9rLHQ9s4Huh1DK2II+wIVdCGMhZS+7sigT+xIHLnGOoMhQtdK7fAew80gszTNpcGeY0OHI711&#10;VH8dr0aB2zX15/vlY7U4+KrMfWMoM5VS88fp9QVEoCn8i//cex3n58tn+P0mni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IUTxsMAAADdAAAADwAAAAAAAAAAAAAAAACf&#10;AgAAZHJzL2Rvd25yZXYueG1sUEsFBgAAAAAEAAQA9wAAAI8DAAAAAA==&#10;" filled="t" strokecolor="#3465a4">
                          <v:stroke joinstyle="round"/>
                          <v:imagedata r:id="rId173" o:title=""/>
                        </v:shape>
                        <v:shape id="Picture 710" o:spid="_x0000_s1734" type="#_x0000_t75" style="position:absolute;left:920;top:-1869;width:218;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3edvGAAAA3QAAAA8AAABkcnMvZG93bnJldi54bWxEj0FrwkAQhe8F/8MyQm91Y4VQoquoVLC9&#10;NS3occyOSTQ7G7KrSfvrO4dCbzO8N+99s1gNrlF36kLt2cB0koAiLrytuTTw9bl7egEVIrLFxjMZ&#10;+KYAq+XoYYGZ9T1/0D2PpZIQDhkaqGJsM61DUZHDMPEtsWhn3zmMsnalth32Eu4a/ZwkqXZYszRU&#10;2NK2ouKa35yBn3V+er28532aHg962l6HMr5tjHkcD+s5qEhD/Df/Xe+t4KczwZVvZAS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Xd528YAAADdAAAADwAAAAAAAAAAAAAA&#10;AACfAgAAZHJzL2Rvd25yZXYueG1sUEsFBgAAAAAEAAQA9wAAAJIDAAAAAA==&#10;" filled="t" strokecolor="#3465a4">
                          <v:stroke joinstyle="round"/>
                          <v:imagedata r:id="rId174" o:title=""/>
                        </v:shape>
                        <v:shape id="Freeform 711" o:spid="_x0000_s1735" style="position:absolute;left:933;top:-1860;width:199;height:345;visibility:visible;mso-wrap-style:none;v-text-anchor:middle" coordsize="35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v/MIA&#10;AADdAAAADwAAAGRycy9kb3ducmV2LnhtbERPTYvCMBC9L/gfwgje1lQFV6tRRFjwUnCtoMehGdti&#10;MylNtq3+eiMs7G0e73PW295UoqXGlZYVTMYRCOLM6pJzBef0+3MBwnlkjZVlUvAgB9vN4GONsbYd&#10;/1B78rkIIexiVFB4X8dSuqwgg25sa+LA3Wxj0AfY5FI32IVwU8lpFM2lwZJDQ4E17QvK7qdfo2DX&#10;pe3UXJ8mv3255ELJ0pbHRKnRsN+tQHjq/b/4z33QYf58toT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K/8wgAAAN0AAAAPAAAAAAAAAAAAAAAAAJgCAABkcnMvZG93&#10;bnJldi54bWxQSwUGAAAAAAQABAD1AAAAhwMAAAAA&#10;" path="m339,393r,-378l353,c254,97,133,169,,209r,l,610,,592c124,547,239,480,339,393e" filled="f" strokeweight=".14mm">
                          <v:stroke endcap="round"/>
                          <v:path o:connecttype="custom" o:connectlocs="191,222;191,8;198,0;0,118;0,118;0,344;0,334;191,222" o:connectangles="0,0,0,0,0,0,0,0"/>
                        </v:shape>
                        <v:rect id="Rectangle 712" o:spid="_x0000_s1736" style="position:absolute;left:8;top:-60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IpcYA&#10;AADdAAAADwAAAGRycy9kb3ducmV2LnhtbESPQWvCQBCF7wX/wzKCl6KbSqsSXUUFaaC9VP0BY3ZM&#10;gtnZsLvV9N93DoXeZnhv3vtmteldq+4UYuPZwMskA0VcettwZeB8OowXoGJCtth6JgM/FGGzHjyt&#10;MLf+wV90P6ZKSQjHHA3UKXW51rGsyWGc+I5YtKsPDpOsodI24EPCXaunWTbTDhuWhho72tdU3o7f&#10;zsDn87ko7O0SYrc7pd372wcumrkxo2G/XYJK1Kd/8991YQV/9ir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XIpcYAAADdAAAADwAAAAAAAAAAAAAAAACYAgAAZHJz&#10;L2Rvd25yZXYueG1sUEsFBgAAAAAEAAQA9QAAAIsDAAAAAA==&#10;" stroked="f" strokecolor="#3465a4">
                          <v:stroke joinstyle="round"/>
                          <v:textbox>
                            <w:txbxContent>
                              <w:p w:rsidR="00EC6B3C" w:rsidRDefault="00EC6B3C"/>
                            </w:txbxContent>
                          </v:textbox>
                        </v:rect>
                        <v:rect id="Rectangle 713" o:spid="_x0000_s1737" style="position:absolute;left:8;top:-59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F8QA&#10;AADdAAAADwAAAGRycy9kb3ducmV2LnhtbERPTWvCQBC9F/wPywje6kYRK6mriKLm0EtV2us0OybR&#10;7GzIrknsr+8WBG/zeJ8zX3amFA3VrrCsYDSMQBCnVhecKTgdt68zEM4jaywtk4I7OVguei9zjLVt&#10;+ZOag89ECGEXo4Lc+yqW0qU5GXRDWxEH7mxrgz7AOpO6xjaEm1KOo2gqDRYcGnKsaJ1Tej3cjIJj&#10;stk17mP/nXy97dqf1P3eT/ai1KDfrd5BeOr8U/xwJzrMn05G8P9NO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v7BfEAAAA3QAAAA8AAAAAAAAAAAAAAAAAmAIAAGRycy9k&#10;b3ducmV2LnhtbFBLBQYAAAAABAAEAPUAAACJAwAAAAA=&#10;" fillcolor="#e0e0e0" stroked="f" strokecolor="#3465a4">
                          <v:stroke joinstyle="round"/>
                          <v:textbox>
                            <w:txbxContent>
                              <w:p w:rsidR="00EC6B3C" w:rsidRDefault="00EC6B3C"/>
                            </w:txbxContent>
                          </v:textbox>
                        </v:rect>
                        <v:rect id="Rectangle 714" o:spid="_x0000_s1738" style="position:absolute;left:8;top:-57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8gLcUA&#10;AADdAAAADwAAAGRycy9kb3ducmV2LnhtbERPTWvCQBC9F/oflil4Ed00BCnRVUpooeAhqIX2OGTH&#10;JJqdTbMbk/x7t1DobR7vcza70TTiRp2rLSt4XkYgiAuray4VfJ7eFy8gnEfW2FgmBRM52G0fHzaY&#10;ajvwgW5HX4oQwi5FBZX3bSqlKyoy6Ja2JQ7c2XYGfYBdKXWHQwg3jYyjaCUN1hwaKmwpq6i4Hnuj&#10;YJ7gz9clm5f7ifKpyPO377i/KjV7Gl/XIDyN/l/85/7QYf4qieH3m3CC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yAtxQAAAN0AAAAPAAAAAAAAAAAAAAAAAJgCAABkcnMv&#10;ZG93bnJldi54bWxQSwUGAAAAAAQABAD1AAAAigMAAAAA&#10;" fillcolor="#e1e1e1" stroked="f" strokecolor="#3465a4">
                          <v:stroke joinstyle="round"/>
                          <v:textbox>
                            <w:txbxContent>
                              <w:p w:rsidR="00EC6B3C" w:rsidRDefault="00EC6B3C"/>
                            </w:txbxContent>
                          </v:textbox>
                        </v:rect>
                        <v:rect id="Rectangle 715" o:spid="_x0000_s1739" style="position:absolute;left:8;top:-56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sL8IA&#10;AADdAAAADwAAAGRycy9kb3ducmV2LnhtbERPS4vCMBC+L/gfwgje1tTHinSNIhZxrxvF89CMbddm&#10;Upuo1V+/WVjwNh/fcxarztbiRq2vHCsYDRMQxLkzFRcKDvvt+xyED8gGa8ek4EEeVsve2wJT4+78&#10;TTcdChFD2KeooAyhSaX0eUkW/dA1xJE7udZiiLAtpGnxHsNtLcdJMpMWK44NJTa0KSk/66tVYKZ1&#10;ttXZZf2hj54uP5neHZ6VUoN+t/4EEagLL/G/+8vE+bPpB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mwvwgAAAN0AAAAPAAAAAAAAAAAAAAAAAJgCAABkcnMvZG93&#10;bnJldi54bWxQSwUGAAAAAAQABAD1AAAAhwMAAAAA&#10;" fillcolor="#e2e2e2" stroked="f" strokecolor="#3465a4">
                          <v:stroke joinstyle="round"/>
                          <v:textbox>
                            <w:txbxContent>
                              <w:p w:rsidR="00EC6B3C" w:rsidRDefault="00EC6B3C"/>
                            </w:txbxContent>
                          </v:textbox>
                        </v:rect>
                        <v:rect id="Rectangle 716" o:spid="_x0000_s1740" style="position:absolute;left:8;top:-55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edL8A&#10;AADdAAAADwAAAGRycy9kb3ducmV2LnhtbERPSwrCMBDdC94hjOBOU0VEqlFEK4gLwc/G3dCMbbWZ&#10;lCZqvb0RBHfzeN+ZLRpTiifVrrCsYNCPQBCnVhecKTifNr0JCOeRNZaWScGbHCzm7dYMY21ffKDn&#10;0WcihLCLUUHufRVL6dKcDLq+rYgDd7W1QR9gnUld4yuEm1IOo2gsDRYcGnKsaJVTej8+jIKb3q6v&#10;dEJ9KLNLsvP75CaXiVLdTrOcgvDU+L/4597qMH88GsH3m3CC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9R50vwAAAN0AAAAPAAAAAAAAAAAAAAAAAJgCAABkcnMvZG93bnJl&#10;di54bWxQSwUGAAAAAAQABAD1AAAAhAMAAAAA&#10;" fillcolor="#e3e3e3" stroked="f" strokecolor="#3465a4">
                          <v:stroke joinstyle="round"/>
                          <v:textbox>
                            <w:txbxContent>
                              <w:p w:rsidR="00EC6B3C" w:rsidRDefault="00EC6B3C"/>
                            </w:txbxContent>
                          </v:textbox>
                        </v:rect>
                        <v:rect id="Rectangle 717" o:spid="_x0000_s1741" style="position:absolute;left:8;top:-54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li8QA&#10;AADdAAAADwAAAGRycy9kb3ducmV2LnhtbERPTWvCQBC9F/wPywi91Y2lWo2uUoRC7amNXrwN2TEJ&#10;yc7G3TWJ/vpuodDbPN7nrLeDaURHzleWFUwnCQji3OqKCwXHw/vTAoQPyBoby6TgRh62m9HDGlNt&#10;e/6mLguFiCHsU1RQhtCmUvq8JIN+YlviyJ2tMxgidIXUDvsYbhr5nCRzabDi2FBiS7uS8jq7GgXm&#10;a7nv3T1LljfzqS/1q6xP+06px/HwtgIRaAj/4j/3h47z5y8z+P0mn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9pYvEAAAA3QAAAA8AAAAAAAAAAAAAAAAAmAIAAGRycy9k&#10;b3ducmV2LnhtbFBLBQYAAAAABAAEAPUAAACJAwAAAAA=&#10;" fillcolor="#e4e4e4" stroked="f" strokecolor="#3465a4">
                          <v:stroke joinstyle="round"/>
                          <v:textbox>
                            <w:txbxContent>
                              <w:p w:rsidR="00EC6B3C" w:rsidRDefault="00EC6B3C"/>
                            </w:txbxContent>
                          </v:textbox>
                        </v:rect>
                        <v:rect id="Rectangle 718" o:spid="_x0000_s1742" style="position:absolute;left:8;top:-53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HesIA&#10;AADdAAAADwAAAGRycy9kb3ducmV2LnhtbERP32vCMBB+H/g/hBN8m+lkK6UzyhQ23aO1ez+aW1uW&#10;XGqSaf3vzWDg2318P2+5Hq0RZ/Khd6zgaZ6BIG6c7rlVUB/fHwsQISJrNI5JwZUCrFeThyWW2l34&#10;QOcqtiKFcChRQRfjUEoZmo4shrkbiBP37bzFmKBvpfZ4SeHWyEWW5dJiz6mhw4G2HTU/1a9VsDnl&#10;Hy+nOJiibj9H2u1Mv8m+lJpNx7dXEJHGeBf/u/c6zc+fc/j7Jp0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C8d6wgAAAN0AAAAPAAAAAAAAAAAAAAAAAJgCAABkcnMvZG93&#10;bnJldi54bWxQSwUGAAAAAAQABAD1AAAAhwMAAAAA&#10;" fillcolor="#e5e5e5" stroked="f" strokecolor="#3465a4">
                          <v:stroke joinstyle="round"/>
                          <v:textbox>
                            <w:txbxContent>
                              <w:p w:rsidR="00EC6B3C" w:rsidRDefault="00EC6B3C"/>
                            </w:txbxContent>
                          </v:textbox>
                        </v:rect>
                        <v:rect id="Rectangle 719" o:spid="_x0000_s1743" style="position:absolute;left:8;top:-51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XccEA&#10;AADdAAAADwAAAGRycy9kb3ducmV2LnhtbERPTYvCMBC9C/sfwgjeNFGklmoUlV3xqu5hj0MztsVm&#10;0m2irf9+syB4m8f7nNWmt7V4UOsrxxqmEwWCOHem4kLD9+VrnILwAdlg7Zg0PMnDZv0xWGFmXMcn&#10;epxDIWII+ww1lCE0mZQ+L8min7iGOHJX11oMEbaFNC12MdzWcqZUIi1WHBtKbGhfUn47362GxP0e&#10;1GxO05+j7PYuHD7VLr1pPRr22yWIQH14i1/uo4nzk/kC/r+JJ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Gl3HBAAAA3QAAAA8AAAAAAAAAAAAAAAAAmAIAAGRycy9kb3du&#10;cmV2LnhtbFBLBQYAAAAABAAEAPUAAACGAwAAAAA=&#10;" fillcolor="#e6e6e6" stroked="f" strokecolor="#3465a4">
                          <v:stroke joinstyle="round"/>
                          <v:textbox>
                            <w:txbxContent>
                              <w:p w:rsidR="00EC6B3C" w:rsidRDefault="00EC6B3C"/>
                            </w:txbxContent>
                          </v:textbox>
                        </v:rect>
                        <v:rect id="Rectangle 720" o:spid="_x0000_s1744" style="position:absolute;left:8;top:-50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gh8cA&#10;AADdAAAADwAAAGRycy9kb3ducmV2LnhtbESP3WrCQBCF7wt9h2UKvRHdaItK6ioiFEorgj8PMGTH&#10;bGh2Nma3Jnn7zkWhdzOcM+d8s9r0vlZ3amMV2MB0koEiLoKtuDRwOb+Pl6BiQrZYByYDA0XYrB8f&#10;Vpjb0PGR7qdUKgnhmKMBl1KTax0LRx7jJDTEol1D6zHJ2pbatthJuK/1LMvm2mPF0uCwoZ2j4vv0&#10;4w28fH26YXS+7a+z6SLY4+2wH7qRMc9P/fYNVKI+/Zv/rj+s4M9fBVe+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24IfHAAAA3QAAAA8AAAAAAAAAAAAAAAAAmAIAAGRy&#10;cy9kb3ducmV2LnhtbFBLBQYAAAAABAAEAPUAAACMAwAAAAA=&#10;" fillcolor="#e7e7e7" stroked="f" strokecolor="#3465a4">
                          <v:stroke joinstyle="round"/>
                          <v:textbox>
                            <w:txbxContent>
                              <w:p w:rsidR="00EC6B3C" w:rsidRDefault="00EC6B3C"/>
                            </w:txbxContent>
                          </v:textbox>
                        </v:rect>
                        <v:rect id="Rectangle 721" o:spid="_x0000_s1745" style="position:absolute;left:8;top:-49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E08QA&#10;AADdAAAADwAAAGRycy9kb3ducmV2LnhtbERP22rCQBB9L/gPyxR8q5sWCZq6SrEIgop4QenbkB2T&#10;0Oxs2F1j/HtXKPRtDuc6k1lnatGS85VlBe+DBARxbnXFhYLjYfE2AuEDssbaMim4k4fZtPcywUzb&#10;G++o3YdCxBD2GSooQ2gyKX1ekkE/sA1x5C7WGQwRukJqh7cYbmr5kSSpNFhxbCixoXlJ+e/+ahS0&#10;y9N4+7NId+vEnlfbdLhx35eNUv3X7usTRKAu/Iv/3Esd56fDMTy/iS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xNPEAAAA3QAAAA8AAAAAAAAAAAAAAAAAmAIAAGRycy9k&#10;b3ducmV2LnhtbFBLBQYAAAAABAAEAPUAAACJAwAAAAA=&#10;" fillcolor="#e8e8e8" stroked="f" strokecolor="#3465a4">
                          <v:stroke joinstyle="round"/>
                          <v:textbox>
                            <w:txbxContent>
                              <w:p w:rsidR="00EC6B3C" w:rsidRDefault="00EC6B3C"/>
                            </w:txbxContent>
                          </v:textbox>
                        </v:rect>
                        <v:rect id="Rectangle 722" o:spid="_x0000_s1746" style="position:absolute;left:8;top:-48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35McA&#10;AADdAAAADwAAAGRycy9kb3ducmV2LnhtbESPQUvDQBCF74L/YZmCF7EbSy0Suy0SKAjWQ6OIvU2z&#10;Y5KanQ27axP/fecg9DbDe/PeN8v16Dp1ohBbzwbupxko4srblmsDH++bu0dQMSFb7DyTgT+KsF5d&#10;Xy0xt37gHZ3KVCsJ4ZijgSalPtc6Vg05jFPfE4v27YPDJGuotQ04SLjr9CzLFtphy9LQYE9FQ9VP&#10;+esMFJvPNzsctq9HX86Kfbilr7knY24m4/MTqERjupj/r1+s4C8ehF++kRH06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K9+THAAAA3QAAAA8AAAAAAAAAAAAAAAAAmAIAAGRy&#10;cy9kb3ducmV2LnhtbFBLBQYAAAAABAAEAPUAAACMAwAAAAA=&#10;" fillcolor="#e9e9e9" stroked="f" strokecolor="#3465a4">
                          <v:stroke joinstyle="round"/>
                          <v:textbox>
                            <w:txbxContent>
                              <w:p w:rsidR="00EC6B3C" w:rsidRDefault="00EC6B3C"/>
                            </w:txbxContent>
                          </v:textbox>
                        </v:rect>
                        <v:rect id="Rectangle 723" o:spid="_x0000_s1747" style="position:absolute;left:8;top:-47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b6cAA&#10;AADdAAAADwAAAGRycy9kb3ducmV2LnhtbERPS4vCMBC+C/6HMII3TeujLF2jLGLBqw/W69DMtsVm&#10;UpJsrf/eCAt7m4/vOZvdYFrRk/ONZQXpPAFBXFrdcKXgeilmHyB8QNbYWiYFT/Kw245HG8y1ffCJ&#10;+nOoRAxhn6OCOoQul9KXNRn0c9sRR+7HOoMhQldJ7fARw00rF0mSSYMNx4YaO9rXVN7Pv0bBYGSx&#10;+r61/WJPnC57d7gdi7tS08nw9Qki0BD+xX/uo47zs3UK72/iC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Eb6cAAAADdAAAADwAAAAAAAAAAAAAAAACYAgAAZHJzL2Rvd25y&#10;ZXYueG1sUEsFBgAAAAAEAAQA9QAAAIUDAAAAAA==&#10;" fillcolor="#eaeaea" stroked="f" strokecolor="#3465a4">
                          <v:stroke joinstyle="round"/>
                          <v:textbox>
                            <w:txbxContent>
                              <w:p w:rsidR="00EC6B3C" w:rsidRDefault="00EC6B3C"/>
                            </w:txbxContent>
                          </v:textbox>
                        </v:rect>
                        <v:rect id="Rectangle 724" o:spid="_x0000_s1748" style="position:absolute;left:8;top:-45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wasIA&#10;AADdAAAADwAAAGRycy9kb3ducmV2LnhtbERPS4vCMBC+L/gfwix4W1MLFalGWZYt7EUWH3gemtm2&#10;2Exqktr6782C4G0+vuest6NpxY2cbywrmM8SEMSl1Q1XCk7H4mMJwgdkja1lUnAnD9vN5G2NubYD&#10;7+l2CJWIIexzVFCH0OVS+rImg35mO+LI/VlnMEToKqkdDjHctDJNkoU02HBsqLGjr5rKy6E3Cuj4&#10;nfwW4yXNXDHP+utp158HrdT0ffxcgQg0hpf46f7Rcf4iS+H/m3iC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LBqwgAAAN0AAAAPAAAAAAAAAAAAAAAAAJgCAABkcnMvZG93&#10;bnJldi54bWxQSwUGAAAAAAQABAD1AAAAhwMAAAAA&#10;" fillcolor="#ebebeb" stroked="f" strokecolor="#3465a4">
                          <v:stroke joinstyle="round"/>
                          <v:textbox>
                            <w:txbxContent>
                              <w:p w:rsidR="00EC6B3C" w:rsidRDefault="00EC6B3C"/>
                            </w:txbxContent>
                          </v:textbox>
                        </v:rect>
                        <v:rect id="Rectangle 725" o:spid="_x0000_s1749" style="position:absolute;left:8;top:-44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0jcYA&#10;AADdAAAADwAAAGRycy9kb3ducmV2LnhtbESPQWvCQBCF74X+h2UK3uqmFUOJriKFgjeNtlVv0+w0&#10;CWZnY3Zd4793hUJvM7z3vnkznfemEYE6V1tW8DJMQBAXVtdcKvjcfjy/gXAeWWNjmRRcycF89vgw&#10;xUzbC+cUNr4UEcIuQwWV920mpSsqMuiGtiWO2q/tDPq4dqXUHV4i3DTyNUlSabDmeKHClt4rKo6b&#10;s4mUEL53Pwdd5qfmK63XYbVP86DU4KlfTEB46v2/+S+91LF+Oh7B/Zs4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0jcYAAADdAAAADwAAAAAAAAAAAAAAAACYAgAAZHJz&#10;L2Rvd25yZXYueG1sUEsFBgAAAAAEAAQA9QAAAIsDAAAAAA==&#10;" fillcolor="#ececec" stroked="f" strokecolor="#3465a4">
                          <v:stroke joinstyle="round"/>
                          <v:textbox>
                            <w:txbxContent>
                              <w:p w:rsidR="00EC6B3C" w:rsidRDefault="00EC6B3C"/>
                            </w:txbxContent>
                          </v:textbox>
                        </v:rect>
                        <v:rect id="Rectangle 726" o:spid="_x0000_s1750" style="position:absolute;left:8;top:-43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Q88MA&#10;AADdAAAADwAAAGRycy9kb3ducmV2LnhtbERPTWvCQBC9C/6HZYTezMZSY0ldRYTSipcmeultmh2T&#10;YHY27G5N+u+7hYK3ebzPWW9H04kbOd9aVrBIUhDEldUt1wrOp9f5MwgfkDV2lknBD3nYbqaTNeba&#10;DlzQrQy1iCHsc1TQhNDnUvqqIYM+sT1x5C7WGQwRulpqh0MMN518TNNMGmw5NjTY076h6lp+GwWH&#10;cvwgHPRX71ZZtaDi+PlWHJV6mI27FxCBxnAX/7vfdZyfLZ/g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yQ88MAAADdAAAADwAAAAAAAAAAAAAAAACYAgAAZHJzL2Rv&#10;d25yZXYueG1sUEsFBgAAAAAEAAQA9QAAAIgDAAAAAA==&#10;" fillcolor="#ededed" stroked="f" strokecolor="#3465a4">
                          <v:stroke joinstyle="round"/>
                          <v:textbox>
                            <w:txbxContent>
                              <w:p w:rsidR="00EC6B3C" w:rsidRDefault="00EC6B3C"/>
                            </w:txbxContent>
                          </v:textbox>
                        </v:rect>
                        <v:rect id="Rectangle 727" o:spid="_x0000_s1751" style="position:absolute;left:8;top:-42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CSMMA&#10;AADdAAAADwAAAGRycy9kb3ducmV2LnhtbERPTWvCQBC9C/0PyxS86aZqpKSuIoJiPWlsocchO92E&#10;ZmdDdo3pv3cFwds83ucsVr2tRUetrxwreBsnIIgLpys2Cr7O29E7CB+QNdaOScE/eVgtXwYLzLS7&#10;8om6PBgRQ9hnqKAMocmk9EVJFv3YNcSR+3WtxRBha6Ru8RrDbS0nSTKXFiuODSU2tCmp+MsvVkGn&#10;p+54POCP+ZzMTFKlu+/1bKfU8LVff4AI1Ien+OHe6zh/nqZw/ya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eCSMMAAADdAAAADwAAAAAAAAAAAAAAAACYAgAAZHJzL2Rv&#10;d25yZXYueG1sUEsFBgAAAAAEAAQA9QAAAIgDAAAAAA==&#10;" fillcolor="#eee" stroked="f" strokecolor="#3465a4">
                          <v:stroke joinstyle="round"/>
                          <v:textbox>
                            <w:txbxContent>
                              <w:p w:rsidR="00EC6B3C" w:rsidRDefault="00EC6B3C"/>
                            </w:txbxContent>
                          </v:textbox>
                        </v:rect>
                        <v:rect id="Rectangle 728" o:spid="_x0000_s1752" style="position:absolute;left:8;top:-40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yuucEA&#10;AADdAAAADwAAAGRycy9kb3ducmV2LnhtbERPS4vCMBC+C/sfwix403QVy9I1LbJQEGQPPvA8NGNb&#10;bCYliVr99WZB8DYf33OWxWA6cSXnW8sKvqYJCOLK6pZrBYd9OfkG4QOyxs4yKbiThyL/GC0x0/bG&#10;W7ruQi1iCPsMFTQh9JmUvmrIoJ/anjhyJ+sMhghdLbXDWww3nZwlSSoNthwbGuzpt6HqvLsYBdW2&#10;PVj3mG3KdP73OOvSu/vRKzX+HFY/IAIN4S1+udc6zk8XKfx/E0+Q+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srrnBAAAA3QAAAA8AAAAAAAAAAAAAAAAAmAIAAGRycy9kb3du&#10;cmV2LnhtbFBLBQYAAAAABAAEAPUAAACGAwAAAAA=&#10;" fillcolor="#efefef" stroked="f" strokecolor="#3465a4">
                          <v:stroke joinstyle="round"/>
                          <v:textbox>
                            <w:txbxContent>
                              <w:p w:rsidR="00EC6B3C" w:rsidRDefault="00EC6B3C"/>
                            </w:txbxContent>
                          </v:textbox>
                        </v:rect>
                        <v:rect id="Rectangle 729" o:spid="_x0000_s1753" style="position:absolute;left:8;top:-39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F3b8A&#10;AADdAAAADwAAAGRycy9kb3ducmV2LnhtbERPy6rCMBDdX/AfwgjurqmvqtUoIghu7b0fMDRjW20m&#10;pYm1+vVGENzN4Txnve1MJVpqXGlZwWgYgSDOrC45V/D/d/hdgHAeWWNlmRQ8yMF20/tZY6LtnU/U&#10;pj4XIYRdggoK7+tESpcVZNANbU0cuLNtDPoAm1zqBu8h3FRyHEWxNFhyaCiwpn1B2TW9GQURLWf2&#10;2l6W2o6nx66cPNNpfVFq0O92KxCeOv8Vf9xHHebHszm8vwkn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IXdvwAAAN0AAAAPAAAAAAAAAAAAAAAAAJgCAABkcnMvZG93bnJl&#10;di54bWxQSwUGAAAAAAQABAD1AAAAhAMAAAAA&#10;" fillcolor="#f0f0f0" stroked="f" strokecolor="#3465a4">
                          <v:stroke joinstyle="round"/>
                          <v:textbox>
                            <w:txbxContent>
                              <w:p w:rsidR="00EC6B3C" w:rsidRDefault="00EC6B3C"/>
                            </w:txbxContent>
                          </v:textbox>
                        </v:rect>
                        <v:rect id="Rectangle 730" o:spid="_x0000_s1754" style="position:absolute;left:8;top:-38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XoRsQA&#10;AADdAAAADwAAAGRycy9kb3ducmV2LnhtbESPQWsCMRCF74X+hzAFL6VmtVR0axQpiL2u+gOGzXSz&#10;uJlsk1TTf985CL3N8N689816W/ygrhRTH9jAbFqBIm6D7bkzcD7tX5agUka2OAQmA7+UYLt5fFhj&#10;bcONG7oec6ckhFONBlzOY611ah15TNMwEov2FaLHLGvstI14k3A/6HlVLbTHnqXB4UgfjtrL8ccb&#10;KE312rlTPOwv/So/f4fiVm1jzOSp7N5BZSr533y//rSCv3gTXPlGRt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6EbEAAAA3QAAAA8AAAAAAAAAAAAAAAAAmAIAAGRycy9k&#10;b3ducmV2LnhtbFBLBQYAAAAABAAEAPUAAACJAwAAAAA=&#10;" fillcolor="#f1f1f1" stroked="f" strokecolor="#3465a4">
                          <v:stroke joinstyle="round"/>
                          <v:textbox>
                            <w:txbxContent>
                              <w:p w:rsidR="00EC6B3C" w:rsidRDefault="00EC6B3C"/>
                            </w:txbxContent>
                          </v:textbox>
                        </v:rect>
                        <v:rect id="Rectangle 731" o:spid="_x0000_s1755" style="position:absolute;left:8;top:-37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6PD8IA&#10;AADdAAAADwAAAGRycy9kb3ducmV2LnhtbERPTYvCMBC9L/gfwgje1lRB161GEaGiBw+ry7LHsRnb&#10;YjMpTdT4740geJvH+5zZIphaXKl1lWUFg34Cgji3uuJCwe8h+5yAcB5ZY22ZFNzJwWLe+Zhhqu2N&#10;f+i694WIIexSVFB636RSurwkg65vG+LInWxr0EfYFlK3eIvhppbDJBlLgxXHhhIbWpWUn/cXo8B+&#10;7f6H1mThKLd/PgyKyWid5Ur1umE5BeEp+Lf45d7oOH88+ob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o8PwgAAAN0AAAAPAAAAAAAAAAAAAAAAAJgCAABkcnMvZG93&#10;bnJldi54bWxQSwUGAAAAAAQABAD1AAAAhwMAAAAA&#10;" fillcolor="#f2f2f2" stroked="f" strokecolor="#3465a4">
                          <v:stroke joinstyle="round"/>
                          <v:textbox>
                            <w:txbxContent>
                              <w:p w:rsidR="00EC6B3C" w:rsidRDefault="00EC6B3C"/>
                            </w:txbxContent>
                          </v:textbox>
                        </v:rect>
                        <v:rect id="Rectangle 732" o:spid="_x0000_s1756" style="position:absolute;left:8;top:-36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OsQA&#10;AADdAAAADwAAAGRycy9kb3ducmV2LnhtbESPwWrDQAxE74X+w6JCLyVZp1CTuNmEEAj0VhoHn4VX&#10;tU28WuNVYvfvq0OhN4kZzTxt93PozZ3G1EV2sFpmYIjr6DtuHFzK02INJgmyxz4yOfihBPvd48MW&#10;Cx8n/qL7WRqjIZwKdNCKDIW1qW4pYFrGgVi17zgGFF3HxvoRJw0PvX3NstwG7FgbWhzo2FJ9Pd+C&#10;g7eqkmt5oU0oX6ZPllO1OubBueen+fAORmiWf/Pf9YdX/DxXfv1GR7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zrEAAAA3QAAAA8AAAAAAAAAAAAAAAAAmAIAAGRycy9k&#10;b3ducmV2LnhtbFBLBQYAAAAABAAEAPUAAACJAwAAAAA=&#10;" fillcolor="#f3f3f3" stroked="f" strokecolor="#3465a4">
                          <v:stroke joinstyle="round"/>
                          <v:textbox>
                            <w:txbxContent>
                              <w:p w:rsidR="00EC6B3C" w:rsidRDefault="00EC6B3C"/>
                            </w:txbxContent>
                          </v:textbox>
                        </v:rect>
                        <v:rect id="Rectangle 733" o:spid="_x0000_s1757" style="position:absolute;left:8;top:-34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L/cIA&#10;AADdAAAADwAAAGRycy9kb3ducmV2LnhtbERPTWsCMRC9C/6HMIXeNLselnVrFKmI9VSqhV6HzXQ3&#10;uJksSdTVX28KBW/zeJ+zWA22ExfywThWkE8zEMS104YbBd/H7aQEESKyxs4xKbhRgNVyPFpgpd2V&#10;v+hyiI1IIRwqVNDG2FdShroli2HqeuLE/TpvMSboG6k9XlO47eQsywpp0XBqaLGn95bq0+FsFUQv&#10;S/Nzvm/yfXcsd/MdftYGlXp9GdZvICIN8Sn+d3/oNL8ocvj7Jp0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8v9wgAAAN0AAAAPAAAAAAAAAAAAAAAAAJgCAABkcnMvZG93&#10;bnJldi54bWxQSwUGAAAAAAQABAD1AAAAhwMAAAAA&#10;" fillcolor="#f4f4f4" stroked="f" strokecolor="#3465a4">
                          <v:stroke joinstyle="round"/>
                          <v:textbox>
                            <w:txbxContent>
                              <w:p w:rsidR="00EC6B3C" w:rsidRDefault="00EC6B3C"/>
                            </w:txbxContent>
                          </v:textbox>
                        </v:rect>
                        <v:rect id="Rectangle 734" o:spid="_x0000_s1758" style="position:absolute;left:8;top:-33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l/cMA&#10;AADdAAAADwAAAGRycy9kb3ducmV2LnhtbERPzWqDQBC+B/oOyxRyS1YtGLFZpS0p5BJoTB5g6k5V&#10;6s6Ku42mT98NFHKbj+93tuVsenGh0XWWFcTrCARxbXXHjYLz6X2VgXAeWWNvmRRcyUFZPCy2mGs7&#10;8ZEulW9ECGGXo4LW+yGX0tUtGXRrOxAH7suOBn2AYyP1iFMIN71MoiiVBjsODS0O9NZS/V39GAWb&#10;w2/ykT297j6rI+t62sfxzvZKLR/nl2cQnmZ/F/+79zrMT9MEbt+EE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Kl/cMAAADdAAAADwAAAAAAAAAAAAAAAACYAgAAZHJzL2Rv&#10;d25yZXYueG1sUEsFBgAAAAAEAAQA9QAAAIgDAAAAAA==&#10;" fillcolor="#f5f5f5" stroked="f" strokecolor="#3465a4">
                          <v:stroke joinstyle="round"/>
                          <v:textbox>
                            <w:txbxContent>
                              <w:p w:rsidR="00EC6B3C" w:rsidRDefault="00EC6B3C"/>
                            </w:txbxContent>
                          </v:textbox>
                        </v:rect>
                        <v:rect id="Rectangle 735" o:spid="_x0000_s1759" style="position:absolute;left:8;top:-32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4u9scA&#10;AADdAAAADwAAAGRycy9kb3ducmV2LnhtbESPT2vCQBDF7wW/wzKCF9FNLASJriJiQbCH1j/gcciO&#10;STQ7G3a3Gr99t1DwNsN7vzdv5svONOJOzteWFaTjBARxYXXNpYLj4WM0BeEDssbGMil4koflovc2&#10;x1zbB3/TfR9KEUPY56igCqHNpfRFRQb92LbEUbtYZzDE1ZVSO3zEcNPISZJk0mDN8UKFLa0rKm77&#10;HxNrcPo5fJ5Pxddud9644fZ0vdpUqUG/W81ABOrCy/xPb3Xksuwd/r6JI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LvbHAAAA3QAAAA8AAAAAAAAAAAAAAAAAmAIAAGRy&#10;cy9kb3ducmV2LnhtbFBLBQYAAAAABAAEAPUAAACMAwAAAAA=&#10;" fillcolor="#f6f6f6" stroked="f" strokecolor="#3465a4">
                          <v:stroke joinstyle="round"/>
                          <v:textbox>
                            <w:txbxContent>
                              <w:p w:rsidR="00EC6B3C" w:rsidRDefault="00EC6B3C"/>
                            </w:txbxContent>
                          </v:textbox>
                        </v:rect>
                        <v:rect id="Rectangle 736" o:spid="_x0000_s1760" style="position:absolute;left:8;top:-31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MUA&#10;AADdAAAADwAAAGRycy9kb3ducmV2LnhtbERPTWvCQBC9C/6HZYRepG5aNYTUTSiFgghFmvbS25id&#10;JsHsbMhuNPrr3YLQ2zze52zy0bTiRL1rLCt4WkQgiEurG64UfH+9PyYgnEfW2FomBRdykGfTyQZT&#10;bc/8SafCVyKEsEtRQe19l0rpypoMuoXtiAP3a3uDPsC+krrHcwg3rXyOolgabDg01NjRW03lsRiM&#10;guHgjj/rZPmx2u3n18PAuKYSlXqYja8vIDyN/l98d291mB/HK/j7Jp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v/4xQAAAN0AAAAPAAAAAAAAAAAAAAAAAJgCAABkcnMv&#10;ZG93bnJldi54bWxQSwUGAAAAAAQABAD1AAAAigMAAAAA&#10;" fillcolor="#f7f7f7" stroked="f" strokecolor="#3465a4">
                          <v:stroke joinstyle="round"/>
                          <v:textbox>
                            <w:txbxContent>
                              <w:p w:rsidR="00EC6B3C" w:rsidRDefault="00EC6B3C"/>
                            </w:txbxContent>
                          </v:textbox>
                        </v:rect>
                        <v:rect id="Rectangle 737" o:spid="_x0000_s1761" style="position:absolute;left:8;top:-30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p/cEA&#10;AADdAAAADwAAAGRycy9kb3ducmV2LnhtbERPyWrDMBC9F/IPYgK9lETuEhOcKCaUtvia7T5YE8vE&#10;GjmWvPTvq0Kht3m8dbb5ZBsxUOdrxwqelwkI4tLpmisF59PnYg3CB2SNjWNS8E0e8t3sYYuZdiMf&#10;aDiGSsQQ9hkqMCG0mZS+NGTRL11LHLmr6yyGCLtK6g7HGG4b+ZIkqbRYc2ww2NK7ofJ27K2CfjL6&#10;6/Yani7nj3tibOF0f3hT6nE+7TcgAk3hX/znLnScn6Yr+P0mni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o6f3BAAAA3QAAAA8AAAAAAAAAAAAAAAAAmAIAAGRycy9kb3du&#10;cmV2LnhtbFBLBQYAAAAABAAEAPUAAACGAwAAAAA=&#10;" fillcolor="#f8f8f8" stroked="f" strokecolor="#3465a4">
                          <v:stroke joinstyle="round"/>
                          <v:textbox>
                            <w:txbxContent>
                              <w:p w:rsidR="00EC6B3C" w:rsidRDefault="00EC6B3C"/>
                            </w:txbxContent>
                          </v:textbox>
                        </v:rect>
                        <v:rect id="Rectangle 738" o:spid="_x0000_s1762" style="position:absolute;left:8;top:-28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CdMUA&#10;AADdAAAADwAAAGRycy9kb3ducmV2LnhtbERP32vCMBB+H/g/hBN8m6mDBalGEcc2URSnY76ezdkW&#10;m0vXRK3//TIY7O0+vp83nra2EldqfOlYw6CfgCDOnCk51/C5f30cgvAB2WDlmDTcycN00nkYY2rc&#10;jT/ougu5iCHsU9RQhFCnUvqsIIu+72riyJ1cYzFE2OTSNHiL4baST0mipMWSY0OBNc0Lys67i9Xw&#10;NW+f79vD+3JzXL28qeF6uU3W31r3uu1sBCJQG/7Ff+6FifOVUvD7TTxBT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EJ0xQAAAN0AAAAPAAAAAAAAAAAAAAAAAJgCAABkcnMv&#10;ZG93bnJldi54bWxQSwUGAAAAAAQABAD1AAAAigMAAAAA&#10;" fillcolor="#f9f9f9" stroked="f" strokecolor="#3465a4">
                          <v:stroke joinstyle="round"/>
                          <v:textbox>
                            <w:txbxContent>
                              <w:p w:rsidR="00EC6B3C" w:rsidRDefault="00EC6B3C"/>
                            </w:txbxContent>
                          </v:textbox>
                        </v:rect>
                        <v:rect id="Rectangle 739" o:spid="_x0000_s1763" style="position:absolute;left:8;top:-27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VnsQA&#10;AADdAAAADwAAAGRycy9kb3ducmV2LnhtbERPTWvCQBC9F/wPywheim5aSpToJkhJUSg9aATxNmTH&#10;JJidDdk1pv++Wyj0No/3OZtsNK0YqHeNZQUviwgEcWl1w5WCU/ExX4FwHllja5kUfJODLJ08bTDR&#10;9sEHGo6+EiGEXYIKau+7REpX1mTQLWxHHLir7Q36APtK6h4fIdy08jWKYmmw4dBQY0fvNZW3490o&#10;2PG56Yb8/lx8vslLXHzl+xwjpWbTcbsG4Wn0/+I/916H+XG8hN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FZ7EAAAA3QAAAA8AAAAAAAAAAAAAAAAAmAIAAGRycy9k&#10;b3ducmV2LnhtbFBLBQYAAAAABAAEAPUAAACJAwAAAAA=&#10;" fillcolor="#fafafa" stroked="f" strokecolor="#3465a4">
                          <v:stroke joinstyle="round"/>
                          <v:textbox>
                            <w:txbxContent>
                              <w:p w:rsidR="00EC6B3C" w:rsidRDefault="00EC6B3C"/>
                            </w:txbxContent>
                          </v:textbox>
                        </v:rect>
                        <v:rect id="Rectangle 740" o:spid="_x0000_s1764" style="position:absolute;left:8;top:-26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zUsUA&#10;AADdAAAADwAAAGRycy9kb3ducmV2LnhtbESPT4vCQAzF74LfYYiwF1mneihSHUUWFnpa13/gMXRi&#10;W+xkSmdW22+/OQjeEt7Le7+st71r1IO6UHs2MJ8loIgLb2suDZxP359LUCEiW2w8k4GBAmw349Ea&#10;M+uffKDHMZZKQjhkaKCKsc20DkVFDsPMt8Si3XznMMraldp2+JRw1+hFkqTaYc3SUGFLXxUV9+Of&#10;M3D9ye92Olxpvz/NL4sh/71d4s6Yj0m/W4GK1Me3+XWdW8FPU8GV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zNSxQAAAN0AAAAPAAAAAAAAAAAAAAAAAJgCAABkcnMv&#10;ZG93bnJldi54bWxQSwUGAAAAAAQABAD1AAAAigMAAAAA&#10;" fillcolor="#fbfbfb" stroked="f" strokecolor="#3465a4">
                          <v:stroke joinstyle="round"/>
                          <v:textbox>
                            <w:txbxContent>
                              <w:p w:rsidR="00EC6B3C" w:rsidRDefault="00EC6B3C"/>
                            </w:txbxContent>
                          </v:textbox>
                        </v:rect>
                        <v:rect id="Rectangle 741" o:spid="_x0000_s1765" style="position:absolute;left:8;top:-25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ascAA&#10;AADdAAAADwAAAGRycy9kb3ducmV2LnhtbERPTYvCMBC9C/6HMII3TV2k1GoUUQRhT+pe9jY0Y1Ns&#10;JiWJtfvvNwsL3ubxPmezG2wrevKhcaxgMc9AEFdON1wr+LqdZgWIEJE1to5JwQ8F2G3How2W2r34&#10;Qv011iKFcChRgYmxK6UMlSGLYe464sTdnbcYE/S11B5fKdy28iPLcmmx4dRgsKODoepxfVoFvjdH&#10;+j6f9s2nXSyry73QWRGUmk6G/RpEpCG+xf/us07z83wFf9+k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TascAAAADdAAAADwAAAAAAAAAAAAAAAACYAgAAZHJzL2Rvd25y&#10;ZXYueG1sUEsFBgAAAAAEAAQA9QAAAIUDAAAAAA==&#10;" fillcolor="#fcfcfc" stroked="f" strokecolor="#3465a4">
                          <v:stroke joinstyle="round"/>
                          <v:textbox>
                            <w:txbxContent>
                              <w:p w:rsidR="00EC6B3C" w:rsidRDefault="00EC6B3C"/>
                            </w:txbxContent>
                          </v:textbox>
                        </v:rect>
                        <v:rect id="Rectangle 742" o:spid="_x0000_s1766" style="position:absolute;left:8;top:-24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zVcUA&#10;AADdAAAADwAAAGRycy9kb3ducmV2LnhtbESPT2sCMRDF74V+hzCF3mrWHlJZjSJCqUUo+Af0OGzG&#10;3cXNZEmibr9951DwNsN7895vZovBd+pGMbWBLYxHBSjiKriWawuH/efbBFTKyA67wGThlxIs5s9P&#10;MyxduPOWbrtcKwnhVKKFJue+1DpVDXlMo9ATi3YO0WOWNdbaRbxLuO/0e1EY7bFlaWiwp1VD1WV3&#10;9Rb6SOujCdfvwWxOk+Jr82NOB7L29WVYTkFlGvLD/H+9doJvPoRfvpER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DNVxQAAAN0AAAAPAAAAAAAAAAAAAAAAAJgCAABkcnMv&#10;ZG93bnJldi54bWxQSwUGAAAAAAQABAD1AAAAigMAAAAA&#10;" fillcolor="#fdfdfd" stroked="f" strokecolor="#3465a4">
                          <v:stroke joinstyle="round"/>
                          <v:textbox>
                            <w:txbxContent>
                              <w:p w:rsidR="00EC6B3C" w:rsidRDefault="00EC6B3C"/>
                            </w:txbxContent>
                          </v:textbox>
                        </v:rect>
                        <v:rect id="Rectangle 743" o:spid="_x0000_s1767" style="position:absolute;left:8;top:-22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kEsUA&#10;AADdAAAADwAAAGRycy9kb3ducmV2LnhtbERPS2vCQBC+C/0PyxS8SN0kh0RS11AqhV4UX6XXaXaa&#10;pM3Ohuyqqb/eLQje5uN7zrwYTCtO1LvGsoJ4GoEgLq1uuFJw2L89zUA4j6yxtUwK/shBsXgYzTHX&#10;9sxbOu18JUIIuxwV1N53uZSurMmgm9qOOHDftjfoA+wrqXs8h3DTyiSKUmmw4dBQY0evNZW/u6NR&#10;sPIfyVJOkmy7/tpcftLPSzXLlkqNH4eXZxCeBn8X39zvOsxPsxj+vwkn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KQSxQAAAN0AAAAPAAAAAAAAAAAAAAAAAJgCAABkcnMv&#10;ZG93bnJldi54bWxQSwUGAAAAAAQABAD1AAAAigMAAAAA&#10;" fillcolor="#fefefe" stroked="f" strokecolor="#3465a4">
                          <v:stroke joinstyle="round"/>
                          <v:textbox>
                            <w:txbxContent>
                              <w:p w:rsidR="00EC6B3C" w:rsidRDefault="00EC6B3C"/>
                            </w:txbxContent>
                          </v:textbox>
                        </v:rect>
                        <v:shape id="Freeform 744" o:spid="_x0000_s1768" style="position:absolute;left:20;top:-525;width:634;height:368;visibility:visible;mso-wrap-style:none;v-text-anchor:middle" coordsize="112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s9MQA&#10;AADdAAAADwAAAGRycy9kb3ducmV2LnhtbERPS2vCQBC+C/0PyxR6042x2BqzhlIQ7CEHtfQ8ZCcP&#10;mp0Nu1uT+uvdQsHbfHzPyYvJ9OJCzneWFSwXCQjiyuqOGwWf5/38FYQPyBp7y6TglzwUu4dZjpm2&#10;Ix/pcgqNiCHsM1TQhjBkUvqqJYN+YQfiyNXWGQwRukZqh2MMN71Mk2QtDXYcG1oc6L2l6vv0YxTo&#10;59GWH/uyWQ3uIMd6uflaXUulnh6nty2IQFO4i//dBx3nr19S+Psmni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VbPTEAAAA3QAAAA8AAAAAAAAAAAAAAAAAmAIAAGRycy9k&#10;b3ducmV2LnhtbFBLBQYAAAAABAAEAPUAAACJAwAAAAA=&#10;" path="m542,651l,338,582,r538,318c958,475,759,589,542,651e" filled="f" strokecolor="white" strokeweight=".14mm">
                          <v:stroke endcap="round"/>
                          <v:path o:connecttype="custom" o:connectlocs="307,367;0,191;329,0;633,179;307,367" o:connectangles="0,0,0,0,0"/>
                        </v:shape>
                        <v:shape id="Picture 745" o:spid="_x0000_s1769" type="#_x0000_t75" style="position:absolute;left:228;top:-575;width:80;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Fqe3FAAAA3QAAAA8AAABkcnMvZG93bnJldi54bWxET9tqAjEQfRf6D2EKfRHNWqmX1ShtoVAK&#10;Urwg+DZsxs3SzWTZpGv690YQ+jaHc53lOtpadNT6yrGC0TADQVw4XXGp4LD/GMxA+ICssXZMCv7I&#10;w3r10Ftirt2Ft9TtQilSCPscFZgQmlxKXxiy6IeuIU7c2bUWQ4JtKXWLlxRua/mcZRNpseLUYLCh&#10;d0PFz+7XKjjyJo7My/f8aybHG1t3b/3sFJV6eoyvCxCBYvgX392fOs2fTMdw+yadI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BantxQAAAN0AAAAPAAAAAAAAAAAAAAAA&#10;AJ8CAABkcnMvZG93bnJldi54bWxQSwUGAAAAAAQABAD3AAAAkQMAAAAA&#10;" filled="t" strokecolor="#3465a4">
                          <v:stroke joinstyle="round"/>
                          <v:imagedata r:id="rId175" o:title=""/>
                        </v:shape>
                        <v:shape id="Picture 746" o:spid="_x0000_s1770" type="#_x0000_t75" style="position:absolute;left:228;top:-575;width:80;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hOCbEAAAA3QAAAA8AAABkcnMvZG93bnJldi54bWxET01rAjEQvRf8D2GEXkpNlFbtahSRFrz0&#10;4CrtddiMm8XNZNlE3e2vbwoFb/N4n7Ncd64WV2pD5VnDeKRAEBfeVFxqOB4+nucgQkQ2WHsmDT0F&#10;WK8GD0vMjL/xnq55LEUK4ZChBhtjk0kZCksOw8g3xIk7+dZhTLAtpWnxlsJdLSdKTaXDilODxYa2&#10;lopzfnEa1Ffon97Vtz2eP3fbt/lPk/f+VevHYbdZgIjUxbv4370zaf509gJ/36QT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hOCbEAAAA3QAAAA8AAAAAAAAAAAAAAAAA&#10;nwIAAGRycy9kb3ducmV2LnhtbFBLBQYAAAAABAAEAPcAAACQAwAAAAA=&#10;" filled="t" strokecolor="#3465a4">
                          <v:stroke joinstyle="round"/>
                          <v:imagedata r:id="rId176" o:title=""/>
                        </v:shape>
                        <v:shape id="Freeform 747" o:spid="_x0000_s1771" style="position:absolute;left:241;top:-562;width:63;height:351;visibility:visible;mso-wrap-style:none;v-text-anchor:middle" coordsize="11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GrdsQA&#10;AADdAAAADwAAAGRycy9kb3ducmV2LnhtbERP22rCQBB9L/QflhH6IrqxxajRVaTFC4h4fx+yYxKa&#10;nQ3ZVePfdwuFvs3hXGcya0wp7lS7wrKCXjcCQZxaXXCm4HxadIYgnEfWWFomBU9yMJu+vkww0fbB&#10;B7offSZCCLsEFeTeV4mULs3JoOvaijhwV1sb9AHWmdQ1PkK4KeV7FMXSYMGhIceKPnNKv483oyBe&#10;bRbtXfnxtAa3l+XtOtiPvjZKvbWa+RiEp8b/i//cax3mx4M+/H4TTp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Bq3bEAAAA3QAAAA8AAAAAAAAAAAAAAAAAmAIAAGRycy9k&#10;b3ducmV2LnhtbFBLBQYAAAAABAAEAPUAAACJAwAAAAA=&#10;" path="m113,621r,-556l,,4,527r109,94e" filled="f" strokecolor="white" strokeweight=".14mm">
                          <v:stroke endcap="round"/>
                          <v:path o:connecttype="custom" o:connectlocs="62,350;62,37;0,0;2,297;62,350" o:connectangles="0,0,0,0,0"/>
                        </v:shape>
                        <v:shape id="Picture 748" o:spid="_x0000_s1772" type="#_x0000_t75" style="position:absolute;left:114;top:-591;width:137;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VBknEAAAA3QAAAA8AAABkcnMvZG93bnJldi54bWxET01rAjEQvRf8D2EK3mpioVvZGqUtLYqH&#10;ilra67CZ7m7dTJZNdOO/N4LgbR7vc6bzaBtxpM7XjjWMRwoEceFMzaWG793nwwSED8gGG8ek4UQe&#10;5rPB3RRz43re0HEbSpFC2OeooQqhzaX0RUUW/ci1xIn7c53FkGBXStNhn8JtIx+VyqTFmlNDhS29&#10;V1Tstwer4fe/XzyN1fpn9dEo+dVv4u5tHbUe3sfXFxCBYriJr+6lSfOz5wwu36QT5Ow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VBknEAAAA3QAAAA8AAAAAAAAAAAAAAAAA&#10;nwIAAGRycy9kb3ducmV2LnhtbFBLBQYAAAAABAAEAPcAAACQAwAAAAA=&#10;" filled="t" strokecolor="#3465a4">
                          <v:stroke joinstyle="round"/>
                          <v:imagedata r:id="rId177" o:title=""/>
                        </v:shape>
                        <v:shape id="Picture 749" o:spid="_x0000_s1773" type="#_x0000_t75" style="position:absolute;left:114;top:-591;width:137;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UpffEAAAA3QAAAA8AAABkcnMvZG93bnJldi54bWxET01rwkAQvRf8D8sI3upGDyZGV5GAUIRC&#10;jQp6G7JjEszOhuxWk3/fLRR6m8f7nPW2N414Uudqywpm0wgEcWF1zaWC82n/noBwHlljY5kUDORg&#10;uxm9rTHV9sVHeua+FCGEXYoKKu/bVEpXVGTQTW1LHLi77Qz6ALtS6g5fIdw0ch5FC2mw5tBQYUtZ&#10;RcUj/zYKEhPP2sOwvB6z7POS9/ch+boNSk3G/W4FwlPv/8V/7g8d5i/iGH6/CSf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UpffEAAAA3QAAAA8AAAAAAAAAAAAAAAAA&#10;nwIAAGRycy9kb3ducmV2LnhtbFBLBQYAAAAABAAEAPcAAACQAwAAAAA=&#10;" filled="t" strokecolor="#3465a4">
                          <v:stroke joinstyle="round"/>
                          <v:imagedata r:id="rId178" o:title=""/>
                        </v:shape>
                        <v:shape id="Freeform 750" o:spid="_x0000_s1774" style="position:absolute;left:122;top:-578;width:120;height:283;visibility:visible;mso-wrap-style:none;v-text-anchor:middle" coordsize="21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3p8YA&#10;AADdAAAADwAAAGRycy9kb3ducmV2LnhtbESPQWvDMAyF74P9B6PBbquzQrM1q1tKoVB2azO2q4i1&#10;OCyW09hN0/z66TDYTeI9vfdptRl9qwbqYxPYwPMsA0VcBdtwbeCj3D+9gooJ2WIbmAzcKMJmfX+3&#10;wsKGKx9pOKVaSQjHAg24lLpC61g58hhnoSMW7Tv0HpOsfa1tj1cJ962eZ1muPTYsDQ472jmqfk4X&#10;b+Arv42TW5TNdHkf9uXncjmdj8mYx4dx+wYq0Zj+zX/XByv4+Yv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3p8YAAADdAAAADwAAAAAAAAAAAAAAAACYAgAAZHJz&#10;L2Rvd25yZXYueG1sUEsFBgAAAAAEAAQA9QAAAIsDAAAAAA==&#10;" path="m209,79l,,,326,213,501,209,79e" filled="f" strokecolor="white" strokeweight=".14mm">
                          <v:stroke endcap="round"/>
                          <v:path o:connecttype="custom" o:connectlocs="117,45;0,0;0,184;119,282;117,45" o:connectangles="0,0,0,0,0"/>
                        </v:shape>
                        <v:rect id="Rectangle 751" o:spid="_x0000_s1775" style="position:absolute;left:114;top:-78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rhcQA&#10;AADdAAAADwAAAGRycy9kb3ducmV2LnhtbERPzWrCQBC+F3yHZYReim5aMNHoKlooDbSXRh9gzI5J&#10;MDsbdrcmfXu3UOhtPr7f2exG04kbOd9aVvA8T0AQV1a3XCs4Hd9mSxA+IGvsLJOCH/Kw204eNphr&#10;O/AX3cpQixjCPkcFTQh9LqWvGjLo57YnjtzFOoMhQldL7XCI4aaTL0mSSoMtx4YGe3ptqLqW30bB&#10;59OpKPT17Hx/OIbD++IDl22m1ON03K9BBBrDv/jPXeg4P81W8PtNPEF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zq4XEAAAA3QAAAA8AAAAAAAAAAAAAAAAAmAIAAGRycy9k&#10;b3ducmV2LnhtbFBLBQYAAAAABAAEAPUAAACJAwAAAAA=&#10;" stroked="f" strokecolor="#3465a4">
                          <v:stroke joinstyle="round"/>
                          <v:textbox>
                            <w:txbxContent>
                              <w:p w:rsidR="00EC6B3C" w:rsidRDefault="00EC6B3C"/>
                            </w:txbxContent>
                          </v:textbox>
                        </v:rect>
                        <v:rect id="Rectangle 752" o:spid="_x0000_s1776" style="position:absolute;left:114;top:-77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zFscA&#10;AADdAAAADwAAAGRycy9kb3ducmV2LnhtbESPMW/CQAyF90r9DydXYisXGChKOVAFAjJ0KaB2dXMm&#10;Cc35otyRhP76eqjEZus9v/d5sRpcrTpqQ+XZwGScgCLOva24MHA6bp/noEJEtlh7JgM3CrBaPj4s&#10;MLW+5w/qDrFQEsIhRQNljE2qdchLchjGviEW7exbh1HWttC2xV7CXa2nSTLTDiuWhhIbWpeU/xyu&#10;zsAx2+y68L7/yj5fdv13Hn5vJ38xZvQ0vL2CijTEu/n/OrOCP5sLv3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a8xbHAAAA3QAAAA8AAAAAAAAAAAAAAAAAmAIAAGRy&#10;cy9kb3ducmV2LnhtbFBLBQYAAAAABAAEAPUAAACMAwAAAAA=&#10;" fillcolor="#e0e0e0" stroked="f" strokecolor="#3465a4">
                          <v:stroke joinstyle="round"/>
                          <v:textbox>
                            <w:txbxContent>
                              <w:p w:rsidR="00EC6B3C" w:rsidRDefault="00EC6B3C"/>
                            </w:txbxContent>
                          </v:textbox>
                        </v:rect>
                        <v:rect id="Rectangle 753" o:spid="_x0000_s1777" style="position:absolute;left:114;top:-76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EwMQA&#10;AADdAAAADwAAAGRycy9kb3ducmV2LnhtbERPS4vCMBC+C/sfwizsRTRVREo1yiIKCx6KD9Dj0Ixt&#10;tZl0m6jtvzcLC97m43vOfNmaSjyocaVlBaNhBII4s7rkXMHxsBnEIJxH1lhZJgUdOVguPnpzTLR9&#10;8o4ee5+LEMIuQQWF93UipcsKMuiGtiYO3MU2Bn2ATS51g88Qbio5jqKpNFhyaCiwplVB2W1/Nwr6&#10;E/w9XVf9fNtR2mVpuj6P7zelvj7b7xkIT61/i//dPzrMn8Yj+PsmnC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EBMDEAAAA3QAAAA8AAAAAAAAAAAAAAAAAmAIAAGRycy9k&#10;b3ducmV2LnhtbFBLBQYAAAAABAAEAPUAAACJAwAAAAA=&#10;" fillcolor="#e1e1e1" stroked="f" strokecolor="#3465a4">
                          <v:stroke joinstyle="round"/>
                          <v:textbox>
                            <w:txbxContent>
                              <w:p w:rsidR="00EC6B3C" w:rsidRDefault="00EC6B3C"/>
                            </w:txbxContent>
                          </v:textbox>
                        </v:rect>
                        <v:rect id="Rectangle 754" o:spid="_x0000_s1778" style="position:absolute;left:114;top:-75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Ab8A&#10;AADdAAAADwAAAGRycy9kb3ducmV2LnhtbERPvQrCMBDeBd8hnOBmUx1EqlFEK4iD4M/idjRnW20u&#10;pYla394Igtt9fL83W7SmEk9qXGlZwTCKQRBnVpecKzifNoMJCOeRNVaWScGbHCzm3c4ME21ffKDn&#10;0ecihLBLUEHhfZ1I6bKCDLrI1sSBu9rGoA+wyaVu8BXCTSVHcTyWBksODQXWtCooux8fRsFNb9dX&#10;OqE+VPkl3fl9epPLVKl+r11OQXhq/V/8c291mD+ejOD7TThB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6ZkBvwAAAN0AAAAPAAAAAAAAAAAAAAAAAJgCAABkcnMvZG93bnJl&#10;di54bWxQSwUGAAAAAAQABAD1AAAAhAMAAAAA&#10;" fillcolor="#e3e3e3" stroked="f" strokecolor="#3465a4">
                          <v:stroke joinstyle="round"/>
                          <v:textbox>
                            <w:txbxContent>
                              <w:p w:rsidR="00EC6B3C" w:rsidRDefault="00EC6B3C"/>
                            </w:txbxContent>
                          </v:textbox>
                        </v:rect>
                        <v:rect id="Rectangle 755" o:spid="_x0000_s1779" style="position:absolute;left:114;top:-74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sQA&#10;AADdAAAADwAAAGRycy9kb3ducmV2LnhtbERPS2vCQBC+F/wPyxR6q5ta8BFdRQqC9lRjL70N2TEJ&#10;yc6mu2sS++u7guBtPr7nrDaDaURHzleWFbyNExDEudUVFwq+T7vXOQgfkDU2lknBlTxs1qOnFaba&#10;9nykLguFiCHsU1RQhtCmUvq8JIN+bFviyJ2tMxgidIXUDvsYbho5SZKpNFhxbCixpY+S8jq7GAXm&#10;a3Ho3V+WLK7mU//WM1n/HDqlXp6H7RJEoCE8xHf3Xsf50/k73L6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hIv7EAAAA3QAAAA8AAAAAAAAAAAAAAAAAmAIAAGRycy9k&#10;b3ducmV2LnhtbFBLBQYAAAAABAAEAPUAAACJAwAAAAA=&#10;" fillcolor="#e4e4e4" stroked="f" strokecolor="#3465a4">
                          <v:stroke joinstyle="round"/>
                          <v:textbox>
                            <w:txbxContent>
                              <w:p w:rsidR="00EC6B3C" w:rsidRDefault="00EC6B3C"/>
                            </w:txbxContent>
                          </v:textbox>
                        </v:rect>
                        <v:rect id="Rectangle 756" o:spid="_x0000_s1780" style="position:absolute;left:114;top:-74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znMEA&#10;AADdAAAADwAAAGRycy9kb3ducmV2LnhtbERPS4vCMBC+C/sfwix4s4kipXSNorIrXn0cPA7NbFts&#10;Jt0ma+u/N4LgbT6+5yxWg23EjTpfO9YwTRQI4sKZmksN59PPJAPhA7LBxjFpuJOH1fJjtMDcuJ4P&#10;dDuGUsQQ9jlqqEJocyl9UZFFn7iWOHK/rrMYIuxKaTrsY7ht5EypVFqsOTZU2NK2ouJ6/LcaUve3&#10;U7M5TS972W9d2H2rTXbVevw5rL9ABBrCW/xy702cn2ZzeH4TT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s5zBAAAA3QAAAA8AAAAAAAAAAAAAAAAAmAIAAGRycy9kb3du&#10;cmV2LnhtbFBLBQYAAAAABAAEAPUAAACGAwAAAAA=&#10;" fillcolor="#e6e6e6" stroked="f" strokecolor="#3465a4">
                          <v:stroke joinstyle="round"/>
                          <v:textbox>
                            <w:txbxContent>
                              <w:p w:rsidR="00EC6B3C" w:rsidRDefault="00EC6B3C"/>
                            </w:txbxContent>
                          </v:textbox>
                        </v:rect>
                        <v:rect id="Rectangle 757" o:spid="_x0000_s1781" style="position:absolute;left:114;top:-73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1g8QA&#10;AADdAAAADwAAAGRycy9kb3ducmV2LnhtbERP3WrCMBS+H/gO4Qi7kZmqzEk1igiD4WRQ3QMcmmNT&#10;bE5qk9n27RdB8O58fL9ntelsJW7U+NKxgsk4AUGcO11yoeD39Pm2AOEDssbKMSnoycNmPXhZYapd&#10;yxndjqEQMYR9igpMCHUqpc8NWfRjVxNH7uwaiyHCppC6wTaG20pOk2QuLZYcGwzWtDOUX45/VsHs&#10;e2/60el6OE8nH05n159D346Ueh122yWIQF14ih/uLx3nzxfvcP8mni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O9YPEAAAA3QAAAA8AAAAAAAAAAAAAAAAAmAIAAGRycy9k&#10;b3ducmV2LnhtbFBLBQYAAAAABAAEAPUAAACJAwAAAAA=&#10;" fillcolor="#e7e7e7" stroked="f" strokecolor="#3465a4">
                          <v:stroke joinstyle="round"/>
                          <v:textbox>
                            <w:txbxContent>
                              <w:p w:rsidR="00EC6B3C" w:rsidRDefault="00EC6B3C"/>
                            </w:txbxContent>
                          </v:textbox>
                        </v:rect>
                        <v:rect id="Rectangle 758" o:spid="_x0000_s1782" style="position:absolute;left:114;top:-72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qO8QA&#10;AADdAAAADwAAAGRycy9kb3ducmV2LnhtbERP32vCMBB+H+x/CDfwbaaOEVw1iiiCsInoRNnb0Zxt&#10;WXMpSazdf78MBr7dx/fzpvPeNqIjH2rHGkbDDARx4UzNpYbj5/p5DCJEZIONY9LwQwHms8eHKebG&#10;3XhP3SGWIoVwyFFDFWObSxmKiiyGoWuJE3dx3mJM0JfSeLylcNvIlyxT0mLNqaHClpYVFd+Hq9XQ&#10;bU5vu6+12n9k7vy+U69bv7pstR489YsJiEh9vIv/3RuT5quxgr9v0gl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F6jvEAAAA3QAAAA8AAAAAAAAAAAAAAAAAmAIAAGRycy9k&#10;b3ducmV2LnhtbFBLBQYAAAAABAAEAPUAAACJAwAAAAA=&#10;" fillcolor="#e8e8e8" stroked="f" strokecolor="#3465a4">
                          <v:stroke joinstyle="round"/>
                          <v:textbox>
                            <w:txbxContent>
                              <w:p w:rsidR="00EC6B3C" w:rsidRDefault="00EC6B3C"/>
                            </w:txbxContent>
                          </v:textbox>
                        </v:rect>
                        <v:rect id="Rectangle 759" o:spid="_x0000_s1783" style="position:absolute;left:114;top:-71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KQb8A&#10;AADdAAAADwAAAGRycy9kb3ducmV2LnhtbERPy6rCMBDdC/5DGMGdpj5QqUYRseD26uW6HZqxLTaT&#10;ksRa/95cENzN4Txns+tMLVpyvrKsYDJOQBDnVldcKPi9ZKMVCB+QNdaWScGLPOy2/d4GU22f/EPt&#10;ORQihrBPUUEZQpNK6fOSDPqxbYgjd7POYIjQFVI7fMZwU8tpkiykwYpjQ4kNHUrK7+eHUdAZmc3/&#10;rnU7PRBPZq07Xk/ZXanhoNuvQQTqwlf8cZ90nL9YLeH/m3iC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hApBvwAAAN0AAAAPAAAAAAAAAAAAAAAAAJgCAABkcnMvZG93bnJl&#10;di54bWxQSwUGAAAAAAQABAD1AAAAhAMAAAAA&#10;" fillcolor="#eaeaea" stroked="f" strokecolor="#3465a4">
                          <v:stroke joinstyle="round"/>
                          <v:textbox>
                            <w:txbxContent>
                              <w:p w:rsidR="00EC6B3C" w:rsidRDefault="00EC6B3C"/>
                            </w:txbxContent>
                          </v:textbox>
                        </v:rect>
                        <v:rect id="Rectangle 760" o:spid="_x0000_s1784" style="position:absolute;left:114;top:-70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rx8UA&#10;AADdAAAADwAAAGRycy9kb3ducmV2LnhtbESPQWvDMAyF74P9B6PCbqvTQkvJ6oZSFthljLVlZxGr&#10;SUgsZ7bTZP9+Ogx2k3hP733aF7Pr1Z1CbD0bWC0zUMSVty3XBq6X8nkHKiZki71nMvBDEYrD48Me&#10;c+sn/qT7OdVKQjjmaKBJaci1jlVDDuPSD8Si3XxwmGQNtbYBJwl3vV5n2VY7bFkaGhzo1FDVnUdn&#10;gC6v2Uc5d+tNKFeb8fv6Pn5N1pinxXx8AZVoTv/mv+s3K/jbneDKNzKCP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KvHxQAAAN0AAAAPAAAAAAAAAAAAAAAAAJgCAABkcnMv&#10;ZG93bnJldi54bWxQSwUGAAAAAAQABAD1AAAAigMAAAAA&#10;" fillcolor="#ebebeb" stroked="f" strokecolor="#3465a4">
                          <v:stroke joinstyle="round"/>
                          <v:textbox>
                            <w:txbxContent>
                              <w:p w:rsidR="00EC6B3C" w:rsidRDefault="00EC6B3C"/>
                            </w:txbxContent>
                          </v:textbox>
                        </v:rect>
                        <v:rect id="Rectangle 761" o:spid="_x0000_s1785" style="position:absolute;left:114;top:-70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TKsIA&#10;AADdAAAADwAAAGRycy9kb3ducmV2LnhtbERPTWvCQBC9F/wPywje6sYeoqauIkJR8dJEL96m2WkS&#10;mp0Nu6uJ/94tFHqbx/uc1WYwrbiT841lBbNpAoK4tLrhSsHl/PG6AOEDssbWMil4kIfNevSywkzb&#10;nnO6F6ESMYR9hgrqELpMSl/WZNBPbUccuW/rDIYIXSW1wz6Gm1a+JUkqDTYcG2rsaFdT+VPcjIJj&#10;MXwS9vqrc/O0nFF+uu7zk1KT8bB9BxFoCP/iP/dBx/npYgm/38QT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RMqwgAAAN0AAAAPAAAAAAAAAAAAAAAAAJgCAABkcnMvZG93&#10;bnJldi54bWxQSwUGAAAAAAQABAD1AAAAhwMAAAAA&#10;" fillcolor="#ededed" stroked="f" strokecolor="#3465a4">
                          <v:stroke joinstyle="round"/>
                          <v:textbox>
                            <w:txbxContent>
                              <w:p w:rsidR="00EC6B3C" w:rsidRDefault="00EC6B3C"/>
                            </w:txbxContent>
                          </v:textbox>
                        </v:rect>
                        <v:rect id="Rectangle 762" o:spid="_x0000_s1786" style="position:absolute;left:114;top:-69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bSsYA&#10;AADdAAAADwAAAGRycy9kb3ducmV2LnhtbESPQWvCQBCF7wX/wzJCb3WjtVJTVxFBqT1Zq+BxyE43&#10;wexsyG5j+u87B6G3Gd6b975ZrHpfq47aWAU2MB5loIiLYCt2Bk5f26dXUDEhW6wDk4FfirBaDh4W&#10;mNtw40/qjskpCeGYo4EypSbXOhYleYyj0BCL9h1aj0nW1mnb4k3Cfa0nWTbTHiuWhhIb2pRUXI8/&#10;3kBnn8Ph8IEXt59MXVa97M7r6c6Yx2G/fgOVqE//5vv1uxX82Vz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mbSsYAAADdAAAADwAAAAAAAAAAAAAAAACYAgAAZHJz&#10;L2Rvd25yZXYueG1sUEsFBgAAAAAEAAQA9QAAAIsDAAAAAA==&#10;" fillcolor="#eee" stroked="f" strokecolor="#3465a4">
                          <v:stroke joinstyle="round"/>
                          <v:textbox>
                            <w:txbxContent>
                              <w:p w:rsidR="00EC6B3C" w:rsidRDefault="00EC6B3C"/>
                            </w:txbxContent>
                          </v:textbox>
                        </v:rect>
                        <v:rect id="Rectangle 763" o:spid="_x0000_s1787" style="position:absolute;left:114;top:-68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MV8IA&#10;AADdAAAADwAAAGRycy9kb3ducmV2LnhtbERPS4vCMBC+C/sfwgh701QXinZNiywUhMWDDzwPzWxb&#10;bCYliVr99RtB8DYf33NWxWA6cSXnW8sKZtMEBHFldcu1guOhnCxA+ICssbNMCu7kocg/RivMtL3x&#10;jq77UIsYwj5DBU0IfSalrxoy6Ke2J47cn3UGQ4SultrhLYabTs6TJJUGW44NDfb001B13l+MgmrX&#10;Hq17zH/L9Gv7OOvSu/vJK/U5HtbfIAIN4S1+uTc6zk+XM3h+E0+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xXwgAAAN0AAAAPAAAAAAAAAAAAAAAAAJgCAABkcnMvZG93&#10;bnJldi54bWxQSwUGAAAAAAQABAD1AAAAhwMAAAAA&#10;" fillcolor="#efefef" stroked="f" strokecolor="#3465a4">
                          <v:stroke joinstyle="round"/>
                          <v:textbox>
                            <w:txbxContent>
                              <w:p w:rsidR="00EC6B3C" w:rsidRDefault="00EC6B3C"/>
                            </w:txbxContent>
                          </v:textbox>
                        </v:rect>
                        <v:rect id="Rectangle 764" o:spid="_x0000_s1788" style="position:absolute;left:114;top:-67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RlNsAA&#10;AADdAAAADwAAAGRycy9kb3ducmV2LnhtbERPzWoCMRC+F3yHMIKXolktiLsaRQpir6s+wLAZN4ub&#10;yZqkGt++KRR6m4/vdza7ZHvxIB86xwrmswIEceN0x62Cy/kwXYEIEVlj75gUvCjAbjt622Cl3ZNr&#10;epxiK3IIhwoVmBiHSsrQGLIYZm4gztzVeYsxQ99K7fGZw20vF0WxlBY7zg0GB/o01NxO31ZBqouP&#10;1pz98XDryvh+d8mUTa3UZJz2axCRUvwX/7m/dJ6/LBfw+00+QW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RlNsAAAADdAAAADwAAAAAAAAAAAAAAAACYAgAAZHJzL2Rvd25y&#10;ZXYueG1sUEsFBgAAAAAEAAQA9QAAAIUDAAAAAA==&#10;" fillcolor="#f1f1f1" stroked="f" strokecolor="#3465a4">
                          <v:stroke joinstyle="round"/>
                          <v:textbox>
                            <w:txbxContent>
                              <w:p w:rsidR="00EC6B3C" w:rsidRDefault="00EC6B3C"/>
                            </w:txbxContent>
                          </v:textbox>
                        </v:rect>
                        <v:rect id="Rectangle 765" o:spid="_x0000_s1789" style="position:absolute;left:114;top:-66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Cf8MA&#10;AADdAAAADwAAAGRycy9kb3ducmV2LnhtbERPS4vCMBC+L/gfwgje1lQXX9UostBlPezBB+JxbMa2&#10;2ExKEzX+e7OwsLf5+J6zWAVTizu1rrKsYNBPQBDnVldcKDjss/cpCOeRNdaWScGTHKyWnbcFpto+&#10;eEv3nS9EDGGXooLS+yaV0uUlGXR92xBH7mJbgz7CtpC6xUcMN7UcJslYGqw4NpTY0GdJ+XV3Mwrs&#10;5Oc0tCYLZ7k5+jAopqOvLFeq1w3rOQhPwf+L/9zfOs4fzz7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8Cf8MAAADdAAAADwAAAAAAAAAAAAAAAACYAgAAZHJzL2Rv&#10;d25yZXYueG1sUEsFBgAAAAAEAAQA9QAAAIgDAAAAAA==&#10;" fillcolor="#f2f2f2" stroked="f" strokecolor="#3465a4">
                          <v:stroke joinstyle="round"/>
                          <v:textbox>
                            <w:txbxContent>
                              <w:p w:rsidR="00EC6B3C" w:rsidRDefault="00EC6B3C"/>
                            </w:txbxContent>
                          </v:textbox>
                        </v:rect>
                        <v:rect id="Rectangle 766" o:spid="_x0000_s1790" style="position:absolute;left:114;top:-66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YQsIA&#10;AADdAAAADwAAAGRycy9kb3ducmV2LnhtbERP32vCMBB+H/g/hBN8m6kiUjvTMhRxPo2p4OvR3Nqw&#10;5lKSqN3++kUY7O0+vp+3rgbbiRv5YBwrmE0zEMS104YbBefT7jkHESKyxs4xKfimAFU5elpjod2d&#10;P+h2jI1IIRwKVNDG2BdShroli2HqeuLEfTpvMSboG6k93lO47eQ8y5bSouHU0GJPm5bqr+PVKohe&#10;5uZy/dnODt0p36/2+F4bVGoyHl5fQEQa4r/4z/2m0/zlagGPb9IJ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RhCwgAAAN0AAAAPAAAAAAAAAAAAAAAAAJgCAABkcnMvZG93&#10;bnJldi54bWxQSwUGAAAAAAQABAD1AAAAhwMAAAAA&#10;" fillcolor="#f4f4f4" stroked="f" strokecolor="#3465a4">
                          <v:stroke joinstyle="round"/>
                          <v:textbox>
                            <w:txbxContent>
                              <w:p w:rsidR="00EC6B3C" w:rsidRDefault="00EC6B3C"/>
                            </w:txbxContent>
                          </v:textbox>
                        </v:rect>
                        <v:rect id="Rectangle 767" o:spid="_x0000_s1791" style="position:absolute;left:114;top:-65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NrsQA&#10;AADdAAAADwAAAGRycy9kb3ducmV2LnhtbERPzWrCQBC+F3yHZQre6iYWrcZsxBYFL4UafYAxOyah&#10;2dmQ3Zro07uFQm/z8f1Ouh5MI67UudqygngSgSAurK65VHA67l4WIJxH1thYJgU3crDORk8pJtr2&#10;fKBr7ksRQtglqKDyvk2kdEVFBt3EtsSBu9jOoA+wK6XusA/hppHTKJpLgzWHhgpb+qio+M5/jIK3&#10;z/v0a/H6vj3nB9ZFv4/jrW2UGj8PmxUIT4P/F/+59zrMny9n8PtNOEF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Ta7EAAAA3QAAAA8AAAAAAAAAAAAAAAAAmAIAAGRycy9k&#10;b3ducmV2LnhtbFBLBQYAAAAABAAEAPUAAACJAwAAAAA=&#10;" fillcolor="#f5f5f5" stroked="f" strokecolor="#3465a4">
                          <v:stroke joinstyle="round"/>
                          <v:textbox>
                            <w:txbxContent>
                              <w:p w:rsidR="00EC6B3C" w:rsidRDefault="00EC6B3C"/>
                            </w:txbxContent>
                          </v:textbox>
                        </v:rect>
                        <v:rect id="Rectangle 768" o:spid="_x0000_s1792" style="position:absolute;left:114;top:-64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9SccA&#10;AADdAAAADwAAAGRycy9kb3ducmV2LnhtbESPT2vCQBDF7wW/wzKCF9FNPIQaXUXEgmAPrX/A45Ad&#10;k2h2NuxuNX77bqHgbYb3fm/ezJedacSdnK8tK0jHCQjiwuqaSwXHw8foHYQPyBoby6TgSR6Wi97b&#10;HHNtH/xN930oRQxhn6OCKoQ2l9IXFRn0Y9sSR+1incEQV1dK7fARw00jJ0mSSYM1xwsVtrSuqLjt&#10;f0yswenn8Hk+FV+73XnjhtvT9WpTpQb9bjUDEagLL/M/vdWRy6YZ/H0TR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c/UnHAAAA3QAAAA8AAAAAAAAAAAAAAAAAmAIAAGRy&#10;cy9kb3ducmV2LnhtbFBLBQYAAAAABAAEAPUAAACMAwAAAAA=&#10;" fillcolor="#f6f6f6" stroked="f" strokecolor="#3465a4">
                          <v:stroke joinstyle="round"/>
                          <v:textbox>
                            <w:txbxContent>
                              <w:p w:rsidR="00EC6B3C" w:rsidRDefault="00EC6B3C"/>
                            </w:txbxContent>
                          </v:textbox>
                        </v:rect>
                        <v:rect id="Rectangle 769" o:spid="_x0000_s1793" style="position:absolute;left:114;top:-63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iNsIA&#10;AADdAAAADwAAAGRycy9kb3ducmV2LnhtbERPS2vCQBC+F/wPyxR6KXVjFaupmyClLV61eh+yYzaY&#10;nY3ZzaP/3i0Ivc3H95xNPtpa9NT6yrGC2TQBQVw4XXGp4Pjz9bIC4QOyxtoxKfglD3k2edhgqt3A&#10;e+oPoRQxhH2KCkwITSqlLwxZ9FPXEEfu7FqLIcK2lLrFIYbbWr4myVJarDg2GGzow1BxOXRWQTca&#10;/X2Zh+fT8fOaGLtzutsvlHp6HLfvIAKN4V98d+90nL9cv8HfN/EE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Y6I2wgAAAN0AAAAPAAAAAAAAAAAAAAAAAJgCAABkcnMvZG93&#10;bnJldi54bWxQSwUGAAAAAAQABAD1AAAAhwMAAAAA&#10;" fillcolor="#f8f8f8" stroked="f" strokecolor="#3465a4">
                          <v:stroke joinstyle="round"/>
                          <v:textbox>
                            <w:txbxContent>
                              <w:p w:rsidR="00EC6B3C" w:rsidRDefault="00EC6B3C"/>
                            </w:txbxContent>
                          </v:textbox>
                        </v:rect>
                        <v:rect id="Rectangle 770" o:spid="_x0000_s1794" style="position:absolute;left:114;top:-62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DuskA&#10;AADdAAAADwAAAGRycy9kb3ducmV2LnhtbESPT0/CQBDF7yZ+h82YeJOtJjZQWIjBgAYD4V/wOnbH&#10;trE7W7srlG/PHEy4zeS9ee83o0nnanWkNlSeDTz2ElDEubcVFwb2u9lDH1SIyBZrz2TgTAEm49ub&#10;EWbWn3hDx20slIRwyNBAGWOTaR3ykhyGnm+IRfv2rcMoa1to2+JJwl2tn5Ik1Q4rloYSG5qWlP9s&#10;/5yBw7R7Pq8/3xarr4/XedpfLtbJ8teY+7vuZQgqUhev5v/rdyv46UBw5RsZQY8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YDuskAAADdAAAADwAAAAAAAAAAAAAAAACYAgAA&#10;ZHJzL2Rvd25yZXYueG1sUEsFBgAAAAAEAAQA9QAAAI4DAAAAAA==&#10;" fillcolor="#f9f9f9" stroked="f" strokecolor="#3465a4">
                          <v:stroke joinstyle="round"/>
                          <v:textbox>
                            <w:txbxContent>
                              <w:p w:rsidR="00EC6B3C" w:rsidRDefault="00EC6B3C"/>
                            </w:txbxContent>
                          </v:textbox>
                        </v:rect>
                        <v:rect id="Rectangle 771" o:spid="_x0000_s1795" style="position:absolute;left:114;top:-62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7m7sMA&#10;AADdAAAADwAAAGRycy9kb3ducmV2LnhtbERPTWvCQBC9F/oflil4KbrRQ2iiq4gg5NRYNeBxyI5J&#10;MDsbsltN/r0rFHqbx/uc1WYwrbhT7xrLCuazCARxaXXDlYLzaT/9AuE8ssbWMikYycFm/f62wlTb&#10;B//Q/egrEULYpaig9r5LpXRlTQbdzHbEgbva3qAPsK+k7vERwk0rF1EUS4MNh4YaO9rVVN6Ov0bB&#10;5Tu76c/xQnl+mheLMTtcC79VavIxbJcgPA3+X/znznSYHycJvL4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7m7sMAAADdAAAADwAAAAAAAAAAAAAAAACYAgAAZHJzL2Rv&#10;d25yZXYueG1sUEsFBgAAAAAEAAQA9QAAAIgDAAAAAA==&#10;" fillcolor="#fbfbfb" stroked="f" strokecolor="#3465a4">
                          <v:stroke joinstyle="round"/>
                          <v:textbox>
                            <w:txbxContent>
                              <w:p w:rsidR="00EC6B3C" w:rsidRDefault="00EC6B3C"/>
                            </w:txbxContent>
                          </v:textbox>
                        </v:rect>
                        <v:rect id="Rectangle 772" o:spid="_x0000_s1796" style="position:absolute;left:114;top:-61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ZEcQA&#10;AADdAAAADwAAAGRycy9kb3ducmV2LnhtbESPQWvDMAyF74P+B6NCb6vdUbaQ1S1lo1DYqd0uu4lY&#10;jcNiOdhemv776jDYTeI9vfdps5tCr0ZKuYtsYbU0oIib6DpuLXx9Hh4rULkgO+wjk4UbZdhtZw8b&#10;rF288onGc2mVhHCu0YIvZai1zo2ngHkZB2LRLjEFLLKmVruEVwkPvX4y5lkH7FgaPA705qn5Of8G&#10;C2n07/R9POy7j7BaN6dL5UyVrV3Mp/0rqEJT+Tf/XR+d4L8Y4ZdvZAS9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AmRHEAAAA3QAAAA8AAAAAAAAAAAAAAAAAmAIAAGRycy9k&#10;b3ducmV2LnhtbFBLBQYAAAAABAAEAPUAAACJAwAAAAA=&#10;" fillcolor="#fcfcfc" stroked="f" strokecolor="#3465a4">
                          <v:stroke joinstyle="round"/>
                          <v:textbox>
                            <w:txbxContent>
                              <w:p w:rsidR="00EC6B3C" w:rsidRDefault="00EC6B3C"/>
                            </w:txbxContent>
                          </v:textbox>
                        </v:rect>
                        <v:rect id="Rectangle 773" o:spid="_x0000_s1797" style="position:absolute;left:114;top:-60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qLsMA&#10;AADdAAAADwAAAGRycy9kb3ducmV2LnhtbERP32vCMBB+H/g/hBP2tibuoZNqFBFkjsJgrjAfj+Zs&#10;i82lJNF2//0yGOztPr6ft95Othd38qFzrGGRKRDEtTMdNxqqz8PTEkSIyAZ7x6ThmwJsN7OHNRbG&#10;jfxB91NsRArhUKCGNsahkDLULVkMmRuIE3dx3mJM0DfSeBxTuO3ls1K5tNhxamhxoH1L9fV0sxoG&#10;T8ev3N3eprw8L9Vr+Z6fK9L6cT7tViAiTfFf/Oc+mjT/RS3g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fqLsMAAADdAAAADwAAAAAAAAAAAAAAAACYAgAAZHJzL2Rv&#10;d25yZXYueG1sUEsFBgAAAAAEAAQA9QAAAIgDAAAAAA==&#10;" fillcolor="#fdfdfd" stroked="f" strokecolor="#3465a4">
                          <v:stroke joinstyle="round"/>
                          <v:textbox>
                            <w:txbxContent>
                              <w:p w:rsidR="00EC6B3C" w:rsidRDefault="00EC6B3C"/>
                            </w:txbxContent>
                          </v:textbox>
                        </v:rect>
                        <v:shape id="Freeform 774" o:spid="_x0000_s1798" style="position:absolute;left:122;top:-702;width:311;height:168;visibility:visible;mso-wrap-style:none;v-text-anchor:middle" coordsize="5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nn8UA&#10;AADdAAAADwAAAGRycy9kb3ducmV2LnhtbERP32vCMBB+H/g/hBP2MjS1wnSdUWRssqfBqiB9O5pb&#10;29lcuiTT+N8vg8He7uP7eatNNL04k/OdZQWzaQaCuLa640bBYf8yWYLwAVljb5kUXMnDZj26WWGh&#10;7YXf6VyGRqQQ9gUqaEMYCil93ZJBP7UDceI+rDMYEnSN1A4vKdz0Ms+ye2mw49TQ4kBPLdWn8tso&#10;qJ6r+a7yd7GcPcRP93XM3/TcKHU7jttHEIFi+Bf/uV91mr/Icvj9Jp0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GefxQAAAN0AAAAPAAAAAAAAAAAAAAAAAJgCAABkcnMv&#10;ZG93bnJldi54bWxQSwUGAAAAAAQABAD1AAAAigMAAAAA&#10;" path="m210,298r,-51l550,49,377,,,219r210,79e" filled="f" strokecolor="white" strokeweight=".14mm">
                          <v:stroke endcap="round"/>
                          <v:path o:connecttype="custom" o:connectlocs="119,167;119,139;310,28;213,0;0,123;119,167" o:connectangles="0,0,0,0,0,0"/>
                        </v:shape>
                        <v:shape id="Picture 775" o:spid="_x0000_s1799" type="#_x0000_t75" style="position:absolute;left:8;top:-349;width:325;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CiUnBAAAA3QAAAA8AAABkcnMvZG93bnJldi54bWxET0uLwjAQvgv+hzCCF9FEBXepRlFBkD2t&#10;D+p1aMa22ExKE7X+e7Ow4G0+vucsVq2txIMaXzrWMB4pEMSZMyXnGs6n3fAbhA/IBivHpOFFHlbL&#10;bmeBiXFPPtDjGHIRQ9gnqKEIoU6k9FlBFv3I1cSRu7rGYoiwyaVp8BnDbSUnSs2kxZJjQ4E1bQvK&#10;bse71XAaX34GqdlU3Kobn9PfaTorWet+r13PQQRqw0f8796bOP9LTeHvm3iCXL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CiUnBAAAA3QAAAA8AAAAAAAAAAAAAAAAAnwIA&#10;AGRycy9kb3ducmV2LnhtbFBLBQYAAAAABAAEAPcAAACNAwAAAAA=&#10;" filled="t" strokecolor="#3465a4">
                          <v:stroke joinstyle="round"/>
                          <v:imagedata r:id="rId179" o:title=""/>
                        </v:shape>
                        <v:shape id="Picture 776" o:spid="_x0000_s1800" type="#_x0000_t75" style="position:absolute;left:8;top:-349;width:325;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OIH3CAAAA3QAAAA8AAABkcnMvZG93bnJldi54bWxET01rAjEQvQv9D2GE3jRr2bqyGkWEQj0V&#10;XS/ehs24u7iZbJNU03/fFARv83ifs9pE04sbOd9ZVjCbZiCIa6s7bhScqo/JAoQPyBp7y6Tglzxs&#10;1i+jFZba3vlAt2NoRAphX6KCNoShlNLXLRn0UzsQJ+5incGQoGukdnhP4aaXb1k2lwY7Tg0tDrRr&#10;qb4ef4yCi79+5ZVu9udvDPkeY1HEd6fU6zhulyACxfAUP9yfOs0vshz+v0kn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TiB9wgAAAN0AAAAPAAAAAAAAAAAAAAAAAJ8C&#10;AABkcnMvZG93bnJldi54bWxQSwUGAAAAAAQABAD3AAAAjgMAAAAA&#10;" filled="t" strokecolor="#3465a4">
                          <v:stroke joinstyle="round"/>
                          <v:imagedata r:id="rId180" o:title=""/>
                        </v:shape>
                        <v:shape id="Freeform 777" o:spid="_x0000_s1801" style="position:absolute;left:20;top:-333;width:307;height:311;visibility:visible;mso-wrap-style:none;v-text-anchor:middle" coordsize="544,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jY/MQA&#10;AADdAAAADwAAAGRycy9kb3ducmV2LnhtbERPzWoCMRC+F3yHMIKXolmVWtkaRSwtHqpQ7QMMm2l2&#10;6WayTeK6+vSmUPA2H9/vLFadrUVLPlSOFYxHGQjiwumKjYKv49twDiJEZI21Y1JwoQCrZe9hgbl2&#10;Z/6k9hCNSCEcclRQxtjkUoaiJIth5BrixH07bzEm6I3UHs8p3NZykmUzabHi1FBiQ5uSip/DySrY&#10;Ta9VnL8/GuMn3e/HZs+z13aq1KDfrV9AROriXfzv3uo0/zl7gr9v0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Y2PzEAAAA3QAAAA8AAAAAAAAAAAAAAAAAmAIAAGRycy9k&#10;b3ducmV2LnhtbFBLBQYAAAAABAAEAPUAAACJAwAAAAA=&#10;" path="m543,312l,,,238,543,550r,-238e" filled="f" strokecolor="white" strokeweight=".14mm">
                          <v:stroke endcap="round"/>
                          <v:path o:connecttype="custom" o:connectlocs="306,176;0,0;0,134;306,310;306,176" o:connectangles="0,0,0,0,0"/>
                        </v:shape>
                        <v:rect id="Rectangle 778" o:spid="_x0000_s1802" style="position:absolute;left:228;top:-79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AhsUA&#10;AADdAAAADwAAAGRycy9kb3ducmV2LnhtbERPTWvCQBC9C/0PyxS8SLNpDomkbkQqghel2pZep9lp&#10;kpqdDdlVo7++Kwi9zeN9zmw+mFacqHeNZQXPUQyCuLS64UrBx/vqaQrCeWSNrWVScCEH8+JhNMNc&#10;2zPv6LT3lQgh7HJUUHvf5VK6siaDLrIdceB+bG/QB9hXUvd4DuGmlUkcp9Jgw6Ghxo5eayoP+6NR&#10;sPGfyVJOkmy3/X67/qZf12qaLZUaPw6LFxCeBv8vvrvXOszP4hRu34QT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kCGxQAAAN0AAAAPAAAAAAAAAAAAAAAAAJgCAABkcnMv&#10;ZG93bnJldi54bWxQSwUGAAAAAAQABAD1AAAAigMAAAAA&#10;" fillcolor="#fefefe" stroked="f" strokecolor="#3465a4">
                          <v:stroke joinstyle="round"/>
                          <v:textbox>
                            <w:txbxContent>
                              <w:p w:rsidR="00EC6B3C" w:rsidRDefault="00EC6B3C"/>
                            </w:txbxContent>
                          </v:textbox>
                        </v:rect>
                        <v:rect id="Rectangle 779" o:spid="_x0000_s1803" style="position:absolute;left:228;top:-78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4k74A&#10;AADdAAAADwAAAGRycy9kb3ducmV2LnhtbERPSwrCMBDdC94hjOBOUwWtVqOIYBFc+dm4G5qxLTaT&#10;0kSttzeC4G4e7zvLdWsq8aTGlZYVjIYRCOLM6pJzBZfzbjAD4TyyxsoyKXiTg/Wq21liou2Lj/Q8&#10;+VyEEHYJKii8rxMpXVaQQTe0NXHgbrYx6ANscqkbfIVwU8lxFE2lwZJDQ4E1bQvK7qeHURCjecc4&#10;mqRpRvN05+aHq9EHpfq9drMA4an1f/HPvddhfhzF8P0mn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iuJO+AAAA3QAAAA8AAAAAAAAAAAAAAAAAmAIAAGRycy9kb3ducmV2&#10;LnhtbFBLBQYAAAAABAAEAPUAAACDAwAAAAA=&#10;" fillcolor="#dfdfdf" stroked="f" strokecolor="#3465a4">
                          <v:stroke joinstyle="round"/>
                          <v:textbox>
                            <w:txbxContent>
                              <w:p w:rsidR="00EC6B3C" w:rsidRDefault="00EC6B3C"/>
                            </w:txbxContent>
                          </v:textbox>
                        </v:rect>
                        <v:rect id="Rectangle 780" o:spid="_x0000_s1804" style="position:absolute;left:228;top:-78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z18YA&#10;AADdAAAADwAAAGRycy9kb3ducmV2LnhtbESPMW/CQAyFd6T+h5MrdYNLGUoVOFBFBc3AUkCwujk3&#10;Scn5otw1Cfz6eqjEZus9v/d5sRpcrTpqQ+XZwPMkAUWce1txYeB42IxfQYWIbLH2TAauFGC1fBgt&#10;MLW+50/q9rFQEsIhRQNljE2qdchLchgmviEW7du3DqOsbaFti72Eu1pPk+RFO6xYGkpsaF1Sftn/&#10;OgOH7H3bhd3HOTvNtv1XHm7Xo/8x5ulxeJuDijTEu/n/OrOCP0sE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7z18YAAADdAAAADwAAAAAAAAAAAAAAAACYAgAAZHJz&#10;L2Rvd25yZXYueG1sUEsFBgAAAAAEAAQA9QAAAIsDAAAAAA==&#10;" fillcolor="#e0e0e0" stroked="f" strokecolor="#3465a4">
                          <v:stroke joinstyle="round"/>
                          <v:textbox>
                            <w:txbxContent>
                              <w:p w:rsidR="00EC6B3C" w:rsidRDefault="00EC6B3C"/>
                            </w:txbxContent>
                          </v:textbox>
                        </v:rect>
                        <v:rect id="Rectangle 781" o:spid="_x0000_s1805" style="position:absolute;left:228;top:-77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tmMIA&#10;AADdAAAADwAAAGRycy9kb3ducmV2LnhtbERPTWvCQBC9F/wPywi91Y1SbRtdRQxSr12l5yE7JtHs&#10;bMyumvrr3YLgbR7vc2aLztbiQq2vHCsYDhIQxLkzFRcKdtv12ycIH5AN1o5JwR95WMx7LzNMjbvy&#10;D110KEQMYZ+igjKEJpXS5yVZ9APXEEdu71qLIcK2kKbFawy3tRwlyURarDg2lNjQqqT8qM9WgXmv&#10;s7XOTsux/vV0OmT6e3erlHrtd8spiEBdeIof7o2J8z+SL/j/Jp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1e2YwgAAAN0AAAAPAAAAAAAAAAAAAAAAAJgCAABkcnMvZG93&#10;bnJldi54bWxQSwUGAAAAAAQABAD1AAAAhwMAAAAA&#10;" fillcolor="#e2e2e2" stroked="f" strokecolor="#3465a4">
                          <v:stroke joinstyle="round"/>
                          <v:textbox>
                            <w:txbxContent>
                              <w:p w:rsidR="00EC6B3C" w:rsidRDefault="00EC6B3C"/>
                            </w:txbxContent>
                          </v:textbox>
                        </v:rect>
                        <v:rect id="Rectangle 782" o:spid="_x0000_s1806" style="position:absolute;left:228;top:-76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498QA&#10;AADdAAAADwAAAGRycy9kb3ducmV2LnhtbESPQYvCQAyF78L+hyELe9OpHlbpOopoBdmDoPWyt9CJ&#10;bbWTKZ1Ru//eHARvCe/lvS/zZe8adacu1J4NjEcJKOLC25pLA6d8O5yBChHZYuOZDPxTgOXiYzDH&#10;1PoHH+h+jKWSEA4pGqhibFOtQ1GRwzDyLbFoZ985jLJ2pbYdPiTcNXqSJN/aYc3SUGFL64qK6/Hm&#10;DFzsbnOmHO2hKf+y37jPLnqVGfP12a9+QEXq49v8ut5ZwZ+OhV++kRH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cOPfEAAAA3QAAAA8AAAAAAAAAAAAAAAAAmAIAAGRycy9k&#10;b3ducmV2LnhtbFBLBQYAAAAABAAEAPUAAACJAwAAAAA=&#10;" fillcolor="#e3e3e3" stroked="f" strokecolor="#3465a4">
                          <v:stroke joinstyle="round"/>
                          <v:textbox>
                            <w:txbxContent>
                              <w:p w:rsidR="00EC6B3C" w:rsidRDefault="00EC6B3C"/>
                            </w:txbxContent>
                          </v:textbox>
                        </v:rect>
                        <v:rect id="Rectangle 783" o:spid="_x0000_s1807" style="position:absolute;left:228;top:-75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DCMQA&#10;AADdAAAADwAAAGRycy9kb3ducmV2LnhtbERPTWvCQBC9F/wPyxS81U16qCZ1lVIoVE9t9OJtyE6T&#10;kOxs3N0m0V/vFgre5vE+Z72dTCcGcr6xrCBdJCCIS6sbrhQcDx9PKxA+IGvsLJOCC3nYbmYPa8y1&#10;HfmbhiJUIoawz1FBHUKfS+nLmgz6he2JI/djncEQoaukdjjGcNPJ5yR5kQYbjg019vReU9kWv0aB&#10;+cp2o7sWSXYxe31ul7I97Qal5o/T2yuIQFO4i//dnzrOX6Yp/H0TT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UgwjEAAAA3QAAAA8AAAAAAAAAAAAAAAAAmAIAAGRycy9k&#10;b3ducmV2LnhtbFBLBQYAAAAABAAEAPUAAACJAwAAAAA=&#10;" fillcolor="#e4e4e4" stroked="f" strokecolor="#3465a4">
                          <v:stroke joinstyle="round"/>
                          <v:textbox>
                            <w:txbxContent>
                              <w:p w:rsidR="00EC6B3C" w:rsidRDefault="00EC6B3C"/>
                            </w:txbxContent>
                          </v:textbox>
                        </v:rect>
                        <v:rect id="Rectangle 784" o:spid="_x0000_s1808" style="position:absolute;left:228;top:-74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UacAA&#10;AADdAAAADwAAAGRycy9kb3ducmV2LnhtbERPTYvCMBC9C/6HMMLeNGkRlWqUVVS8rnrwODSzbbGZ&#10;1Cba7r/fLCx4m8f7nNWmt7V4UesrxxqSiQJBnDtTcaHhejmMFyB8QDZYOyYNP+Rhsx4OVpgZ1/EX&#10;vc6hEDGEfYYayhCaTEqfl2TRT1xDHLlv11oMEbaFNC12MdzWMlVqJi1WHBtKbGhXUn4/P62GmXsc&#10;VTql5HaS3c6F415tF3etP0b95xJEoD68xf/uk4nz50kKf9/EE+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MUacAAAADdAAAADwAAAAAAAAAAAAAAAACYAgAAZHJzL2Rvd25y&#10;ZXYueG1sUEsFBgAAAAAEAAQA9QAAAIUDAAAAAA==&#10;" fillcolor="#e6e6e6" stroked="f" strokecolor="#3465a4">
                          <v:stroke joinstyle="round"/>
                          <v:textbox>
                            <w:txbxContent>
                              <w:p w:rsidR="00EC6B3C" w:rsidRDefault="00EC6B3C"/>
                            </w:txbxContent>
                          </v:textbox>
                        </v:rect>
                        <v:rect id="Rectangle 785" o:spid="_x0000_s1809" style="position:absolute;left:228;top:-74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SdsMA&#10;AADdAAAADwAAAGRycy9kb3ducmV2LnhtbERP3WrCMBS+F3yHcAa7EU2roKMaRQYDmSKoe4BDc2zK&#10;mpPaRNu+vRkMvDsf3+9ZbTpbiQc1vnSsIJ0kIIhzp0suFPxcvsYfIHxA1lg5JgU9edish4MVZtq1&#10;fKLHORQihrDPUIEJoc6k9Lkhi37iauLIXV1jMUTYFFI32MZwW8lpksylxZJjg8GaPg3lv+e7VTDb&#10;f5t+dLkdrtN04fTpdjz07Uip97duuwQRqAsv8b97p+P8RTqDv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BSdsMAAADdAAAADwAAAAAAAAAAAAAAAACYAgAAZHJzL2Rv&#10;d25yZXYueG1sUEsFBgAAAAAEAAQA9QAAAIgDAAAAAA==&#10;" fillcolor="#e7e7e7" stroked="f" strokecolor="#3465a4">
                          <v:stroke joinstyle="round"/>
                          <v:textbox>
                            <w:txbxContent>
                              <w:p w:rsidR="00EC6B3C" w:rsidRDefault="00EC6B3C"/>
                            </w:txbxContent>
                          </v:textbox>
                        </v:rect>
                        <v:rect id="Rectangle 786" o:spid="_x0000_s1810" style="position:absolute;left:228;top:-73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LzcUA&#10;AADdAAAADwAAAGRycy9kb3ducmV2LnhtbERP32vCMBB+F/wfwg32pqkideuMIoogbCJ2Y2NvR3O2&#10;xeZSkqx2/70ZCHu7j+/nLVa9aURHzteWFUzGCQjiwuqaSwUf77vREwgfkDU2lknBL3lYLYeDBWba&#10;XvlEXR5KEUPYZ6igCqHNpPRFRQb92LbEkTtbZzBE6EqpHV5juGnkNElSabDm2FBhS5uKikv+YxR0&#10;+8/n4/cuPb0l9uv1mM4Obns+KPX40K9fQATqw7/47t7rOH8+mcHf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vNxQAAAN0AAAAPAAAAAAAAAAAAAAAAAJgCAABkcnMv&#10;ZG93bnJldi54bWxQSwUGAAAAAAQABAD1AAAAigMAAAAA&#10;" fillcolor="#e8e8e8" stroked="f" strokecolor="#3465a4">
                          <v:stroke joinstyle="round"/>
                          <v:textbox>
                            <w:txbxContent>
                              <w:p w:rsidR="00EC6B3C" w:rsidRDefault="00EC6B3C"/>
                            </w:txbxContent>
                          </v:textbox>
                        </v:rect>
                        <v:rect id="Rectangle 787" o:spid="_x0000_s1811" style="position:absolute;left:228;top:-72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iIcUA&#10;AADdAAAADwAAAGRycy9kb3ducmV2LnhtbERPTWvCQBC9F/oflhF6KbpRtJboKiUgFLQHo5T2NmbH&#10;JG12NuyuJv333YLQ2zze5yzXvWnElZyvLSsYjxIQxIXVNZcKjofN8BmED8gaG8uk4Ic8rFf3d0tM&#10;te14T9c8lCKGsE9RQRVCm0rpi4oM+pFtiSN3ts5giNCVUjvsYrhp5CRJnqTBmmNDhS1lFRXf+cUo&#10;yDbvb7o77bZfNp9kn+6RPqaWlHoY9C8LEIH68C++uV91nD8fz+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uIhxQAAAN0AAAAPAAAAAAAAAAAAAAAAAJgCAABkcnMv&#10;ZG93bnJldi54bWxQSwUGAAAAAAQABAD1AAAAigMAAAAA&#10;" fillcolor="#e9e9e9" stroked="f" strokecolor="#3465a4">
                          <v:stroke joinstyle="round"/>
                          <v:textbox>
                            <w:txbxContent>
                              <w:p w:rsidR="00EC6B3C" w:rsidRDefault="00EC6B3C"/>
                            </w:txbxContent>
                          </v:textbox>
                        </v:rect>
                        <v:rect id="Rectangle 788" o:spid="_x0000_s1812" style="position:absolute;left:228;top:-71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NMMA&#10;AADdAAAADwAAAGRycy9kb3ducmV2LnhtbERPyWrDMBC9F/oPYgq9NbIDSYMT2ZQQQy6lZCHnwZra&#10;JtbIkeTY/fuqEOhtHm+dTTGZTtzJ+daygnSWgCCurG65VnA+lW8rED4ga+wsk4If8lDkz08bzLQd&#10;+UD3Y6hFDGGfoYImhD6T0lcNGfQz2xNH7ts6gyFCV0vtcIzhppPzJFlKgy3HhgZ72jZUXY+DUUCn&#10;XfJVTtf5wpXpYridP4fLqJV6fZk+1iACTeFf/HDvdZz/ni7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ANMMAAADdAAAADwAAAAAAAAAAAAAAAACYAgAAZHJzL2Rv&#10;d25yZXYueG1sUEsFBgAAAAAEAAQA9QAAAIgDAAAAAA==&#10;" fillcolor="#ebebeb" stroked="f" strokecolor="#3465a4">
                          <v:stroke joinstyle="round"/>
                          <v:textbox>
                            <w:txbxContent>
                              <w:p w:rsidR="00EC6B3C" w:rsidRDefault="00EC6B3C"/>
                            </w:txbxContent>
                          </v:textbox>
                        </v:rect>
                        <v:rect id="Rectangle 789" o:spid="_x0000_s1813" style="position:absolute;left:228;top:-70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E08cA&#10;AADdAAAADwAAAGRycy9kb3ducmV2LnhtbESPzW7CMBCE70i8g7VIvTUOPYQqYFBVCYlbGyg/vW3j&#10;bRI1Xqexa8LbY6RK3HY1M9/OLlaDaUWg3jWWFUyTFARxaXXDlYKP3frxGYTzyBpby6TgQg5Wy/Fo&#10;gbm2Zy4obH0lIoRdjgpq77tcSlfWZNAltiOO2rftDfq49pXUPZ4j3LTyKU0zabDheKHGjl5rKn+2&#10;fyZSQjgcvz51Vfy2+6x5D2+nrAhKPUyGlzkIT4O/m//TGx3rz6YzuH0TR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hRNPHAAAA3QAAAA8AAAAAAAAAAAAAAAAAmAIAAGRy&#10;cy9kb3ducmV2LnhtbFBLBQYAAAAABAAEAPUAAACMAwAAAAA=&#10;" fillcolor="#ececec" stroked="f" strokecolor="#3465a4">
                          <v:stroke joinstyle="round"/>
                          <v:textbox>
                            <w:txbxContent>
                              <w:p w:rsidR="00EC6B3C" w:rsidRDefault="00EC6B3C"/>
                            </w:txbxContent>
                          </v:textbox>
                        </v:rect>
                        <v:rect id="Rectangle 790" o:spid="_x0000_s1814" style="position:absolute;left:228;top:-70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sq8UA&#10;AADdAAAADwAAAGRycy9kb3ducmV2LnhtbESPQW/CMAyF75P2HyJP2m2k3QFQISA0adomLmu3CzfT&#10;mLaicaoko+Xf48Mkbrbe83uf19vJ9epCIXaeDeSzDBRx7W3HjYHfn/eXJaiYkC32nsnAlSJsN48P&#10;ayysH7mkS5UaJSEcCzTQpjQUWse6JYdx5gdi0U4+OEyyhkbbgKOEu16/ZtlcO+xYGloc6K2l+lz9&#10;OQNf1fRNONrjEBbzOqdyf/go98Y8P027FahEU7qb/68/reAvcsGVb2QEv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miyrxQAAAN0AAAAPAAAAAAAAAAAAAAAAAJgCAABkcnMv&#10;ZG93bnJldi54bWxQSwUGAAAAAAQABAD1AAAAigMAAAAA&#10;" fillcolor="#ededed" stroked="f" strokecolor="#3465a4">
                          <v:stroke joinstyle="round"/>
                          <v:textbox>
                            <w:txbxContent>
                              <w:p w:rsidR="00EC6B3C" w:rsidRDefault="00EC6B3C"/>
                            </w:txbxContent>
                          </v:textbox>
                        </v:rect>
                        <v:rect id="Rectangle 791" o:spid="_x0000_s1815" style="position:absolute;left:228;top:-69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EMQA&#10;AADdAAAADwAAAGRycy9kb3ducmV2LnhtbERPTWvCQBC9F/wPywi91U2sthqzihQqtSdrFTwO2XET&#10;zM6G7Dam/74rCL3N431OvuptLTpqfeVYQTpKQBAXTldsFBy+359mIHxA1lg7JgW/5GG1HDzkmGl3&#10;5S/q9sGIGMI+QwVlCE0mpS9KsuhHriGO3Nm1FkOErZG6xWsMt7UcJ8mLtFhxbCixobeSisv+xyro&#10;9LPb7T7xZLbjiUmq6ea4nmyUehz26wWIQH34F9/dHzrOf03ncPs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RPhDEAAAA3QAAAA8AAAAAAAAAAAAAAAAAmAIAAGRycy9k&#10;b3ducmV2LnhtbFBLBQYAAAAABAAEAPUAAACJAwAAAAA=&#10;" fillcolor="#eee" stroked="f" strokecolor="#3465a4">
                          <v:stroke joinstyle="round"/>
                          <v:textbox>
                            <w:txbxContent>
                              <w:p w:rsidR="00EC6B3C" w:rsidRDefault="00EC6B3C"/>
                            </w:txbxContent>
                          </v:textbox>
                        </v:rect>
                        <v:rect id="Rectangle 792" o:spid="_x0000_s1816" style="position:absolute;left:228;top:-68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hScMA&#10;AADdAAAADwAAAGRycy9kb3ducmV2LnhtbESPzW7CQAyE75V4h5WReisbUn4DC6oqVeJK4AGsrEkC&#10;WW+UXULg6etDpd5szXjm83Y/uEb11IXas4HpJAFFXHhbc2ngfPr5WIEKEdli45kMPCnAfjd622Jm&#10;/YOP1OexVBLCIUMDVYxtpnUoKnIYJr4lFu3iO4dR1q7UtsOHhLtGp0my0A5rloYKW/quqLjld2cg&#10;ofXc3/rr2vp0dhjqz1c+a6/GvI+Hrw2oSEP8N/9dH6zgL1Phl29kBL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phScMAAADdAAAADwAAAAAAAAAAAAAAAACYAgAAZHJzL2Rv&#10;d25yZXYueG1sUEsFBgAAAAAEAAQA9QAAAIgDAAAAAA==&#10;" fillcolor="#f0f0f0" stroked="f" strokecolor="#3465a4">
                          <v:stroke joinstyle="round"/>
                          <v:textbox>
                            <w:txbxContent>
                              <w:p w:rsidR="00EC6B3C" w:rsidRDefault="00EC6B3C"/>
                            </w:txbxContent>
                          </v:textbox>
                        </v:rect>
                        <v:rect id="Rectangle 793" o:spid="_x0000_s1817" style="position:absolute;left:228;top:-67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9O8AA&#10;AADdAAAADwAAAGRycy9kb3ducmV2LnhtbERP22oCMRB9L/gPYQRfima14GU1SilIfV31A4bNuFnc&#10;TLZJqvHvG6Hg2xzOdTa7ZDtxIx9axwqmkwIEce10y42C82k/XoIIEVlj55gUPCjAbjt422Cp3Z0r&#10;uh1jI3IIhxIVmBj7UspQG7IYJq4nztzFeYsxQ99I7fGew20nZ0UxlxZbzg0Ge/oyVF+Pv1ZBqoqP&#10;xpz89/7aruL7j0tmVVdKjYbpcw0iUoov8b/7oPP8xWwKz2/yC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g9O8AAAADdAAAADwAAAAAAAAAAAAAAAACYAgAAZHJzL2Rvd25y&#10;ZXYueG1sUEsFBgAAAAAEAAQA9QAAAIUDAAAAAA==&#10;" fillcolor="#f1f1f1" stroked="f" strokecolor="#3465a4">
                          <v:stroke joinstyle="round"/>
                          <v:textbox>
                            <w:txbxContent>
                              <w:p w:rsidR="00EC6B3C" w:rsidRDefault="00EC6B3C"/>
                            </w:txbxContent>
                          </v:textbox>
                        </v:rect>
                        <v:rect id="Rectangle 794" o:spid="_x0000_s1818" style="position:absolute;left:228;top:-66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hnsIA&#10;AADdAAAADwAAAGRycy9kb3ducmV2LnhtbERPS4vCMBC+C/6HMMLeNLXgg65RRKi4Bw8+EI+zzWxb&#10;tpmUJmr2328Ewdt8fM9ZrIJpxJ06V1tWMB4lIIgLq2suFZxP+XAOwnlkjY1lUvBHDlbLfm+BmbYP&#10;PtD96EsRQ9hlqKDyvs2kdEVFBt3ItsSR+7GdQR9hV0rd4SOGm0amSTKVBmuODRW2tKmo+D3ejAI7&#10;219Ta/LwLb8uPozL+WSbF0p9DML6E4Sn4N/il3un4/xZmsLzm3i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WGewgAAAN0AAAAPAAAAAAAAAAAAAAAAAJgCAABkcnMvZG93&#10;bnJldi54bWxQSwUGAAAAAAQABAD1AAAAhwMAAAAA&#10;" fillcolor="#f2f2f2" stroked="f" strokecolor="#3465a4">
                          <v:stroke joinstyle="round"/>
                          <v:textbox>
                            <w:txbxContent>
                              <w:p w:rsidR="00EC6B3C" w:rsidRDefault="00EC6B3C"/>
                            </w:txbxContent>
                          </v:textbox>
                        </v:rect>
                        <v:rect id="Rectangle 795" o:spid="_x0000_s1819" style="position:absolute;left:228;top:-66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YTEMEA&#10;AADdAAAADwAAAGRycy9kb3ducmV2LnhtbERPTWvCQBC9C/0PyxS8SN2oqDV1FREEb0UjOQ/ZMQlm&#10;Z0N2atJ/3y0UepvH+5ztfnCNelIXas8GZtMEFHHhbc2lgVt2ensHFQTZYuOZDHxTgP3uZbTF1Pqe&#10;L/S8SqliCIcUDVQibap1KCpyGKa+JY7c3XcOJcKu1LbDPoa7Rs+TZKUd1hwbKmzpWFHxuH45A8s8&#10;l0d2o43LJv0nyymfHVfOmPHrcPgAJTTIv/jPfbZx/nq+gN9v4gl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ExDBAAAA3QAAAA8AAAAAAAAAAAAAAAAAmAIAAGRycy9kb3du&#10;cmV2LnhtbFBLBQYAAAAABAAEAPUAAACGAwAAAAA=&#10;" fillcolor="#f3f3f3" stroked="f" strokecolor="#3465a4">
                          <v:stroke joinstyle="round"/>
                          <v:textbox>
                            <w:txbxContent>
                              <w:p w:rsidR="00EC6B3C" w:rsidRDefault="00EC6B3C"/>
                            </w:txbxContent>
                          </v:textbox>
                        </v:rect>
                        <v:rect id="Rectangle 796" o:spid="_x0000_s1820" style="position:absolute;left:228;top:-65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uT8MA&#10;AADdAAAADwAAAGRycy9kb3ducmV2LnhtbERPzWrCQBC+F/oOyxR6q5ukpUrMRlpR8CLUtA8wZsck&#10;mJ0N2dXEPr0rCN7m4/udbDGaVpypd41lBfEkAkFcWt1wpeDvd/02A+E8ssbWMim4kINF/vyUYart&#10;wDs6F74SIYRdigpq77tUSlfWZNBNbEccuIPtDfoA+0rqHocQblqZRNGnNNhwaKixo2VN5bE4GQXT&#10;7X/yM3v/Xu2LHety2MTxyrZKvb6MX3MQnkb/EN/dGx3mT5MPuH0TTp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wuT8MAAADdAAAADwAAAAAAAAAAAAAAAACYAgAAZHJzL2Rv&#10;d25yZXYueG1sUEsFBgAAAAAEAAQA9QAAAIgDAAAAAA==&#10;" fillcolor="#f5f5f5" stroked="f" strokecolor="#3465a4">
                          <v:stroke joinstyle="round"/>
                          <v:textbox>
                            <w:txbxContent>
                              <w:p w:rsidR="00EC6B3C" w:rsidRDefault="00EC6B3C"/>
                            </w:txbxContent>
                          </v:textbox>
                        </v:rect>
                        <v:rect id="Rectangle 797" o:spid="_x0000_s1821" style="position:absolute;left:228;top:-64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lRMcA&#10;AADdAAAADwAAAGRycy9kb3ducmV2LnhtbESPQWvCQBCF70L/wzKCF6mbCNqSukoRBcEe2qjgcchO&#10;k2h2NuyuGv99tyB4m+G9782b2aIzjbiS87VlBekoAUFcWF1zqWC/W7++g/ABWWNjmRTcycNi/tKb&#10;YabtjX/omodSxBD2GSqoQmgzKX1RkUE/si1x1H6tMxji6kqpHd5iuGnkOEmm0mDN8UKFLS0rKs75&#10;xcQanH4N78dD8b3dHlduuDmcTjZVatDvPj9ABOrC0/ygNzpyb+MJ/H8TR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QpUTHAAAA3QAAAA8AAAAAAAAAAAAAAAAAmAIAAGRy&#10;cy9kb3ducmV2LnhtbFBLBQYAAAAABAAEAPUAAACMAwAAAAA=&#10;" fillcolor="#f6f6f6" stroked="f" strokecolor="#3465a4">
                          <v:stroke joinstyle="round"/>
                          <v:textbox>
                            <w:txbxContent>
                              <w:p w:rsidR="00EC6B3C" w:rsidRDefault="00EC6B3C"/>
                            </w:txbxContent>
                          </v:textbox>
                        </v:rect>
                        <v:rect id="Rectangle 798" o:spid="_x0000_s1822" style="position:absolute;left:228;top:-63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yScMA&#10;AADdAAAADwAAAGRycy9kb3ducmV2LnhtbERPS4vCMBC+C/6HMIIXWVPfUo2yLAgiiOjuZW9jM7bF&#10;ZlKaVLv7640geJuP7znLdWMKcaPK5ZYVDPoRCOLE6pxTBT/fm485COeRNRaWScEfOViv2q0lxtre&#10;+Ui3k09FCGEXo4LM+zKW0iUZGXR9WxIH7mIrgz7AKpW6wnsIN4UcRtFUGsw5NGRY0ldGyfVUGwX1&#10;2V1/J/PRfrw79P7PNeOEElSq22k+FyA8Nf4tfrm3OsyfDafw/Cac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dyScMAAADdAAAADwAAAAAAAAAAAAAAAACYAgAAZHJzL2Rv&#10;d25yZXYueG1sUEsFBgAAAAAEAAQA9QAAAIgDAAAAAA==&#10;" fillcolor="#f7f7f7" stroked="f" strokecolor="#3465a4">
                          <v:stroke joinstyle="round"/>
                          <v:textbox>
                            <w:txbxContent>
                              <w:p w:rsidR="00EC6B3C" w:rsidRDefault="00EC6B3C"/>
                            </w:txbxContent>
                          </v:textbox>
                        </v:rect>
                        <v:rect id="Rectangle 799" o:spid="_x0000_s1823" style="position:absolute;left:228;top:-62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kTMIA&#10;AADdAAAADwAAAGRycy9kb3ducmV2LnhtbERPTWvCQBC9C/0PyxS8SN1oS1NS1yCixatpeh+y02ww&#10;O5tmNzH+e7dQ6G0e73M2+WRbMVLvG8cKVssEBHHldMO1gvLz+PQGwgdkja1jUnAjD/n2YbbBTLsr&#10;n2ksQi1iCPsMFZgQukxKXxmy6JeuI47ct+sthgj7WuoerzHctnKdJK/SYsOxwWBHe0PVpRisgmEy&#10;+uPyHBZf5eEnMfbk9HB+UWr+OO3eQQSawr/4z33ScX66TuH3m3iC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WRMwgAAAN0AAAAPAAAAAAAAAAAAAAAAAJgCAABkcnMvZG93&#10;bnJldi54bWxQSwUGAAAAAAQABAD1AAAAhwMAAAAA&#10;" fillcolor="#f8f8f8" stroked="f" strokecolor="#3465a4">
                          <v:stroke joinstyle="round"/>
                          <v:textbox>
                            <w:txbxContent>
                              <w:p w:rsidR="00EC6B3C" w:rsidRDefault="00EC6B3C"/>
                            </w:txbxContent>
                          </v:textbox>
                        </v:rect>
                        <v:rect id="Rectangle 800" o:spid="_x0000_s1824" style="position:absolute;left:228;top:-62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3sccA&#10;AADdAAAADwAAAGRycy9kb3ducmV2LnhtbESPQWvCQBCF7wX/wzKCl1I3laIluoqUiELpQSOU3obs&#10;mASzsyG7xvjvO4dCbzO8N+99s9oMrlE9daH2bOB1moAiLrytuTRwzncv76BCRLbYeCYDDwqwWY+e&#10;Vphaf+cj9adYKgnhkKKBKsY21ToUFTkMU98Si3bxncMoa1dq2+Fdwl2jZ0ky1w5rloYKW/qoqLie&#10;bs7Anr/rts9uz/nnm/6Z51/ZIcPEmMl42C5BRRriv/nv+mAFfzETXP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PN7HHAAAA3QAAAA8AAAAAAAAAAAAAAAAAmAIAAGRy&#10;cy9kb3ducmV2LnhtbFBLBQYAAAAABAAEAPUAAACMAwAAAAA=&#10;" fillcolor="#fafafa" stroked="f" strokecolor="#3465a4">
                          <v:stroke joinstyle="round"/>
                          <v:textbox>
                            <w:txbxContent>
                              <w:p w:rsidR="00EC6B3C" w:rsidRDefault="00EC6B3C"/>
                            </w:txbxContent>
                          </v:textbox>
                        </v:rect>
                        <v:rect id="Rectangle 801" o:spid="_x0000_s1825" style="position:absolute;left:228;top:-61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glMMA&#10;AADdAAAADwAAAGRycy9kb3ducmV2LnhtbERPTYvCMBC9C/6HMMJeZE3tQd1qFBEWelrXquBxaMa2&#10;2ExKk9X235sFwds83uesNp2pxZ1aV1lWMJ1EIIhzqysuFJyO358LEM4ja6wtk4KeHGzWw8EKE20f&#10;fKB75gsRQtglqKD0vkmkdHlJBt3ENsSBu9rWoA+wLaRu8RHCTS3jKJpJgxWHhhIb2pWU37I/o+Dy&#10;k970uL/Qfn+cnuM+/b2e/Vapj1G3XYLw1Pm3+OVOdZg/j7/g/5tw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AglMMAAADdAAAADwAAAAAAAAAAAAAAAACYAgAAZHJzL2Rv&#10;d25yZXYueG1sUEsFBgAAAAAEAAQA9QAAAIgDAAAAAA==&#10;" fillcolor="#fbfbfb" stroked="f" strokecolor="#3465a4">
                          <v:stroke joinstyle="round"/>
                          <v:textbox>
                            <w:txbxContent>
                              <w:p w:rsidR="00EC6B3C" w:rsidRDefault="00EC6B3C"/>
                            </w:txbxContent>
                          </v:textbox>
                        </v:rect>
                        <v:rect id="Rectangle 802" o:spid="_x0000_s1826" style="position:absolute;left:228;top:-60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TrMQA&#10;AADdAAAADwAAAGRycy9kb3ducmV2LnhtbESPQWsCMRCF70L/Q5iCN83ail22RpEWQfCk9tLbsBk3&#10;SzeTJUnX9d93DgVvM7w3732z3o6+UwPF1AY2sJgXoIjrYFtuDHxd9rMSVMrIFrvAZOBOCbabp8ka&#10;KxtufKLhnBslIZwqNOBy7iutU+3IY5qHnli0a4ges6yx0TbiTcJ9p1+KYqU9tiwNDnv6cFT/nH+9&#10;gTi4T/o+7Hft0S+W9ela2qJMxkyfx907qExjfpj/rw9W8N9ehV++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U6zEAAAA3QAAAA8AAAAAAAAAAAAAAAAAmAIAAGRycy9k&#10;b3ducmV2LnhtbFBLBQYAAAAABAAEAPUAAACJAwAAAAA=&#10;" fillcolor="#fcfcfc" stroked="f" strokecolor="#3465a4">
                          <v:stroke joinstyle="round"/>
                          <v:textbox>
                            <w:txbxContent>
                              <w:p w:rsidR="00EC6B3C" w:rsidRDefault="00EC6B3C"/>
                            </w:txbxContent>
                          </v:textbox>
                        </v:rect>
                        <v:rect id="Rectangle 803" o:spid="_x0000_s1827" style="position:absolute;left:228;top:-59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8ST8YA&#10;AADdAAAADwAAAGRycy9kb3ducmV2LnhtbERPTWvCQBC9C/6HZQQvUjemYCRmI6Ui9NKitqXXaXZM&#10;otnZkN1q6q93hUJv83ifk61604gzda62rGA2jUAQF1bXXCr4eN88LEA4j6yxsUwKfsnBKh8OMky1&#10;vfCOzntfihDCLkUFlfdtKqUrKjLoprYlDtzBdgZ9gF0pdYeXEG4aGUfRXBqsOTRU2NJzRcVp/2MU&#10;vPrPeC0ncbJ7+95ej/Ova7lI1kqNR/3TEoSn3v+L/9wvOsxPHmdw/yac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8ST8YAAADdAAAADwAAAAAAAAAAAAAAAACYAgAAZHJz&#10;L2Rvd25yZXYueG1sUEsFBgAAAAAEAAQA9QAAAIsDAAAAAA==&#10;" fillcolor="#fefefe" stroked="f" strokecolor="#3465a4">
                          <v:stroke joinstyle="round"/>
                          <v:textbox>
                            <w:txbxContent>
                              <w:p w:rsidR="00EC6B3C" w:rsidRDefault="00EC6B3C"/>
                            </w:txbxContent>
                          </v:textbox>
                        </v:rect>
                        <v:shape id="Freeform 804" o:spid="_x0000_s1828" style="position:absolute;left:241;top:-713;width:339;height:187;visibility:visible;mso-wrap-style:none;v-text-anchor:middle" coordsize="60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sUA&#10;AADdAAAADwAAAGRycy9kb3ducmV2LnhtbERPS2vCQBC+F/oflin0UnRjFJXoKiIUPViLj4u3ITsm&#10;0exsyK4a/fVuQehtPr7njKeNKcWValdYVtBpRyCIU6sLzhTsd9+tIQjnkTWWlknBnRxMJ+9vY0y0&#10;vfGGrlufiRDCLkEFufdVIqVLczLo2rYiDtzR1gZ9gHUmdY23EG5KGUdRXxosODTkWNE8p/S8vRgF&#10;vvNrDr1Hf7Es4mZ+Ot3XP4fVl1KfH81sBMJT4//FL/dSh/mDbgx/34QT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76suxQAAAN0AAAAPAAAAAAAAAAAAAAAAAJgCAABkcnMv&#10;ZG93bnJldi54bWxQSwUGAAAAAAQABAD1AAAAigMAAAAA&#10;" path="m600,54l461,,342,69,,266r113,66c293,274,458,180,600,54e" filled="f" strokecolor="white" strokeweight=".14mm">
                          <v:stroke endcap="round"/>
                          <v:path o:connecttype="custom" o:connectlocs="338,30;260,0;193,39;0,149;64,186;338,30" o:connectangles="0,0,0,0,0,0"/>
                        </v:shape>
                        <v:rect id="Rectangle 805" o:spid="_x0000_s1829" style="position:absolute;left:-71;top:-31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czcQA&#10;AADdAAAADwAAAGRycy9kb3ducmV2LnhtbESPQYvCMBCF74L/IYzgRdZUBXWrUaqw4MWDVTwPzdgW&#10;m0lponb99UYQvM3w3rzvzXLdmkrcqXGlZQWjYQSCOLO65FzB6fj3MwfhPLLGyjIp+CcH61W3s8RY&#10;2wcf6J76XIQQdjEqKLyvYyldVpBBN7Q1cdAutjHow9rkUjf4COGmkuMomkqDJQdCgTVtC8qu6c0E&#10;yO25S8zmevaDZz1NflO9v2itVL/XJgsQnlr/NX+udzrUn00m8P4mjC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3M3EAAAA3QAAAA8AAAAAAAAAAAAAAAAAmAIAAGRycy9k&#10;b3ducmV2LnhtbFBLBQYAAAAABAAEAPUAAACJAwAAAAA=&#10;" fillcolor="gray" stroked="f" strokecolor="#3465a4">
                          <v:stroke joinstyle="round"/>
                          <v:textbox>
                            <w:txbxContent>
                              <w:p w:rsidR="00EC6B3C" w:rsidRDefault="00EC6B3C"/>
                            </w:txbxContent>
                          </v:textbox>
                        </v:rect>
                        <v:shape id="Freeform 806" o:spid="_x0000_s1830" style="position:absolute;left:54;top:-290;width:37;height:90;visibility:visible;mso-wrap-style:none;v-text-anchor:middle" coordsize="6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GfsUA&#10;AADdAAAADwAAAGRycy9kb3ducmV2LnhtbERPS2vCQBC+F/oflil4qxujqE1dpbSUesnBB4i3aXaa&#10;hGZnQ3ZNor/eFQRv8/E9Z7HqTSVaalxpWcFoGIEgzqwuOVew332/zkE4j6yxskwKzuRgtXx+WmCi&#10;bccbarc+FyGEXYIKCu/rREqXFWTQDW1NHLg/2xj0ATa51A12IdxUMo6iqTRYcmgosKbPgrL/7cko&#10;eMuPXZmN5l+p/73E8RjTn0ObKjV46T/eQXjq/UN8d691mD8bT+D2TTh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UZ+xQAAAN0AAAAPAAAAAAAAAAAAAAAAAJgCAABkcnMv&#10;ZG93bnJldi54bWxQSwUGAAAAAAQABAD1AAAAigMAAAAA&#10;" path="m32,17l4,2c3,,1,1,,3l,4r,l,123v,2,,3,1,3l1,126r28,16c30,142,32,142,33,141v,-1,,-1,,-2l33,139,33,20v,-1,,-2,-1,-3xm65,36l50,28v-2,-1,-4,-1,-4,c45,29,45,29,45,30r,120c45,150,46,151,46,152r,l63,161v,1,3,1,4,-1c67,159,67,159,67,158l67,39v,-1,,-2,-2,-3xe">
                          <v:path o:connecttype="custom" o:connectlocs="17,9;2,1;0,2;0,2;0,2;0,68;1,70;1,70;16,78;18,78;18,77;18,77;18,11;17,9;35,20;27,15;25,15;24,17;24,83;25,84;25,84;34,89;36,88;36,87;36,22;35,20" o:connectangles="0,0,0,0,0,0,0,0,0,0,0,0,0,0,0,0,0,0,0,0,0,0,0,0,0,0"/>
                        </v:shape>
                        <v:rect id="Rectangle 807" o:spid="_x0000_s1831" style="position:absolute;left:-71;top:-31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hIsQA&#10;AADdAAAADwAAAGRycy9kb3ducmV2LnhtbESPQYvCMBCF74L/IYzgRdbUFXW3GqUrCF48WGXPQzO2&#10;xWZSmqjVX28EwdsM78373ixWranElRpXWlYwGkYgiDOrS84VHA+brx8QziNrrCyTgjs5WC27nQXG&#10;2t54T9fU5yKEsItRQeF9HUvpsoIMuqGtiYN2so1BH9Yml7rBWwg3lfyOoqk0WHIgFFjTuqDsnF5M&#10;gFwe28T8nf/94FFPk99U705aK9XvtckchKfWf8zv660O9WfjCby+CSP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4SLEAAAA3QAAAA8AAAAAAAAAAAAAAAAAmAIAAGRycy9k&#10;b3ducmV2LnhtbFBLBQYAAAAABAAEAPUAAACJAwAAAAA=&#10;" fillcolor="gray" stroked="f" strokecolor="#3465a4">
                          <v:stroke joinstyle="round"/>
                          <v:textbox>
                            <w:txbxContent>
                              <w:p w:rsidR="00EC6B3C" w:rsidRDefault="00EC6B3C"/>
                            </w:txbxContent>
                          </v:textbox>
                        </v:rect>
                      </v:group>
                      <v:shape id="Picture 808" o:spid="_x0000_s1832" type="#_x0000_t75" style="position:absolute;left:171;top:-696;width:487;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CCxnDAAAA3QAAAA8AAABkcnMvZG93bnJldi54bWxETz1vwjAQ3SvxH6xD6lYcShVQwCAEqmBg&#10;KWRgPOIjjojPIXYh/PsaqRLbPb3Pmy06W4sbtb5yrGA4SEAQF05XXCrID98fExA+IGusHZOCB3lY&#10;zHtvM8y0u/MP3fahFDGEfYYKTAhNJqUvDFn0A9cQR+7sWoshwraUusV7DLe1/EySVFqsODYYbGhl&#10;qLjsf60Ct1u7+nJYm+smOW1GR0q/8hyVeu93yymIQF14if/dWx3nj0cpPL+JJ8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ILGcMAAADdAAAADwAAAAAAAAAAAAAAAACf&#10;AgAAZHJzL2Rvd25yZXYueG1sUEsFBgAAAAAEAAQA9wAAAI8DAAAAAA==&#10;" filled="t" strokecolor="#3465a4">
                        <v:stroke joinstyle="round"/>
                        <v:imagedata r:id="rId181" o:title=""/>
                      </v:shape>
                      <v:shape id="Picture 809" o:spid="_x0000_s1833" type="#_x0000_t75" style="position:absolute;left:171;top:-696;width:487;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d10XEAAAA3QAAAA8AAABkcnMvZG93bnJldi54bWxET9tqwkAQfRf8h2UE33TjBS/RVaSgLaUi&#10;XsDXITsmwexsml1j+vfdgtC3OZzrLNeNKURNlcstKxj0IxDEidU5pwou521vBsJ5ZI2FZVLwQw7W&#10;q3ZribG2Tz5SffKpCCHsYlSQeV/GUrokI4Oub0viwN1sZdAHWKVSV/gM4aaQwyiaSIM5h4YMS3rL&#10;KLmfHkbB9v1zfhvaQ1Ff7X68cePke3f4UqrbaTYLEJ4a/y9+uT90mD8dTeHvm3CC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d10XEAAAA3QAAAA8AAAAAAAAAAAAAAAAA&#10;nwIAAGRycy9kb3ducmV2LnhtbFBLBQYAAAAABAAEAPcAAACQAwAAAAA=&#10;" filled="t" strokecolor="#3465a4">
                        <v:stroke joinstyle="round"/>
                        <v:imagedata r:id="rId182" o:title=""/>
                      </v:shape>
                      <v:shape id="Freeform 810" o:spid="_x0000_s1834" style="position:absolute;left:305;top:-683;width:349;height:661;visibility:visible;mso-wrap-style:none;v-text-anchor:middle" coordsize="619,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EVcQA&#10;AADdAAAADwAAAGRycy9kb3ducmV2LnhtbESPQW/CMAyF75P2HyJP2m2kFG1DhYDQpDGOG0ziahrT&#10;FhqnSgLt/v18QOJm6z2/93m+HFyrrhRi49nAeJSBIi69bbgy8Lv7fJmCignZYuuZDPxRhOXi8WGO&#10;hfU9/9B1myolIRwLNFCn1BVax7Imh3HkO2LRjj44TLKGStuAvYS7VudZ9qYdNiwNNXb0UVN53l6c&#10;gfVqvMcuX59w9zXd9K8cOP8+GPP8NKxmoBIN6W6+XW+s4L9PBFe+kRH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xFXEAAAA3QAAAA8AAAAAAAAAAAAAAAAAmAIAAGRycy9k&#10;b3ducmV2LnhtbFBLBQYAAAAABAAEAPUAAACJAwAAAAA=&#10;" path="m,835c183,787,351,693,487,562r,l487,c346,127,180,221,,278r,l,835xm618,835c457,994,258,1108,40,1168r,l40,930c257,869,457,755,618,597r,l618,835xe" filled="f" strokeweight=".14mm">
                        <v:stroke endcap="round"/>
                        <v:path o:connecttype="custom" o:connectlocs="0,472;275,318;275,318;275,0;0,157;0,157;0,472;348,472;23,660;23,660;23,526;348,338;348,338;348,472" o:connectangles="0,0,0,0,0,0,0,0,0,0,0,0,0,0"/>
                      </v:shape>
                      <v:shape id="Freeform 811" o:spid="_x0000_s1835" style="position:absolute;left:187;top:-664;width:443;height:493;visibility:visible;mso-wrap-style:square;v-text-anchor:top" coordsize="784,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DXcQA&#10;AADdAAAADwAAAGRycy9kb3ducmV2LnhtbERP32vCMBB+H+x/CDfwbaZT3LQzioqiyEDWyZ6P5tZW&#10;m0tNMq3//SIMfLuP7+eNp62pxZmcrywreOkmIIhzqysuFOy/Vs9DED4ga6wtk4IreZhOHh/GmGp7&#10;4U86Z6EQMYR9igrKEJpUSp+XZNB3bUMcuR/rDIYIXSG1w0sMN7XsJcmrNFhxbCixoUVJ+TH7NQoO&#10;NFifMlwevvVmO9Tzne+764dSnad29g4iUBvu4n/3Rsf5b/0R3L6JJ8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w13EAAAA3QAAAA8AAAAAAAAAAAAAAAAAmAIAAGRycy9k&#10;b3ducmV2LnhtbFBLBQYAAAAABAAEAPUAAACJAwAAAAA=&#10;" path="m783,663v-39,39,-82,74,-128,104l783,663xm783,697v-39,40,-82,74,-128,105l783,697xm783,732v-39,39,-82,74,-128,104l783,732xm783,767v-39,39,-82,74,-128,104l783,767xm317,25l90,157,317,25xm288,17l59,149,288,17xm258,9l30,141,258,9xm228,l,132,228,xe" filled="f" strokeweight=".14mm">
                        <v:stroke endcap="round"/>
                        <v:path o:connecttype="custom" o:connectlocs="442,375;370,434;442,394;370,453;442,414;370,473;442,434;370,492;179,14;51,89;163,10;33,84;146,5;17,80;129,0;0,75" o:connectangles="0,0,0,0,0,0,0,0,0,0,0,0,0,0,0,0"/>
                      </v:shape>
                      <v:shape id="Freeform 812" o:spid="_x0000_s1836" style="position:absolute;left:347;top:-612;width:199;height:344;visibility:visible;mso-wrap-style:square;v-text-anchor:top" coordsize="35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sV8UA&#10;AADdAAAADwAAAGRycy9kb3ducmV2LnhtbESPQW/CMAyF75P2HyIj7TJByjRRVAhoArFx2GUdP8Bq&#10;TFPROKXJSvfv5wPSbn7y+56f19vRt2qgPjaBDcxnGSjiKtiGawOn78N0CSomZIttYDLwSxG2m8eH&#10;NRY23PiLhjLVSkI4FmjApdQVWsfKkcc4Cx2x7M6h95hE9rW2Pd4k3Lf6JcsW2mPDcsFhRztH1aX8&#10;8VKD3HX5/Lkv82HPh5oXH7v3nI15moxvK1CJxvRvvtNHK1z+Kv3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GxXxQAAAN0AAAAPAAAAAAAAAAAAAAAAAJgCAABkcnMv&#10;ZG93bnJldi54bWxQSwUGAAAAAAQABAD1AAAAigMAAAAA&#10;" path="m353,r,402c249,492,129,563,,610e" filled="f" strokecolor="white" strokeweight=".14mm">
                        <v:stroke endcap="round"/>
                        <v:path o:connecttype="custom" o:connectlocs="198,0;198,226;0,343" o:connectangles="0,0,0"/>
                      </v:shape>
                      <v:shape id="Freeform 813" o:spid="_x0000_s1837" style="position:absolute;left:20;top:-713;width:634;height:691;visibility:visible;mso-wrap-style:none;v-text-anchor:middle" coordsize="1121,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pMQA&#10;AADdAAAADwAAAGRycy9kb3ducmV2LnhtbERPTWvCQBC9C/6HZYRepG62FFtSVxExrVe1ba5DdpoE&#10;s7Mxu9Xor+8WBG/zeJ8zW/S2ESfqfO1Yg5okIIgLZ2ouNXzus8dXED4gG2wck4YLeVjMh4MZpsad&#10;eUunXShFDGGfooYqhDaV0hcVWfQT1xJH7sd1FkOEXSlNh+cYbhv5lCRTabHm2FBhS6uKisPu12oo&#10;Ptb513d2VHydri7j5j2TuVJaP4z65RuIQH24i2/ujYnzX54V/H8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e/qTEAAAA3QAAAA8AAAAAAAAAAAAAAAAAmAIAAGRycy9k&#10;b3ducmV2LnhtbFBLBQYAAAAABAAEAPUAAACJAwAAAAA=&#10;" path="m542,1221l,909,,670,179,566r,-327l556,20,731,70,850,,989,54r,522l1120,651r,238c958,1046,759,1160,542,1221e" filled="f" strokeweight=".28mm">
                        <v:stroke endcap="round"/>
                        <v:path o:connecttype="custom" o:connectlocs="307,690;0,514;0,379;101,320;101,135;314,11;413,40;481,0;559,31;559,326;633,368;633,503;307,690" o:connectangles="0,0,0,0,0,0,0,0,0,0,0,0,0"/>
                      </v:shape>
                      <v:shape id="Freeform 814" o:spid="_x0000_s1838" style="position:absolute;left:343;top:-128;width:111;height:58;visibility:visible;mso-wrap-style:none;v-text-anchor:middle" coordsize="20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1DMEA&#10;AADdAAAADwAAAGRycy9kb3ducmV2LnhtbERP22oCMRB9L/gPYQTfarYiVbZG8YLYt9bVDxiS6Wbp&#10;ZrJuosa/bwqFvs3hXGexSq4VN+pD41nBy7gAQay9abhWcD7tn+cgQkQ22HomBQ8KsFoOnhZYGn/n&#10;I92qWIscwqFEBTbGrpQyaEsOw9h3xJn78r3DmGFfS9PjPYe7Vk6K4lU6bDg3WOxoa0l/V1enYJNm&#10;c613/nDZfnxaWxm/dmmq1GiY1m8gIqX4L/5zv5s8fzadwO83+QS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AtQzBAAAA3QAAAA8AAAAAAAAAAAAAAAAAmAIAAGRycy9kb3du&#10;cmV2LnhtbFBLBQYAAAAABAAEAPUAAACGAwAAAAA=&#10;" path="m183,l14,67c4,71,,83,4,92v3,7,9,11,16,12l183,39v11,-2,18,-12,16,-23c197,8,191,2,183,e" fillcolor="black">
                        <v:path o:connecttype="custom" o:connectlocs="101,0;8,37;2,51;11,57;101,22;109,9;101,0" o:connectangles="0,0,0,0,0,0,0"/>
                      </v:shape>
                      <v:rect id="Rectangle 815" o:spid="_x0000_s1839" style="position:absolute;left:270;top:-21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ZZT8QA&#10;AADdAAAADwAAAGRycy9kb3ducmV2LnhtbERPzWrCQBC+C32HZQq9SN20tVVSV6mCNKCXJnmAMTsm&#10;wexs2N1q+vZdQfA2H9/vLFaD6cSZnG8tK3iZJCCIK6tbrhWUxfZ5DsIHZI2dZVLwRx5Wy4fRAlNt&#10;L/xD5zzUIoawT1FBE0KfSumrhgz6ie2JI3e0zmCI0NVSO7zEcNPJ1yT5kAZbjg0N9rRpqDrlv0bB&#10;flxmmT4dnO/XRVh/v+9w3s6Uenocvj5BBBrCXXxzZzrOn03f4P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WWU/EAAAA3QAAAA8AAAAAAAAAAAAAAAAAmAIAAGRycy9k&#10;b3ducmV2LnhtbFBLBQYAAAAABAAEAPUAAACJAwAAAAA=&#10;" stroked="f" strokecolor="#3465a4">
                        <v:stroke joinstyle="round"/>
                        <v:textbox>
                          <w:txbxContent>
                            <w:p w:rsidR="00EC6B3C" w:rsidRDefault="00EC6B3C"/>
                          </w:txbxContent>
                        </v:textbox>
                      </v:rect>
                      <v:shape id="Freeform 816" o:spid="_x0000_s1840" style="position:absolute;left:344;top:-192;width:137;height:83;visibility:visible;mso-wrap-style:none;v-text-anchor:middle" coordsize="24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gisMA&#10;AADdAAAADwAAAGRycy9kb3ducmV2LnhtbERPTWvCQBC9F/wPywi91U001BhdgwSE0lObSr1Os2MS&#10;zM6G7BrTf98tFHqbx/ucXT6ZTow0uNaygngRgSCurG65VnD6OD6lIJxH1thZJgXf5CDfzx52mGl7&#10;53caS1+LEMIuQwWN930mpasaMugWticO3MUOBn2AQy31gPcQbjq5jKJnabDl0NBgT0VD1bW8GQXF&#10;+e1wTtPN5XXFmxG/Pgsf60Kpx/l02ILwNPl/8Z/7RYf56ySB32/C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NgisMAAADdAAAADwAAAAAAAAAAAAAAAACYAgAAZHJzL2Rv&#10;d25yZXYueG1sUEsFBgAAAAAEAAQA9QAAAIgDAAAAAA==&#10;" path="m243,l,99r,49l243,53,243,e" stroked="f" strokecolor="#3465a4">
                        <v:path o:connecttype="custom" o:connectlocs="136,0;0,55;0,82;136,30;136,0" o:connectangles="0,0,0,0,0"/>
                      </v:shape>
                      <v:rect id="Rectangle 817" o:spid="_x0000_s1841" style="position:absolute;left:270;top:-21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koMIA&#10;AADdAAAADwAAAGRycy9kb3ducmV2LnhtbERP24rCMBB9F/Yfwgi+yJoq6ypdo6yCWNAXLx8w24xt&#10;sZmUJGr9+40g+DaHc53ZojW1uJHzlWUFw0ECgji3uuJCwem4/pyC8AFZY22ZFDzIw2L+0Zlhqu2d&#10;93Q7hELEEPYpKihDaFIpfV6SQT+wDXHkztYZDBG6QmqH9xhuajlKkm9psOLYUGJDq5Lyy+FqFOz6&#10;pyzTlz/nm+UxLDfjLU6riVK9bvv7AyJQG97ilzvTcf7kawzPb+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82SgwgAAAN0AAAAPAAAAAAAAAAAAAAAAAJgCAABkcnMvZG93&#10;bnJldi54bWxQSwUGAAAAAAQABAD1AAAAhwMAAAAA&#10;" stroked="f" strokecolor="#3465a4">
                        <v:stroke joinstyle="round"/>
                        <v:textbox>
                          <w:txbxContent>
                            <w:p w:rsidR="00EC6B3C" w:rsidRDefault="00EC6B3C"/>
                          </w:txbxContent>
                        </v:textbox>
                      </v:rect>
                      <v:shape id="Freeform 818" o:spid="_x0000_s1842" style="position:absolute;left:344;top:-192;width:137;height:83;visibility:visible;mso-wrap-style:square;v-text-anchor:top" coordsize="24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RFsEA&#10;AADdAAAADwAAAGRycy9kb3ducmV2LnhtbERPTYvCMBC9C/6HMMLeNF0RXapRVqWy7s2u4HVoxqba&#10;TEoTtfvvN8KCt3m8z1msOluLO7W+cqzgfZSAIC6crrhUcPzJhh8gfEDWWDsmBb/kYbXs9xaYavfg&#10;A93zUIoYwj5FBSaEJpXSF4Ys+pFriCN3dq3FEGFbSt3iI4bbWo6TZCotVhwbDDa0MVRc85tVsNln&#10;+L07VdtQ6KZc8+5i8myr1Nug+5yDCNSFl/jf/aXj/NlkCs9v4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IkRbBAAAA3QAAAA8AAAAAAAAAAAAAAAAAmAIAAGRycy9kb3du&#10;cmV2LnhtbFBLBQYAAAAABAAEAPUAAACGAwAAAAA=&#10;" path="m243,l,99r,49l243,xm243,19l,118,243,19xe" filled="f" strokeweight=".07mm">
                        <v:stroke endcap="round"/>
                        <v:path o:connecttype="custom" o:connectlocs="136,0;0,55;0,82;136,11;0,66" o:connectangles="0,0,0,0,0"/>
                      </v:shape>
                      <v:shape id="Freeform 819" o:spid="_x0000_s1843" style="position:absolute;left:344;top:-192;width:137;height:83;visibility:visible;mso-wrap-style:square;v-text-anchor:top" coordsize="24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U8sUA&#10;AADdAAAADwAAAGRycy9kb3ducmV2LnhtbERPS0sDMRC+C/6HMII3m1WKK9umpWiLXlbo49LbdDPd&#10;rG4m2yRut/56Iwje5uN7znQ+2Fb05EPjWMH9KANBXDndcK1gt13dPYEIEVlj65gUXCjAfHZ9NcVC&#10;uzOvqd/EWqQQDgUqMDF2hZShMmQxjFxHnLij8xZjgr6W2uM5hdtWPmTZo7TYcGow2NGzoepz82UV&#10;+Lx5LU/lfnlYoMnfS/l9+ehflLq9GRYTEJGG+C/+c7/pND8f5/D7TTpB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ZTyxQAAAN0AAAAPAAAAAAAAAAAAAAAAAJgCAABkcnMv&#10;ZG93bnJldi54bWxQSwUGAAAAAAQABAD1AAAAigMAAAAA&#10;" path="m243,r,53l,148e" filled="f" strokecolor="white" strokeweight=".07mm">
                        <v:stroke endcap="round"/>
                        <v:path o:connecttype="custom" o:connectlocs="136,0;136,30;0,82" o:connectangles="0,0,0"/>
                      </v:shape>
                      <v:shape id="Picture 820" o:spid="_x0000_s1844" type="#_x0000_t75" style="position:absolute;left:342;top:-284;width:64;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2DWzGAAAA3QAAAA8AAABkcnMvZG93bnJldi54bWxEj09rAkEMxe8Fv8MQoZeisxWpsjqKWIS2&#10;B8XVg8ewk/2DO5llZ9TttzeHQm8J7+W9X5br3jXqTl2oPRt4HyegiHNvay4NnE+70RxUiMgWG89k&#10;4JcCrFeDlyWm1j/4SPcslkpCOKRooIqxTbUOeUUOw9i3xKIVvnMYZe1KbTt8SLhr9CRJPrTDmqWh&#10;wpa2FeXX7OYMBH3Yx0udvZ0+D/tZ+a2LHzspjHkd9psFqEh9/Df/XX9ZwZ9NBVe+kRH06g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YNbMYAAADdAAAADwAAAAAAAAAAAAAA&#10;AACfAgAAZHJzL2Rvd25yZXYueG1sUEsFBgAAAAAEAAQA9wAAAJIDAAAAAA==&#10;" filled="t" strokecolor="#3465a4">
                        <v:stroke joinstyle="round"/>
                        <v:imagedata r:id="rId183" o:title=""/>
                      </v:shape>
                      <v:shape id="Picture 821" o:spid="_x0000_s1845" type="#_x0000_t75" style="position:absolute;left:342;top:-284;width:64;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cPJTEAAAA3QAAAA8AAABkcnMvZG93bnJldi54bWxET01rAjEQvRf6H8IUeqvZqrjt1igqCIKH&#10;opWit2Ez3SxNJssmddd/b4SCt3m8z5nOe2fFmdpQe1bwOshAEJde11wpOHytX95AhIis0XomBRcK&#10;MJ89Pkyx0L7jHZ33sRIphEOBCkyMTSFlKA05DAPfECfux7cOY4JtJXWLXQp3Vg6zbCId1pwaDDa0&#10;MlT+7v+cgm5rD5PR5TM/Zt/H/GRPy6WLRqnnp37xASJSH+/if/dGp/n5+B1u36QT5O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cPJTEAAAA3QAAAA8AAAAAAAAAAAAAAAAA&#10;nwIAAGRycy9kb3ducmV2LnhtbFBLBQYAAAAABAAEAPcAAACQAwAAAAA=&#10;" filled="t" strokecolor="#3465a4">
                        <v:stroke joinstyle="round"/>
                        <v:imagedata r:id="rId184" o:title=""/>
                      </v:shape>
                      <v:shape id="Freeform 822" o:spid="_x0000_s1846" style="position:absolute;left:364;top:-264;width:20;height:23;visibility:visible;mso-wrap-style:none;v-text-anchor:middle" coordsize="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ulskA&#10;AADdAAAADwAAAGRycy9kb3ducmV2LnhtbESPzWvCQBDF74X+D8sUvNWN/fAjdRURCu2hoFEQb0N2&#10;3IRmZ0N21di/vnMo9DbDe/Peb+bL3jfqQl2sAxsYDTNQxGWwNTsD+9374xRUTMgWm8Bk4EYRlov7&#10;uznmNlx5S5ciOSUhHHM0UKXU5lrHsiKPcRhaYtFOofOYZO2cth1eJdw3+inLxtpjzdJQYUvrisrv&#10;4uwN6JWbjA4zN3su1pv6a/9ynN5+Po0ZPPSrN1CJ+vRv/rv+sII/eRV++UZG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YwulskAAADdAAAADwAAAAAAAAAAAAAAAACYAgAA&#10;ZHJzL2Rvd25yZXYueG1sUEsFBgAAAAAEAAQA9QAAAI4DAAAAAA==&#10;" path="m7,16c12,5,23,,32,5v8,6,10,16,3,27c28,44,18,49,9,44,2,39,,26,7,16e" filled="f" strokeweight=".04mm">
                        <v:stroke endcap="round"/>
                        <v:path o:connecttype="custom" o:connectlocs="3,7;15,2;16,15;4,20;3,7" o:connectangles="0,0,0,0,0"/>
                      </v:shape>
                      <v:shape id="Picture 823" o:spid="_x0000_s1847" type="#_x0000_t75" style="position:absolute;left:334;top:-624;width:218;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w2J/EAAAA3QAAAA8AAABkcnMvZG93bnJldi54bWxET0tqwzAQ3RdyBzGBbkIjpyRO41oJxTSQ&#10;VcinB5haU9tYGhlLddzbR4VCd/N438l3ozVioN43jhUs5gkI4tLphisFH9f90wsIH5A1Gsek4Ic8&#10;7LaThxwz7W58puESKhFD2GeooA6hy6T0ZU0W/dx1xJH7cr3FEGFfSd3jLYZbI5+TJJUWG44NNXZU&#10;1FS2l2+rwA7XIZ2N5vN48lS0y9WmaN43Sj1Ox7dXEIHG8C/+cx90nL9eLeD3m3iC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w2J/EAAAA3QAAAA8AAAAAAAAAAAAAAAAA&#10;nwIAAGRycy9kb3ducmV2LnhtbFBLBQYAAAAABAAEAPcAAACQAwAAAAA=&#10;" filled="t" strokecolor="#3465a4">
                        <v:stroke joinstyle="round"/>
                        <v:imagedata r:id="rId185" o:title=""/>
                      </v:shape>
                      <v:shape id="Picture 824" o:spid="_x0000_s1848" type="#_x0000_t75" style="position:absolute;left:334;top:-624;width:218;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rrs/BAAAA3QAAAA8AAABkcnMvZG93bnJldi54bWxET9tqwkAQfRf8h2WEvohuKtRqdBURSts3&#10;G/2AITu5YHY2ZKcm7dd3C4JvczjX2e4H16gbdaH2bOB5noAizr2tuTRwOb/NVqCCIFtsPJOBHwqw&#10;341HW0yt7/mLbpmUKoZwSNFAJdKmWoe8Iodh7lviyBW+cygRdqW2HfYx3DV6kSRL7bDm2FBhS8eK&#10;8mv27QwU+vdzSsUp4/B+LGpJSlljb8zTZDhsQAkN8hDf3R82zn99WcD/N/EEv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rrs/BAAAA3QAAAA8AAAAAAAAAAAAAAAAAnwIA&#10;AGRycy9kb3ducmV2LnhtbFBLBQYAAAAABAAEAPcAAACNAwAAAAA=&#10;" filled="t" strokecolor="#3465a4">
                        <v:stroke joinstyle="round"/>
                        <v:imagedata r:id="rId186" o:title=""/>
                      </v:shape>
                      <v:shape id="Freeform 825" o:spid="_x0000_s1849" style="position:absolute;left:347;top:-612;width:199;height:344;visibility:visible;mso-wrap-style:none;v-text-anchor:middle" coordsize="35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yK8QA&#10;AADdAAAADwAAAGRycy9kb3ducmV2LnhtbERPTWvCQBC9F/oflhF6qxtTrG3qGkJB6CVgo9Aeh+yY&#10;hGZnQ3ZNUn+9Kwje5vE+Z51OphUD9a6xrGAxj0AQl1Y3XCk47LfPbyCcR9bYWiYF/+Qg3Tw+rDHR&#10;duRvGgpfiRDCLkEFtfddIqUrazLo5rYjDtzR9gZ9gH0ldY9jCDetjKPoVRpsODTU2NFnTeVfcTIK&#10;snE/xOb3bKrjyuU/lL/bZpcr9TSbsg8QniZ/F9/cXzrMXy1f4PpNOEF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acivEAAAA3QAAAA8AAAAAAAAAAAAAAAAAmAIAAGRycy9k&#10;b3ducmV2LnhtbFBLBQYAAAAABAAEAPUAAACJAwAAAAA=&#10;" path="m339,392r,-378l353,c254,96,133,169,,209r,l,610,,592c124,547,239,479,339,392e" filled="f" strokeweight=".14mm">
                        <v:stroke endcap="round"/>
                        <v:path o:connecttype="custom" o:connectlocs="191,221;191,8;198,0;0,118;0,118;0,343;0,333;191,221" o:connectangles="0,0,0,0,0,0,0,0"/>
                      </v:shape>
                      <v:rect id="Rectangle 826" o:spid="_x0000_s1850" style="position:absolute;left:1107;top:-60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X5sIA&#10;AADdAAAADwAAAGRycy9kb3ducmV2LnhtbERP24rCMBB9F/Yfwgi+yJoq6ypdo6yCWNAXLx8w24xt&#10;sZmUJGr9+40g+DaHc53ZojW1uJHzlWUFw0ECgji3uuJCwem4/pyC8AFZY22ZFDzIw2L+0Zlhqu2d&#10;93Q7hELEEPYpKihDaFIpfV6SQT+wDXHkztYZDBG6QmqH9xhuajlKkm9psOLYUGJDq5Lyy+FqFOz6&#10;pyzTlz/nm+UxLDfjLU6riVK9bvv7AyJQG97ilzvTcf5k/AXPb+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lfmwgAAAN0AAAAPAAAAAAAAAAAAAAAAAJgCAABkcnMvZG93&#10;bnJldi54bWxQSwUGAAAAAAQABAD1AAAAhwMAAAAA&#10;" stroked="f" strokecolor="#3465a4">
                        <v:stroke joinstyle="round"/>
                        <v:textbox>
                          <w:txbxContent>
                            <w:p w:rsidR="00EC6B3C" w:rsidRDefault="00EC6B3C"/>
                          </w:txbxContent>
                        </v:textbox>
                      </v:rect>
                      <v:rect id="Rectangle 827" o:spid="_x0000_s1851" style="position:absolute;left:1107;top:-59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zVMQA&#10;AADdAAAADwAAAGRycy9kb3ducmV2LnhtbERPS2vCQBC+C/6HZYTedGPBKqmriKU2By8+aK/T7JhE&#10;s7Mhu01if70rCN7m43vOfNmZUjRUu8KygvEoAkGcWl1wpuB4+BzOQDiPrLG0TAqu5GC56PfmGGvb&#10;8o6avc9ECGEXo4Lc+yqW0qU5GXQjWxEH7mRrgz7AOpO6xjaEm1K+RtGbNFhwaMixonVO6WX/ZxQc&#10;ko9N47ZfP8n3dNP+pu7/erRnpV4G3eodhKfOP8UPd6LD/OlkAvdvw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sc1TEAAAA3QAAAA8AAAAAAAAAAAAAAAAAmAIAAGRycy9k&#10;b3ducmV2LnhtbFBLBQYAAAAABAAEAPUAAACJAwAAAAA=&#10;" fillcolor="#e0e0e0" stroked="f" strokecolor="#3465a4">
                        <v:stroke joinstyle="round"/>
                        <v:textbox>
                          <w:txbxContent>
                            <w:p w:rsidR="00EC6B3C" w:rsidRDefault="00EC6B3C"/>
                          </w:txbxContent>
                        </v:textbox>
                      </v:rect>
                      <v:rect id="Rectangle 828" o:spid="_x0000_s1852" style="position:absolute;left:1107;top:-57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y/bsYA&#10;AADdAAAADwAAAGRycy9kb3ducmV2LnhtbERPS2vCQBC+C/0PyxR6Ed1UapToRoq0UOgh+AA9Dtlp&#10;kiY7m2ZXTf59t1DwNh/fc9ab3jTiSp2rLCt4nkYgiHOrKy4UHA/vkyUI55E1NpZJwUAONunDaI2J&#10;tjfe0XXvCxFC2CWooPS+TaR0eUkG3dS2xIH7sp1BH2BXSN3hLYSbRs6iKJYGKw4NJba0LSmv9xej&#10;YPyCP6fv7bj4HCgb8ix7O88utVJPj/3rCoSn3t/F/+4PHeYv5jH8fR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y/bsYAAADdAAAADwAAAAAAAAAAAAAAAACYAgAAZHJz&#10;L2Rvd25yZXYueG1sUEsFBgAAAAAEAAQA9QAAAIsDAAAAAA==&#10;" fillcolor="#e1e1e1" stroked="f" strokecolor="#3465a4">
                        <v:stroke joinstyle="round"/>
                        <v:textbox>
                          <w:txbxContent>
                            <w:p w:rsidR="00EC6B3C" w:rsidRDefault="00EC6B3C"/>
                          </w:txbxContent>
                        </v:textbox>
                      </v:rect>
                      <v:rect id="Rectangle 829" o:spid="_x0000_s1853" style="position:absolute;left:1107;top:-56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zbMEA&#10;AADdAAAADwAAAGRycy9kb3ducmV2LnhtbERPTYvCMBC9L/gfwgje1lTRVbpGEYu4143ieWjGtmsz&#10;qU3U6q/fLCx4m8f7nMWqs7W4UesrxwpGwwQEce5MxYWCw377PgfhA7LB2jEpeJCH1bL3tsDUuDt/&#10;002HQsQQ9ikqKENoUil9XpJFP3QNceROrrUYImwLaVq8x3Bby3GSfEiLFceGEhvalJSf9dUqMJM6&#10;2+rssp7qo6fLT6Z3h2el1KDfrT9BBOrCS/zv/jJx/mw6g79v4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182zBAAAA3QAAAA8AAAAAAAAAAAAAAAAAmAIAAGRycy9kb3du&#10;cmV2LnhtbFBLBQYAAAAABAAEAPUAAACGAwAAAAA=&#10;" fillcolor="#e2e2e2" stroked="f" strokecolor="#3465a4">
                        <v:stroke joinstyle="round"/>
                        <v:textbox>
                          <w:txbxContent>
                            <w:p w:rsidR="00EC6B3C" w:rsidRDefault="00EC6B3C"/>
                          </w:txbxContent>
                        </v:textbox>
                      </v:rect>
                      <v:rect id="Rectangle 830" o:spid="_x0000_s1854" style="position:absolute;left:1107;top:-55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NMcYA&#10;AADdAAAADwAAAGRycy9kb3ducmV2LnhtbESPQWvCQBCF7wX/wzIFb3XTglVSVxGbQuihYOLF25Ad&#10;k9jsbMhuTfrvO4eCtxnem/e+2ewm16kbDaH1bOB5kYAirrxtuTZwKj+e1qBCRLbYeSYDvxRgt509&#10;bDC1fuQj3YpYKwnhkKKBJsY+1TpUDTkMC98Ti3bxg8Mo61BrO+Ao4a7TL0nyqh22LA0N9nRoqPou&#10;fpyBq83fL1SiPXb1OfuMX9lV7zNj5o/T/g1UpCnezf/XuRX81VJw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CNMcYAAADdAAAADwAAAAAAAAAAAAAAAACYAgAAZHJz&#10;L2Rvd25yZXYueG1sUEsFBgAAAAAEAAQA9QAAAIsDAAAAAA==&#10;" fillcolor="#e3e3e3" stroked="f" strokecolor="#3465a4">
                        <v:stroke joinstyle="round"/>
                        <v:textbox>
                          <w:txbxContent>
                            <w:p w:rsidR="00EC6B3C" w:rsidRDefault="00EC6B3C"/>
                          </w:txbxContent>
                        </v:textbox>
                      </v:rect>
                      <v:rect id="Rectangle 831" o:spid="_x0000_s1855" style="position:absolute;left:1107;top:-54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2zsQA&#10;AADdAAAADwAAAGRycy9kb3ducmV2LnhtbERPTWvCQBC9F/wPyxS81U0LVpO6iggF7amNXrwN2WkS&#10;kp2Nu2sS++u7hYK3ebzPWW1G04qenK8tK3ieJSCIC6trLhWcju9PSxA+IGtsLZOCG3nYrCcPK8y0&#10;HfiL+jyUIoawz1BBFUKXSemLigz6me2II/dtncEQoSuldjjEcNPKlyR5lQZrjg0VdrSrqGjyq1Fg&#10;PtPD4H7yJL2ZD31pFrI5H3qlpo/j9g1EoDHcxf/uvY7zF/MU/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INs7EAAAA3QAAAA8AAAAAAAAAAAAAAAAAmAIAAGRycy9k&#10;b3ducmV2LnhtbFBLBQYAAAAABAAEAPUAAACJAwAAAAA=&#10;" fillcolor="#e4e4e4" stroked="f" strokecolor="#3465a4">
                        <v:stroke joinstyle="round"/>
                        <v:textbox>
                          <w:txbxContent>
                            <w:p w:rsidR="00EC6B3C" w:rsidRDefault="00EC6B3C"/>
                          </w:txbxContent>
                        </v:textbox>
                      </v:rect>
                      <v:rect id="Rectangle 832" o:spid="_x0000_s1856" style="position:absolute;left:1107;top:-53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paMQA&#10;AADdAAAADwAAAGRycy9kb3ducmV2LnhtbESPT2/CMAzF75P4DpGRdhspk9ahQkCANP4cx9jdakxb&#10;kTilCdB9+/mAxM3We37v59mi907dqItNYAPjUQaKuAy24crA8efrbQIqJmSLLjAZ+KMIi/ngZYaF&#10;DXf+ptshVUpCOBZooE6pLbSOZU0e4yi0xKKdQucxydpV2nZ4l3Dv9HuW5dpjw9JQY0vrmsrz4eoN&#10;rC755uOSWjc5VvuetlvXrLJfY16H/XIKKlGfnubH9c4K/mcu/PKNjK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6qWjEAAAA3QAAAA8AAAAAAAAAAAAAAAAAmAIAAGRycy9k&#10;b3ducmV2LnhtbFBLBQYAAAAABAAEAPUAAACJAwAAAAA=&#10;" fillcolor="#e5e5e5" stroked="f" strokecolor="#3465a4">
                        <v:stroke joinstyle="round"/>
                        <v:textbox>
                          <w:txbxContent>
                            <w:p w:rsidR="00EC6B3C" w:rsidRDefault="00EC6B3C"/>
                          </w:txbxContent>
                        </v:textbox>
                      </v:rect>
                      <v:rect id="Rectangle 833" o:spid="_x0000_s1857" style="position:absolute;left:1107;top:-51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5Y8IA&#10;AADdAAAADwAAAGRycy9kb3ducmV2LnhtbERPPWvDMBDdC/0P4grZGskmuMGJEhrTmKxNO2Q8rKtt&#10;Yp0cS7Wdf18VCt3u8T5vu59tJ0YafOtYQ7JUIIgrZ1quNXx+HJ/XIHxANtg5Jg138rDfPT5sMTdu&#10;4ncaz6EWMYR9jhqaEPpcSl81ZNEvXU8cuS83WAwRDrU0A04x3HYyVSqTFluODQ32VDRUXc/fVkPm&#10;bqVKV5RcTnIqXCjf1GF91XrxNL9uQASaw7/4z30ycf5LlsDvN/E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9/ljwgAAAN0AAAAPAAAAAAAAAAAAAAAAAJgCAABkcnMvZG93&#10;bnJldi54bWxQSwUGAAAAAAQABAD1AAAAhwMAAAAA&#10;" fillcolor="#e6e6e6" stroked="f" strokecolor="#3465a4">
                        <v:stroke joinstyle="round"/>
                        <v:textbox>
                          <w:txbxContent>
                            <w:p w:rsidR="00EC6B3C" w:rsidRDefault="00EC6B3C"/>
                          </w:txbxContent>
                        </v:textbox>
                      </v:rect>
                      <v:rect id="Rectangle 834" o:spid="_x0000_s1858" style="position:absolute;left:1107;top:-50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EkMQA&#10;AADdAAAADwAAAGRycy9kb3ducmV2LnhtbERP3WrCMBS+H/gO4Qx2IzO1gkpnFBEE2WRQ9QEOzbEp&#10;a05qE2379osw2N35+H7PatPbWjyo9ZVjBdNJAoK4cLriUsHlvH9fgvABWWPtmBQM5GGzHr2sMNOu&#10;45wep1CKGMI+QwUmhCaT0heGLPqJa4gjd3WtxRBhW0rdYhfDbS3TJJlLixXHBoMN7QwVP6e7VTD7&#10;+jTD+Hw7XtPpwun89n0curFSb6/99gNEoD78i//cBx3nL+YpPL+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KhJDEAAAA3QAAAA8AAAAAAAAAAAAAAAAAmAIAAGRycy9k&#10;b3ducmV2LnhtbFBLBQYAAAAABAAEAPUAAACJAwAAAAA=&#10;" fillcolor="#e7e7e7" stroked="f" strokecolor="#3465a4">
                        <v:stroke joinstyle="round"/>
                        <v:textbox>
                          <w:txbxContent>
                            <w:p w:rsidR="00EC6B3C" w:rsidRDefault="00EC6B3C"/>
                          </w:txbxContent>
                        </v:textbox>
                      </v:rect>
                      <v:rect id="Rectangle 835" o:spid="_x0000_s1859" style="position:absolute;left:1107;top:-49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xMUA&#10;AADdAAAADwAAAGRycy9kb3ducmV2LnhtbERP32vCMBB+H/g/hBP2NlPn6GY1ikwEYRPRDcW3oznb&#10;YnMpSVbrf28Gg73dx/fzpvPO1KIl5yvLCoaDBARxbnXFhYLvr9XTGwgfkDXWlknBjTzMZ72HKWba&#10;XnlH7T4UIoawz1BBGUKTSenzkgz6gW2II3e2zmCI0BVSO7zGcFPL5yRJpcGKY0OJDb2XlF/2P0ZB&#10;uz6Mt6dVuvtM7PFjm75s3PK8Ueqx3y0mIAJ14V/8517rOP81HcHvN/EE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6DExQAAAN0AAAAPAAAAAAAAAAAAAAAAAJgCAABkcnMv&#10;ZG93bnJldi54bWxQSwUGAAAAAAQABAD1AAAAigMAAAAA&#10;" fillcolor="#e8e8e8" stroked="f" strokecolor="#3465a4">
                        <v:stroke joinstyle="round"/>
                        <v:textbox>
                          <w:txbxContent>
                            <w:p w:rsidR="00EC6B3C" w:rsidRDefault="00EC6B3C"/>
                          </w:txbxContent>
                        </v:textbox>
                      </v:rect>
                      <v:rect id="Rectangle 836" o:spid="_x0000_s1860" style="position:absolute;left:1107;top:-48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0x8UA&#10;AADdAAAADwAAAGRycy9kb3ducmV2LnhtbERPTWvCQBC9C/0PyxR6Ed0oYiV1lRIQBO3BVKS9TbNj&#10;EpudDbtbk/77bkHwNo/3Oct1bxpxJedrywom4wQEcWF1zaWC4/tmtADhA7LGxjIp+CUP69XDYImp&#10;th0f6JqHUsQQ9ikqqEJoUyl9UZFBP7YtceTO1hkMEbpSaoddDDeNnCbJXBqsOTZU2FJWUfGd/xgF&#10;2eb0pruv/e5i82n26Yb0MbOk1NNj//oCIlAf7uKbe6vj/Of5DP6/i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DTHxQAAAN0AAAAPAAAAAAAAAAAAAAAAAJgCAABkcnMv&#10;ZG93bnJldi54bWxQSwUGAAAAAAQABAD1AAAAigMAAAAA&#10;" fillcolor="#e9e9e9" stroked="f" strokecolor="#3465a4">
                        <v:stroke joinstyle="round"/>
                        <v:textbox>
                          <w:txbxContent>
                            <w:p w:rsidR="00EC6B3C" w:rsidRDefault="00EC6B3C"/>
                          </w:txbxContent>
                        </v:textbox>
                      </v:rect>
                      <v:rect id="Rectangle 837" o:spid="_x0000_s1861" style="position:absolute;left:1107;top:-47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sEA&#10;AADdAAAADwAAAGRycy9kb3ducmV2LnhtbERPTWvCQBC9F/wPywje6sbYqkTXINJArk2LXofsmASz&#10;s2F3G9N/3y0UepvH+5xDPplejOR8Z1nBapmAIK6t7rhR8PlRPO9A+ICssbdMCr7JQ36cPR0w0/bB&#10;7zRWoRExhH2GCtoQhkxKX7dk0C/tQBy5m3UGQ4SukdrhI4abXqZJspEGO44NLQ50bqm+V19GwWRk&#10;8XK59mN6Jl6tR/d2LYu7Uov5dNqDCDSFf/Gfu9Rx/nbzCr/fxBP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32MrBAAAA3QAAAA8AAAAAAAAAAAAAAAAAmAIAAGRycy9kb3du&#10;cmV2LnhtbFBLBQYAAAAABAAEAPUAAACGAwAAAAA=&#10;" fillcolor="#eaeaea" stroked="f" strokecolor="#3465a4">
                        <v:stroke joinstyle="round"/>
                        <v:textbox>
                          <w:txbxContent>
                            <w:p w:rsidR="00EC6B3C" w:rsidRDefault="00EC6B3C"/>
                          </w:txbxContent>
                        </v:textbox>
                      </v:rect>
                      <v:rect id="Rectangle 838" o:spid="_x0000_s1862" style="position:absolute;left:1107;top:-45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ScIA&#10;AADdAAAADwAAAGRycy9kb3ducmV2LnhtbERPTYvCMBC9C/sfwix401TBrlSjLLKFvYisiuehmW2L&#10;zaQmqa3/3ggLe5vH+5z1djCNuJPztWUFs2kCgriwuuZSwfmUT5YgfEDW2FgmBQ/ysN28jdaYadvz&#10;D92PoRQxhH2GCqoQ2kxKX1Rk0E9tSxy5X+sMhghdKbXDPoabRs6TJJUGa44NFba0q6i4HjujgE5f&#10;ySEfrvOFy2eL7nbed5deKzV+Hz5XIAIN4V/85/7Wcf5HmsLrm3i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5nNJwgAAAN0AAAAPAAAAAAAAAAAAAAAAAJgCAABkcnMvZG93&#10;bnJldi54bWxQSwUGAAAAAAQABAD1AAAAhwMAAAAA&#10;" fillcolor="#ebebeb" stroked="f" strokecolor="#3465a4">
                        <v:stroke joinstyle="round"/>
                        <v:textbox>
                          <w:txbxContent>
                            <w:p w:rsidR="00EC6B3C" w:rsidRDefault="00EC6B3C"/>
                          </w:txbxContent>
                        </v:textbox>
                      </v:rect>
                      <v:rect id="Rectangle 839" o:spid="_x0000_s1863" style="position:absolute;left:1107;top:-44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3rsYA&#10;AADdAAAADwAAAGRycy9kb3ducmV2LnhtbESPzW7CMBCE75V4B2uRuIEDh1AFDKqQkLi1oT/AbRtv&#10;k6jxOsTGhLfHlZB629XMfDu7XPemEYE6V1tWMJ0kIIgLq2suFXy8b8fPIJxH1thYJgU3crBeDZ6W&#10;mGl75ZzC3pciQthlqKDyvs2kdEVFBt3EtsRR+7GdQR/XrpS6w2uEm0bOkiSVBmuOFypsaVNR8bu/&#10;mEgJ4evwfdJlfm4+0/otvB7TPCg1GvYvCxCeev9vfqR3Otafp3P4+yaO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c3rsYAAADdAAAADwAAAAAAAAAAAAAAAACYAgAAZHJz&#10;L2Rvd25yZXYueG1sUEsFBgAAAAAEAAQA9QAAAIsDAAAAAA==&#10;" fillcolor="#ececec" stroked="f" strokecolor="#3465a4">
                        <v:stroke joinstyle="round"/>
                        <v:textbox>
                          <w:txbxContent>
                            <w:p w:rsidR="00EC6B3C" w:rsidRDefault="00EC6B3C"/>
                          </w:txbxContent>
                        </v:textbox>
                      </v:rect>
                      <v:rect id="Rectangle 840" o:spid="_x0000_s1864" style="position:absolute;left:1107;top:-43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f1sUA&#10;AADdAAAADwAAAGRycy9kb3ducmV2LnhtbESPQW/CMAyF75P2HyJP2m2kcChTISA0aWITF9rtws00&#10;pq1onCrJaPfv5wPSbrbe83uf19vJ9epGIXaeDcxnGSji2tuOGwPfX+8vr6BiQrbYeyYDvxRhu3l8&#10;WGNh/cgl3arUKAnhWKCBNqWh0DrWLTmMMz8Qi3bxwWGSNTTaBhwl3PV6kWW5dtixNLQ40FtL9bX6&#10;cQY+q+lIONrzEJZ5PafycNqXB2Oen6bdClSiKf2b79cfVvCXueDKNzKC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F/WxQAAAN0AAAAPAAAAAAAAAAAAAAAAAJgCAABkcnMv&#10;ZG93bnJldi54bWxQSwUGAAAAAAQABAD1AAAAigMAAAAA&#10;" fillcolor="#ededed" stroked="f" strokecolor="#3465a4">
                        <v:stroke joinstyle="round"/>
                        <v:textbox>
                          <w:txbxContent>
                            <w:p w:rsidR="00EC6B3C" w:rsidRDefault="00EC6B3C"/>
                          </w:txbxContent>
                        </v:textbox>
                      </v:rect>
                      <v:rect id="Rectangle 841" o:spid="_x0000_s1865" style="position:absolute;left:1107;top:-42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NbcQA&#10;AADdAAAADwAAAGRycy9kb3ducmV2LnhtbERPTWvCQBC9F/oflhG81Y2p2hrdiBQqtSerFjwO2XET&#10;mp0N2TWm/74rCL3N433OctXbWnTU+sqxgvEoAUFcOF2xUXA8vD+9gvABWWPtmBT8kodV/viwxEy7&#10;K39Rtw9GxBD2GSooQ2gyKX1RkkU/cg1x5M6utRgibI3ULV5juK1lmiQzabHi2FBiQ28lFT/7i1XQ&#10;6We3233iyWzTiUmq6eZ7PdkoNRz06wWIQH34F9/dHzrOf5nN4fZ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XTW3EAAAA3QAAAA8AAAAAAAAAAAAAAAAAmAIAAGRycy9k&#10;b3ducmV2LnhtbFBLBQYAAAAABAAEAPUAAACJAwAAAAA=&#10;" fillcolor="#eee" stroked="f" strokecolor="#3465a4">
                        <v:stroke joinstyle="round"/>
                        <v:textbox>
                          <w:txbxContent>
                            <w:p w:rsidR="00EC6B3C" w:rsidRDefault="00EC6B3C"/>
                          </w:txbxContent>
                        </v:textbox>
                      </v:rect>
                      <v:rect id="Rectangle 842" o:spid="_x0000_s1866" style="position:absolute;left:1107;top:-40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Aq8QA&#10;AADdAAAADwAAAGRycy9kb3ducmV2LnhtbESPT4vCMBDF74LfIczC3jRdF3TpGkWEgrB48A+eh2Zs&#10;i82kJFGrn37nIHib4b157zfzZe9adaMQG88GvsYZKOLS24YrA8dDMfoBFROyxdYzGXhQhOViOJhj&#10;bv2dd3Tbp0pJCMccDdQpdbnWsazJYRz7jli0sw8Ok6yh0jbgXcJdqydZNtUOG5aGGjta11Re9ldn&#10;oNw1Rx+ek79i+r19XmwRw+MUjfn86Fe/oBL16W1+XW+s4M9mwi/fyAh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dwKvEAAAA3QAAAA8AAAAAAAAAAAAAAAAAmAIAAGRycy9k&#10;b3ducmV2LnhtbFBLBQYAAAAABAAEAPUAAACJAwAAAAA=&#10;" fillcolor="#efefef" stroked="f" strokecolor="#3465a4">
                        <v:stroke joinstyle="round"/>
                        <v:textbox>
                          <w:txbxContent>
                            <w:p w:rsidR="00EC6B3C" w:rsidRDefault="00EC6B3C"/>
                          </w:txbxContent>
                        </v:textbox>
                      </v:rect>
                      <v:rect id="Rectangle 843" o:spid="_x0000_s1867" style="position:absolute;left:1107;top:-39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rz8IA&#10;AADdAAAADwAAAGRycy9kb3ducmV2LnhtbERP22rCQBB9F/oPyxR804021hpdRQqFvDbtBwzZMZvL&#10;zobsGmO/vlso+DaHc53DabKdGGnwtWMFq2UCgrh0uuZKwffXx+INhA/IGjvHpOBOHk7Hp9kBM+1u&#10;/EljESoRQ9hnqMCE0GdS+tKQRb90PXHkLm6wGCIcKqkHvMVw28l1krxKizXHBoM9vRsq2+JqFSS0&#10;27h2bHbardN8ql9+irRvlJo/T+c9iEBTeIj/3bmO87fbFfx9E0+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1evPwgAAAN0AAAAPAAAAAAAAAAAAAAAAAJgCAABkcnMvZG93&#10;bnJldi54bWxQSwUGAAAAAAQABAD1AAAAhwMAAAAA&#10;" fillcolor="#f0f0f0" stroked="f" strokecolor="#3465a4">
                        <v:stroke joinstyle="round"/>
                        <v:textbox>
                          <w:txbxContent>
                            <w:p w:rsidR="00EC6B3C" w:rsidRDefault="00EC6B3C"/>
                          </w:txbxContent>
                        </v:textbox>
                      </v:rect>
                      <v:rect id="Rectangle 844" o:spid="_x0000_s1868" style="position:absolute;left:1107;top:-38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MUcAA&#10;AADdAAAADwAAAGRycy9kb3ducmV2LnhtbERPzWoCMRC+F3yHMEIvRbNV0LoapQhir6t9gGEzbhY3&#10;kzWJmr69KQje5uP7ndUm2U7cyIfWsYLPcQGCuHa65UbB73E3+gIRIrLGzjEp+KMAm/XgbYWldneu&#10;6HaIjcghHEpUYGLsSylDbchiGLueOHMn5y3GDH0jtcd7DrednBTFTFpsOTcY7GlrqD4frlZBqopp&#10;Y45+vzu3i/hxccks6kqp92H6XoKIlOJL/HT/6Dx/Pp/A/zf5B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mMUcAAAADdAAAADwAAAAAAAAAAAAAAAACYAgAAZHJzL2Rvd25y&#10;ZXYueG1sUEsFBgAAAAAEAAQA9QAAAIUDAAAAAA==&#10;" fillcolor="#f1f1f1" stroked="f" strokecolor="#3465a4">
                        <v:stroke joinstyle="round"/>
                        <v:textbox>
                          <w:txbxContent>
                            <w:p w:rsidR="00EC6B3C" w:rsidRDefault="00EC6B3C"/>
                          </w:txbxContent>
                        </v:textbox>
                      </v:rect>
                      <v:rect id="Rectangle 845" o:spid="_x0000_s1869" style="position:absolute;left:1107;top:-37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rGMMA&#10;AADdAAAADwAAAGRycy9kb3ducmV2LnhtbERPTWvCQBC9F/wPywje6kaljUQ3QYSU9tBDVcTjmB2T&#10;YHY2ZLe6/ffdQsHbPN7nrItgOnGjwbWWFcymCQjiyuqWawWHffm8BOE8ssbOMin4IQdFPnpaY6bt&#10;nb/otvO1iCHsMlTQeN9nUrqqIYNuanviyF3sYNBHONRSD3iP4aaT8yR5lQZbjg0N9rRtqLruvo0C&#10;m36e5taU4Sw/jj7M6uXLW1kpNRmHzQqEp+Af4n/3u47z03QB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LrGMMAAADdAAAADwAAAAAAAAAAAAAAAACYAgAAZHJzL2Rv&#10;d25yZXYueG1sUEsFBgAAAAAEAAQA9QAAAIgDAAAAAA==&#10;" fillcolor="#f2f2f2" stroked="f" strokecolor="#3465a4">
                        <v:stroke joinstyle="round"/>
                        <v:textbox>
                          <w:txbxContent>
                            <w:p w:rsidR="00EC6B3C" w:rsidRDefault="00EC6B3C"/>
                          </w:txbxContent>
                        </v:textbox>
                      </v:rect>
                      <v:rect id="Rectangle 846" o:spid="_x0000_s1870" style="position:absolute;left:1107;top:-36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ecIA&#10;AADdAAAADwAAAGRycy9kb3ducmV2LnhtbERPS2vCQBC+F/wPywi9FN1YWh/RVUQQeis1kvOQHZNg&#10;djZkRxP/vVso9DYf33M2u8E16k5dqD0bmE0TUMSFtzWXBs7ZcbIEFQTZYuOZDDwowG47etlgan3P&#10;P3Q/SaliCIcUDVQibap1KCpyGKa+JY7cxXcOJcKu1LbDPoa7Rr8nyVw7rDk2VNjSoaLiero5A595&#10;LtfsTCuXvfXfLMd8dpg7Y17Hw34NSmiQf/Gf+8vG+YvFB/x+E0/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R5wgAAAN0AAAAPAAAAAAAAAAAAAAAAAJgCAABkcnMvZG93&#10;bnJldi54bWxQSwUGAAAAAAQABAD1AAAAhwMAAAAA&#10;" fillcolor="#f3f3f3" stroked="f" strokecolor="#3465a4">
                        <v:stroke joinstyle="round"/>
                        <v:textbox>
                          <w:txbxContent>
                            <w:p w:rsidR="00EC6B3C" w:rsidRDefault="00EC6B3C"/>
                          </w:txbxContent>
                        </v:textbox>
                      </v:rect>
                      <v:rect id="Rectangle 847" o:spid="_x0000_s1871" style="position:absolute;left:1107;top:-34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UvsIA&#10;AADdAAAADwAAAGRycy9kb3ducmV2LnhtbERPTWsCMRC9C/0PYQq9adaCdbsaRSxiPYla8Dpsxt3g&#10;ZrIkUbf99Y0geJvH+5zpvLONuJIPxrGC4SADQVw6bbhS8HNY9XMQISJrbByTgl8KMJ+99KZYaHfj&#10;HV33sRIphEOBCuoY20LKUNZkMQxcS5y4k/MWY4K+ktrjLYXbRr5n2Ye0aDg11NjSsqbyvL9YBdHL&#10;3Bwvf1/DTXPI159r3JYGlXp77RYTEJG6+BQ/3N86zR+PR3D/Jp0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FS+wgAAAN0AAAAPAAAAAAAAAAAAAAAAAJgCAABkcnMvZG93&#10;bnJldi54bWxQSwUGAAAAAAQABAD1AAAAhwMAAAAA&#10;" fillcolor="#f4f4f4" stroked="f" strokecolor="#3465a4">
                        <v:stroke joinstyle="round"/>
                        <v:textbox>
                          <w:txbxContent>
                            <w:p w:rsidR="00EC6B3C" w:rsidRDefault="00EC6B3C"/>
                          </w:txbxContent>
                        </v:textbox>
                      </v:rect>
                      <v:rect id="Rectangle 848" o:spid="_x0000_s1872" style="position:absolute;left:1107;top:-33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6vsMA&#10;AADdAAAADwAAAGRycy9kb3ducmV2LnhtbERPzWqDQBC+F/oOyxR6q6spqJhsQlsS8FJoTB9g6k5U&#10;6s6Ku4kmT98tBHKbj+93VpvZ9OJMo+ssK0iiGARxbXXHjYLvw+4lB+E8ssbeMim4kIPN+vFhhYW2&#10;E+/pXPlGhBB2BSpovR8KKV3dkkEX2YE4cEc7GvQBjo3UI04h3PRyEcepNNhxaGhxoI+W6t/qZBRk&#10;n9fFV/76vv2p9qzrqUySre2Ven6a35YgPM3+Lr65Sx3mZ1kK/9+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E6vsMAAADdAAAADwAAAAAAAAAAAAAAAACYAgAAZHJzL2Rv&#10;d25yZXYueG1sUEsFBgAAAAAEAAQA9QAAAIgDAAAAAA==&#10;" fillcolor="#f5f5f5" stroked="f" strokecolor="#3465a4">
                        <v:stroke joinstyle="round"/>
                        <v:textbox>
                          <w:txbxContent>
                            <w:p w:rsidR="00EC6B3C" w:rsidRDefault="00EC6B3C"/>
                          </w:txbxContent>
                        </v:textbox>
                      </v:rect>
                      <v:rect id="Rectangle 849" o:spid="_x0000_s1873" style="position:absolute;left:1107;top:-32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xtccA&#10;AADdAAAADwAAAGRycy9kb3ducmV2LnhtbESPT2vCQBDF7wW/wzKCF9FNPDQSXUXEgmAPrX/A45Ad&#10;k2h2NuxuNX77bqHgbYb3fm/ezJedacSdnK8tK0jHCQjiwuqaSwXHw8doCsIHZI2NZVLwJA/LRe9t&#10;jrm2D/6m+z6UIoawz1FBFUKbS+mLigz6sW2Jo3axzmCIqyuldviI4aaRkyR5lwZrjhcqbGldUXHb&#10;/5hYg9PP4fN8Kr52u/PGDben69WmSg363WoGIlAXXuZ/eqsjl2UZ/H0TR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9sbXHAAAA3QAAAA8AAAAAAAAAAAAAAAAAmAIAAGRy&#10;cy9kb3ducmV2LnhtbFBLBQYAAAAABAAEAPUAAACMAwAAAAA=&#10;" fillcolor="#f6f6f6" stroked="f" strokecolor="#3465a4">
                        <v:stroke joinstyle="round"/>
                        <v:textbox>
                          <w:txbxContent>
                            <w:p w:rsidR="00EC6B3C" w:rsidRDefault="00EC6B3C"/>
                          </w:txbxContent>
                        </v:textbox>
                      </v:rect>
                      <v:rect id="Rectangle 850" o:spid="_x0000_s1874" style="position:absolute;left:1107;top:-31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vcgA&#10;AADdAAAADwAAAGRycy9kb3ducmV2LnhtbESPzWvCQBDF7wX/h2WEXoputPWD6CoiFEqhiB8Xb2N2&#10;TILZ2ZDdaNq/vnMo9DbDe/Peb5brzlXqTk0oPRsYDRNQxJm3JecGTsf3wRxUiMgWK89k4JsCrFe9&#10;pyWm1j94T/dDzJWEcEjRQBFjnWodsoIchqGviUW7+sZhlLXJtW3wIeGu0uMkmWqHJUtDgTVtC8pu&#10;h9YZaC/hdp7MX7/ePncvP5eWcUIZGvPc7zYLUJG6+G/+u/6wgj+bCa58Iy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2y9yAAAAN0AAAAPAAAAAAAAAAAAAAAAAJgCAABk&#10;cnMvZG93bnJldi54bWxQSwUGAAAAAAQABAD1AAAAjQMAAAAA&#10;" fillcolor="#f7f7f7" stroked="f" strokecolor="#3465a4">
                        <v:stroke joinstyle="round"/>
                        <v:textbox>
                          <w:txbxContent>
                            <w:p w:rsidR="00EC6B3C" w:rsidRDefault="00EC6B3C"/>
                          </w:txbxContent>
                        </v:textbox>
                      </v:rect>
                      <v:rect id="Rectangle 851" o:spid="_x0000_s1875" style="position:absolute;left:1107;top:-30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6uMIA&#10;AADdAAAADwAAAGRycy9kb3ducmV2LnhtbERPTWvCQBC9F/wPyxR6KXVjlUZTV5HSllyT6n3Ijtlg&#10;djZmN5r+e7cg9DaP9znr7WhbcaHeN44VzKYJCOLK6YZrBfufr5clCB+QNbaOScEvedhuJg9rzLS7&#10;ckGXMtQihrDPUIEJocuk9JUhi37qOuLIHV1vMUTY11L3eI3htpWvSfImLTYcGwx29GGoOpWDVTCM&#10;Rn+f5uH5sP88J8bmTg/FQqmnx3H3DiLQGP7Fd3eu4/w0XcHfN/EE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Xq4wgAAAN0AAAAPAAAAAAAAAAAAAAAAAJgCAABkcnMvZG93&#10;bnJldi54bWxQSwUGAAAAAAQABAD1AAAAhwMAAAAA&#10;" fillcolor="#f8f8f8" stroked="f" strokecolor="#3465a4">
                        <v:stroke joinstyle="round"/>
                        <v:textbox>
                          <w:txbxContent>
                            <w:p w:rsidR="00EC6B3C" w:rsidRDefault="00EC6B3C"/>
                          </w:txbxContent>
                        </v:textbox>
                      </v:rect>
                      <v:rect id="Rectangle 852" o:spid="_x0000_s1876" style="position:absolute;left:1107;top:-28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W/MkA&#10;AADdAAAADwAAAGRycy9kb3ducmV2LnhtbESPT0/CQBDF7yZ+h82YeJOtJmJTWAjBgAaD4V/wOnaH&#10;trE7W7srlG/PHEy4zeS9ee83w3HnanWkNlSeDTz2ElDEubcVFwZ229lDCipEZIu1ZzJwpgDj0e3N&#10;EDPrT7ym4yYWSkI4ZGigjLHJtA55SQ5DzzfEoh186zDK2hbatniScFfrpyTpa4cVS0OJDU1Lyn82&#10;f87Afto9n1dfb4vP74/XeT9dLlbJ8teY+7tuMgAVqYtX8//1uxX8l1T45RsZQY8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WiW/MkAAADdAAAADwAAAAAAAAAAAAAAAACYAgAA&#10;ZHJzL2Rvd25yZXYueG1sUEsFBgAAAAAEAAQA9QAAAI4DAAAAAA==&#10;" fillcolor="#f9f9f9" stroked="f" strokecolor="#3465a4">
                        <v:stroke joinstyle="round"/>
                        <v:textbox>
                          <w:txbxContent>
                            <w:p w:rsidR="00EC6B3C" w:rsidRDefault="00EC6B3C"/>
                          </w:txbxContent>
                        </v:textbox>
                      </v:rect>
                      <v:rect id="Rectangle 853" o:spid="_x0000_s1877" style="position:absolute;left:1107;top:-27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BFsUA&#10;AADdAAAADwAAAGRycy9kb3ducmV2LnhtbERPS2vCQBC+F/wPywi9FN2kiJXoKqWkNFB60BTE25Ad&#10;k2B2NmQ3D/99t1DobT6+5+wOk2nEQJ2rLSuIlxEI4sLqmksF3/n7YgPCeWSNjWVScCcHh/3sYYeJ&#10;tiMfaTj5UoQQdgkqqLxvEyldUZFBt7QtceCutjPoA+xKqTscQ7hp5HMUraXBmkNDhS29VVTcTr1R&#10;8MHnuh3S/in/XMnLOv9KsxQjpR7n0+sWhKfJ/4v/3JkO8182Mfx+E06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EWxQAAAN0AAAAPAAAAAAAAAAAAAAAAAJgCAABkcnMv&#10;ZG93bnJldi54bWxQSwUGAAAAAAQABAD1AAAAigMAAAAA&#10;" fillcolor="#fafafa" stroked="f" strokecolor="#3465a4">
                        <v:stroke joinstyle="round"/>
                        <v:textbox>
                          <w:txbxContent>
                            <w:p w:rsidR="00EC6B3C" w:rsidRDefault="00EC6B3C"/>
                          </w:txbxContent>
                        </v:textbox>
                      </v:rect>
                      <v:rect id="Rectangle 854" o:spid="_x0000_s1878" style="position:absolute;left:1107;top:-26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t38QA&#10;AADdAAAADwAAAGRycy9kb3ducmV2LnhtbERPS2vCQBC+F/oflin0UnRjDlZSNyIFIadaH4Ech+zk&#10;gdnZkF01+fddQehtPr7nrDej6cSNBtdaVrCYRyCIS6tbrhWcT7vZCoTzyBo7y6RgIgeb9PVljYm2&#10;dz7Q7ehrEULYJaig8b5PpHRlQwbd3PbEgavsYNAHONRSD3gP4aaTcRQtpcGWQ0ODPX03VF6OV6Og&#10;+Mku+mMqaL8/LfJ4yn6r3G+Ven8bt18gPI3+X/x0ZzrM/1zF8Pgmn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S7d/EAAAA3QAAAA8AAAAAAAAAAAAAAAAAmAIAAGRycy9k&#10;b3ducmV2LnhtbFBLBQYAAAAABAAEAPUAAACJAwAAAAA=&#10;" fillcolor="#fbfbfb" stroked="f" strokecolor="#3465a4">
                        <v:stroke joinstyle="round"/>
                        <v:textbox>
                          <w:txbxContent>
                            <w:p w:rsidR="00EC6B3C" w:rsidRDefault="00EC6B3C"/>
                          </w:txbxContent>
                        </v:textbox>
                      </v:rect>
                      <v:rect id="Rectangle 855" o:spid="_x0000_s1879" style="position:absolute;left:1107;top:-25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EPMIA&#10;AADdAAAADwAAAGRycy9kb3ducmV2LnhtbERPPWvDMBDdC/0P4grZGjlJaYwbJZgUg6FT0i7ZDuti&#10;mVonI6m28++jQqHbPd7n7Q6z7cVIPnSOFayWGQjixumOWwVfn9VzDiJEZI29Y1JwowCH/ePDDgvt&#10;Jj7ReI6tSCEcClRgYhwKKUNjyGJYuoE4cVfnLcYEfSu1xymF216us+xVWuw4NRgc6Gio+T7/WAV+&#10;NO90qauy+7Crl+Z0zXWWB6UWT3P5BiLSHP/Ff+5ap/nbfAO/36QT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QQ8wgAAAN0AAAAPAAAAAAAAAAAAAAAAAJgCAABkcnMvZG93&#10;bnJldi54bWxQSwUGAAAAAAQABAD1AAAAhwMAAAAA&#10;" fillcolor="#fcfcfc" stroked="f" strokecolor="#3465a4">
                        <v:stroke joinstyle="round"/>
                        <v:textbox>
                          <w:txbxContent>
                            <w:p w:rsidR="00EC6B3C" w:rsidRDefault="00EC6B3C"/>
                          </w:txbxContent>
                        </v:textbox>
                      </v:rect>
                      <v:rect id="Rectangle 856" o:spid="_x0000_s1880" style="position:absolute;left:1107;top:-24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K7MIA&#10;AADdAAAADwAAAGRycy9kb3ducmV2LnhtbERP24rCMBB9F/Yfwizsm6YrUkvXKLIgugiCF9DHoZlt&#10;i82kJFHr3xtB8G0O5zqTWWcacSXna8sKvgcJCOLC6ppLBYf9op+B8AFZY2OZFNzJw2z60Ztgru2N&#10;t3TdhVLEEPY5KqhCaHMpfVGRQT+wLXHk/q0zGCJ0pdQObzHcNHKYJKk0WHNsqLCl34qK8+5iFLSO&#10;VsfUXv66dH3KkuV6k54OpNTXZzf/ARGoC2/xy73Scf44G8Hzm3iC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o0rswgAAAN0AAAAPAAAAAAAAAAAAAAAAAJgCAABkcnMvZG93&#10;bnJldi54bWxQSwUGAAAAAAQABAD1AAAAhwMAAAAA&#10;" fillcolor="#fdfdfd" stroked="f" strokecolor="#3465a4">
                        <v:stroke joinstyle="round"/>
                        <v:textbox>
                          <w:txbxContent>
                            <w:p w:rsidR="00EC6B3C" w:rsidRDefault="00EC6B3C"/>
                          </w:txbxContent>
                        </v:textbox>
                      </v:rect>
                      <v:rect id="Rectangle 857" o:spid="_x0000_s1881" style="position:absolute;left:1107;top:-22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dq8UA&#10;AADdAAAADwAAAGRycy9kb3ducmV2LnhtbERPTWvCQBC9C/6HZQQvopsGakLqKlIRvLSoVbxOs9Mk&#10;NTsbsqum/nq3UOhtHu9zZovO1OJKrassK3iaRCCIc6srLhQcPtbjFITzyBpry6Tghxws5v3eDDNt&#10;b7yj694XIoSwy1BB6X2TSenykgy6iW2IA/dlW4M+wLaQusVbCDe1jKNoKg1WHBpKbOi1pPy8vxgF&#10;b/4Yr+QoTnbvn9v79/R0L9JkpdRw0C1fQHjq/L/4z73RYX6SPsPvN+EE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92rxQAAAN0AAAAPAAAAAAAAAAAAAAAAAJgCAABkcnMv&#10;ZG93bnJldi54bWxQSwUGAAAAAAQABAD1AAAAigMAAAAA&#10;" fillcolor="#fefefe" stroked="f" strokecolor="#3465a4">
                        <v:stroke joinstyle="round"/>
                        <v:textbox>
                          <w:txbxContent>
                            <w:p w:rsidR="00EC6B3C" w:rsidRDefault="00EC6B3C"/>
                          </w:txbxContent>
                        </v:textbox>
                      </v:rect>
                      <v:shape id="Freeform 858" o:spid="_x0000_s1882" style="position:absolute;left:1119;top:-525;width:634;height:368;visibility:visible;mso-wrap-style:none;v-text-anchor:middle" coordsize="112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VTcQA&#10;AADdAAAADwAAAGRycy9kb3ducmV2LnhtbERPTWvCQBC9C/0PyxR6041VrE3dhFIIxEMOaul5yI5J&#10;aHY27G5N2l/fFQRv83ifs8sn04sLOd9ZVrBcJCCIa6s7bhR8nor5FoQPyBp7y6Tglzzk2cNsh6m2&#10;Ix/ocgyNiCHsU1TQhjCkUvq6JYN+YQfiyJ2tMxgidI3UDscYbnr5nCQbabDj2NDiQB8t1d/HH6NA&#10;r0db7YuqWQ2ulON5+fq1+quUenqc3t9ABJrCXXxzlzrOf9lu4P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FU3EAAAA3QAAAA8AAAAAAAAAAAAAAAAAmAIAAGRycy9k&#10;b3ducmV2LnhtbFBLBQYAAAAABAAEAPUAAACJAwAAAAA=&#10;" path="m542,651l,338,582,r538,318c958,475,759,589,542,651e" filled="f" strokecolor="white" strokeweight=".14mm">
                        <v:stroke endcap="round"/>
                        <v:path o:connecttype="custom" o:connectlocs="307,367;0,191;329,0;633,179;307,367" o:connectangles="0,0,0,0,0"/>
                      </v:shape>
                      <v:shape id="Picture 859" o:spid="_x0000_s1883" type="#_x0000_t75" style="position:absolute;left:1326;top:-575;width:81;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m2XTDAAAA3QAAAA8AAABkcnMvZG93bnJldi54bWxETz1rwzAQ3Qv5D+IC2RrJGWLjRAluSKBL&#10;h7qlZDysq21inRxLtd1/XxUK3e7xPm9/nG0nRhp861hDslYgiCtnWq41vL9dHjMQPiAb7ByThm/y&#10;cDwsHvaYGzfxK41lqEUMYZ+jhiaEPpfSVw1Z9GvXE0fu0w0WQ4RDLc2AUwy3ndwotZUWW44NDfZ0&#10;aqi6lV9WQ3E3Z7y9JOrj7DfXpCikujyNWq+Wc7EDEWgO/+I/97OJ89Mshd9v4gn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bZdMMAAADdAAAADwAAAAAAAAAAAAAAAACf&#10;AgAAZHJzL2Rvd25yZXYueG1sUEsFBgAAAAAEAAQA9wAAAI8DAAAAAA==&#10;" filled="t" strokecolor="#3465a4">
                        <v:stroke joinstyle="round"/>
                        <v:imagedata r:id="rId187" o:title=""/>
                      </v:shape>
                      <v:shape id="Picture 860" o:spid="_x0000_s1884" type="#_x0000_t75" style="position:absolute;left:1326;top:-575;width:81;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WqxPGAAAA3QAAAA8AAABkcnMvZG93bnJldi54bWxEj0FLAzEQhe+C/yGM0Iu0WT20ZW1aRBAs&#10;9OLaHnobN2OyuJmsSeyu/945CN5meG/e+2azm0KvLpRyF9nA3aICRdxG27EzcHx7nq9B5YJssY9M&#10;Bn4ow257fbXB2saRX+nSFKckhHONBnwpQ611bj0FzIs4EIv2EVPAImty2iYcJTz0+r6qljpgx9Lg&#10;caAnT+1n8x0MhOX+HPcHd8qn9tY1vl+NX+ndmNnN9PgAqtBU/s1/1y9W8FdrwZVvZAS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arE8YAAADdAAAADwAAAAAAAAAAAAAA&#10;AACfAgAAZHJzL2Rvd25yZXYueG1sUEsFBgAAAAAEAAQA9wAAAJIDAAAAAA==&#10;" filled="t" strokecolor="#3465a4">
                        <v:stroke joinstyle="round"/>
                        <v:imagedata r:id="rId188" o:title=""/>
                      </v:shape>
                      <v:shape id="Freeform 861" o:spid="_x0000_s1885" style="position:absolute;left:1339;top:-562;width:63;height:351;visibility:visible;mso-wrap-style:none;v-text-anchor:middle" coordsize="11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eycMA&#10;AADdAAAADwAAAGRycy9kb3ducmV2LnhtbERP24rCMBB9F/yHMMK+yJq6C16qUURxFUTcdfV9aMa2&#10;2ExKE7X+vREE3+ZwrjOe1qYQV6pcbllBtxOBIE6szjlVcPhffg5AOI+ssbBMCu7kYDppNsYYa3vj&#10;P7rufSpCCLsYFWTel7GULsnIoOvYkjhwJ1sZ9AFWqdQV3kK4KeRXFPWkwZxDQ4YlzTNKzvuLUdBb&#10;bZbtXfF9twa3x5/Lqf87XGyU+mjVsxEIT7V/i1/utQ7z+4MhPL8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jeycMAAADdAAAADwAAAAAAAAAAAAAAAACYAgAAZHJzL2Rv&#10;d25yZXYueG1sUEsFBgAAAAAEAAQA9QAAAIgDAAAAAA==&#10;" path="m113,621r,-556l,,5,527r108,94e" filled="f" strokecolor="white" strokeweight=".14mm">
                        <v:stroke endcap="round"/>
                        <v:path o:connecttype="custom" o:connectlocs="62,350;62,37;0,0;3,297;62,350" o:connectangles="0,0,0,0,0"/>
                      </v:shape>
                      <v:shape id="Picture 862" o:spid="_x0000_s1886" type="#_x0000_t75" style="position:absolute;left:1212;top:-591;width:138;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Z5d3FAAAA3QAAAA8AAABkcnMvZG93bnJldi54bWxEj0FvwjAMhe+T+A+RkbiNdBzGVghomoY0&#10;YEIa5QdYjWkLiVM1Acq/x4dJu9l6z+99ni9779SVutgENvAyzkARl8E2XBk4FKvnN1AxIVt0gcnA&#10;nSIsF4OnOeY23PiXrvtUKQnhmKOBOqU21zqWNXmM49ASi3YMnccka1dp2+FNwr3Tkyx71R4bloYa&#10;W/qsqTzvL96AO22a1dd6mxW+mu4K7+iHjztjRsP+YwYqUZ/+zX/X31bwp+/CL9/ICHr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GeXdxQAAAN0AAAAPAAAAAAAAAAAAAAAA&#10;AJ8CAABkcnMvZG93bnJldi54bWxQSwUGAAAAAAQABAD3AAAAkQMAAAAA&#10;" filled="t" strokecolor="#3465a4">
                        <v:stroke joinstyle="round"/>
                        <v:imagedata r:id="rId189" o:title=""/>
                      </v:shape>
                      <v:shape id="Picture 863" o:spid="_x0000_s1887" type="#_x0000_t75" style="position:absolute;left:1212;top:-591;width:138;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jEADDAAAA3QAAAA8AAABkcnMvZG93bnJldi54bWxET01rwkAQvRf8D8sI3uomOdgYXUWUolAo&#10;VD3obdgdk2B2NmS3mvz7bqHQ2zze5yzXvW3EgzpfO1aQThMQxNqZmksF59P7aw7CB2SDjWNSMJCH&#10;9Wr0ssTCuCd/0eMYShFD2BeooAqhLaT0uiKLfupa4sjdXGcxRNiV0nT4jOG2kVmSzKTFmmNDhS1t&#10;K9L347dVsBuyy3W455/77GNTp9roHHOt1GTcbxYgAvXhX/znPpg4/22ewu838QS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MQAMMAAADdAAAADwAAAAAAAAAAAAAAAACf&#10;AgAAZHJzL2Rvd25yZXYueG1sUEsFBgAAAAAEAAQA9wAAAI8DAAAAAA==&#10;" filled="t" strokecolor="#3465a4">
                        <v:stroke joinstyle="round"/>
                        <v:imagedata r:id="rId190" o:title=""/>
                      </v:shape>
                      <v:shape id="Freeform 864" o:spid="_x0000_s1888" style="position:absolute;left:1221;top:-578;width:120;height:283;visibility:visible;mso-wrap-style:none;v-text-anchor:middle" coordsize="21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pKsMA&#10;AADdAAAADwAAAGRycy9kb3ducmV2LnhtbERPTWvCQBC9F/wPywje6qaC1qSuIoIg3jSlXofsNBua&#10;nY3ZNcb8erdQ6G0e73NWm97WoqPWV44VvE0TEMSF0xWXCj7z/esShA/IGmvHpOBBHjbr0csKM+3u&#10;fKLuHEoRQ9hnqMCE0GRS+sKQRT91DXHkvl1rMUTYllK3eI/htpazJFlIixXHBoMN7QwVP+ebVXBZ&#10;PPrBzPNquB27ff6VpsP1FJSajPvtB4hAffgX/7kPOs5/T2fw+008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4pKsMAAADdAAAADwAAAAAAAAAAAAAAAACYAgAAZHJzL2Rv&#10;d25yZXYueG1sUEsFBgAAAAAEAAQA9QAAAIgDAAAAAA==&#10;" path="m208,79l,,,326,213,501,208,79e" filled="f" strokecolor="white" strokeweight=".14mm">
                        <v:stroke endcap="round"/>
                        <v:path o:connecttype="custom" o:connectlocs="117,45;0,0;0,184;119,282;117,45" o:connectangles="0,0,0,0,0"/>
                      </v:shape>
                      <v:rect id="Rectangle 865" o:spid="_x0000_s1889" style="position:absolute;left:1212;top:-78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1CMMA&#10;AADdAAAADwAAAGRycy9kb3ducmV2LnhtbERP24rCMBB9X/Afwgi+LJqqrJdqFF1YLOy+ePmAsRnb&#10;YjMpSdT692ZhYd/mcK6zXLemFndyvrKsYDhIQBDnVldcKDgdv/ozED4ga6wtk4IneVivOm9LTLV9&#10;8J7uh1CIGMI+RQVlCE0qpc9LMugHtiGO3MU6gyFCV0jt8BHDTS1HSTKRBiuODSU29FlSfj3cjIKf&#10;91OW6evZ+WZ7DNvdxzfOqqlSvW67WYAI1IZ/8Z8703H+dD6G32/iC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Z1CMMAAADdAAAADwAAAAAAAAAAAAAAAACYAgAAZHJzL2Rv&#10;d25yZXYueG1sUEsFBgAAAAAEAAQA9QAAAIgDAAAAAA==&#10;" stroked="f" strokecolor="#3465a4">
                        <v:stroke joinstyle="round"/>
                        <v:textbox>
                          <w:txbxContent>
                            <w:p w:rsidR="00EC6B3C" w:rsidRDefault="00EC6B3C"/>
                          </w:txbxContent>
                        </v:textbox>
                      </v:rect>
                      <v:rect id="Rectangle 866" o:spid="_x0000_s1890" style="position:absolute;left:1212;top:-77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sVcUA&#10;AADdAAAADwAAAGRycy9kb3ducmV2LnhtbERPS2vCQBC+C/6HZYTedKOUaqOriKLNoRcftNdpdkyi&#10;2dmQ3Saxv75bKHibj+85i1VnStFQ7QrLCsajCARxanXBmYLzaTecgXAeWWNpmRTcycFq2e8tMNa2&#10;5QM1R5+JEMIuRgW591UspUtzMuhGtiIO3MXWBn2AdSZ1jW0IN6WcRNGLNFhwaMixok1O6e34bRSc&#10;ku2+ce9vn8nHdN9+pe7nfrZXpZ4G3XoOwlPnH+J/d6LD/OnrM/x9E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WxVxQAAAN0AAAAPAAAAAAAAAAAAAAAAAJgCAABkcnMv&#10;ZG93bnJldi54bWxQSwUGAAAAAAQABAD1AAAAigMAAAAA&#10;" fillcolor="#e0e0e0" stroked="f" strokecolor="#3465a4">
                        <v:stroke joinstyle="round"/>
                        <v:textbox>
                          <w:txbxContent>
                            <w:p w:rsidR="00EC6B3C" w:rsidRDefault="00EC6B3C"/>
                          </w:txbxContent>
                        </v:textbox>
                      </v:rect>
                      <v:rect id="Rectangle 867" o:spid="_x0000_s1891" style="position:absolute;left:1212;top:-76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bg8UA&#10;AADdAAAADwAAAGRycy9kb3ducmV2LnhtbERPS2vCQBC+C/6HZYReRDeV1kd0lSIKhR5CVdDjkB2T&#10;aHY2za6a/PtuoeBtPr7nLFaNKcWdaldYVvA6jEAQp1YXnCk47LeDKQjnkTWWlklBSw5Wy25ngbG2&#10;D/6m+85nIoSwi1FB7n0VS+nSnAy6oa2IA3e2tUEfYJ1JXeMjhJtSjqJoLA0WHBpyrGidU3rd3YyC&#10;/hv+HC/rfvbVUtKmSbI5jW5XpV56zccchKfGP8X/7k8d5k9m7/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5uDxQAAAN0AAAAPAAAAAAAAAAAAAAAAAJgCAABkcnMv&#10;ZG93bnJldi54bWxQSwUGAAAAAAQABAD1AAAAigMAAAAA&#10;" fillcolor="#e1e1e1" stroked="f" strokecolor="#3465a4">
                        <v:stroke joinstyle="round"/>
                        <v:textbox>
                          <w:txbxContent>
                            <w:p w:rsidR="00EC6B3C" w:rsidRDefault="00EC6B3C"/>
                          </w:txbxContent>
                        </v:textbox>
                      </v:rect>
                      <v:rect id="Rectangle 868" o:spid="_x0000_s1892" style="position:absolute;left:1212;top:-75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QsAA&#10;AADdAAAADwAAAGRycy9kb3ducmV2LnhtbERPy6rCMBDdC/5DGMGdprrQazWKaAVxIfjYuBuasa02&#10;k9JErX9vBOHu5nCeM1s0phRPql1hWcGgH4EgTq0uOFNwPm16fyCcR9ZYWiYFb3KwmLdbM4y1ffGB&#10;nkefiRDCLkYFufdVLKVLczLo+rYiDtzV1gZ9gHUmdY2vEG5KOYyikTRYcGjIsaJVTun9+DAKbnq7&#10;vtIJ9aHMLsnO75ObXCZKdTvNcgrCU+P/xT/3Vof548kIvt+EE+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GQsAAAADdAAAADwAAAAAAAAAAAAAAAACYAgAAZHJzL2Rvd25y&#10;ZXYueG1sUEsFBgAAAAAEAAQA9QAAAIUDAAAAAA==&#10;" fillcolor="#e3e3e3" stroked="f" strokecolor="#3465a4">
                        <v:stroke joinstyle="round"/>
                        <v:textbox>
                          <w:txbxContent>
                            <w:p w:rsidR="00EC6B3C" w:rsidRDefault="00EC6B3C"/>
                          </w:txbxContent>
                        </v:textbox>
                      </v:rect>
                      <v:rect id="Rectangle 869" o:spid="_x0000_s1893" style="position:absolute;left:1212;top:-74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vcMA&#10;AADdAAAADwAAAGRycy9kb3ducmV2LnhtbERPTWvCQBC9F/oflhF6qxs9GJO6igiC9tSmvfQ2ZMck&#10;JDub7q5J7K/vFgre5vE+Z7ObTCcGcr6xrGAxT0AQl1Y3XCn4/Dg+r0H4gKyxs0wKbuRht3182GCu&#10;7cjvNBShEjGEfY4K6hD6XEpf1mTQz21PHLmLdQZDhK6S2uEYw00nl0mykgYbjg019nSoqWyLq1Fg&#10;3rLz6H6KJLuZV/3dprL9Og9KPc2m/QuIQFO4i//dJx3np1kK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9vcMAAADdAAAADwAAAAAAAAAAAAAAAACYAgAAZHJzL2Rv&#10;d25yZXYueG1sUEsFBgAAAAAEAAQA9QAAAIgDAAAAAA==&#10;" fillcolor="#e4e4e4" stroked="f" strokecolor="#3465a4">
                        <v:stroke joinstyle="round"/>
                        <v:textbox>
                          <w:txbxContent>
                            <w:p w:rsidR="00EC6B3C" w:rsidRDefault="00EC6B3C"/>
                          </w:txbxContent>
                        </v:textbox>
                      </v:rect>
                      <v:rect id="Rectangle 870" o:spid="_x0000_s1894" style="position:absolute;left:1212;top:-74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g2cQA&#10;AADdAAAADwAAAGRycy9kb3ducmV2LnhtbESPQW/CMAyF75P2HyJP4rYmIMRY14AGAsR1bIcdrcZr&#10;KxqnawIt/x4fJu1m6z2/97lYj75VV+pjE9jCNDOgiMvgGq4sfH3un5egYkJ22AYmCzeKsF49PhSY&#10;uzDwB11PqVISwjFHC3VKXa51LGvyGLPQEYv2E3qPSda+0q7HQcJ9q2fGLLTHhqWhxo62NZXn08Vb&#10;WITfg5nNafp91MM2pMPObJZnaydP4/sbqERj+jf/XR+d4L+8Cq58Iy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YINnEAAAA3QAAAA8AAAAAAAAAAAAAAAAAmAIAAGRycy9k&#10;b3ducmV2LnhtbFBLBQYAAAAABAAEAPUAAACJAwAAAAA=&#10;" fillcolor="#e6e6e6" stroked="f" strokecolor="#3465a4">
                        <v:stroke joinstyle="round"/>
                        <v:textbox>
                          <w:txbxContent>
                            <w:p w:rsidR="00EC6B3C" w:rsidRDefault="00EC6B3C"/>
                          </w:txbxContent>
                        </v:textbox>
                      </v:rect>
                      <v:rect id="Rectangle 871" o:spid="_x0000_s1895" style="position:absolute;left:1212;top:-73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xsQA&#10;AADdAAAADwAAAGRycy9kb3ducmV2LnhtbERP3WrCMBS+H/gO4Qi7kZmqMGc1igiD4WRQ3QMcmmNT&#10;bE5qk9n27RdB8O58fL9ntelsJW7U+NKxgsk4AUGcO11yoeD39Pn2AcIHZI2VY1LQk4fNevCywlS7&#10;ljO6HUMhYgj7FBWYEOpUSp8bsujHriaO3Nk1FkOETSF1g20Mt5WcJsm7tFhybDBY085Qfjn+WQWz&#10;773pR6fr4TydzJ3Orj+Hvh0p9TrstksQgbrwFD/cXzrOny8WcP8mni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7ZsbEAAAA3QAAAA8AAAAAAAAAAAAAAAAAmAIAAGRycy9k&#10;b3ducmV2LnhtbFBLBQYAAAAABAAEAPUAAACJAwAAAAA=&#10;" fillcolor="#e7e7e7" stroked="f" strokecolor="#3465a4">
                        <v:stroke joinstyle="round"/>
                        <v:textbox>
                          <w:txbxContent>
                            <w:p w:rsidR="00EC6B3C" w:rsidRDefault="00EC6B3C"/>
                          </w:txbxContent>
                        </v:textbox>
                      </v:rect>
                      <v:rect id="Rectangle 872" o:spid="_x0000_s1896" style="position:absolute;left:1212;top:-72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PRcgA&#10;AADdAAAADwAAAGRycy9kb3ducmV2LnhtbESPT0sDMRDF70K/QxjBm00UWeratEilUNBS+gfF27CZ&#10;7i5uJksSt+u3dw6Ctxnem/d+M1+OvlMDxdQGtnA3NaCIq+Bari2cjuvbGaiUkR12gcnCDyVYLiZX&#10;cyxduPCehkOulYRwKtFCk3Nfap2qhjymaeiJRTuH6DHLGmvtIl4k3Hf63phCe2xZGhrsadVQ9XX4&#10;9haGzfvj7nNd7N9M+HjdFQ/b+HLeWntzPT4/gco05n/z3/XGCf7MCL98Iy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5k9FyAAAAN0AAAAPAAAAAAAAAAAAAAAAAJgCAABk&#10;cnMvZG93bnJldi54bWxQSwUGAAAAAAQABAD1AAAAjQMAAAAA&#10;" fillcolor="#e8e8e8" stroked="f" strokecolor="#3465a4">
                        <v:stroke joinstyle="round"/>
                        <v:textbox>
                          <w:txbxContent>
                            <w:p w:rsidR="00EC6B3C" w:rsidRDefault="00EC6B3C"/>
                          </w:txbxContent>
                        </v:textbox>
                      </v:rect>
                      <v:rect id="Rectangle 873" o:spid="_x0000_s1897" style="position:absolute;left:1212;top:-71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evP8EA&#10;AADdAAAADwAAAGRycy9kb3ducmV2LnhtbERPTWuDQBC9B/Iflgn01qymoYjNGkqo4LW21OvgTlV0&#10;Z2V3a+y/7xYCuc3jfc7pvJpJLOT8YFlBuk9AELdWD9wp+PwoHzMQPiBrnCyTgl/ycC62mxPm2l75&#10;nZY6dCKGsM9RQR/CnEvp254M+r2diSP3bZ3BEKHrpHZ4jeFmkockeZYGB44NPc506akd6x+jYDWy&#10;PH4103K4EKdPi3trqnJU6mG3vr6ACLSGu/jmrnScnyUp/H8TT5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z/BAAAA3QAAAA8AAAAAAAAAAAAAAAAAmAIAAGRycy9kb3du&#10;cmV2LnhtbFBLBQYAAAAABAAEAPUAAACGAwAAAAA=&#10;" fillcolor="#eaeaea" stroked="f" strokecolor="#3465a4">
                        <v:stroke joinstyle="round"/>
                        <v:textbox>
                          <w:txbxContent>
                            <w:p w:rsidR="00EC6B3C" w:rsidRDefault="00EC6B3C"/>
                          </w:txbxContent>
                        </v:textbox>
                      </v:rect>
                      <v:rect id="Rectangle 874" o:spid="_x0000_s1898" style="position:absolute;left:1212;top:-70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YEvMIA&#10;AADdAAAADwAAAGRycy9kb3ducmV2LnhtbERP32vCMBB+F/wfwgm+aWLBIZ1RRFbYi4yp7PlozrbY&#10;XGqS2u6/XwaDvd3H9/O2+9G24kk+NI41rJYKBHHpTMOVhuulWGxAhIhssHVMGr4pwH43nWwxN27g&#10;T3qeYyVSCIccNdQxdrmUoazJYli6jjhxN+ctxgR9JY3HIYXbVmZKvUiLDaeGGjs61lTez73VQJc3&#10;9VGM92zti9W6f1xP/ddgtJ7PxsMriEhj/Bf/ud9Nmr9RGfx+k0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gS8wgAAAN0AAAAPAAAAAAAAAAAAAAAAAJgCAABkcnMvZG93&#10;bnJldi54bWxQSwUGAAAAAAQABAD1AAAAhwMAAAAA&#10;" fillcolor="#ebebeb" stroked="f" strokecolor="#3465a4">
                        <v:stroke joinstyle="round"/>
                        <v:textbox>
                          <w:txbxContent>
                            <w:p w:rsidR="00EC6B3C" w:rsidRDefault="00EC6B3C"/>
                          </w:txbxContent>
                        </v:textbox>
                      </v:rect>
                      <v:rect id="Rectangle 875" o:spid="_x0000_s1899" style="position:absolute;left:1212;top:-70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8UcMA&#10;AADdAAAADwAAAGRycy9kb3ducmV2LnhtbERPTWvCQBC9C/0PyxR6040taIhuQimUVrw00Utv0+yY&#10;hGZnw+7WxH/vCgVv83ifsy0m04szOd9ZVrBcJCCIa6s7bhQcD+/zFIQPyBp7y6TgQh6K/GG2xUzb&#10;kUs6V6ERMYR9hgraEIZMSl+3ZNAv7EAcuZN1BkOErpHa4RjDTS+fk2QlDXYcG1oc6K2l+rf6Mwp2&#10;1fRFOOqfwa1X9ZLK/fdHuVfq6XF63YAINIW7+N/9qeP8NHmB2zfxBJ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O8UcMAAADdAAAADwAAAAAAAAAAAAAAAACYAgAAZHJzL2Rv&#10;d25yZXYueG1sUEsFBgAAAAAEAAQA9QAAAIgDAAAAAA==&#10;" fillcolor="#ededed" stroked="f" strokecolor="#3465a4">
                        <v:stroke joinstyle="round"/>
                        <v:textbox>
                          <w:txbxContent>
                            <w:p w:rsidR="00EC6B3C" w:rsidRDefault="00EC6B3C"/>
                          </w:txbxContent>
                        </v:textbox>
                      </v:rect>
                      <v:rect id="Rectangle 876" o:spid="_x0000_s1900" style="position:absolute;left:1212;top:-69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TBcMA&#10;AADdAAAADwAAAGRycy9kb3ducmV2LnhtbERPS2sCMRC+F/wPYYTeaqLdFlmNIoVK68n6AI/DZswu&#10;bibLJl23/94IQm/z8T1nvuxdLTpqQ+VZw3ikQBAX3lRsNRz2ny9TECEiG6w9k4Y/CrBcDJ7mmBt/&#10;5R/qdtGKFMIhRw1ljE0uZShKchhGviFO3Nm3DmOCrZWmxWsKd7WcKPUuHVacGkps6KOk4rL7dRo6&#10;8+q32w2e7Pcks6p6Wx9X2Vrr52G/moGI1Md/8cP9ZdL8qcrg/k0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2TBcMAAADdAAAADwAAAAAAAAAAAAAAAACYAgAAZHJzL2Rv&#10;d25yZXYueG1sUEsFBgAAAAAEAAQA9QAAAIgDAAAAAA==&#10;" fillcolor="#eee" stroked="f" strokecolor="#3465a4">
                        <v:stroke joinstyle="round"/>
                        <v:textbox>
                          <w:txbxContent>
                            <w:p w:rsidR="00EC6B3C" w:rsidRDefault="00EC6B3C"/>
                          </w:txbxContent>
                        </v:textbox>
                      </v:rect>
                      <v:rect id="Rectangle 877" o:spid="_x0000_s1901" style="position:absolute;left:1212;top:-68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EGMIA&#10;AADdAAAADwAAAGRycy9kb3ducmV2LnhtbERPS2vCQBC+F/oflil4q5sqFYmuUgoBQXqIBs9DdpoE&#10;s7NhdzWPX+8WCt7m43vOdj+YVtzJ+caygo95AoK4tLrhSkFxzt7XIHxA1thaJgUjedjvXl+2mGrb&#10;c073U6hEDGGfooI6hC6V0pc1GfRz2xFH7tc6gyFCV0ntsI/hppWLJFlJgw3Hhho7+q6pvJ5uRkGZ&#10;N4V10+KYrZY/01Vn3o0Xr9TsbfjagAg0hKf4333Qcf46+YS/b+IJ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mIQYwgAAAN0AAAAPAAAAAAAAAAAAAAAAAJgCAABkcnMvZG93&#10;bnJldi54bWxQSwUGAAAAAAQABAD1AAAAhwMAAAAA&#10;" fillcolor="#efefef" stroked="f" strokecolor="#3465a4">
                        <v:stroke joinstyle="round"/>
                        <v:textbox>
                          <w:txbxContent>
                            <w:p w:rsidR="00EC6B3C" w:rsidRDefault="00EC6B3C"/>
                          </w:txbxContent>
                        </v:textbox>
                      </v:rect>
                      <v:rect id="Rectangle 878" o:spid="_x0000_s1902" style="position:absolute;left:1212;top:-67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tecAA&#10;AADdAAAADwAAAGRycy9kb3ducmV2LnhtbERPzWoCMRC+C32HMAUvUpNaEF2NUgpir6s+wLCZbhY3&#10;kzVJNb59Iwi9zcf3O+ttdr24UoidZw3vUwWCuPGm41bD6bh7W4CICdlg75k03CnCdvMyWmNl/I1r&#10;uh5SK0oIxwo12JSGSsrYWHIYp34gLtyPDw5TgaGVJuCthLtezpSaS4cdlwaLA31Zas6HX6ch1+qj&#10;tcew3527ZZpcfLbLptZ6/Jo/VyAS5fQvfrq/TZm/UHN4fFNO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BtecAAAADdAAAADwAAAAAAAAAAAAAAAACYAgAAZHJzL2Rvd25y&#10;ZXYueG1sUEsFBgAAAAAEAAQA9QAAAIUDAAAAAA==&#10;" fillcolor="#f1f1f1" stroked="f" strokecolor="#3465a4">
                        <v:stroke joinstyle="round"/>
                        <v:textbox>
                          <w:txbxContent>
                            <w:p w:rsidR="00EC6B3C" w:rsidRDefault="00EC6B3C"/>
                          </w:txbxContent>
                        </v:textbox>
                      </v:rect>
                      <v:rect id="Rectangle 879" o:spid="_x0000_s1903" style="position:absolute;left:1212;top:-66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sKMMIA&#10;AADdAAAADwAAAGRycy9kb3ducmV2LnhtbERPS4vCMBC+C/6HMMLeNFVQSzWKCF3cgwcfiMexGdti&#10;MylNVrP/fiMs7G0+vucs18E04kmdqy0rGI8SEMSF1TWXCs6nfJiCcB5ZY2OZFPyQg/Wq31tipu2L&#10;D/Q8+lLEEHYZKqi8bzMpXVGRQTeyLXHk7rYz6CPsSqk7fMVw08hJksykwZpjQ4UtbSsqHsdvo8DO&#10;99eJNXm4ya+LD+MynX7mhVIfg7BZgPAU/L/4z73TcX6azOH9TTx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wowwgAAAN0AAAAPAAAAAAAAAAAAAAAAAJgCAABkcnMvZG93&#10;bnJldi54bWxQSwUGAAAAAAQABAD1AAAAhwMAAAAA&#10;" fillcolor="#f2f2f2" stroked="f" strokecolor="#3465a4">
                        <v:stroke joinstyle="round"/>
                        <v:textbox>
                          <w:txbxContent>
                            <w:p w:rsidR="00EC6B3C" w:rsidRDefault="00EC6B3C"/>
                          </w:txbxContent>
                        </v:textbox>
                      </v:rect>
                      <v:rect id="Rectangle 880" o:spid="_x0000_s1904" style="position:absolute;left:1212;top:-66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ccC8QA&#10;AADdAAAADwAAAGRycy9kb3ducmV2LnhtbESPQWsCMRCF7wX/QxjBW83ag6xboxSlaE9FLfQ6bKa7&#10;oZvJkkRd++s7B8HbDO/Ne98s14Pv1IVicoENzKYFKOI6WMeNga/T+3MJKmVki11gMnCjBOvV6GmJ&#10;lQ1XPtDlmBslIZwqNNDm3Fdap7olj2kaemLRfkL0mGWNjbYRrxLuO/1SFHPt0bE0tNjTpqX693j2&#10;BnLUpfs+/21nH92p3C12+Fk7NGYyHt5eQWUa8sN8v95bwS8LwZV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HAvEAAAA3QAAAA8AAAAAAAAAAAAAAAAAmAIAAGRycy9k&#10;b3ducmV2LnhtbFBLBQYAAAAABAAEAPUAAACJAwAAAAA=&#10;" fillcolor="#f4f4f4" stroked="f" strokecolor="#3465a4">
                        <v:stroke joinstyle="round"/>
                        <v:textbox>
                          <w:txbxContent>
                            <w:p w:rsidR="00EC6B3C" w:rsidRDefault="00EC6B3C"/>
                          </w:txbxContent>
                        </v:textbox>
                      </v:rect>
                      <v:rect id="Rectangle 881" o:spid="_x0000_s1905" style="position:absolute;left:1212;top:-65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J58MA&#10;AADdAAAADwAAAGRycy9kb3ducmV2LnhtbERPzWrCQBC+C32HZQq96SYW2hhdpRULXoQm+gBjdkyC&#10;2dmQXU3ap3cFwdt8fL+zWA2mEVfqXG1ZQTyJQBAXVtdcKjjsf8YJCOeRNTaWScEfOVgtX0YLTLXt&#10;OaNr7ksRQtilqKDyvk2ldEVFBt3EtsSBO9nOoA+wK6XusA/hppHTKPqQBmsODRW2tK6oOOcXo+Bz&#10;9z/9Td6/N8c8Y1302zje2Eapt9fhaw7C0+Cf4od7q8P8JJrB/Ztw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xJ58MAAADdAAAADwAAAAAAAAAAAAAAAACYAgAAZHJzL2Rv&#10;d25yZXYueG1sUEsFBgAAAAAEAAQA9QAAAIgDAAAAAA==&#10;" fillcolor="#f5f5f5" stroked="f" strokecolor="#3465a4">
                        <v:stroke joinstyle="round"/>
                        <v:textbox>
                          <w:txbxContent>
                            <w:p w:rsidR="00EC6B3C" w:rsidRDefault="00EC6B3C"/>
                          </w:txbxContent>
                        </v:textbox>
                      </v:rect>
                      <v:rect id="Rectangle 882" o:spid="_x0000_s1906" style="position:absolute;left:1212;top:-64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9YN8YA&#10;AADdAAAADwAAAGRycy9kb3ducmV2LnhtbESPT2vCQBDF74V+h2UKvYhu0oNIdBUpFQR7sP4Bj0N2&#10;TKLZ2bC7avz2nUOht3nM+715M1v0rlV3CrHxbCAfZaCIS28brgwc9qvhBFRMyBZbz2TgSREW89eX&#10;GRbWP/iH7rtUKQnhWKCBOqWu0DqWNTmMI98Ry+7sg8MkMlTaBnxIuGv1R5aNtcOG5UKNHX3WVF53&#10;Nyc1OP8ePE/HcrvZnL7CYH28XHxuzPtbv5yCStSnf/MfvbbCTXLpL9/IC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9YN8YAAADdAAAADwAAAAAAAAAAAAAAAACYAgAAZHJz&#10;L2Rvd25yZXYueG1sUEsFBgAAAAAEAAQA9QAAAIsDAAAAAA==&#10;" fillcolor="#f6f6f6" stroked="f" strokecolor="#3465a4">
                        <v:stroke joinstyle="round"/>
                        <v:textbox>
                          <w:txbxContent>
                            <w:p w:rsidR="00EC6B3C" w:rsidRDefault="00EC6B3C"/>
                          </w:txbxContent>
                        </v:textbox>
                      </v:rect>
                      <v:rect id="Rectangle 883" o:spid="_x0000_s1907" style="position:absolute;left:1212;top:-63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HSMAA&#10;AADdAAAADwAAAGRycy9kb3ducmV2LnhtbERPTYvCMBC9C/sfwgh7kTXtKotUo4ioeFW796GZbYrN&#10;pNukWv+9EQRv83ifs1j1thZXan3lWEE6TkAQF05XXCrIz7uvGQgfkDXWjknBnTyslh+DBWba3fhI&#10;11MoRQxhn6ECE0KTSekLQxb92DXEkftzrcUQYVtK3eIthttafifJj7RYcWww2NDGUHE5dVZB1xu9&#10;v0zC6Dff/ifGHpzujlOlPof9eg4iUB/e4pf7oOP8WZrC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AHSMAAAADdAAAADwAAAAAAAAAAAAAAAACYAgAAZHJzL2Rvd25y&#10;ZXYueG1sUEsFBgAAAAAEAAQA9QAAAIUDAAAAAA==&#10;" fillcolor="#f8f8f8" stroked="f" strokecolor="#3465a4">
                        <v:stroke joinstyle="round"/>
                        <v:textbox>
                          <w:txbxContent>
                            <w:p w:rsidR="00EC6B3C" w:rsidRDefault="00EC6B3C"/>
                          </w:txbxContent>
                        </v:textbox>
                      </v:rect>
                      <v:rect id="Rectangle 884" o:spid="_x0000_s1908" style="position:absolute;left:1212;top:-62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swcUA&#10;AADdAAAADwAAAGRycy9kb3ducmV2LnhtbERP22rCQBB9L/gPywi+1Y2CEqKriKVVFMUb9nWaHZPQ&#10;7GyaXTX+fbdQ8G0O5zrjaWNKcaPaFZYV9LoRCOLU6oIzBafj+2sMwnlkjaVlUvAgB9NJ62WMibZ3&#10;3tPt4DMRQtglqCD3vkqkdGlOBl3XVsSBu9jaoA+wzqSu8R7CTSn7UTSUBgsODTlWNM8p/T5cjYLz&#10;vBk8dp+L1fZr/fYxjDerXbT5UarTbmYjEJ4a/xT/u5c6zI97ffj7Jpw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KzBxQAAAN0AAAAPAAAAAAAAAAAAAAAAAJgCAABkcnMv&#10;ZG93bnJldi54bWxQSwUGAAAAAAQABAD1AAAAigMAAAAA&#10;" fillcolor="#f9f9f9" stroked="f" strokecolor="#3465a4">
                        <v:stroke joinstyle="round"/>
                        <v:textbox>
                          <w:txbxContent>
                            <w:p w:rsidR="00EC6B3C" w:rsidRDefault="00EC6B3C"/>
                          </w:txbxContent>
                        </v:textbox>
                      </v:rect>
                      <v:rect id="Rectangle 885" o:spid="_x0000_s1909" style="position:absolute;left:1212;top:-62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JlcIA&#10;AADdAAAADwAAAGRycy9kb3ducmV2LnhtbERPy6rCMBDdC/5DGMGNaFoFkWoUES50pV4f4HJoxrbY&#10;TEqTq+3fG+GCuzmc56w2ranEkxpXWlYQTyIQxJnVJecKLuef8QKE88gaK8ukoCMHm3W/t8JE2xf/&#10;0vPkcxFC2CWooPC+TqR0WUEG3cTWxIG728agD7DJpW7wFcJNJadRNJcGSw4NBda0Kyh7nP6Mgts+&#10;fehRd6PD4Rxfp116vF/9VqnhoN0uQXhq/Vf87051mL+IZ/D5Jpw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EmVwgAAAN0AAAAPAAAAAAAAAAAAAAAAAJgCAABkcnMvZG93&#10;bnJldi54bWxQSwUGAAAAAAQABAD1AAAAhwMAAAAA&#10;" fillcolor="#fbfbfb" stroked="f" strokecolor="#3465a4">
                        <v:stroke joinstyle="round"/>
                        <v:textbox>
                          <w:txbxContent>
                            <w:p w:rsidR="00EC6B3C" w:rsidRDefault="00EC6B3C"/>
                          </w:txbxContent>
                        </v:textbox>
                      </v:rect>
                      <v:rect id="Rectangle 886" o:spid="_x0000_s1910" style="position:absolute;left:1212;top:-61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admcAA&#10;AADdAAAADwAAAGRycy9kb3ducmV2LnhtbERPTYvCMBC9C/6HMII3TSuylGoUUQTBk+5evA3N2BSb&#10;SUlirf/eLCzsbR7vc9bbwbaiJx8axwryeQaCuHK64VrBz/dxVoAIEVlj65gUvCnAdjMerbHU7sUX&#10;6q+xFimEQ4kKTIxdKWWoDFkMc9cRJ+7uvMWYoK+l9vhK4baViyz7khYbTg0GO9obqh7Xp1Xge3Og&#10;2+m4a842X1aXe6GzIig1nQy7FYhIQ/wX/7lPOs0v8iX8fpNO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admcAAAADdAAAADwAAAAAAAAAAAAAAAACYAgAAZHJzL2Rvd25y&#10;ZXYueG1sUEsFBgAAAAAEAAQA9QAAAIUDAAAAAA==&#10;" fillcolor="#fcfcfc" stroked="f" strokecolor="#3465a4">
                        <v:stroke joinstyle="round"/>
                        <v:textbox>
                          <w:txbxContent>
                            <w:p w:rsidR="00EC6B3C" w:rsidRDefault="00EC6B3C"/>
                          </w:txbxContent>
                        </v:textbox>
                      </v:rect>
                      <v:rect id="Rectangle 887" o:spid="_x0000_s1911" style="position:absolute;left:1212;top:-60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upsEA&#10;AADdAAAADwAAAGRycy9kb3ducmV2LnhtbERPTYvCMBC9L/gfwgje1tQFS6lGEUFWEQRdYT0OzdgW&#10;m0lJotZ/bwTB2zze50znnWnEjZyvLSsYDRMQxIXVNZcKjn+r7wyED8gaG8uk4EEe5rPe1xRzbe+8&#10;p9shlCKGsM9RQRVCm0vpi4oM+qFtiSN3ts5giNCVUju8x3DTyJ8kSaXBmmNDhS0tKyouh6tR0Dpa&#10;/6f2uunS7SlLfre79HQkpQb9bjEBEagLH/HbvdZxfjYaw+ubeIK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R7qbBAAAA3QAAAA8AAAAAAAAAAAAAAAAAmAIAAGRycy9kb3du&#10;cmV2LnhtbFBLBQYAAAAABAAEAPUAAACGAwAAAAA=&#10;" fillcolor="#fdfdfd" stroked="f" strokecolor="#3465a4">
                        <v:stroke joinstyle="round"/>
                        <v:textbox>
                          <w:txbxContent>
                            <w:p w:rsidR="00EC6B3C" w:rsidRDefault="00EC6B3C"/>
                          </w:txbxContent>
                        </v:textbox>
                      </v:rect>
                      <v:shape id="Freeform 888" o:spid="_x0000_s1912" style="position:absolute;left:1221;top:-703;width:311;height:168;visibility:visible;mso-wrap-style:none;v-text-anchor:middle" coordsize="5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jF8QA&#10;AADdAAAADwAAAGRycy9kb3ducmV2LnhtbERP32vCMBB+F/Y/hBv4IppWQVw1ypBt7GmwbjD6djS3&#10;tltzqUnU+N+bwcC3+/h+3mYXTS9O5HxnWUE+y0AQ11Z33Cj4/HierkD4gKyxt0wKLuRht70bbbDQ&#10;9szvdCpDI1II+wIVtCEMhZS+bsmgn9mBOHHf1hkMCbpGaofnFG56Oc+ypTTYcWpocaB9S/VveTQK&#10;qqdq8VL5SSzzh/jjDl/zN70wSo3v4+MaRKAYbuJ/96tO81f5Ev6+SSf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SYxfEAAAA3QAAAA8AAAAAAAAAAAAAAAAAmAIAAGRycy9k&#10;b3ducmV2LnhtbFBLBQYAAAAABAAEAPUAAACJAwAAAAA=&#10;" path="m208,298r,-51l550,49,375,,,219r208,79e" filled="f" strokecolor="white" strokeweight=".14mm">
                        <v:stroke endcap="round"/>
                        <v:path o:connecttype="custom" o:connectlocs="117,167;117,139;310,28;212,0;0,123;117,167" o:connectangles="0,0,0,0,0,0"/>
                      </v:shape>
                      <v:shape id="Picture 889" o:spid="_x0000_s1913" type="#_x0000_t75" style="position:absolute;left:1107;top:-349;width:324;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zeybFAAAA3QAAAA8AAABkcnMvZG93bnJldi54bWxET01rwkAQvRf6H5YpeKub5KAhdZXSVhEU&#10;SmMuvQ3ZaZI2Oxuyq4n+elcoeJvH+5zFajStOFHvGssK4mkEgri0uuFKQXFYP6cgnEfW2FomBWdy&#10;sFo+Piww03bgLzrlvhIhhF2GCmrvu0xKV9Zk0E1tRxy4H9sb9AH2ldQ9DiHctDKJopk02HBoqLGj&#10;t5rKv/xoFCS/m2KXp2487ouPz+84eR/M5aDU5Gl8fQHhafR38b97q8P8NJ7D7Ztwgl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s3smxQAAAN0AAAAPAAAAAAAAAAAAAAAA&#10;AJ8CAABkcnMvZG93bnJldi54bWxQSwUGAAAAAAQABAD3AAAAkQMAAAAA&#10;" filled="t" strokecolor="#3465a4">
                        <v:stroke joinstyle="round"/>
                        <v:imagedata r:id="rId191" o:title=""/>
                      </v:shape>
                      <v:shape id="Picture 890" o:spid="_x0000_s1914" type="#_x0000_t75" style="position:absolute;left:1107;top:-349;width:324;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GQAPFAAAA3QAAAA8AAABkcnMvZG93bnJldi54bWxEj09rwkAQxe9Cv8Myhd50Y6ESUleRQtVb&#10;/Ve8DtlpNpidDdnVxG/fOQjeZnhv3vvNfDn4Rt2oi3VgA9NJBoq4DLbmysDp+D3OQcWEbLEJTAbu&#10;FGG5eBnNsbCh5z3dDqlSEsKxQAMupbbQOpaOPMZJaIlF+wudxyRrV2nbYS/hvtHvWTbTHmuWBoct&#10;fTkqL4erN7DZnD/u6xp3l/zH/Z7369XJ2t6Yt9dh9Qkq0ZCe5sf11gp+PhVc+UZG0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BkADxQAAAN0AAAAPAAAAAAAAAAAAAAAA&#10;AJ8CAABkcnMvZG93bnJldi54bWxQSwUGAAAAAAQABAD3AAAAkQMAAAAA&#10;" filled="t" strokecolor="#3465a4">
                        <v:stroke joinstyle="round"/>
                        <v:imagedata r:id="rId192" o:title=""/>
                      </v:shape>
                      <v:shape id="Freeform 891" o:spid="_x0000_s1915" style="position:absolute;left:1119;top:-333;width:306;height:311;visibility:visible;mso-wrap-style:none;v-text-anchor:middle" coordsize="54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TscIA&#10;AADdAAAADwAAAGRycy9kb3ducmV2LnhtbERP24rCMBB9F/yHMAu+aargZbuNIoI3fBB1P2Boxra0&#10;mZQmrd2/3wgL+zaHc51k05tKdNS4wrKC6SQCQZxaXXCm4PuxH69AOI+ssbJMCn7IwWY9HCQYa/vi&#10;G3V3n4kQwi5GBbn3dSylS3My6Ca2Jg7c0zYGfYBNJnWDrxBuKjmLooU0WHBoyLGmXU5peW+NgtPZ&#10;Lo0po1Z2x8PieCnqa/ucKzX66LdfIDz1/l/85z7pMH81/YT3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VOxwgAAAN0AAAAPAAAAAAAAAAAAAAAAAJgCAABkcnMvZG93&#10;bnJldi54bWxQSwUGAAAAAAQABAD1AAAAhwMAAAAA&#10;" path="m542,313l,,,238,542,551r,-238e" filled="f" strokecolor="white" strokeweight=".14mm">
                        <v:stroke endcap="round"/>
                        <v:path o:connecttype="custom" o:connectlocs="305,176;0,0;0,134;305,310;305,176" o:connectangles="0,0,0,0,0"/>
                      </v:shape>
                      <v:rect id="Rectangle 892" o:spid="_x0000_s1916" style="position:absolute;left:1326;top:-79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61X8gA&#10;AADdAAAADwAAAGRycy9kb3ducmV2LnhtbESPT2vCQBDF74LfYRnBi9RNc9CQuopUCr201H/0Os1O&#10;k9TsbMiumvrpO4eCtxnem/d+s1j1rlEX6kLt2cDjNAFFXHhbc2ngsH95yECFiGyx8UwGfinAajkc&#10;LDC3/spbuuxiqSSEQ44GqhjbXOtQVOQwTH1LLNq37xxGWbtS2w6vEu4anSbJTDusWRoqbOm5ouK0&#10;OzsDb/GYbvQknW/fvz5uP7PPW5nNN8aMR/36CVSkPt7N/9evVvCzVPj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zrVfyAAAAN0AAAAPAAAAAAAAAAAAAAAAAJgCAABk&#10;cnMvZG93bnJldi54bWxQSwUGAAAAAAQABAD1AAAAjQMAAAAA&#10;" fillcolor="#fefefe" stroked="f" strokecolor="#3465a4">
                        <v:stroke joinstyle="round"/>
                        <v:textbox>
                          <w:txbxContent>
                            <w:p w:rsidR="00EC6B3C" w:rsidRDefault="00EC6B3C"/>
                          </w:txbxContent>
                        </v:textbox>
                      </v:rect>
                      <v:rect id="Rectangle 893" o:spid="_x0000_s1917" style="position:absolute;left:1326;top:-78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NSr4A&#10;AADdAAAADwAAAGRycy9kb3ducmV2LnhtbERPyQrCMBC9C/5DGMGbphXcqlFEsAieXC7ehmZsi82k&#10;NFHr3xtB8DaPt85y3ZpKPKlxpWUF8TACQZxZXXKu4HLeDWYgnEfWWFkmBW9ysF51O0tMtH3xkZ4n&#10;n4sQwi5BBYX3dSKlywoy6Ia2Jg7czTYGfYBNLnWDrxBuKjmKook0WHJoKLCmbUHZ/fQwCqZo3lOM&#10;x2ma0TzdufnhavRBqX6v3SxAeGr9X/xz73WYPxvF8P0mn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GTUq+AAAA3QAAAA8AAAAAAAAAAAAAAAAAmAIAAGRycy9kb3ducmV2&#10;LnhtbFBLBQYAAAAABAAEAPUAAACDAwAAAAA=&#10;" fillcolor="#dfdfdf" stroked="f" strokecolor="#3465a4">
                        <v:stroke joinstyle="round"/>
                        <v:textbox>
                          <w:txbxContent>
                            <w:p w:rsidR="00EC6B3C" w:rsidRDefault="00EC6B3C"/>
                          </w:txbxContent>
                        </v:textbox>
                      </v:rect>
                      <v:rect id="Rectangle 894" o:spid="_x0000_s1918" style="position:absolute;left:1326;top:-78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MC8QA&#10;AADdAAAADwAAAGRycy9kb3ducmV2LnhtbERPPW/CMBDdK/EfrEPqVpxmaFHAIFQEzdClgGA94iMJ&#10;xOcodpPAr8eVkNju6X3edN6bSrTUuNKygvdRBII4s7rkXMFuu3obg3AeWWNlmRRcycF8NniZYqJt&#10;x7/UbnwuQgi7BBUU3teJlC4ryKAb2Zo4cCfbGPQBNrnUDXYh3FQyjqIPabDk0FBgTV8FZZfNn1Gw&#10;TZfr1v18H9L957o7Zu523dmzUq/DfjEB4an3T/HDneowfxzH8P9NO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3DAvEAAAA3QAAAA8AAAAAAAAAAAAAAAAAmAIAAGRycy9k&#10;b3ducmV2LnhtbFBLBQYAAAAABAAEAPUAAACJAwAAAAA=&#10;" fillcolor="#e0e0e0" stroked="f" strokecolor="#3465a4">
                        <v:stroke joinstyle="round"/>
                        <v:textbox>
                          <w:txbxContent>
                            <w:p w:rsidR="00EC6B3C" w:rsidRDefault="00EC6B3C"/>
                          </w:txbxContent>
                        </v:textbox>
                      </v:rect>
                      <v:rect id="Rectangle 895" o:spid="_x0000_s1919" style="position:absolute;left:1326;top:-77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wSRMIA&#10;AADdAAAADwAAAGRycy9kb3ducmV2LnhtbERPTWvCQBC9C/0PyxR6002tFkmzEWmQenWVnofsNEmb&#10;nY3ZrUZ/vSsI3ubxPidbDrYVR+p941jB6yQBQVw603ClYL9bjxcgfEA22DomBWfysMyfRhmmxp14&#10;S0cdKhFD2KeooA6hS6X0ZU0W/cR1xJH7cb3FEGFfSdPjKYbbVk6T5F1abDg21NjRZ03ln/63Csys&#10;Lda6OKzm+tvT4bfQX/tLo9TL87D6ABFoCA/x3b0xcf5i+ga3b+IJMr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BJEwgAAAN0AAAAPAAAAAAAAAAAAAAAAAJgCAABkcnMvZG93&#10;bnJldi54bWxQSwUGAAAAAAQABAD1AAAAhwMAAAAA&#10;" fillcolor="#e2e2e2" stroked="f" strokecolor="#3465a4">
                        <v:stroke joinstyle="round"/>
                        <v:textbox>
                          <w:txbxContent>
                            <w:p w:rsidR="00EC6B3C" w:rsidRDefault="00EC6B3C"/>
                          </w:txbxContent>
                        </v:textbox>
                      </v:rect>
                      <v:rect id="Rectangle 896" o:spid="_x0000_s1920" style="position:absolute;left:1326;top:-76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gH78A&#10;AADdAAAADwAAAGRycy9kb3ducmV2LnhtbERPSwrCMBDdC94hjOBOU0VEqlFEK4gLwc/G3dCMbbWZ&#10;lCZqvb0RBHfzeN+ZLRpTiifVrrCsYNCPQBCnVhecKTifNr0JCOeRNZaWScGbHCzm7dYMY21ffKDn&#10;0WcihLCLUUHufRVL6dKcDLq+rYgDd7W1QR9gnUld4yuEm1IOo2gsDRYcGnKsaJVTej8+jIKb3q6v&#10;dEJ9KLNLsvP75CaXiVLdTrOcgvDU+L/4597qMH8yHMH3m3CC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f2AfvwAAAN0AAAAPAAAAAAAAAAAAAAAAAJgCAABkcnMvZG93bnJl&#10;di54bWxQSwUGAAAAAAQABAD1AAAAhAMAAAAA&#10;" fillcolor="#e3e3e3" stroked="f" strokecolor="#3465a4">
                        <v:stroke joinstyle="round"/>
                        <v:textbox>
                          <w:txbxContent>
                            <w:p w:rsidR="00EC6B3C" w:rsidRDefault="00EC6B3C"/>
                          </w:txbxContent>
                        </v:textbox>
                      </v:rect>
                      <v:rect id="Rectangle 897" o:spid="_x0000_s1921" style="position:absolute;left:1326;top:-75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b4MMA&#10;AADdAAAADwAAAGRycy9kb3ducmV2LnhtbERPTWvCQBC9F/wPywi91Y2CVqOrSKGgntrUi7chOyYh&#10;2dl0d5vE/vquIPQ2j/c5m91gGtGR85VlBdNJAoI4t7riQsH56/1lCcIHZI2NZVJwIw+77ehpg6m2&#10;PX9Sl4VCxBD2KSooQ2hTKX1ekkE/sS1x5K7WGQwRukJqh30MN42cJclCGqw4NpTY0ltJeZ39GAXm&#10;Y3Xs3W+WrG7mpL/rV1lfjp1Sz+NhvwYRaAj/4of7oOP85WwO92/iC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fb4MMAAADdAAAADwAAAAAAAAAAAAAAAACYAgAAZHJzL2Rv&#10;d25yZXYueG1sUEsFBgAAAAAEAAQA9QAAAIgDAAAAAA==&#10;" fillcolor="#e4e4e4" stroked="f" strokecolor="#3465a4">
                        <v:stroke joinstyle="round"/>
                        <v:textbox>
                          <w:txbxContent>
                            <w:p w:rsidR="00EC6B3C" w:rsidRDefault="00EC6B3C"/>
                          </w:txbxContent>
                        </v:textbox>
                      </v:rect>
                      <v:rect id="Rectangle 898" o:spid="_x0000_s1922" style="position:absolute;left:1326;top:-74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BMgcAA&#10;AADdAAAADwAAAGRycy9kb3ducmV2LnhtbERPS4vCMBC+L/gfwgje1sSylFKNorIrXn0cPA7N2Bab&#10;SW2ytv77zYLgbT6+5yxWg23EgzpfO9YwmyoQxIUzNZcazqefzwyED8gGG8ek4UkeVsvRxwJz43o+&#10;0OMYShFD2OeooQqhzaX0RUUW/dS1xJG7us5iiLArpemwj+G2kYlSqbRYc2yosKVtRcXt+Gs1pO6+&#10;U8kXzS572W9d2H2rTXbTejIe1nMQgYbwFr/cexPnZ0kK/9/EE+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8BMgcAAAADdAAAADwAAAAAAAAAAAAAAAACYAgAAZHJzL2Rvd25y&#10;ZXYueG1sUEsFBgAAAAAEAAQA9QAAAIUDAAAAAA==&#10;" fillcolor="#e6e6e6" stroked="f" strokecolor="#3465a4">
                        <v:stroke joinstyle="round"/>
                        <v:textbox>
                          <w:txbxContent>
                            <w:p w:rsidR="00EC6B3C" w:rsidRDefault="00EC6B3C"/>
                          </w:txbxContent>
                        </v:textbox>
                      </v:rect>
                      <v:rect id="Rectangle 899" o:spid="_x0000_s1923" style="position:absolute;left:1326;top:-74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KnsMA&#10;AADdAAAADwAAAGRycy9kb3ducmV2LnhtbERP3WrCMBS+H/gO4QjeyEztYEo1iggD2URQ9wCH5tgU&#10;m5PaZLZ9+0UQvDsf3+9ZrjtbiTs1vnSsYDpJQBDnTpdcKPg9f73PQfiArLFyTAp68rBeDd6WmGnX&#10;8pHup1CIGMI+QwUmhDqT0ueGLPqJq4kjd3GNxRBhU0jdYBvDbSXTJPmUFkuODQZr2hrKr6c/q+Dj&#10;59v04/Ntf0mnM6ePt8O+b8dKjYbdZgEiUBde4qd7p+P8eTqDxzfx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MKnsMAAADdAAAADwAAAAAAAAAAAAAAAACYAgAAZHJzL2Rv&#10;d25yZXYueG1sUEsFBgAAAAAEAAQA9QAAAIgDAAAAAA==&#10;" fillcolor="#e7e7e7" stroked="f" strokecolor="#3465a4">
                        <v:stroke joinstyle="round"/>
                        <v:textbox>
                          <w:txbxContent>
                            <w:p w:rsidR="00EC6B3C" w:rsidRDefault="00EC6B3C"/>
                          </w:txbxContent>
                        </v:textbox>
                      </v:rect>
                      <v:rect id="Rectangle 900" o:spid="_x0000_s1924" style="position:absolute;left:1326;top:-73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fI8gA&#10;AADdAAAADwAAAGRycy9kb3ducmV2LnhtbESPQWvCQBCF70L/wzKF3nRTKcFGVyktgtCKaEvF25Ad&#10;k2B2NuxuY/rvO4eCtxnem/e+WawG16qeQmw8G3icZKCIS28brgx8fa7HM1AxIVtsPZOBX4qwWt6N&#10;FlhYf+U99YdUKQnhWKCBOqWu0DqWNTmME98Ri3b2wWGSNVTaBrxKuGv1NMty7bBhaaixo9eaysvh&#10;xxnoN9/Pu9M6339k/vi+y5+24e28NebhfniZg0o0pJv5/3pjBX82FV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JR8jyAAAAN0AAAAPAAAAAAAAAAAAAAAAAJgCAABk&#10;cnMvZG93bnJldi54bWxQSwUGAAAAAAQABAD1AAAAjQMAAAAA&#10;" fillcolor="#e8e8e8" stroked="f" strokecolor="#3465a4">
                        <v:stroke joinstyle="round"/>
                        <v:textbox>
                          <w:txbxContent>
                            <w:p w:rsidR="00EC6B3C" w:rsidRDefault="00EC6B3C"/>
                          </w:txbxContent>
                        </v:textbox>
                      </v:rect>
                      <v:rect id="Rectangle 901" o:spid="_x0000_s1925" style="position:absolute;left:1326;top:-72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O2z8UA&#10;AADdAAAADwAAAGRycy9kb3ducmV2LnhtbERPTWvCQBC9F/wPyxR6KbppKEVTVykBodB6aBTR25id&#10;JqnZ2bC7NfHfu0Kht3m8z5kvB9OKMznfWFbwNElAEJdWN1wp2G5W4ykIH5A1tpZJwYU8LBejuzlm&#10;2vb8ReciVCKGsM9QQR1Cl0npy5oM+ontiCP3bZ3BEKGrpHbYx3DTyjRJXqTBhmNDjR3lNZWn4tco&#10;yFe7te6Pnx8/tkjzg3uk/bMlpR7uh7dXEIGG8C/+c7/rOH+azuD2TTx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7bPxQAAAN0AAAAPAAAAAAAAAAAAAAAAAJgCAABkcnMv&#10;ZG93bnJldi54bWxQSwUGAAAAAAQABAD1AAAAigMAAAAA&#10;" fillcolor="#e9e9e9" stroked="f" strokecolor="#3465a4">
                        <v:stroke joinstyle="round"/>
                        <v:textbox>
                          <w:txbxContent>
                            <w:p w:rsidR="00EC6B3C" w:rsidRDefault="00EC6B3C"/>
                          </w:txbxContent>
                        </v:textbox>
                      </v:rect>
                      <v:rect id="Rectangle 902" o:spid="_x0000_s1926" style="position:absolute;left:1326;top:-717;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T17cUA&#10;AADdAAAADwAAAGRycy9kb3ducmV2LnhtbESPQWvDMAyF74X9B6PBbq3Tjo6S1i1jLLDLKGtKzyLW&#10;ktBYzmynyf59dRjsJvGe3vu0O0yuUzcKsfVsYLnIQBFX3rZcGziXxXwDKiZki51nMvBLEQ77h9kO&#10;c+tH/qLbKdVKQjjmaKBJqc+1jlVDDuPC98SiffvgMMkaam0DjhLuOr3KshftsGVpaLCnt4aq62lw&#10;Bqh8z47FdF2tQ7FcDz/nz+EyWmOeHqfXLahEU/o3/11/WMHfPAu/fCMj6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PXtxQAAAN0AAAAPAAAAAAAAAAAAAAAAAJgCAABkcnMv&#10;ZG93bnJldi54bWxQSwUGAAAAAAQABAD1AAAAigMAAAAA&#10;" fillcolor="#ebebeb" stroked="f" strokecolor="#3465a4">
                        <v:stroke joinstyle="round"/>
                        <v:textbox>
                          <w:txbxContent>
                            <w:p w:rsidR="00EC6B3C" w:rsidRDefault="00EC6B3C"/>
                          </w:txbxContent>
                        </v:textbox>
                      </v:rect>
                      <v:rect id="Rectangle 903" o:spid="_x0000_s1927" style="position:absolute;left:1326;top:-70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xCsYA&#10;AADdAAAADwAAAGRycy9kb3ducmV2LnhtbESPQWvCQBCF7wX/wzJCb2ZjC0FSVylCoTeN1rbexuw0&#10;CWZn0+y6xn/vFoTeZnjvffNmvhxMKwL1rrGsYJqkIIhLqxuuFHzs3iYzEM4ja2wtk4IrOVguRg9z&#10;zLW9cEFh6ysRIexyVFB73+VSurImgy6xHXHUfmxv0Me1r6Tu8RLhppVPaZpJgw3HCzV2tKqpPG3P&#10;JlJC+Pw6HnRV/Lb7rNmE9XdWBKUex8PrCwhPg/8339PvOtafPU/h75s4gl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WxCsYAAADdAAAADwAAAAAAAAAAAAAAAACYAgAAZHJz&#10;L2Rvd25yZXYueG1sUEsFBgAAAAAEAAQA9QAAAIsDAAAAAA==&#10;" fillcolor="#ececec" stroked="f" strokecolor="#3465a4">
                        <v:stroke joinstyle="round"/>
                        <v:textbox>
                          <w:txbxContent>
                            <w:p w:rsidR="00EC6B3C" w:rsidRDefault="00EC6B3C"/>
                          </w:txbxContent>
                        </v:textbox>
                      </v:rect>
                      <v:rect id="Rectangle 904" o:spid="_x0000_s1928" style="position:absolute;left:1326;top:-701;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Td8MA&#10;AADdAAAADwAAAGRycy9kb3ducmV2LnhtbERPTWvCQBC9C/0PyxS86UYFK9FNKAWx4qWJvfQ2Zsck&#10;mJ0Nu1sT/323UOhtHu9zdvloOnEn51vLChbzBARxZXXLtYLP8362AeEDssbOMil4kIc8e5rsMNV2&#10;4ILuZahFDGGfooImhD6V0lcNGfRz2xNH7mqdwRChq6V2OMRw08llkqylwZZjQ4M9vTVU3cpvo+BY&#10;jh+Eg7707mVdLag4fR2Kk1LT5/F1CyLQGP7Ff+53HedvVkv4/Sa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PTd8MAAADdAAAADwAAAAAAAAAAAAAAAACYAgAAZHJzL2Rv&#10;d25yZXYueG1sUEsFBgAAAAAEAAQA9QAAAIgDAAAAAA==&#10;" fillcolor="#ededed" stroked="f" strokecolor="#3465a4">
                        <v:stroke joinstyle="round"/>
                        <v:textbox>
                          <w:txbxContent>
                            <w:p w:rsidR="00EC6B3C" w:rsidRDefault="00EC6B3C"/>
                          </w:txbxContent>
                        </v:textbox>
                      </v:rect>
                      <v:rect id="Rectangle 905" o:spid="_x0000_s1929" style="position:absolute;left:1326;top:-69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BzMMA&#10;AADdAAAADwAAAGRycy9kb3ducmV2LnhtbERPS4vCMBC+L/gfwgh701SrIl2jiKDsevKxC3scmjEt&#10;NpPSxNr990YQ9jYf33MWq85WoqXGl44VjIYJCOLc6ZKNgu/zdjAH4QOyxsoxKfgjD6tl722BmXZ3&#10;PlJ7CkbEEPYZKihCqDMpfV6QRT90NXHkLq6xGCJsjNQN3mO4reQ4SWbSYsmxocCaNgXl19PNKmh1&#10;6g6HPf6ar/HEJOV097Oe7JR673frDxCBuvAvfrk/dZw/T1N4fh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jBzMMAAADdAAAADwAAAAAAAAAAAAAAAACYAgAAZHJzL2Rv&#10;d25yZXYueG1sUEsFBgAAAAAEAAQA9QAAAIgDAAAAAA==&#10;" fillcolor="#eee" stroked="f" strokecolor="#3465a4">
                        <v:stroke joinstyle="round"/>
                        <v:textbox>
                          <w:txbxContent>
                            <w:p w:rsidR="00EC6B3C" w:rsidRDefault="00EC6B3C"/>
                          </w:txbxContent>
                        </v:textbox>
                      </v:rect>
                      <v:rect id="Rectangle 906" o:spid="_x0000_s1930" style="position:absolute;left:1326;top:-68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lwcEA&#10;AADdAAAADwAAAGRycy9kb3ducmV2LnhtbERPS2rDMBDdF3oHMYXuGjmxG2wnSgiFQrZ1c4DBmvir&#10;kbEU283po0Khu3m87+yPi+nFRKNrLCtYryIQxKXVDVcKLt+fbykI55E19pZJwQ85OB6en/aYazvz&#10;F02Fr0QIYZejgtr7IZfSlTUZdCs7EAfuakeDPsCxknrEOYSbXm6iaCsNNhwaahzoo6ayK25GQUTZ&#10;u+2mNtN2k5yXJr4XydAq9fqynHYgPC3+X/znPuswP40T+P0mnCA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8ZcHBAAAA3QAAAA8AAAAAAAAAAAAAAAAAmAIAAGRycy9kb3du&#10;cmV2LnhtbFBLBQYAAAAABAAEAPUAAACGAwAAAAA=&#10;" fillcolor="#f0f0f0" stroked="f" strokecolor="#3465a4">
                        <v:stroke joinstyle="round"/>
                        <v:textbox>
                          <w:txbxContent>
                            <w:p w:rsidR="00EC6B3C" w:rsidRDefault="00EC6B3C"/>
                          </w:txbxContent>
                        </v:textbox>
                      </v:rect>
                      <v:rect id="Rectangle 907" o:spid="_x0000_s1931" style="position:absolute;left:1326;top:-67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5s8AA&#10;AADdAAAADwAAAGRycy9kb3ducmV2LnhtbERPzWoCMRC+F3yHMIKXotkqFl2NUgRpr6t9gGEzbhY3&#10;kzWJGt/eFAre5uP7nfU22U7cyIfWsYKPSQGCuHa65UbB73E/XoAIEVlj55gUPCjAdjN4W2Op3Z0r&#10;uh1iI3IIhxIVmBj7UspQG7IYJq4nztzJeYsxQ99I7fGew20np0XxKS22nBsM9rQzVJ8PV6sgVcWs&#10;MUf/vT+3y/h+ccks60qp0TB9rUBESvEl/nf/6Dx/MZvD3zf5B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45s8AAAADdAAAADwAAAAAAAAAAAAAAAACYAgAAZHJzL2Rvd25y&#10;ZXYueG1sUEsFBgAAAAAEAAQA9QAAAIUDAAAAAA==&#10;" fillcolor="#f1f1f1" stroked="f" strokecolor="#3465a4">
                        <v:stroke joinstyle="round"/>
                        <v:textbox>
                          <w:txbxContent>
                            <w:p w:rsidR="00EC6B3C" w:rsidRDefault="00EC6B3C"/>
                          </w:txbxContent>
                        </v:textbox>
                      </v:rect>
                      <v:rect id="Rectangle 908" o:spid="_x0000_s1932" style="position:absolute;left:1326;top:-66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lFsQA&#10;AADdAAAADwAAAGRycy9kb3ducmV2LnhtbERPTWvCQBC9F/wPywi9NRtT1JC6iggp7aGHaikex+w0&#10;CWZnQ3aN23/vFgre5vE+Z7UJphMjDa61rGCWpCCIK6tbrhV8HcqnHITzyBo7y6Tglxxs1pOHFRba&#10;XvmTxr2vRQxhV6CCxvu+kNJVDRl0ie2JI/djB4M+wqGWesBrDDedzNJ0IQ22HBsa7GnXUHXeX4wC&#10;u/w4ZtaU4STfv32Y1fn8tayUepyG7QsIT8Hfxf/uNx3n588L+Psmn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LZRbEAAAA3QAAAA8AAAAAAAAAAAAAAAAAmAIAAGRycy9k&#10;b3ducmV2LnhtbFBLBQYAAAAABAAEAPUAAACJAwAAAAA=&#10;" fillcolor="#f2f2f2" stroked="f" strokecolor="#3465a4">
                        <v:stroke joinstyle="round"/>
                        <v:textbox>
                          <w:txbxContent>
                            <w:p w:rsidR="00EC6B3C" w:rsidRDefault="00EC6B3C"/>
                          </w:txbxContent>
                        </v:textbox>
                      </v:rect>
                      <v:rect id="Rectangle 909" o:spid="_x0000_s1933" style="position:absolute;left:1326;top:-66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XmMIA&#10;AADdAAAADwAAAGRycy9kb3ducmV2LnhtbERPS2vCQBC+C/0PyxR6kbqx4qPRVYogeBON5DxkxySY&#10;nQ3ZqUn/fbdQ8DYf33M2u8E16kFdqD0bmE4SUMSFtzWXBq7Z4X0FKgiyxcYzGfihALvty2iDqfU9&#10;n+lxkVLFEA4pGqhE2lTrUFTkMEx8Sxy5m+8cSoRdqW2HfQx3jf5IkoV2WHNsqLClfUXF/fLtDMzz&#10;XO7ZlT5dNu5PLId8ul84Y95eh681KKFBnuJ/99HG+avZEv6+iSf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8BeYwgAAAN0AAAAPAAAAAAAAAAAAAAAAAJgCAABkcnMvZG93&#10;bnJldi54bWxQSwUGAAAAAAQABAD1AAAAhwMAAAAA&#10;" fillcolor="#f3f3f3" stroked="f" strokecolor="#3465a4">
                        <v:stroke joinstyle="round"/>
                        <v:textbox>
                          <w:txbxContent>
                            <w:p w:rsidR="00EC6B3C" w:rsidRDefault="00EC6B3C"/>
                          </w:txbxContent>
                        </v:textbox>
                      </v:rect>
                      <v:rect id="Rectangle 910" o:spid="_x0000_s1934" style="position:absolute;left:1326;top:-65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mwcYA&#10;AADdAAAADwAAAGRycy9kb3ducmV2LnhtbESPQWvCQBCF74X+h2UK3uomCjVEV2mLgpdCjf0B0+yY&#10;hGZnQ3Y10V/vHAreZnhv3vtmtRldqy7Uh8azgXSagCIuvW24MvBz3L1moEJEtth6JgNXCrBZPz+t&#10;MLd+4ANdilgpCeGQo4E6xi7XOpQ1OQxT3xGLdvK9wyhrX2nb4yDhrtWzJHnTDhuWhho7+qyp/CvO&#10;zsDi6zb7zuYf29/iwLYc9mm69a0xk5fxfQkq0hgf5v/rvRX8bC648o2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mwcYAAADdAAAADwAAAAAAAAAAAAAAAACYAgAAZHJz&#10;L2Rvd25yZXYueG1sUEsFBgAAAAAEAAQA9QAAAIsDAAAAAA==&#10;" fillcolor="#f5f5f5" stroked="f" strokecolor="#3465a4">
                        <v:stroke joinstyle="round"/>
                        <v:textbox>
                          <w:txbxContent>
                            <w:p w:rsidR="00EC6B3C" w:rsidRDefault="00EC6B3C"/>
                          </w:txbxContent>
                        </v:textbox>
                      </v:rect>
                      <v:rect id="Rectangle 911" o:spid="_x0000_s1935" style="position:absolute;left:1326;top:-644;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tyscA&#10;AADdAAAADwAAAGRycy9kb3ducmV2LnhtbESPQWvCQBCF70L/wzJCL1I3sSA2dZUiCoI9aFTwOGSn&#10;STQ7G3a3Gv99tyB4m+G9782b6bwzjbiS87VlBekwAUFcWF1zqeCwX71NQPiArLGxTAru5GE+e+lN&#10;MdP2xju65qEUMYR9hgqqENpMSl9UZNAPbUsctR/rDIa4ulJqh7cYbho5SpKxNFhzvFBhS4uKikv+&#10;a2INTr8H99Ox2G42p6UbrI/ns02Veu13X58gAnXhaX7Qax25yfsH/H8TR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wrcrHAAAA3QAAAA8AAAAAAAAAAAAAAAAAmAIAAGRy&#10;cy9kb3ducmV2LnhtbFBLBQYAAAAABAAEAPUAAACMAwAAAAA=&#10;" fillcolor="#f6f6f6" stroked="f" strokecolor="#3465a4">
                        <v:stroke joinstyle="round"/>
                        <v:textbox>
                          <w:txbxContent>
                            <w:p w:rsidR="00EC6B3C" w:rsidRDefault="00EC6B3C"/>
                          </w:txbxContent>
                        </v:textbox>
                      </v:rect>
                      <v:rect id="Rectangle 912" o:spid="_x0000_s1936" style="position:absolute;left:1326;top:-636;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UMcA&#10;AADdAAAADwAAAGRycy9kb3ducmV2LnhtbESPzWvCQBDF74X+D8sUvBTdtH4QUlcphYIIUvy49DZm&#10;p0kwOxuyG43+9c6h4G2G9+a938yXvavVmdpQeTbwNkpAEefeVlwYOOy/hymoEJEt1p7JwJUCLBfP&#10;T3PMrL/wls67WCgJ4ZChgTLGJtM65CU5DCPfEIv251uHUda20LbFi4S7Wr8nyUw7rFgaSmzoq6T8&#10;tOucge4YTr/TdLyZrH9eb8eOcUo5GjN46T8/QEXq48P8f72ygp9OhF++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5PlDHAAAA3QAAAA8AAAAAAAAAAAAAAAAAmAIAAGRy&#10;cy9kb3ducmV2LnhtbFBLBQYAAAAABAAEAPUAAACMAwAAAAA=&#10;" fillcolor="#f7f7f7" stroked="f" strokecolor="#3465a4">
                        <v:stroke joinstyle="round"/>
                        <v:textbox>
                          <w:txbxContent>
                            <w:p w:rsidR="00EC6B3C" w:rsidRDefault="00EC6B3C"/>
                          </w:txbxContent>
                        </v:textbox>
                      </v:rect>
                      <v:rect id="Rectangle 913" o:spid="_x0000_s1937" style="position:absolute;left:1326;top:-628;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oVb8A&#10;AADdAAAADwAAAGRycy9kb3ducmV2LnhtbERPy6rCMBDdC/cfwlxwI5r6QKTXKCIqbn3th2ZuU2wm&#10;tUm1/r0RBHdzOM+ZL1tbijvVvnCsYDhIQBBnThecKziftv0ZCB+QNZaOScGTPCwXP505pto9+ED3&#10;Y8hFDGGfogITQpVK6TNDFv3AVcSR+3e1xRBhnUtd4yOG21KOkmQqLRYcGwxWtDaUXY+NVdC0Ru+u&#10;49C7nDe3xNi9081holT3t139gQjUhq/4497rOH82GcL7m3iCX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8yhVvwAAAN0AAAAPAAAAAAAAAAAAAAAAAJgCAABkcnMvZG93bnJl&#10;di54bWxQSwUGAAAAAAQABAD1AAAAhAMAAAAA&#10;" fillcolor="#f8f8f8" stroked="f" strokecolor="#3465a4">
                        <v:stroke joinstyle="round"/>
                        <v:textbox>
                          <w:txbxContent>
                            <w:p w:rsidR="00EC6B3C" w:rsidRDefault="00EC6B3C"/>
                          </w:txbxContent>
                        </v:textbox>
                      </v:rect>
                      <v:rect id="Rectangle 914" o:spid="_x0000_s1938" style="position:absolute;left:1326;top:-620;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xxrcIA&#10;AADdAAAADwAAAGRycy9kb3ducmV2LnhtbERPTYvCMBC9C/6HMIIX0VQRkWoUkYrCsgetIN6GZmyL&#10;zaQ0sXb//WZhwds83uest52pREuNKy0rmE4iEMSZ1SXnCq7pYbwE4TyyxsoyKfghB9tNv7fGWNs3&#10;n6m9+FyEEHYxKii8r2MpXVaQQTexNXHgHrYx6ANscqkbfIdwU8lZFC2kwZJDQ4E17QvKnpeXUXDk&#10;W1m3yWuUfs3lfZF+J6cEI6WGg263AuGp8x/xv/ukw/zlfAZ/34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HGtwgAAAN0AAAAPAAAAAAAAAAAAAAAAAJgCAABkcnMvZG93&#10;bnJldi54bWxQSwUGAAAAAAQABAD1AAAAhwMAAAAA&#10;" fillcolor="#fafafa" stroked="f" strokecolor="#3465a4">
                        <v:stroke joinstyle="round"/>
                        <v:textbox>
                          <w:txbxContent>
                            <w:p w:rsidR="00EC6B3C" w:rsidRDefault="00EC6B3C"/>
                          </w:txbxContent>
                        </v:textbox>
                      </v:rect>
                      <v:rect id="Rectangle 915" o:spid="_x0000_s1939" style="position:absolute;left:1326;top:-61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NmiMQA&#10;AADdAAAADwAAAGRycy9kb3ducmV2LnhtbERPTWvCQBC9F/wPywi9lLpRi4ToGoJQyKm22oDHITsm&#10;wexsyG41+fduQfA2j/c5m3QwrbhS7xrLCuazCARxaXXDlYLf4+d7DMJ5ZI2tZVIwkoN0O3nZYKLt&#10;jX/oevCVCCHsElRQe98lUrqyJoNuZjviwJ1tb9AH2FdS93gL4aaViyhaSYMNh4YaO9rVVF4Of0bB&#10;6Su/6LfxRPv9cV4sxvz7XPhMqdfpkK1BeBr8U/xw5zrMjz+W8P9NOEF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TZojEAAAA3QAAAA8AAAAAAAAAAAAAAAAAmAIAAGRycy9k&#10;b3ducmV2LnhtbFBLBQYAAAAABAAEAPUAAACJAwAAAAA=&#10;" fillcolor="#fbfbfb" stroked="f" strokecolor="#3465a4">
                        <v:stroke joinstyle="round"/>
                        <v:textbox>
                          <w:txbxContent>
                            <w:p w:rsidR="00EC6B3C" w:rsidRDefault="00EC6B3C"/>
                          </w:txbxContent>
                        </v:textbox>
                      </v:rect>
                      <v:rect id="Rectangle 916" o:spid="_x0000_s1940" style="position:absolute;left:1326;top:-603;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yhMAA&#10;AADdAAAADwAAAGRycy9kb3ducmV2LnhtbERPTYvCMBC9C/6HMII3TZWylGoUUQTBk+5evA3N2BSb&#10;SUlirf/eLCzsbR7vc9bbwbaiJx8axwoW8wwEceV0w7WCn+/jrAARIrLG1jEpeFOA7WY8WmOp3Ysv&#10;1F9jLVIIhxIVmBi7UspQGbIY5q4jTtzdeYsxQV9L7fGVwm0rl1n2JS02nBoMdrQ3VD2uT6vA9+ZA&#10;t9Nx15ztIq8u90JnRVBqOhl2KxCRhvgv/nOfdJpf5Dn8fpNO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WyhMAAAADdAAAADwAAAAAAAAAAAAAAAACYAgAAZHJzL2Rvd25y&#10;ZXYueG1sUEsFBgAAAAAEAAQA9QAAAIUDAAAAAA==&#10;" fillcolor="#fcfcfc" stroked="f" strokecolor="#3465a4">
                        <v:stroke joinstyle="round"/>
                        <v:textbox>
                          <w:txbxContent>
                            <w:p w:rsidR="00EC6B3C" w:rsidRDefault="00EC6B3C"/>
                          </w:txbxContent>
                        </v:textbox>
                      </v:rect>
                      <v:rect id="Rectangle 917" o:spid="_x0000_s1941" style="position:absolute;left:1326;top:-595;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zZ8YA&#10;AADdAAAADwAAAGRycy9kb3ducmV2LnhtbERPTWvCQBC9C/6HZYRepG4M1oTUVUQpeGlR29LrNDsm&#10;0exsyG419dd3BaG3ebzPmS06U4szta6yrGA8ikAQ51ZXXCj4eH95TEE4j6yxtkwKfsnBYt7vzTDT&#10;9sI7Ou99IUIIuwwVlN43mZQuL8mgG9mGOHAH2xr0AbaF1C1eQripZRxFU2mw4tBQYkOrkvLT/sco&#10;ePWf8VoO42T39r29Hqdf1yJN1ko9DLrlMwhPnf8X390bHeankye4fRNO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bzZ8YAAADdAAAADwAAAAAAAAAAAAAAAACYAgAAZHJz&#10;L2Rvd25yZXYueG1sUEsFBgAAAAAEAAQA9QAAAIsDAAAAAA==&#10;" fillcolor="#fefefe" stroked="f" strokecolor="#3465a4">
                        <v:stroke joinstyle="round"/>
                        <v:textbox>
                          <w:txbxContent>
                            <w:p w:rsidR="00EC6B3C" w:rsidRDefault="00EC6B3C"/>
                          </w:txbxContent>
                        </v:textbox>
                      </v:rect>
                      <v:shape id="Freeform 918" o:spid="_x0000_s1942" style="position:absolute;left:1339;top:-713;width:339;height:187;visibility:visible;mso-wrap-style:none;v-text-anchor:middle" coordsize="60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KBsUA&#10;AADdAAAADwAAAGRycy9kb3ducmV2LnhtbERPS2vCQBC+F/wPywi9FN0YJEh0I0UQPbSWWi/ehuyY&#10;R7OzIbs1sb++KxS8zcf3nNV6MI24Uucqywpm0wgEcW51xYWC09d2sgDhPLLGxjIpuJGDdTZ6WmGq&#10;bc+fdD36QoQQdikqKL1vUyldXpJBN7UtceAutjPoA+wKqTvsQ7hpZBxFiTRYcWgosaVNSfn38cco&#10;8LMPc57/Jrt9FQ+bur4d3s9vL0o9j4fXJQhPg3+I/917HeYv5gncvwkn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koGxQAAAN0AAAAPAAAAAAAAAAAAAAAAAJgCAABkcnMv&#10;ZG93bnJldi54bWxQSwUGAAAAAAQABAD1AAAAigMAAAAA&#10;" path="m600,54l461,,342,69,,266r113,66c293,274,458,180,600,54e" filled="f" strokecolor="white" strokeweight=".14mm">
                        <v:stroke endcap="round"/>
                        <v:path o:connecttype="custom" o:connectlocs="338,30;260,0;193,39;0,149;64,186;338,30" o:connectangles="0,0,0,0,0,0"/>
                      </v:shape>
                      <v:rect id="Rectangle 919" o:spid="_x0000_s1943" style="position:absolute;left:1027;top:-31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95cQA&#10;AADdAAAADwAAAGRycy9kb3ducmV2LnhtbESPQYvCMBCF74L/IYzgRTRVFnW7RqmC4MWDVTwPzdgW&#10;m0lpolZ/vVkQvM3w3rzvzWLVmkrcqXGlZQXjUQSCOLO65FzB6bgdzkE4j6yxskwKnuRgtex2Fhhr&#10;++AD3VOfixDCLkYFhfd1LKXLCjLoRrYmDtrFNgZ9WJtc6gYfIdxUchJFU2mw5EAosKZNQdk1vZkA&#10;ub12iVlfz37wqqfJb6r3F62V6vfa5A+Ep9Z/zZ/rnQ715z8z+P8mjC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hPeXEAAAA3QAAAA8AAAAAAAAAAAAAAAAAmAIAAGRycy9k&#10;b3ducmV2LnhtbFBLBQYAAAAABAAEAPUAAACJAwAAAAA=&#10;" fillcolor="gray" stroked="f" strokecolor="#3465a4">
                        <v:stroke joinstyle="round"/>
                        <v:textbox>
                          <w:txbxContent>
                            <w:p w:rsidR="00EC6B3C" w:rsidRDefault="00EC6B3C"/>
                          </w:txbxContent>
                        </v:textbox>
                      </v:rect>
                      <v:shape id="Freeform 920" o:spid="_x0000_s1944" style="position:absolute;left:1152;top:-290;width:38;height:90;visibility:visible;mso-wrap-style:none;v-text-anchor:middle" coordsize="7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VMYA&#10;AADdAAAADwAAAGRycy9kb3ducmV2LnhtbESPT2vCQBDF7wW/wzJCb3Vj0TZEV5GCUgqh1D/3ITsm&#10;wexs2F017afvHAq9zfDevPeb5XpwnbpRiK1nA9NJBoq48rbl2sDxsH3KQcWEbLHzTAa+KcJ6NXpY&#10;YmH9nb/otk+1khCOBRpoUuoLrWPVkMM48T2xaGcfHCZZQ61twLuEu04/Z9mLdtiyNDTY01tD1WV/&#10;dQZC9pkP53np849y/tqFS3n62ZXGPI6HzQJUoiH9m/+u363g5zP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SVMYAAADdAAAADwAAAAAAAAAAAAAAAACYAgAAZHJz&#10;L2Rvd25yZXYueG1sUEsFBgAAAAAEAAQA9QAAAIsDAAAAAA==&#10;" path="m33,17l5,2c3,,1,1,,3l,4,,123v,2,,3,1,3l29,142v2,,4,,5,-1c34,140,34,140,34,139l34,20v,-1,,-2,-1,-3xm67,36l52,28v-2,-1,-4,-1,-5,c46,29,46,29,46,30r,120c46,150,47,151,48,152r,l64,161v1,1,4,1,5,-1c69,159,69,159,69,158r,l69,39v,-1,,-2,-2,-3xe">
                        <v:path o:connecttype="custom" o:connectlocs="18,9;3,1;0,2;0,2;0,68;1,70;16,78;18,78;18,77;18,11;18,9;36,20;28,15;26,15;25,17;25,83;26,84;26,84;35,89;37,88;37,87;37,87;37,22;36,20" o:connectangles="0,0,0,0,0,0,0,0,0,0,0,0,0,0,0,0,0,0,0,0,0,0,0,0"/>
                      </v:shape>
                      <v:rect id="Rectangle 921" o:spid="_x0000_s1945" style="position:absolute;left:1027;top:-312;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MDMMA&#10;AADdAAAADwAAAGRycy9kb3ducmV2LnhtbESPQavCMBCE74L/IazgRTRVHqLVKFUQvLyDVTwvzdoW&#10;m01polZ/vREEb7vM7Hyzy3VrKnGnxpWWFYxHEQjizOqScwWn4244A+E8ssbKMil4koP1qttZYqzt&#10;gw90T30uQgi7GBUU3texlC4ryKAb2Zo4aBfbGPRhbXKpG3yEcFPJSRRNpcGSA6HAmrYFZdf0ZgLk&#10;9tonZnM9+8GrnibzVP9ftFaq32uTBQhPrf+Zv9d7HerP/ubw+SaM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IMDMMAAADdAAAADwAAAAAAAAAAAAAAAACYAgAAZHJzL2Rv&#10;d25yZXYueG1sUEsFBgAAAAAEAAQA9QAAAIgDAAAAAA==&#10;" fillcolor="gray" stroked="f" strokecolor="#3465a4">
                        <v:stroke joinstyle="round"/>
                        <v:textbox>
                          <w:txbxContent>
                            <w:p w:rsidR="00EC6B3C" w:rsidRDefault="00EC6B3C"/>
                          </w:txbxContent>
                        </v:textbox>
                      </v:rect>
                      <v:shape id="Picture 922" o:spid="_x0000_s1946" type="#_x0000_t75" style="position:absolute;left:1269;top:-696;width:488;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TCPjHAAAA3QAAAA8AAABkcnMvZG93bnJldi54bWxEj81rwkAQxe8F/4dlCt7qRqklpK5ShBYP&#10;gviBH7chOyah2dmQ3Zr43zsHobcZ3pv3fjNb9K5WN2pD5dnAeJSAIs69rbgwcNh/v6WgQkS2WHsm&#10;A3cKsJgPXmaYWd/xlm67WCgJ4ZChgTLGJtM65CU5DCPfEIt29a3DKGtbaNtiJ+Gu1pMk+dAOK5aG&#10;EhtalpT/7v6cgW26ulfpz/k6frebU9HVk4teH40ZvvZfn6Ai9fHf/LxeWcFPp8Iv38gIe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HTCPjHAAAA3QAAAA8AAAAAAAAAAAAA&#10;AAAAnwIAAGRycy9kb3ducmV2LnhtbFBLBQYAAAAABAAEAPcAAACTAwAAAAA=&#10;" filled="t" strokecolor="#3465a4">
                        <v:stroke joinstyle="round"/>
                        <v:imagedata r:id="rId193" o:title=""/>
                      </v:shape>
                      <v:shape id="Picture 923" o:spid="_x0000_s1947" type="#_x0000_t75" style="position:absolute;left:1269;top:-696;width:488;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HvdPEAAAA3QAAAA8AAABkcnMvZG93bnJldi54bWxET01rAjEQvQv+hzCFXqRmFS3rapRWUNSb&#10;1orHYTPdXdxMliTV9d83QsHbPN7nzBatqcWVnK8sKxj0ExDEudUVFwqOX6u3FIQPyBpry6TgTh4W&#10;825nhpm2N97T9RAKEUPYZ6igDKHJpPR5SQZ93zbEkfuxzmCI0BVSO7zFcFPLYZK8S4MVx4YSG1qW&#10;lF8Ov0bBp/ten47nyRm323HP7faj9LQaKfX60n5MQQRqw1P8797oOD8dD+DxTTxB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HvdPEAAAA3QAAAA8AAAAAAAAAAAAAAAAA&#10;nwIAAGRycy9kb3ducmV2LnhtbFBLBQYAAAAABAAEAPcAAACQAwAAAAA=&#10;" filled="t" strokecolor="#3465a4">
                        <v:stroke joinstyle="round"/>
                        <v:imagedata r:id="rId194" o:title=""/>
                      </v:shape>
                      <v:shape id="Freeform 924" o:spid="_x0000_s1948" style="position:absolute;left:1403;top:-683;width:350;height:661;visibility:visible;mso-wrap-style:none;v-text-anchor:middle" coordsize="620,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1x8MA&#10;AADdAAAADwAAAGRycy9kb3ducmV2LnhtbERPTYvCMBC9C/sfwgjeNFVQpGsUcRFkhQVbhfU2NGNb&#10;bCalydr2328Ewds83uesNp2pxIMaV1pWMJ1EIIgzq0vOFZzT/XgJwnlkjZVlUtCTg836Y7DCWNuW&#10;T/RIfC5CCLsYFRTe17GULivIoJvYmjhwN9sY9AE2udQNtiHcVHIWRQtpsOTQUGBNu4Kye/JnFNy/&#10;bX9sf46/lyTd5Ytt139dz71So2G3/QThqfNv8ct90GH+cj6D5zfhB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1x8MAAADdAAAADwAAAAAAAAAAAAAAAACYAgAAZHJzL2Rv&#10;d25yZXYueG1sUEsFBgAAAAAEAAQA9QAAAIgDAAAAAA==&#10;" path="m,835c183,787,351,693,488,562r,l488,c347,127,181,221,,278r,l,835xm619,835c457,994,259,1108,40,1168r,l40,930c258,869,457,755,619,597r,l619,835xe" filled="f" strokeweight=".14mm">
                        <v:stroke endcap="round"/>
                        <v:path o:connecttype="custom" o:connectlocs="0,472;275,318;275,318;275,0;0,157;0,157;0,472;349,472;23,660;23,660;23,526;349,338;349,338;349,472" o:connectangles="0,0,0,0,0,0,0,0,0,0,0,0,0,0"/>
                      </v:shape>
                      <v:shape id="Freeform 925" o:spid="_x0000_s1949" style="position:absolute;left:1285;top:-664;width:444;height:493;visibility:visible;mso-wrap-style:square;v-text-anchor:top" coordsize="78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lNsQA&#10;AADdAAAADwAAAGRycy9kb3ducmV2LnhtbERPzWrCQBC+C77DMoVeSt3Y0qJpNiKRiIf2oPUBhuw0&#10;Cc3Ohuyanz69KxS8zcf3O8lmNI3oqXO1ZQXLRQSCuLC65lLB+Tt/XoFwHlljY5kUTORgk85nCcba&#10;Dnyk/uRLEULYxaig8r6NpXRFRQbdwrbEgfuxnUEfYFdK3eEQwk0jX6LoXRqsOTRU2FJWUfF7uhgF&#10;n8u/3Z7zL0/Fce+eap0dpvWk1OPDuP0A4Wn0d/G/+6DD/NXbK9y+CSfI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kpTbEAAAA3QAAAA8AAAAAAAAAAAAAAAAAmAIAAGRycy9k&#10;b3ducmV2LnhtbFBLBQYAAAAABAAEAPUAAACJAwAAAAA=&#10;" path="m785,663v-39,39,-83,74,-128,104l785,663xm785,697v-39,40,-83,74,-128,105l785,697xm785,732v-39,39,-83,74,-128,104l785,732xm785,767v-39,39,-83,74,-128,104l785,767xm318,25l90,157,318,25xm288,17l59,149,288,17xm259,9l30,141,259,9xm229,l,132,229,xe" filled="f" strokeweight=".14mm">
                        <v:stroke endcap="round"/>
                        <v:path o:connecttype="custom" o:connectlocs="443,375;371,434;443,394;371,453;443,414;371,473;443,434;371,492;180,14;51,89;163,10;33,84;146,5;17,80;129,0;0,75" o:connectangles="0,0,0,0,0,0,0,0,0,0,0,0,0,0,0,0"/>
                      </v:shape>
                      <v:shape id="Freeform 926" o:spid="_x0000_s1950" style="position:absolute;left:1445;top:-612;width:199;height:344;visibility:visible;mso-wrap-style:square;v-text-anchor:top" coordsize="35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o38UA&#10;AADdAAAADwAAAGRycy9kb3ducmV2LnhtbESPwW7CMBBE70j8g7VIvSBwqApEKQZVICgHLoR+wCre&#10;xlHjdRqbEP6+roTEbVczb3Z2teltLTpqfeVYwWyagCAunK64VPB12U9SED4ga6wdk4I7edish4MV&#10;Ztrd+ExdHkoRQ9hnqMCE0GRS+sKQRT91DXHUvl1rMcS1LaVu8RbDbS1fk2QhLVYcLxhsaGuo+Mmv&#10;NtYg85uOT7t82e14X/Lic3tYslIvo/7jHUSgPjzND/qoI5fO3+D/mziC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jfxQAAAN0AAAAPAAAAAAAAAAAAAAAAAJgCAABkcnMv&#10;ZG93bnJldi54bWxQSwUGAAAAAAQABAD1AAAAigMAAAAA&#10;" path="m353,r,402c249,492,129,563,,610e" filled="f" strokecolor="white" strokeweight=".14mm">
                        <v:stroke endcap="round"/>
                        <v:path o:connecttype="custom" o:connectlocs="198,0;198,226;0,343" o:connectangles="0,0,0"/>
                      </v:shape>
                      <v:shape id="Freeform 927" o:spid="_x0000_s1951" style="position:absolute;left:1119;top:-713;width:634;height:691;visibility:visible;mso-wrap-style:none;v-text-anchor:middle" coordsize="1121,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6LMIA&#10;AADdAAAADwAAAGRycy9kb3ducmV2LnhtbERPS4vCMBC+L/gfwgheFk0rKFKNImLdvfq+Ds3YFptJ&#10;baLW/fUbYWFv8/E9Z7ZoTSUe1LjSsoJ4EIEgzqwuOVdw2Kf9CQjnkTVWlknBixws5p2PGSbaPnlL&#10;j53PRQhhl6CCwvs6kdJlBRl0A1sTB+5iG4M+wCaXusFnCDeVHEbRWBosOTQUWNOqoOy6uxsF2df6&#10;fDylt5h/xqvXZ7VJ5TmOlep12+UUhKfW/4v/3N86zJ+MRvD+Jpw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SPoswgAAAN0AAAAPAAAAAAAAAAAAAAAAAJgCAABkcnMvZG93&#10;bnJldi54bWxQSwUGAAAAAAQABAD1AAAAhwMAAAAA&#10;" path="m542,1221l,909,,670,179,566r,-327l556,20,731,70,850,,989,54r,522l1120,651r,238c958,1046,759,1160,542,1221e" filled="f" strokeweight=".28mm">
                        <v:stroke endcap="round"/>
                        <v:path o:connecttype="custom" o:connectlocs="307,690;0,514;0,379;101,320;101,135;314,11;413,40;481,0;559,31;559,326;633,368;633,503;307,690" o:connectangles="0,0,0,0,0,0,0,0,0,0,0,0,0"/>
                      </v:shape>
                      <v:shape id="Freeform 928" o:spid="_x0000_s1952" style="position:absolute;left:1441;top:-128;width:111;height:58;visibility:visible;mso-wrap-style:none;v-text-anchor:middle" coordsize="20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xhMIA&#10;AADdAAAADwAAAGRycy9kb3ducmV2LnhtbERP204CMRB9N+EfmiHxTboQxc1KIVxi5E1d/YBJO243&#10;bqfLtkD9e0pC4tucnOssVsl14kRDaD0rmE4KEMTam5YbBd9frw8liBCRDXaeScEfBVgtR3cLrIw/&#10;8yed6tiIHMKhQgU2xr6SMmhLDsPE98SZ+/GDw5jh0Egz4DmHu07OimIuHbacGyz2tLWkf+ujU7BJ&#10;z6XWO/922L5/WFsbv3bpUan7cVq/gIiU4r/45t6bPL98msP1m3yCX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rGEwgAAAN0AAAAPAAAAAAAAAAAAAAAAAJgCAABkcnMvZG93&#10;bnJldi54bWxQSwUGAAAAAAQABAD1AAAAhwMAAAAA&#10;" path="m183,l14,67c4,71,,83,4,92v3,7,9,11,16,12l20,104,183,39v11,-2,18,-12,16,-23c197,8,191,2,183,e" fillcolor="black">
                        <v:path o:connecttype="custom" o:connectlocs="101,0;8,37;2,51;11,57;11,57;101,22;109,9;101,0" o:connectangles="0,0,0,0,0,0,0,0"/>
                      </v:shape>
                      <v:rect id="Rectangle 929" o:spid="_x0000_s1953" style="position:absolute;left:1369;top:-21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dx8QA&#10;AADdAAAADwAAAGRycy9kb3ducmV2LnhtbERPzWrCQBC+F/oOyxR6KbpRsAmpq2hBGmgvRh9gzE6T&#10;YHY27G6T+PZuodDbfHy/s95OphMDOd9aVrCYJyCIK6tbrhWcT4dZBsIHZI2dZVJwIw/bzePDGnNt&#10;Rz7SUIZaxBD2OSpoQuhzKX3VkEE/tz1x5L6tMxgidLXUDscYbjq5TJJXabDl2NBgT+8NVdfyxyj4&#10;ejkXhb5enO/3p7D/WH1i1qZKPT9NuzcQgabwL/5zFzrOz1Yp/H4TT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AXcfEAAAA3QAAAA8AAAAAAAAAAAAAAAAAmAIAAGRycy9k&#10;b3ducmV2LnhtbFBLBQYAAAAABAAEAPUAAACJAwAAAAA=&#10;" stroked="f" strokecolor="#3465a4">
                        <v:stroke joinstyle="round"/>
                        <v:textbox>
                          <w:txbxContent>
                            <w:p w:rsidR="00EC6B3C" w:rsidRDefault="00EC6B3C"/>
                          </w:txbxContent>
                        </v:textbox>
                      </v:rect>
                      <v:shape id="Freeform 930" o:spid="_x0000_s1954" style="position:absolute;left:1443;top:-192;width:137;height:83;visibility:visible;mso-wrap-style:none;v-text-anchor:middle" coordsize="24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oBMUA&#10;AADdAAAADwAAAGRycy9kb3ducmV2LnhtbESPQWvCQBCF7wX/wzIFb3WjUompq0igIJ5aFb1Os2MS&#10;mp0N2W2M/945FLzN8N68981qM7hG9dSF2rOB6SQBRVx4W3Np4HT8fEtBhYhssfFMBu4UYLMevaww&#10;s/7G39QfYqkkhEOGBqoY20zrUFTkMEx8Syza1XcOo6xdqW2HNwl3jZ4lyUI7rFkaKmwpr6j4Pfw5&#10;A/nla3tJ0+V1P+dljz/nPE5tbsz4ddh+gIo0xKf5/3pnBT99F1z5Rkb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2gExQAAAN0AAAAPAAAAAAAAAAAAAAAAAJgCAABkcnMv&#10;ZG93bnJldi54bWxQSwUGAAAAAAQABAD1AAAAigMAAAAA&#10;" path="m243,l,99r,49l243,53,243,e" stroked="f" strokecolor="#3465a4">
                        <v:path o:connecttype="custom" o:connectlocs="136,0;0,55;0,82;136,30;136,0" o:connectangles="0,0,0,0,0"/>
                      </v:shape>
                      <v:rect id="Rectangle 931" o:spid="_x0000_s1955" style="position:absolute;left:1369;top:-219;width:413;height: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sLsMA&#10;AADdAAAADwAAAGRycy9kb3ducmV2LnhtbERPzWrCQBC+F/oOyxR6EbOxoI0xq9RCaUAvVR9gzE6T&#10;YHY27K6avr0rCL3Nx/c7xWownbiQ861lBZMkBUFcWd1yreCw/xpnIHxA1thZJgV/5GG1fH4qMNf2&#10;yj902YVaxBD2OSpoQuhzKX3VkEGf2J44cr/WGQwRulpqh9cYbjr5lqYzabDl2NBgT58NVafd2SjY&#10;jg5lqU9H5/v1Pqy/pxvM2nelXl+GjwWIQEP4Fz/cpY7zs+kc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NsLsMAAADdAAAADwAAAAAAAAAAAAAAAACYAgAAZHJzL2Rv&#10;d25yZXYueG1sUEsFBgAAAAAEAAQA9QAAAIgDAAAAAA==&#10;" stroked="f" strokecolor="#3465a4">
                        <v:stroke joinstyle="round"/>
                        <v:textbox>
                          <w:txbxContent>
                            <w:p w:rsidR="00EC6B3C" w:rsidRDefault="00EC6B3C"/>
                          </w:txbxContent>
                        </v:textbox>
                      </v:rect>
                      <v:shape id="Freeform 932" o:spid="_x0000_s1956" style="position:absolute;left:1443;top:-192;width:137;height:83;visibility:visible;mso-wrap-style:square;v-text-anchor:top" coordsize="24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kz8QA&#10;AADdAAAADwAAAGRycy9kb3ducmV2LnhtbESPQW/CMAyF70j7D5GRdoOUHRDqCIiBimC3lUlcrcY0&#10;ZY1TNQG6f48Pk3az9Z7f+7xcD75Vd+pjE9jAbJqBIq6Cbbg28H0qJgtQMSFbbAOTgV+KsF69jJaY&#10;2/DgL7qXqVYSwjFHAy6lLtc6Vo48xmnoiEW7hN5jkrWvte3xIeG+1W9ZNtceG5YGhx1tHVU/5c0b&#10;2B4L/Nyfm12qbFd/8P7qymJnzOt42LyDSjSkf/Pf9cEK/mIu/PKNjK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sZM/EAAAA3QAAAA8AAAAAAAAAAAAAAAAAmAIAAGRycy9k&#10;b3ducmV2LnhtbFBLBQYAAAAABAAEAPUAAACJAwAAAAA=&#10;" path="m243,l,99r,49l243,xm243,19l,118,243,19xe" filled="f" strokeweight=".07mm">
                        <v:stroke endcap="round"/>
                        <v:path o:connecttype="custom" o:connectlocs="136,0;0,55;0,82;136,11;0,66" o:connectangles="0,0,0,0,0"/>
                      </v:shape>
                      <v:shape id="Freeform 933" o:spid="_x0000_s1957" style="position:absolute;left:1443;top:-192;width:137;height:83;visibility:visible;mso-wrap-style:square;v-text-anchor:top" coordsize="24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FhK8UA&#10;AADdAAAADwAAAGRycy9kb3ducmV2LnhtbERPTU8CMRC9m/AfmiHxJl08AFkohABGL2sicuE2bMft&#10;yna6tnVZ/PXWhMTbvLzPWax624iOfKgdKxiPMhDEpdM1VwoO708PMxAhImtsHJOCKwVYLQd3C8y1&#10;u/AbdftYiRTCIUcFJsY2lzKUhiyGkWuJE/fhvMWYoK+k9nhJ4baRj1k2kRZrTg0GW9oYKs/7b6vA&#10;T+vn4qs47k5rNNPXQv5cP7utUvfDfj0HEamP/+Kb+0Wn+bPJGP6+S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WErxQAAAN0AAAAPAAAAAAAAAAAAAAAAAJgCAABkcnMv&#10;ZG93bnJldi54bWxQSwUGAAAAAAQABAD1AAAAigMAAAAA&#10;" path="m243,r,53l,148e" filled="f" strokecolor="white" strokeweight=".07mm">
                        <v:stroke endcap="round"/>
                        <v:path o:connecttype="custom" o:connectlocs="136,0;136,30;0,82" o:connectangles="0,0,0"/>
                      </v:shape>
                      <v:shape id="Picture 934" o:spid="_x0000_s1958" type="#_x0000_t75" style="position:absolute;left:1440;top:-284;width:64;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v4JPAAAAA3QAAAA8AAABkcnMvZG93bnJldi54bWxET02LwjAQvQv7H8IIe9NUDyrVKCIoXrUe&#10;PE6b2TRrMylNVrv76zeC4G0e73NWm9414k5dsJ4VTMYZCOLKa8tGwaXYjxYgQkTW2HgmBb8UYLP+&#10;GKww1/7BJ7qfoxEphEOOCuoY21zKUNXkMIx9S5y4L985jAl2RuoOHyncNXKaZTPp0HJqqLGlXU3V&#10;7fzjFJC96r/CVt/mZAq9LbGkw36u1Oew3y5BROrjW/xyH3Wav5hN4flNOkG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C/gk8AAAADdAAAADwAAAAAAAAAAAAAAAACfAgAA&#10;ZHJzL2Rvd25yZXYueG1sUEsFBgAAAAAEAAQA9wAAAIwDAAAAAA==&#10;" filled="t" strokecolor="#3465a4">
                        <v:stroke joinstyle="round"/>
                        <v:imagedata r:id="rId195" o:title=""/>
                      </v:shape>
                      <v:shape id="Picture 935" o:spid="_x0000_s1959" type="#_x0000_t75" style="position:absolute;left:1440;top:-284;width:64;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UXTfFAAAA3QAAAA8AAABkcnMvZG93bnJldi54bWxET0trwkAQvhf8D8sUequbtE2QmFWk0NZL&#10;BV/kOmTHJDY7G7JbTfvrXUHwNh/fc/L5YFpxot41lhXE4wgEcWl1w5WC3fbjeQLCeWSNrWVS8EcO&#10;5rPRQ46Ztmde02njKxFC2GWooPa+y6R0ZU0G3dh2xIE72N6gD7CvpO7xHMJNK1+iKJUGGw4NNXb0&#10;XlP5s/k1CrD471Z7m6Rv+yL9/vxK4mR5jJV6ehwWUxCeBn8X39xLHeZP0le4fhNOkL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lF03xQAAAN0AAAAPAAAAAAAAAAAAAAAA&#10;AJ8CAABkcnMvZG93bnJldi54bWxQSwUGAAAAAAQABAD3AAAAkQMAAAAA&#10;" filled="t" strokecolor="#3465a4">
                        <v:stroke joinstyle="round"/>
                        <v:imagedata r:id="rId196" o:title=""/>
                      </v:shape>
                      <v:shape id="Freeform 936" o:spid="_x0000_s1960" style="position:absolute;left:1463;top:-264;width:20;height:23;visibility:visible;mso-wrap-style:none;v-text-anchor:middle" coordsize="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nrcQA&#10;AADdAAAADwAAAGRycy9kb3ducmV2LnhtbERP22rCQBB9F/yHZYS+1Y22SBpdRQSLIBRqb/g2zU6T&#10;mOxsurtq/PuuUPBtDuc6s0VnGnEi5yvLCkbDBARxbnXFhYL3t/V9CsIHZI2NZVJwIQ+Leb83w0zb&#10;M7/SaRcKEUPYZ6igDKHNpPR5SQb90LbEkfuxzmCI0BVSOzzHcNPIcZJMpMGKY0OJLa1Kyuvd0Sh4&#10;0Z+Huto87H/r7y9O8WNLT89OqbtBt5yCCNSFm/jfvdFxfjp5hOs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ZZ63EAAAA3QAAAA8AAAAAAAAAAAAAAAAAmAIAAGRycy9k&#10;b3ducmV2LnhtbFBLBQYAAAAABAAEAPUAAACJAwAAAAA=&#10;" path="m5,16c11,5,23,,30,5v9,6,11,16,6,27c29,44,16,49,9,44,,39,,26,5,16e" filled="f" strokeweight=".04mm">
                        <v:stroke endcap="round"/>
                        <v:path o:connecttype="custom" o:connectlocs="2,7;14,2;17,15;4,20;2,7" o:connectangles="0,0,0,0,0"/>
                      </v:shape>
                      <v:shape id="Picture 937" o:spid="_x0000_s1961" type="#_x0000_t75" style="position:absolute;left:1432;top:-624;width:219;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f66bGAAAA3QAAAA8AAABkcnMvZG93bnJldi54bWxET01rwkAQvRf8D8sUeqsbBaOmriKCYAUL&#10;Rg/2NmSn2bTZ2ZDdxtRf3y0UvM3jfc5i1dtadNT6yrGC0TABQVw4XXGp4HzaPs9A+ICssXZMCn7I&#10;w2o5eFhgpt2Vj9TloRQxhH2GCkwITSalLwxZ9EPXEEfuw7UWQ4RtKXWL1xhuazlOklRarDg2GGxo&#10;Y6j4yr+tgvzwOZ5Mu/3UvF3m76/7dd3f0pFST4/9+gVEoD7cxf/unY7zZ+kE/r6JJ8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p/rpsYAAADdAAAADwAAAAAAAAAAAAAA&#10;AACfAgAAZHJzL2Rvd25yZXYueG1sUEsFBgAAAAAEAAQA9wAAAJIDAAAAAA==&#10;" filled="t" strokecolor="#3465a4">
                        <v:stroke joinstyle="round"/>
                        <v:imagedata r:id="rId197" o:title=""/>
                      </v:shape>
                      <v:shape id="Picture 938" o:spid="_x0000_s1962" type="#_x0000_t75" style="position:absolute;left:1432;top:-624;width:219;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9hHvEAAAA3QAAAA8AAABkcnMvZG93bnJldi54bWxET01rwkAQvQv+h2WE3nSjhyDRVaqgzaXU&#10;RrHXMTtNUrOzIbs18d93hYK3ebzPWa57U4sbta6yrGA6iUAQ51ZXXCg4HXfjOQjnkTXWlknBnRys&#10;V8PBEhNtO/6kW+YLEULYJaig9L5JpHR5SQbdxDbEgfu2rUEfYFtI3WIXwk0tZ1EUS4MVh4YSG9qW&#10;lF+zX6Pgvcvefs77r3vdfKT6kG4uxXlzUepl1L8uQHjq/VP87051mD+PY3h8E06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9hHvEAAAA3QAAAA8AAAAAAAAAAAAAAAAA&#10;nwIAAGRycy9kb3ducmV2LnhtbFBLBQYAAAAABAAEAPcAAACQAwAAAAA=&#10;" filled="t" strokecolor="#3465a4">
                        <v:stroke joinstyle="round"/>
                        <v:imagedata r:id="rId198" o:title=""/>
                      </v:shape>
                      <v:shape id="Freeform 939" o:spid="_x0000_s1963" style="position:absolute;left:1445;top:-612;width:199;height:344;visibility:visible;mso-wrap-style:none;v-text-anchor:middle" coordsize="35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qw8IA&#10;AADdAAAADwAAAGRycy9kb3ducmV2LnhtbERPTYvCMBC9C/sfwgjeNNWDurWpyILgpbDqwu5xaMa2&#10;2ExKE9vqr98Igrd5vM9JtoOpRUetqywrmM8iEMS51RUXCn7O++kahPPIGmvLpOBODrbpxyjBWNue&#10;j9SdfCFCCLsYFZTeN7GULi/JoJvZhjhwF9sa9AG2hdQt9iHc1HIRRUtpsOLQUGJDXyXl19PNKNj1&#10;525h/h6muKxc9kvZp62+M6Um42G3AeFp8G/xy33QYf56uYLnN+EE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rDwgAAAN0AAAAPAAAAAAAAAAAAAAAAAJgCAABkcnMvZG93&#10;bnJldi54bWxQSwUGAAAAAAQABAD1AAAAhwMAAAAA&#10;" path="m339,392r,-378l353,c254,96,133,169,,209r,l,610,,592c124,547,239,479,339,392e" filled="f" strokeweight=".14mm">
                        <v:stroke endcap="round"/>
                        <v:path o:connecttype="custom" o:connectlocs="191,221;191,8;198,0;0,118;0,118;0,343;0,333;191,221" o:connectangles="0,0,0,0,0,0,0,0"/>
                      </v:shape>
                      <v:line id="Line 940" o:spid="_x0000_s1964" style="position:absolute;visibility:visible;mso-wrap-style:square" from="1314,-958" to="131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uub8UAAADdAAAADwAAAGRycy9kb3ducmV2LnhtbESPQU/DMAyF70j8h8hIu7GUHaZRlk2j&#10;2ySuDCQ4Wo3XRm2cKkm3jl+PD0jcbL3n9z6vt5Pv1YVicoENPM0LUMR1sI4bA58fx8cVqJSRLfaB&#10;ycCNEmw393drLG248jtdTrlREsKpRANtzkOpdapb8pjmYSAW7RyixyxrbLSNeJVw3+tFUSy1R8fS&#10;0OJAVUt1dxq9gYMeK7fPbjw+v3ZfKXx38ac6GDN7mHYvoDJN+d/8d/1mBX+1FFz5Rk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uub8UAAADdAAAADwAAAAAAAAAA&#10;AAAAAAChAgAAZHJzL2Rvd25yZXYueG1sUEsFBgAAAAAEAAQA+QAAAJMDAAAAAA==&#10;" strokeweight=".14mm">
                        <v:stroke endcap="round"/>
                      </v:line>
                      <v:line id="Line 941" o:spid="_x0000_s1965" style="position:absolute;visibility:visible;mso-wrap-style:square" from="728,-1404" to="72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AvvMMAAADdAAAADwAAAGRycy9kb3ducmV2LnhtbERPTWvCQBC9F/wPywje6sYego2uIopF&#10;pAhqweuYHZNodjZk12T777uFQm/zeJ8zXwZTi45aV1lWMBknIIhzqysuFHydt69TEM4ja6wtk4Jv&#10;crBcDF7mmGnb85G6ky9EDGGXoYLS+yaT0uUlGXRj2xBH7mZbgz7CtpC6xT6Gm1q+JUkqDVYcG0ps&#10;aF1S/jg9jYLDPjSfu7Q7X/xV3jfrw3H/0QelRsOwmoHwFPy/+M+903H+NH2H32/iCX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QL7zDAAAA3QAAAA8AAAAAAAAAAAAA&#10;AAAAoQIAAGRycy9kb3ducmV2LnhtbFBLBQYAAAAABAAEAPkAAACRAwAAAAA=&#10;" strokeweight=".23mm">
                        <v:stroke endcap="round"/>
                      </v:line>
                      <w10:anchorlock/>
                    </v:group>
                  </w:pict>
                </mc:Fallback>
              </mc:AlternateContent>
            </w: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rPr>
            </w:pPr>
            <w:r w:rsidRPr="00D1338B">
              <w:rPr>
                <w:rFonts w:ascii="Times New Roman" w:hAnsi="Times New Roman"/>
                <w:sz w:val="24"/>
                <w:szCs w:val="24"/>
              </w:rPr>
              <w:t>Còn mạng diện rộng thường là kết nối của các mạng LAN.</w:t>
            </w:r>
          </w:p>
          <w:p w:rsidR="00D34417" w:rsidRPr="00D1338B" w:rsidRDefault="001811F2">
            <w:pPr>
              <w:widowControl w:val="0"/>
              <w:jc w:val="both"/>
              <w:rPr>
                <w:rFonts w:ascii="Times New Roman" w:hAnsi="Times New Roman"/>
                <w:b/>
                <w:bCs/>
                <w:sz w:val="24"/>
                <w:szCs w:val="24"/>
                <w:lang w:val="pt-BR"/>
              </w:rPr>
            </w:pPr>
            <w:r>
              <w:rPr>
                <w:rFonts w:ascii="Times New Roman" w:hAnsi="Times New Roman"/>
                <w:noProof/>
              </w:rPr>
              <w:drawing>
                <wp:inline distT="0" distB="0" distL="0" distR="0">
                  <wp:extent cx="3019425" cy="2438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3019425" cy="2438400"/>
                          </a:xfrm>
                          <a:prstGeom prst="rect">
                            <a:avLst/>
                          </a:prstGeom>
                          <a:solidFill>
                            <a:srgbClr val="FFFFFF"/>
                          </a:solidFill>
                          <a:ln>
                            <a:noFill/>
                          </a:ln>
                        </pic:spPr>
                      </pic:pic>
                    </a:graphicData>
                  </a:graphic>
                </wp:inline>
              </w:drawing>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pt-BR"/>
              </w:rPr>
              <w:t>Hs:</w:t>
            </w:r>
            <w:r w:rsidRPr="00D1338B">
              <w:rPr>
                <w:rFonts w:ascii="Times New Roman" w:hAnsi="Times New Roman"/>
                <w:color w:val="000000"/>
                <w:sz w:val="24"/>
                <w:szCs w:val="24"/>
                <w:lang w:val="pt-BR"/>
              </w:rPr>
              <w:t xml:space="preserve"> Lắng nghe và ghi bài.</w:t>
            </w:r>
          </w:p>
        </w:tc>
        <w:tc>
          <w:tcPr>
            <w:tcW w:w="4710"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pt-BR"/>
              </w:rPr>
              <w:lastRenderedPageBreak/>
              <w:t>a) Mạng có dây và mạng không dây</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pt-BR"/>
              </w:rPr>
              <w:t>- Mạng có dây sử dụng môi trường truyền dẫn là các dây dẫn(cáp xoắn, cáp quang).</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pt-BR"/>
              </w:rPr>
              <w:t>- Mạng không dây sử dụng môi trường truyền dẫn không dây(sóng điện từ, bức xạ hồng ngoại).</w:t>
            </w:r>
          </w:p>
          <w:p w:rsidR="00D34417" w:rsidRPr="00D1338B" w:rsidRDefault="00D34417">
            <w:pPr>
              <w:widowControl w:val="0"/>
              <w:jc w:val="both"/>
              <w:rPr>
                <w:rFonts w:ascii="Times New Roman" w:hAnsi="Times New Roman"/>
                <w:b/>
                <w:bCs/>
                <w:sz w:val="24"/>
                <w:szCs w:val="24"/>
                <w:lang w:val="pt-BR"/>
              </w:rPr>
            </w:pPr>
          </w:p>
          <w:p w:rsidR="00D34417" w:rsidRPr="00D1338B" w:rsidRDefault="00D34417">
            <w:pPr>
              <w:widowControl w:val="0"/>
              <w:jc w:val="both"/>
              <w:rPr>
                <w:rFonts w:ascii="Times New Roman" w:hAnsi="Times New Roman"/>
                <w:b/>
                <w:bCs/>
                <w:sz w:val="24"/>
                <w:szCs w:val="24"/>
                <w:lang w:val="pt-BR"/>
              </w:rPr>
            </w:pPr>
          </w:p>
          <w:p w:rsidR="00D34417" w:rsidRPr="00D1338B" w:rsidRDefault="00D34417">
            <w:pPr>
              <w:widowControl w:val="0"/>
              <w:jc w:val="both"/>
              <w:rPr>
                <w:rFonts w:ascii="Times New Roman" w:hAnsi="Times New Roman"/>
                <w:b/>
                <w:bCs/>
                <w:sz w:val="24"/>
                <w:szCs w:val="24"/>
                <w:lang w:val="pt-BR"/>
              </w:rPr>
            </w:pPr>
          </w:p>
          <w:p w:rsidR="00D34417" w:rsidRPr="00D1338B" w:rsidRDefault="00D34417">
            <w:pPr>
              <w:widowControl w:val="0"/>
              <w:jc w:val="both"/>
              <w:rPr>
                <w:rFonts w:ascii="Times New Roman" w:hAnsi="Times New Roman"/>
                <w:b/>
                <w:bCs/>
                <w:sz w:val="24"/>
                <w:szCs w:val="24"/>
                <w:lang w:val="pt-BR"/>
              </w:rPr>
            </w:pPr>
          </w:p>
          <w:p w:rsidR="00D34417" w:rsidRPr="00D1338B" w:rsidRDefault="00D34417">
            <w:pPr>
              <w:widowControl w:val="0"/>
              <w:jc w:val="both"/>
              <w:rPr>
                <w:rFonts w:ascii="Times New Roman" w:hAnsi="Times New Roman"/>
                <w:b/>
                <w:bCs/>
                <w:sz w:val="24"/>
                <w:szCs w:val="24"/>
                <w:lang w:val="pt-BR"/>
              </w:rPr>
            </w:pPr>
          </w:p>
          <w:p w:rsidR="00D34417" w:rsidRPr="00D1338B" w:rsidRDefault="00D34417">
            <w:pPr>
              <w:widowControl w:val="0"/>
              <w:jc w:val="both"/>
              <w:rPr>
                <w:rFonts w:ascii="Times New Roman" w:hAnsi="Times New Roman"/>
                <w:b/>
                <w:bCs/>
                <w:sz w:val="24"/>
                <w:szCs w:val="24"/>
                <w:lang w:val="pt-BR"/>
              </w:rPr>
            </w:pPr>
          </w:p>
          <w:p w:rsidR="00D34417" w:rsidRPr="00D1338B" w:rsidRDefault="00D34417">
            <w:pPr>
              <w:widowControl w:val="0"/>
              <w:jc w:val="both"/>
              <w:rPr>
                <w:rFonts w:ascii="Times New Roman" w:hAnsi="Times New Roman"/>
                <w:b/>
                <w:bCs/>
                <w:sz w:val="24"/>
                <w:szCs w:val="24"/>
                <w:lang w:val="pt-BR"/>
              </w:rPr>
            </w:pPr>
          </w:p>
          <w:p w:rsidR="00D34417" w:rsidRPr="00D1338B" w:rsidRDefault="00D34417">
            <w:pPr>
              <w:widowControl w:val="0"/>
              <w:jc w:val="both"/>
              <w:rPr>
                <w:rFonts w:ascii="Times New Roman" w:hAnsi="Times New Roman"/>
                <w:b/>
                <w:bCs/>
                <w:sz w:val="24"/>
                <w:szCs w:val="24"/>
                <w:lang w:val="pt-BR"/>
              </w:rPr>
            </w:pPr>
          </w:p>
          <w:p w:rsidR="00D34417" w:rsidRPr="00D1338B" w:rsidRDefault="00D34417">
            <w:pPr>
              <w:widowControl w:val="0"/>
              <w:jc w:val="both"/>
              <w:rPr>
                <w:rFonts w:ascii="Times New Roman" w:hAnsi="Times New Roman"/>
                <w:b/>
                <w:bCs/>
                <w:sz w:val="24"/>
                <w:szCs w:val="24"/>
                <w:lang w:val="pt-BR"/>
              </w:rPr>
            </w:pPr>
          </w:p>
          <w:p w:rsidR="00D34417" w:rsidRPr="00D1338B" w:rsidRDefault="00D34417">
            <w:pPr>
              <w:widowControl w:val="0"/>
              <w:jc w:val="both"/>
              <w:rPr>
                <w:rFonts w:ascii="Times New Roman" w:hAnsi="Times New Roman"/>
                <w:b/>
                <w:bCs/>
                <w:sz w:val="24"/>
                <w:szCs w:val="24"/>
                <w:lang w:val="pt-BR"/>
              </w:rPr>
            </w:pPr>
          </w:p>
          <w:p w:rsidR="00D34417" w:rsidRPr="00D1338B" w:rsidRDefault="00D34417">
            <w:pPr>
              <w:widowControl w:val="0"/>
              <w:jc w:val="both"/>
              <w:rPr>
                <w:rFonts w:ascii="Times New Roman" w:hAnsi="Times New Roman"/>
                <w:b/>
                <w:bCs/>
                <w:sz w:val="24"/>
                <w:szCs w:val="24"/>
                <w:lang w:val="pt-BR"/>
              </w:rPr>
            </w:pPr>
          </w:p>
          <w:p w:rsidR="00D34417" w:rsidRPr="00D1338B" w:rsidRDefault="00D34417">
            <w:pPr>
              <w:widowControl w:val="0"/>
              <w:jc w:val="both"/>
              <w:rPr>
                <w:rFonts w:ascii="Times New Roman" w:hAnsi="Times New Roman"/>
                <w:b/>
                <w:bCs/>
                <w:sz w:val="24"/>
                <w:szCs w:val="24"/>
                <w:lang w:val="pt-BR"/>
              </w:rPr>
            </w:pPr>
          </w:p>
          <w:p w:rsidR="00D34417" w:rsidRPr="00D1338B" w:rsidRDefault="00D34417">
            <w:pPr>
              <w:widowControl w:val="0"/>
              <w:jc w:val="both"/>
              <w:rPr>
                <w:rFonts w:ascii="Times New Roman" w:hAnsi="Times New Roman"/>
                <w:b/>
                <w:bCs/>
                <w:sz w:val="24"/>
                <w:szCs w:val="24"/>
                <w:lang w:val="pt-BR"/>
              </w:rPr>
            </w:pP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pt-BR"/>
              </w:rPr>
              <w:t>b) Mạng cục bộ và mạng diện rộng</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pt-BR"/>
              </w:rPr>
              <w:t>- Mạng cục bộ (LAN - Local Area Network) chỉ hệ thống máy tính được kết nối trong phạm vi hẹp như một văn phòng, một tòa nhà.</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pt-BR"/>
              </w:rPr>
              <w:t>- Mạng diện rộng (WAN - Wide Area Network) chỉ hệ thống máy tính được kết nối trong phạm vi rộng như khu vực nhiều tòa nhà, phạm vi một tỉnh, một quốc gia hoặc toàn cầu.</w:t>
            </w:r>
          </w:p>
        </w:tc>
      </w:tr>
      <w:tr w:rsidR="00D34417" w:rsidRPr="00D1338B">
        <w:tc>
          <w:tcPr>
            <w:tcW w:w="10204" w:type="dxa"/>
            <w:gridSpan w:val="3"/>
            <w:tcBorders>
              <w:top w:val="single" w:sz="4" w:space="0" w:color="000000"/>
              <w:bottom w:val="single" w:sz="4" w:space="0" w:color="000000"/>
            </w:tcBorders>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bCs/>
                <w:sz w:val="24"/>
                <w:szCs w:val="24"/>
                <w:lang w:val="pt-BR"/>
              </w:rPr>
              <w:lastRenderedPageBreak/>
              <w:t xml:space="preserve">Hoạt động 2: </w:t>
            </w:r>
            <w:r w:rsidRPr="00D1338B">
              <w:rPr>
                <w:rFonts w:ascii="Times New Roman" w:hAnsi="Times New Roman"/>
                <w:b/>
                <w:bCs/>
                <w:i/>
                <w:sz w:val="24"/>
                <w:szCs w:val="24"/>
                <w:lang w:val="pt-BR"/>
              </w:rPr>
              <w:t>Tìm hiểu vai trò của máy tính trong mạng</w:t>
            </w:r>
          </w:p>
        </w:tc>
      </w:tr>
      <w:tr w:rsidR="00D34417" w:rsidRPr="00D1338B">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pt-BR"/>
              </w:rPr>
              <w:t>Gv</w:t>
            </w:r>
            <w:r w:rsidRPr="00D1338B">
              <w:rPr>
                <w:rFonts w:ascii="Times New Roman" w:hAnsi="Times New Roman"/>
                <w:sz w:val="24"/>
                <w:szCs w:val="24"/>
                <w:lang w:val="pt-BR"/>
              </w:rPr>
              <w:t xml:space="preserve">: </w:t>
            </w:r>
            <w:r w:rsidRPr="00D1338B">
              <w:rPr>
                <w:rFonts w:ascii="Times New Roman" w:hAnsi="Times New Roman"/>
                <w:i/>
                <w:iCs/>
                <w:sz w:val="24"/>
                <w:szCs w:val="24"/>
                <w:lang w:val="pt-BR"/>
              </w:rPr>
              <w:t>Mô hình mạng máy tính phổ biến hiện nay là gì?</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Hs:</w:t>
            </w:r>
            <w:r w:rsidRPr="00D1338B">
              <w:rPr>
                <w:rFonts w:ascii="Times New Roman" w:hAnsi="Times New Roman"/>
                <w:sz w:val="24"/>
                <w:szCs w:val="24"/>
                <w:lang w:val="fr-FR"/>
              </w:rPr>
              <w:t xml:space="preserve"> Là mô hình khách – chủ (client – server).</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Gv:</w:t>
            </w:r>
            <w:r w:rsidRPr="00D1338B">
              <w:rPr>
                <w:rFonts w:ascii="Times New Roman" w:hAnsi="Times New Roman"/>
                <w:sz w:val="24"/>
                <w:szCs w:val="24"/>
                <w:lang w:val="fr-FR"/>
              </w:rPr>
              <w:t xml:space="preserve"> </w:t>
            </w:r>
            <w:r w:rsidRPr="00D1338B">
              <w:rPr>
                <w:rFonts w:ascii="Times New Roman" w:hAnsi="Times New Roman"/>
                <w:i/>
                <w:iCs/>
                <w:sz w:val="24"/>
                <w:szCs w:val="24"/>
                <w:lang w:val="fr-FR"/>
              </w:rPr>
              <w:t>Theo mô hình này, máy tính được chia thành mấy loại chính. Đó là những loại nào?</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xml:space="preserve"> Chia thành 2 loại chính là máy chủ (server) và máy trạm (client, workstation)</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w:t>
            </w:r>
            <w:r w:rsidRPr="00D1338B">
              <w:rPr>
                <w:rFonts w:ascii="Times New Roman" w:hAnsi="Times New Roman"/>
                <w:i/>
                <w:iCs/>
                <w:sz w:val="24"/>
                <w:szCs w:val="24"/>
              </w:rPr>
              <w:t>Máy chủ thường là máy như thế nào?</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Máy chủ thường là máy có cấu hình mạnh, được cài đặt các chương trình dùng để điều khiển toàn bộ việc quản lí và phân bổ các tài nguyên trên mạng với mục đích dùng chung.</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w:t>
            </w:r>
            <w:r w:rsidRPr="00D1338B">
              <w:rPr>
                <w:rFonts w:ascii="Times New Roman" w:hAnsi="Times New Roman"/>
                <w:i/>
                <w:iCs/>
                <w:sz w:val="24"/>
                <w:szCs w:val="24"/>
              </w:rPr>
              <w:t xml:space="preserve"> Máy trạm là máy như thế nào?</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Máy trạm là máy sử dụng tài nguyên của mạng do máy chủ cung cấp.</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Những người dùng có thể truy nhập vào các máy chủ để dùng chung các phần mềm, cùng chơi các trò chơi, hoặc khai thác các tài nguyên mà máy chủ cho phép.</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Ghi bài.</w:t>
            </w:r>
          </w:p>
        </w:tc>
        <w:tc>
          <w:tcPr>
            <w:tcW w:w="5102"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sz w:val="24"/>
                <w:szCs w:val="24"/>
              </w:rPr>
              <w:t>Mô hình mạng máy tính phổ biến hiện nay là mô hình khách – chủ (client – server):</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Máy chủ (server): Là máy có cấu hình mạnh, được cài đặt các chương trình dùng để điều khiển toàn bộ việc quản lí và phân bổ các tài nguyên trên mạng với mục đích dùng chung.</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Máy trạm (client, workstation): Là máy sử dụng tài nguyên của mạng do máy chủ cung cấp.</w:t>
            </w:r>
          </w:p>
        </w:tc>
      </w:tr>
      <w:tr w:rsidR="00D34417" w:rsidRPr="00D1338B">
        <w:tc>
          <w:tcPr>
            <w:tcW w:w="10204" w:type="dxa"/>
            <w:gridSpan w:val="3"/>
            <w:tcBorders>
              <w:top w:val="single" w:sz="4" w:space="0" w:color="000000"/>
              <w:bottom w:val="single" w:sz="4" w:space="0" w:color="000000"/>
            </w:tcBorders>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bCs/>
                <w:sz w:val="24"/>
                <w:szCs w:val="24"/>
              </w:rPr>
              <w:t xml:space="preserve">Hoạt động 3: </w:t>
            </w:r>
            <w:r w:rsidRPr="00D1338B">
              <w:rPr>
                <w:rFonts w:ascii="Times New Roman" w:hAnsi="Times New Roman"/>
                <w:b/>
                <w:bCs/>
                <w:i/>
                <w:sz w:val="24"/>
                <w:szCs w:val="24"/>
              </w:rPr>
              <w:t>Tìm hiểu lợi ích của mạng máy tính</w:t>
            </w:r>
          </w:p>
        </w:tc>
      </w:tr>
      <w:tr w:rsidR="00D34417" w:rsidRPr="00D1338B">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Nói tới lợi ích của mạng máy tính là nói tới sự chia sẻ (dùng chung) các tài nguyên trên mạng. </w:t>
            </w:r>
            <w:r w:rsidRPr="00D1338B">
              <w:rPr>
                <w:rFonts w:ascii="Times New Roman" w:hAnsi="Times New Roman"/>
                <w:i/>
                <w:iCs/>
                <w:sz w:val="24"/>
                <w:szCs w:val="24"/>
              </w:rPr>
              <w:t>Vậy lợi ích của mạng máy tính là gì?</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Lợi ích của mạng máy tính là:</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Dùng chung dữ liệu.</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Dùng chung các thiết bị phần cứng như máy in, bộ nhớ, các ổ đĩa,…</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Dùng chung các phần mềm.</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Trao đổi thông tin.</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Có thể giải thích thêm từng lợi ích.</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xml:space="preserve"> Ghi bài.</w:t>
            </w:r>
          </w:p>
        </w:tc>
        <w:tc>
          <w:tcPr>
            <w:tcW w:w="5102"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rPr>
                <w:rFonts w:ascii="Times New Roman" w:hAnsi="Times New Roman"/>
              </w:rPr>
            </w:pPr>
            <w:r w:rsidRPr="00D1338B">
              <w:rPr>
                <w:rFonts w:ascii="Times New Roman" w:hAnsi="Times New Roman"/>
                <w:b/>
                <w:bCs/>
                <w:sz w:val="24"/>
                <w:szCs w:val="24"/>
                <w:u w:val="single"/>
              </w:rPr>
              <w:t>Lợi ích của mạng máy tính</w:t>
            </w:r>
          </w:p>
          <w:p w:rsidR="00D34417" w:rsidRPr="00D1338B" w:rsidRDefault="00D34417">
            <w:pPr>
              <w:widowControl w:val="0"/>
              <w:rPr>
                <w:rFonts w:ascii="Times New Roman" w:hAnsi="Times New Roman"/>
              </w:rPr>
            </w:pPr>
            <w:r w:rsidRPr="00D1338B">
              <w:rPr>
                <w:rFonts w:ascii="Times New Roman" w:hAnsi="Times New Roman"/>
                <w:sz w:val="24"/>
                <w:szCs w:val="24"/>
              </w:rPr>
              <w:t>- Dùng chung dữ liệu.</w:t>
            </w:r>
          </w:p>
          <w:p w:rsidR="00D34417" w:rsidRPr="00D1338B" w:rsidRDefault="00D34417">
            <w:pPr>
              <w:widowControl w:val="0"/>
              <w:rPr>
                <w:rFonts w:ascii="Times New Roman" w:hAnsi="Times New Roman"/>
              </w:rPr>
            </w:pPr>
            <w:r w:rsidRPr="00D1338B">
              <w:rPr>
                <w:rFonts w:ascii="Times New Roman" w:hAnsi="Times New Roman"/>
                <w:sz w:val="24"/>
                <w:szCs w:val="24"/>
              </w:rPr>
              <w:t>- Dùng chung các thiết bị phần cứng như máy in, bộ nhớ, các ổ đĩa,…</w:t>
            </w:r>
          </w:p>
          <w:p w:rsidR="00D34417" w:rsidRPr="00D1338B" w:rsidRDefault="00D34417">
            <w:pPr>
              <w:widowControl w:val="0"/>
              <w:rPr>
                <w:rFonts w:ascii="Times New Roman" w:hAnsi="Times New Roman"/>
              </w:rPr>
            </w:pPr>
            <w:r w:rsidRPr="00D1338B">
              <w:rPr>
                <w:rFonts w:ascii="Times New Roman" w:hAnsi="Times New Roman"/>
                <w:sz w:val="24"/>
                <w:szCs w:val="24"/>
              </w:rPr>
              <w:t>- Dùng chung các phần mềm.</w:t>
            </w:r>
          </w:p>
          <w:p w:rsidR="00D34417" w:rsidRPr="00D1338B" w:rsidRDefault="00D34417">
            <w:pPr>
              <w:widowControl w:val="0"/>
              <w:rPr>
                <w:rFonts w:ascii="Times New Roman" w:hAnsi="Times New Roman"/>
              </w:rPr>
            </w:pPr>
            <w:r w:rsidRPr="00D1338B">
              <w:rPr>
                <w:rFonts w:ascii="Times New Roman" w:hAnsi="Times New Roman"/>
                <w:sz w:val="24"/>
                <w:szCs w:val="24"/>
              </w:rPr>
              <w:t>- Trao đổi thông tin.</w:t>
            </w:r>
          </w:p>
        </w:tc>
      </w:tr>
    </w:tbl>
    <w:p w:rsidR="00D34417" w:rsidRPr="00D1338B" w:rsidRDefault="00D34417">
      <w:pPr>
        <w:spacing w:line="276" w:lineRule="auto"/>
        <w:rPr>
          <w:rFonts w:ascii="Times New Roman" w:hAnsi="Times New Roman"/>
        </w:rPr>
      </w:pPr>
      <w:r w:rsidRPr="00D1338B">
        <w:rPr>
          <w:rFonts w:ascii="Times New Roman" w:hAnsi="Times New Roman"/>
          <w:b/>
          <w:sz w:val="24"/>
          <w:szCs w:val="24"/>
        </w:rPr>
        <w:t>Hoạt động 3 : Luyện tập</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lastRenderedPageBreak/>
        <w:t>- Mục tiêu: Giúp hs củng cố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trực quan, hoạt động nhóm</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 từng nhóm</w:t>
      </w:r>
    </w:p>
    <w:tbl>
      <w:tblPr>
        <w:tblW w:w="0" w:type="auto"/>
        <w:tblInd w:w="-147" w:type="dxa"/>
        <w:tblLayout w:type="fixed"/>
        <w:tblLook w:val="0000" w:firstRow="0" w:lastRow="0" w:firstColumn="0" w:lastColumn="0" w:noHBand="0" w:noVBand="0"/>
      </w:tblPr>
      <w:tblGrid>
        <w:gridCol w:w="3685"/>
        <w:gridCol w:w="3403"/>
        <w:gridCol w:w="2704"/>
      </w:tblGrid>
      <w:tr w:rsidR="00D34417" w:rsidRPr="00D1338B">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Nội dung</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pt-BR"/>
              </w:rPr>
              <w:t>Hoạt động GV</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rPr>
                <w:rFonts w:ascii="Times New Roman" w:hAnsi="Times New Roman"/>
              </w:rPr>
            </w:pPr>
            <w:r w:rsidRPr="00D1338B">
              <w:rPr>
                <w:rFonts w:ascii="Times New Roman" w:hAnsi="Times New Roman"/>
                <w:sz w:val="24"/>
                <w:szCs w:val="24"/>
              </w:rPr>
              <w:t>Bài tập củng cố</w:t>
            </w:r>
          </w:p>
          <w:p w:rsidR="00D34417" w:rsidRPr="00D1338B" w:rsidRDefault="00D34417">
            <w:pPr>
              <w:widowControl w:val="0"/>
              <w:spacing w:line="276" w:lineRule="auto"/>
              <w:rPr>
                <w:rFonts w:ascii="Times New Roman" w:hAnsi="Times New Roman"/>
                <w:sz w:val="24"/>
                <w:szCs w:val="24"/>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Chiếu 1 số câu hỏi trắc nghiệm → yêu cầu hs trả lời nhanh</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Đứng tại chỗ trả lời</w:t>
            </w:r>
          </w:p>
          <w:p w:rsidR="00D34417" w:rsidRPr="00D1338B" w:rsidRDefault="00D34417">
            <w:pPr>
              <w:widowControl w:val="0"/>
              <w:tabs>
                <w:tab w:val="center" w:pos="4320"/>
                <w:tab w:val="right" w:pos="8640"/>
              </w:tabs>
              <w:spacing w:line="276" w:lineRule="auto"/>
              <w:rPr>
                <w:rFonts w:ascii="Times New Roman" w:hAnsi="Times New Roman"/>
                <w:sz w:val="24"/>
                <w:szCs w:val="24"/>
              </w:rPr>
            </w:pPr>
          </w:p>
        </w:tc>
      </w:tr>
    </w:tbl>
    <w:p w:rsidR="00D34417" w:rsidRPr="00D1338B" w:rsidRDefault="00D34417">
      <w:pPr>
        <w:spacing w:line="276" w:lineRule="auto"/>
        <w:ind w:firstLine="437"/>
        <w:rPr>
          <w:rFonts w:ascii="Times New Roman" w:hAnsi="Times New Roman"/>
        </w:rPr>
      </w:pPr>
      <w:r w:rsidRPr="00D1338B">
        <w:rPr>
          <w:rFonts w:ascii="Times New Roman" w:hAnsi="Times New Roman"/>
          <w:b/>
          <w:sz w:val="24"/>
          <w:szCs w:val="24"/>
          <w:lang w:val="it-IT"/>
        </w:rPr>
        <w:t>Hoạt động 4: Vận dụng</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củng cố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trực quan, hoạt động nhóm</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 từng nhóm</w:t>
      </w:r>
    </w:p>
    <w:tbl>
      <w:tblPr>
        <w:tblW w:w="0" w:type="auto"/>
        <w:tblInd w:w="534" w:type="dxa"/>
        <w:tblLayout w:type="fixed"/>
        <w:tblLook w:val="0000" w:firstRow="0" w:lastRow="0" w:firstColumn="0" w:lastColumn="0" w:noHBand="0" w:noVBand="0"/>
      </w:tblPr>
      <w:tblGrid>
        <w:gridCol w:w="3538"/>
        <w:gridCol w:w="3402"/>
        <w:gridCol w:w="2705"/>
      </w:tblGrid>
      <w:tr w:rsidR="00D34417"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rPr>
                <w:rFonts w:ascii="Times New Roman" w:hAnsi="Times New Roman"/>
              </w:rPr>
            </w:pPr>
            <w:r w:rsidRPr="00D1338B">
              <w:rPr>
                <w:rFonts w:ascii="Times New Roman" w:hAnsi="Times New Roman"/>
                <w:sz w:val="24"/>
                <w:szCs w:val="24"/>
              </w:rPr>
              <w:t>Làm bài tập 6,7 SGK/12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Yc HS làm bài tập</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Làm bài tập</w:t>
            </w:r>
          </w:p>
        </w:tc>
      </w:tr>
    </w:tbl>
    <w:p w:rsidR="00D34417" w:rsidRPr="00D1338B" w:rsidRDefault="00D34417">
      <w:pPr>
        <w:spacing w:line="276" w:lineRule="auto"/>
        <w:ind w:firstLine="437"/>
        <w:rPr>
          <w:rFonts w:ascii="Times New Roman" w:hAnsi="Times New Roman"/>
        </w:rPr>
      </w:pPr>
      <w:r w:rsidRPr="00D1338B">
        <w:rPr>
          <w:rFonts w:ascii="Times New Roman" w:hAnsi="Times New Roman"/>
          <w:b/>
          <w:sz w:val="24"/>
          <w:szCs w:val="24"/>
          <w:lang w:val="it-IT"/>
        </w:rPr>
        <w:t>Hoạt động 5: Tìm tòi, mở rộng</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mở rộng thêm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thuyết trình</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w:t>
      </w:r>
    </w:p>
    <w:p w:rsidR="00D34417" w:rsidRPr="00D1338B" w:rsidRDefault="00D34417">
      <w:pPr>
        <w:spacing w:line="276" w:lineRule="auto"/>
        <w:ind w:left="709"/>
        <w:jc w:val="both"/>
        <w:rPr>
          <w:rFonts w:ascii="Times New Roman" w:hAnsi="Times New Roman"/>
        </w:rPr>
      </w:pPr>
      <w:r w:rsidRPr="00D1338B">
        <w:rPr>
          <w:rFonts w:ascii="Times New Roman" w:hAnsi="Times New Roman"/>
          <w:sz w:val="24"/>
          <w:szCs w:val="24"/>
          <w:lang w:val="it-IT"/>
        </w:rPr>
        <w:t xml:space="preserve">- Về nhà học bài, làm bài tập SGK, đọc thêm phần </w:t>
      </w:r>
      <w:r w:rsidRPr="00D1338B">
        <w:rPr>
          <w:rFonts w:ascii="Times New Roman" w:hAnsi="Times New Roman"/>
          <w:b/>
          <w:sz w:val="24"/>
          <w:szCs w:val="24"/>
          <w:lang w:val="it-IT"/>
        </w:rPr>
        <w:t>Tìm hiểu mở rộng</w:t>
      </w:r>
      <w:r w:rsidRPr="00D1338B">
        <w:rPr>
          <w:rFonts w:ascii="Times New Roman" w:hAnsi="Times New Roman"/>
          <w:sz w:val="24"/>
          <w:szCs w:val="24"/>
          <w:lang w:val="it-IT"/>
        </w:rPr>
        <w:t>. Xem trước bài mới.</w:t>
      </w:r>
    </w:p>
    <w:p w:rsidR="00D34417" w:rsidRPr="00D1338B" w:rsidRDefault="00D34417">
      <w:pPr>
        <w:rPr>
          <w:rFonts w:ascii="Times New Roman" w:hAnsi="Times New Roman"/>
          <w:sz w:val="24"/>
          <w:szCs w:val="24"/>
          <w:lang w:val="it-IT"/>
        </w:rPr>
      </w:pPr>
    </w:p>
    <w:p w:rsidR="00D34417" w:rsidRPr="00D1338B" w:rsidRDefault="00D34417">
      <w:pPr>
        <w:tabs>
          <w:tab w:val="left" w:pos="851"/>
          <w:tab w:val="center" w:pos="4820"/>
          <w:tab w:val="right" w:pos="9639"/>
        </w:tabs>
        <w:rPr>
          <w:rFonts w:ascii="Times New Roman" w:hAnsi="Times New Roman"/>
          <w:sz w:val="24"/>
          <w:szCs w:val="24"/>
          <w:lang w:val="it-IT"/>
        </w:rPr>
      </w:pPr>
    </w:p>
    <w:p w:rsidR="00D34417" w:rsidRPr="00D1338B" w:rsidRDefault="00D34417">
      <w:pPr>
        <w:tabs>
          <w:tab w:val="left" w:pos="851"/>
          <w:tab w:val="center" w:pos="4820"/>
          <w:tab w:val="right" w:pos="9639"/>
        </w:tabs>
        <w:rPr>
          <w:rFonts w:ascii="Times New Roman" w:hAnsi="Times New Roman"/>
        </w:rPr>
      </w:pPr>
      <w:r w:rsidRPr="00D1338B">
        <w:rPr>
          <w:rFonts w:ascii="Times New Roman" w:hAnsi="Times New Roman"/>
          <w:i/>
          <w:sz w:val="24"/>
          <w:szCs w:val="24"/>
          <w:lang w:val="it-IT"/>
        </w:rPr>
        <w:tab/>
      </w:r>
    </w:p>
    <w:p w:rsidR="00D34417" w:rsidRPr="00D1338B" w:rsidRDefault="00D34417">
      <w:pPr>
        <w:spacing w:after="200" w:line="276" w:lineRule="auto"/>
        <w:rPr>
          <w:rFonts w:ascii="Times New Roman" w:hAnsi="Times New Roman"/>
          <w:i/>
          <w:sz w:val="24"/>
          <w:szCs w:val="24"/>
          <w:lang w:val="it-IT"/>
        </w:rPr>
      </w:pPr>
    </w:p>
    <w:p w:rsidR="00D34417" w:rsidRPr="00D1338B" w:rsidRDefault="00D34417">
      <w:pPr>
        <w:pageBreakBefore/>
        <w:tabs>
          <w:tab w:val="left" w:pos="851"/>
          <w:tab w:val="center" w:pos="4820"/>
          <w:tab w:val="right" w:pos="9639"/>
        </w:tabs>
        <w:rPr>
          <w:rFonts w:ascii="Times New Roman" w:hAnsi="Times New Roman"/>
        </w:rPr>
      </w:pPr>
      <w:r w:rsidRPr="00D1338B">
        <w:rPr>
          <w:rFonts w:ascii="Times New Roman" w:hAnsi="Times New Roman"/>
          <w:i/>
          <w:color w:val="FF0000"/>
          <w:sz w:val="24"/>
          <w:szCs w:val="24"/>
          <w:lang w:val="it-IT"/>
        </w:rPr>
        <w:lastRenderedPageBreak/>
        <w:t>Tuần: 2</w:t>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t>Tiết: 3</w:t>
      </w:r>
      <w:r w:rsidRPr="00D1338B">
        <w:rPr>
          <w:rFonts w:ascii="Times New Roman" w:hAnsi="Times New Roman"/>
          <w:i/>
          <w:color w:val="FF0000"/>
          <w:sz w:val="24"/>
          <w:szCs w:val="24"/>
          <w:lang w:val="it-IT"/>
        </w:rPr>
        <w:tab/>
        <w:t xml:space="preserve">Ngày dạy: 27 / 08/ </w:t>
      </w:r>
      <w:r w:rsidR="001811F2">
        <w:rPr>
          <w:rFonts w:ascii="Times New Roman" w:hAnsi="Times New Roman"/>
          <w:i/>
          <w:color w:val="FF0000"/>
          <w:sz w:val="24"/>
          <w:szCs w:val="24"/>
          <w:lang w:val="it-IT"/>
        </w:rPr>
        <w:t>2019</w:t>
      </w:r>
    </w:p>
    <w:p w:rsidR="00D34417" w:rsidRPr="00D1338B" w:rsidRDefault="00D34417">
      <w:pPr>
        <w:jc w:val="center"/>
        <w:rPr>
          <w:rFonts w:ascii="Times New Roman" w:hAnsi="Times New Roman"/>
        </w:rPr>
      </w:pPr>
      <w:r w:rsidRPr="00D1338B">
        <w:rPr>
          <w:rFonts w:ascii="Times New Roman" w:hAnsi="Times New Roman"/>
          <w:b/>
          <w:bCs/>
          <w:color w:val="FF0000"/>
          <w:sz w:val="24"/>
          <w:szCs w:val="24"/>
          <w:lang w:val="it-IT"/>
        </w:rPr>
        <w:t>Bài 2: MẠNG THÔNG TIN TOÀN CẦU INTERNET (Tiết 1)</w:t>
      </w:r>
    </w:p>
    <w:p w:rsidR="00D34417" w:rsidRPr="00D1338B" w:rsidRDefault="00D34417">
      <w:pPr>
        <w:rPr>
          <w:rFonts w:ascii="Times New Roman" w:hAnsi="Times New Roman"/>
          <w:b/>
          <w:bCs/>
          <w:color w:val="FF0000"/>
          <w:sz w:val="24"/>
          <w:szCs w:val="24"/>
          <w:lang w:val="it-IT"/>
        </w:rPr>
      </w:pPr>
    </w:p>
    <w:p w:rsidR="00D34417" w:rsidRPr="00D1338B" w:rsidRDefault="00D34417">
      <w:pPr>
        <w:rPr>
          <w:rFonts w:ascii="Times New Roman" w:hAnsi="Times New Roman"/>
        </w:rPr>
      </w:pPr>
      <w:r w:rsidRPr="00D1338B">
        <w:rPr>
          <w:rFonts w:ascii="Times New Roman" w:hAnsi="Times New Roman"/>
          <w:b/>
          <w:bCs/>
          <w:i/>
          <w:sz w:val="24"/>
          <w:szCs w:val="24"/>
          <w:lang w:val="fr-FR"/>
        </w:rPr>
        <w:t>I. MỤC TIÊU</w:t>
      </w:r>
    </w:p>
    <w:p w:rsidR="00D34417" w:rsidRPr="00D1338B" w:rsidRDefault="00D34417">
      <w:pPr>
        <w:rPr>
          <w:rFonts w:ascii="Times New Roman" w:hAnsi="Times New Roman"/>
        </w:rPr>
      </w:pPr>
      <w:r w:rsidRPr="00D1338B">
        <w:rPr>
          <w:rFonts w:ascii="Times New Roman" w:hAnsi="Times New Roman"/>
          <w:b/>
          <w:i/>
          <w:iCs/>
          <w:sz w:val="24"/>
          <w:szCs w:val="24"/>
          <w:lang w:val="pt-BR"/>
        </w:rPr>
        <w:t>1.Kiến thức</w:t>
      </w:r>
      <w:r w:rsidRPr="00D1338B">
        <w:rPr>
          <w:rFonts w:ascii="Times New Roman" w:hAnsi="Times New Roman"/>
          <w:b/>
          <w:sz w:val="24"/>
          <w:szCs w:val="24"/>
          <w:lang w:val="fr-FR"/>
        </w:rPr>
        <w:t xml:space="preserve"> </w:t>
      </w:r>
    </w:p>
    <w:p w:rsidR="00D34417" w:rsidRPr="00D1338B" w:rsidRDefault="00D34417">
      <w:pPr>
        <w:rPr>
          <w:rFonts w:ascii="Times New Roman" w:hAnsi="Times New Roman"/>
        </w:rPr>
      </w:pPr>
      <w:r w:rsidRPr="00D1338B">
        <w:rPr>
          <w:rFonts w:ascii="Times New Roman" w:hAnsi="Times New Roman"/>
          <w:sz w:val="24"/>
          <w:szCs w:val="24"/>
          <w:lang w:val="fr-FR"/>
        </w:rPr>
        <w:tab/>
        <w:t>- Biết Internet là gì.</w:t>
      </w:r>
    </w:p>
    <w:p w:rsidR="00D34417" w:rsidRPr="00D1338B" w:rsidRDefault="00D34417">
      <w:pPr>
        <w:rPr>
          <w:rFonts w:ascii="Times New Roman" w:hAnsi="Times New Roman"/>
        </w:rPr>
      </w:pPr>
      <w:r w:rsidRPr="00D1338B">
        <w:rPr>
          <w:rFonts w:ascii="Times New Roman" w:hAnsi="Times New Roman"/>
          <w:sz w:val="24"/>
          <w:szCs w:val="24"/>
          <w:lang w:val="fr-FR"/>
        </w:rPr>
        <w:tab/>
        <w:t>- Biết một số dịch vụ trên Internet: Tổ chức và khai thác thông tin trên Internet, tìm kiếm thông tin trên Internet, hội thảo trực tuyến, đào tạo qua mạng, thương mại điện tử và các dịch vụ khác.</w:t>
      </w:r>
    </w:p>
    <w:p w:rsidR="00D34417" w:rsidRPr="00D1338B" w:rsidRDefault="00D34417">
      <w:pPr>
        <w:rPr>
          <w:rFonts w:ascii="Times New Roman" w:hAnsi="Times New Roman"/>
        </w:rPr>
      </w:pPr>
      <w:r w:rsidRPr="00D1338B">
        <w:rPr>
          <w:rFonts w:ascii="Times New Roman" w:hAnsi="Times New Roman"/>
          <w:b/>
          <w:i/>
          <w:iCs/>
          <w:color w:val="000000"/>
          <w:sz w:val="24"/>
          <w:szCs w:val="24"/>
          <w:lang w:val="pt-BR"/>
        </w:rPr>
        <w:t xml:space="preserve">2. Kĩ </w:t>
      </w:r>
      <w:r w:rsidRPr="00D1338B">
        <w:rPr>
          <w:rFonts w:ascii="Times New Roman" w:hAnsi="Times New Roman"/>
          <w:b/>
          <w:i/>
          <w:iCs/>
          <w:sz w:val="24"/>
          <w:szCs w:val="24"/>
          <w:lang w:val="pt-BR"/>
        </w:rPr>
        <w:t>n</w:t>
      </w:r>
      <w:r w:rsidRPr="00D1338B">
        <w:rPr>
          <w:rFonts w:ascii="Times New Roman" w:hAnsi="Times New Roman"/>
          <w:b/>
          <w:i/>
          <w:iCs/>
          <w:color w:val="000000"/>
          <w:sz w:val="24"/>
          <w:szCs w:val="24"/>
          <w:lang w:val="pt-BR"/>
        </w:rPr>
        <w:t>ăng</w:t>
      </w:r>
      <w:r w:rsidRPr="00D1338B">
        <w:rPr>
          <w:rFonts w:ascii="Times New Roman" w:hAnsi="Times New Roman"/>
          <w:color w:val="000000"/>
          <w:sz w:val="24"/>
          <w:szCs w:val="24"/>
          <w:lang w:val="pt-BR"/>
        </w:rPr>
        <w:t>: Biết vai trò của mạng máy tính trong xã hội.</w:t>
      </w:r>
    </w:p>
    <w:p w:rsidR="00D34417" w:rsidRPr="00D1338B" w:rsidRDefault="00D34417">
      <w:pPr>
        <w:rPr>
          <w:rFonts w:ascii="Times New Roman" w:hAnsi="Times New Roman"/>
        </w:rPr>
      </w:pPr>
      <w:r w:rsidRPr="00D1338B">
        <w:rPr>
          <w:rFonts w:ascii="Times New Roman" w:hAnsi="Times New Roman"/>
          <w:b/>
          <w:i/>
          <w:iCs/>
          <w:sz w:val="24"/>
          <w:szCs w:val="24"/>
          <w:lang w:val="pt-BR"/>
        </w:rPr>
        <w:t>3. Thái độ</w:t>
      </w:r>
      <w:r w:rsidRPr="00D1338B">
        <w:rPr>
          <w:rFonts w:ascii="Times New Roman" w:hAnsi="Times New Roman"/>
          <w:sz w:val="24"/>
          <w:szCs w:val="24"/>
          <w:lang w:val="pt-BR"/>
        </w:rPr>
        <w:t>: Giáo dục thái độ học tập nghiêm túc</w:t>
      </w:r>
    </w:p>
    <w:p w:rsidR="00D34417" w:rsidRPr="00D1338B" w:rsidRDefault="00D34417">
      <w:pPr>
        <w:spacing w:line="276" w:lineRule="auto"/>
        <w:jc w:val="both"/>
        <w:rPr>
          <w:rFonts w:ascii="Times New Roman" w:hAnsi="Times New Roman"/>
        </w:rPr>
      </w:pPr>
      <w:r w:rsidRPr="00D1338B">
        <w:rPr>
          <w:rFonts w:ascii="Times New Roman" w:hAnsi="Times New Roman"/>
          <w:b/>
          <w:i/>
          <w:sz w:val="24"/>
          <w:szCs w:val="24"/>
          <w:lang w:val="pt-BR"/>
        </w:rPr>
        <w:t>4. Năng lực cần hình thành phát triển</w:t>
      </w:r>
    </w:p>
    <w:p w:rsidR="00D34417" w:rsidRPr="00D1338B" w:rsidRDefault="00D34417">
      <w:pPr>
        <w:jc w:val="both"/>
        <w:rPr>
          <w:rFonts w:ascii="Times New Roman" w:hAnsi="Times New Roman"/>
        </w:rPr>
      </w:pPr>
      <w:r w:rsidRPr="00D1338B">
        <w:rPr>
          <w:rFonts w:ascii="Times New Roman" w:hAnsi="Times New Roman"/>
          <w:sz w:val="24"/>
          <w:szCs w:val="24"/>
          <w:lang w:val="pt-BR"/>
        </w:rPr>
        <w:t>- NL giao tiếp</w:t>
      </w:r>
    </w:p>
    <w:p w:rsidR="00D34417" w:rsidRPr="00D1338B" w:rsidRDefault="00D34417">
      <w:pPr>
        <w:jc w:val="both"/>
        <w:rPr>
          <w:rFonts w:ascii="Times New Roman" w:hAnsi="Times New Roman"/>
        </w:rPr>
      </w:pPr>
      <w:r w:rsidRPr="00D1338B">
        <w:rPr>
          <w:rFonts w:ascii="Times New Roman" w:hAnsi="Times New Roman"/>
          <w:sz w:val="24"/>
          <w:szCs w:val="24"/>
          <w:lang w:val="pt-BR"/>
        </w:rPr>
        <w:t>-NL tự học</w:t>
      </w:r>
    </w:p>
    <w:p w:rsidR="00D34417" w:rsidRPr="00D1338B" w:rsidRDefault="00D34417">
      <w:pPr>
        <w:jc w:val="both"/>
        <w:rPr>
          <w:rFonts w:ascii="Times New Roman" w:hAnsi="Times New Roman"/>
        </w:rPr>
      </w:pPr>
      <w:r w:rsidRPr="00D1338B">
        <w:rPr>
          <w:rFonts w:ascii="Times New Roman" w:hAnsi="Times New Roman"/>
          <w:sz w:val="24"/>
          <w:szCs w:val="24"/>
          <w:lang w:val="pt-BR"/>
        </w:rPr>
        <w:t>-NL sử dụng internet</w:t>
      </w:r>
    </w:p>
    <w:p w:rsidR="00D34417" w:rsidRPr="00D1338B" w:rsidRDefault="00D34417">
      <w:pPr>
        <w:rPr>
          <w:rFonts w:ascii="Times New Roman" w:hAnsi="Times New Roman"/>
        </w:rPr>
      </w:pPr>
      <w:r w:rsidRPr="00D1338B">
        <w:rPr>
          <w:rFonts w:ascii="Times New Roman" w:hAnsi="Times New Roman"/>
          <w:sz w:val="24"/>
          <w:szCs w:val="24"/>
          <w:lang w:val="pt-BR"/>
        </w:rPr>
        <w:t>-NL hợp tác</w:t>
      </w:r>
      <w:r w:rsidRPr="00D1338B">
        <w:rPr>
          <w:rFonts w:ascii="Times New Roman" w:hAnsi="Times New Roman"/>
          <w:b/>
          <w:bCs/>
          <w:i/>
          <w:sz w:val="24"/>
          <w:szCs w:val="24"/>
          <w:lang w:val="pt-BR"/>
        </w:rPr>
        <w:t xml:space="preserve"> </w:t>
      </w:r>
    </w:p>
    <w:p w:rsidR="00D34417" w:rsidRPr="00D1338B" w:rsidRDefault="00D34417">
      <w:pPr>
        <w:rPr>
          <w:rFonts w:ascii="Times New Roman" w:hAnsi="Times New Roman"/>
        </w:rPr>
      </w:pPr>
      <w:r w:rsidRPr="00D1338B">
        <w:rPr>
          <w:rFonts w:ascii="Times New Roman" w:hAnsi="Times New Roman"/>
          <w:b/>
          <w:bCs/>
          <w:i/>
          <w:sz w:val="24"/>
          <w:szCs w:val="24"/>
          <w:lang w:val="pt-BR"/>
        </w:rPr>
        <w:t>II. CHUẨN BỊ</w:t>
      </w:r>
    </w:p>
    <w:p w:rsidR="00D34417" w:rsidRPr="00D1338B" w:rsidRDefault="00D34417">
      <w:pPr>
        <w:rPr>
          <w:rFonts w:ascii="Times New Roman" w:hAnsi="Times New Roman"/>
        </w:rPr>
      </w:pPr>
      <w:r w:rsidRPr="00D1338B">
        <w:rPr>
          <w:rFonts w:ascii="Times New Roman" w:hAnsi="Times New Roman"/>
          <w:b/>
          <w:bCs/>
          <w:sz w:val="24"/>
          <w:szCs w:val="24"/>
          <w:lang w:val="pt-BR"/>
        </w:rPr>
        <w:t>1. Giáo viên:</w:t>
      </w:r>
    </w:p>
    <w:p w:rsidR="00D34417" w:rsidRPr="00D1338B" w:rsidRDefault="00D34417">
      <w:pPr>
        <w:rPr>
          <w:rFonts w:ascii="Times New Roman" w:hAnsi="Times New Roman"/>
        </w:rPr>
      </w:pPr>
      <w:r w:rsidRPr="00D1338B">
        <w:rPr>
          <w:rFonts w:ascii="Times New Roman" w:hAnsi="Times New Roman"/>
          <w:sz w:val="24"/>
          <w:szCs w:val="24"/>
          <w:lang w:val="pt-BR"/>
        </w:rPr>
        <w:tab/>
      </w:r>
      <w:r w:rsidRPr="00D1338B">
        <w:rPr>
          <w:rFonts w:ascii="Times New Roman" w:hAnsi="Times New Roman"/>
          <w:sz w:val="24"/>
          <w:szCs w:val="24"/>
        </w:rPr>
        <w:t>- Mạng LAN – Netopschool, Internet</w:t>
      </w:r>
    </w:p>
    <w:p w:rsidR="00D34417" w:rsidRPr="00D1338B" w:rsidRDefault="00D34417">
      <w:pPr>
        <w:rPr>
          <w:rFonts w:ascii="Times New Roman" w:hAnsi="Times New Roman"/>
        </w:rPr>
      </w:pPr>
      <w:r w:rsidRPr="00D1338B">
        <w:rPr>
          <w:rFonts w:ascii="Times New Roman" w:hAnsi="Times New Roman"/>
          <w:sz w:val="24"/>
          <w:szCs w:val="24"/>
        </w:rPr>
        <w:tab/>
        <w:t>- Một số thông tin liên quan đến bài học.</w:t>
      </w:r>
    </w:p>
    <w:p w:rsidR="00D34417" w:rsidRPr="00D1338B" w:rsidRDefault="00D34417">
      <w:pPr>
        <w:rPr>
          <w:rFonts w:ascii="Times New Roman" w:hAnsi="Times New Roman"/>
        </w:rPr>
      </w:pPr>
      <w:r w:rsidRPr="00D1338B">
        <w:rPr>
          <w:rFonts w:ascii="Times New Roman" w:hAnsi="Times New Roman"/>
          <w:b/>
          <w:bCs/>
          <w:sz w:val="24"/>
          <w:szCs w:val="24"/>
        </w:rPr>
        <w:t>2. Học sinh</w:t>
      </w:r>
    </w:p>
    <w:p w:rsidR="00D34417" w:rsidRPr="00D1338B" w:rsidRDefault="00D34417">
      <w:pPr>
        <w:rPr>
          <w:rFonts w:ascii="Times New Roman" w:hAnsi="Times New Roman"/>
        </w:rPr>
      </w:pPr>
      <w:r w:rsidRPr="00D1338B">
        <w:rPr>
          <w:rFonts w:ascii="Times New Roman" w:hAnsi="Times New Roman"/>
          <w:sz w:val="24"/>
          <w:szCs w:val="24"/>
        </w:rPr>
        <w:tab/>
        <w:t>- Học bài cũ, xem trước bài mới.</w:t>
      </w:r>
    </w:p>
    <w:p w:rsidR="00D34417" w:rsidRPr="00D1338B" w:rsidRDefault="00D34417">
      <w:pPr>
        <w:rPr>
          <w:rFonts w:ascii="Times New Roman" w:hAnsi="Times New Roman"/>
        </w:rPr>
      </w:pPr>
      <w:r w:rsidRPr="00D1338B">
        <w:rPr>
          <w:rFonts w:ascii="Times New Roman" w:hAnsi="Times New Roman"/>
          <w:b/>
          <w:bCs/>
          <w:i/>
          <w:sz w:val="24"/>
          <w:szCs w:val="24"/>
        </w:rPr>
        <w:t>III. HOẠT ĐỘNG DẠY HỌC</w:t>
      </w:r>
    </w:p>
    <w:p w:rsidR="00D34417" w:rsidRPr="00D1338B" w:rsidRDefault="00D34417">
      <w:pPr>
        <w:spacing w:line="276" w:lineRule="auto"/>
        <w:rPr>
          <w:rFonts w:ascii="Times New Roman" w:hAnsi="Times New Roman"/>
        </w:rPr>
      </w:pPr>
      <w:r w:rsidRPr="00D1338B">
        <w:rPr>
          <w:rFonts w:ascii="Times New Roman" w:hAnsi="Times New Roman"/>
          <w:b/>
          <w:bCs/>
          <w:iCs/>
          <w:color w:val="000000"/>
          <w:sz w:val="24"/>
          <w:szCs w:val="24"/>
          <w:lang w:val="pt-BR"/>
        </w:rPr>
        <w:t>Hoạt động 1: Khởi động</w:t>
      </w:r>
    </w:p>
    <w:p w:rsidR="00D34417" w:rsidRPr="00D1338B" w:rsidRDefault="00D34417">
      <w:pPr>
        <w:rPr>
          <w:rFonts w:ascii="Times New Roman" w:hAnsi="Times New Roman"/>
        </w:rPr>
      </w:pPr>
      <w:r w:rsidRPr="00D1338B">
        <w:rPr>
          <w:rFonts w:ascii="Times New Roman" w:hAnsi="Times New Roman"/>
          <w:b/>
          <w:bCs/>
          <w:sz w:val="24"/>
          <w:szCs w:val="24"/>
          <w:lang w:val="nl-NL"/>
        </w:rPr>
        <w:t>1. ỔN ĐỊNH LỚP</w:t>
      </w:r>
    </w:p>
    <w:p w:rsidR="00D34417" w:rsidRPr="00D1338B" w:rsidRDefault="00D34417">
      <w:pPr>
        <w:rPr>
          <w:rFonts w:ascii="Times New Roman" w:hAnsi="Times New Roman"/>
        </w:rPr>
      </w:pPr>
      <w:r w:rsidRPr="00D1338B">
        <w:rPr>
          <w:rFonts w:ascii="Times New Roman" w:hAnsi="Times New Roman"/>
          <w:sz w:val="24"/>
          <w:szCs w:val="24"/>
          <w:lang w:val="nl-NL"/>
        </w:rPr>
        <w:tab/>
        <w:t>- Giữ trật tự lớp học</w:t>
      </w:r>
    </w:p>
    <w:p w:rsidR="00D34417" w:rsidRPr="00D1338B" w:rsidRDefault="00D34417">
      <w:pPr>
        <w:rPr>
          <w:rFonts w:ascii="Times New Roman" w:hAnsi="Times New Roman"/>
        </w:rPr>
      </w:pPr>
      <w:r w:rsidRPr="00D1338B">
        <w:rPr>
          <w:rFonts w:ascii="Times New Roman" w:hAnsi="Times New Roman"/>
          <w:sz w:val="24"/>
          <w:szCs w:val="24"/>
          <w:lang w:val="nl-NL"/>
        </w:rPr>
        <w:tab/>
        <w:t>- Kiểm tra sĩ số.</w:t>
      </w:r>
    </w:p>
    <w:p w:rsidR="00D34417" w:rsidRPr="00D1338B" w:rsidRDefault="00D34417">
      <w:pPr>
        <w:rPr>
          <w:rFonts w:ascii="Times New Roman" w:hAnsi="Times New Roman"/>
        </w:rPr>
      </w:pPr>
      <w:r w:rsidRPr="00D1338B">
        <w:rPr>
          <w:rFonts w:ascii="Times New Roman" w:hAnsi="Times New Roman"/>
          <w:b/>
          <w:bCs/>
          <w:sz w:val="24"/>
          <w:szCs w:val="24"/>
          <w:lang w:val="nl-NL"/>
        </w:rPr>
        <w:t>2. BÀI CŨ</w:t>
      </w:r>
    </w:p>
    <w:p w:rsidR="00D34417" w:rsidRPr="00D1338B" w:rsidRDefault="00D34417">
      <w:pPr>
        <w:jc w:val="both"/>
        <w:rPr>
          <w:rFonts w:ascii="Times New Roman" w:hAnsi="Times New Roman"/>
        </w:rPr>
      </w:pPr>
      <w:r w:rsidRPr="00D1338B">
        <w:rPr>
          <w:rFonts w:ascii="Times New Roman" w:hAnsi="Times New Roman"/>
          <w:b/>
          <w:sz w:val="24"/>
          <w:szCs w:val="24"/>
          <w:lang w:val="nl-NL"/>
        </w:rPr>
        <w:t>-</w:t>
      </w:r>
      <w:r w:rsidRPr="00D1338B">
        <w:rPr>
          <w:rFonts w:ascii="Times New Roman" w:hAnsi="Times New Roman"/>
          <w:sz w:val="24"/>
          <w:szCs w:val="24"/>
          <w:lang w:val="nl-NL"/>
        </w:rPr>
        <w:t xml:space="preserve"> Hãy cho biết sự giống nhau và khác nhau giữa mạng có dây và mạng không dây?</w:t>
      </w:r>
    </w:p>
    <w:p w:rsidR="00D34417" w:rsidRPr="00D1338B" w:rsidRDefault="00D34417">
      <w:pPr>
        <w:spacing w:after="120" w:line="276" w:lineRule="auto"/>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34417" w:rsidRPr="00D1338B" w:rsidRDefault="00D34417">
      <w:pPr>
        <w:pStyle w:val="ListParagraph"/>
        <w:numPr>
          <w:ilvl w:val="0"/>
          <w:numId w:val="5"/>
        </w:numPr>
        <w:spacing w:line="276" w:lineRule="auto"/>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34417" w:rsidRPr="00D1338B" w:rsidRDefault="00D34417">
      <w:pPr>
        <w:pStyle w:val="ListParagraph"/>
        <w:numPr>
          <w:ilvl w:val="0"/>
          <w:numId w:val="5"/>
        </w:numPr>
        <w:spacing w:line="276" w:lineRule="auto"/>
        <w:rPr>
          <w:rFonts w:ascii="Times New Roman" w:hAnsi="Times New Roman"/>
        </w:rPr>
      </w:pPr>
      <w:r w:rsidRPr="00D1338B">
        <w:rPr>
          <w:rFonts w:ascii="Times New Roman" w:hAnsi="Times New Roman"/>
          <w:bCs/>
          <w:iCs/>
          <w:color w:val="000000"/>
          <w:sz w:val="24"/>
          <w:szCs w:val="24"/>
          <w:lang w:val="pt-BR"/>
        </w:rPr>
        <w:t>Kĩ thuật: động não</w:t>
      </w:r>
    </w:p>
    <w:p w:rsidR="00D34417" w:rsidRPr="00D1338B" w:rsidRDefault="00D34417">
      <w:pPr>
        <w:pStyle w:val="Tieude2"/>
        <w:spacing w:line="276" w:lineRule="auto"/>
        <w:ind w:left="284" w:firstLine="0"/>
      </w:pPr>
      <w:r w:rsidRPr="00D1338B">
        <w:rPr>
          <w:b w:val="0"/>
          <w:bCs/>
          <w:i w:val="0"/>
          <w:iCs/>
          <w:color w:val="000000"/>
          <w:sz w:val="24"/>
          <w:szCs w:val="24"/>
          <w:lang w:val="pt-BR"/>
        </w:rPr>
        <w:t xml:space="preserve"> -    Giúp HS có năng lực giải quyết vấn đề, năng lực hợp tác, giao tiếp</w:t>
      </w:r>
    </w:p>
    <w:tbl>
      <w:tblPr>
        <w:tblW w:w="5000" w:type="pct"/>
        <w:tblLayout w:type="fixed"/>
        <w:tblLook w:val="0000" w:firstRow="0" w:lastRow="0" w:firstColumn="0" w:lastColumn="0" w:noHBand="0" w:noVBand="0"/>
      </w:tblPr>
      <w:tblGrid>
        <w:gridCol w:w="4621"/>
        <w:gridCol w:w="4621"/>
      </w:tblGrid>
      <w:tr w:rsidR="00D34417" w:rsidRPr="00D1338B">
        <w:trPr>
          <w:trHeight w:val="386"/>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pStyle w:val="Heading1"/>
              <w:widowControl w:val="0"/>
              <w:rPr>
                <w:rFonts w:ascii="Times New Roman" w:hAnsi="Times New Roman" w:cs="Times New Roman"/>
              </w:rPr>
            </w:pPr>
            <w:r w:rsidRPr="00D1338B">
              <w:rPr>
                <w:rFonts w:ascii="Times New Roman" w:hAnsi="Times New Roman" w:cs="Times New Roman"/>
                <w:sz w:val="24"/>
                <w:lang w:val="nl-NL"/>
              </w:rPr>
              <w:t>Hoạt động của thầy và trò</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pStyle w:val="Heading1"/>
              <w:widowControl w:val="0"/>
              <w:rPr>
                <w:rFonts w:ascii="Times New Roman" w:hAnsi="Times New Roman" w:cs="Times New Roman"/>
              </w:rPr>
            </w:pPr>
            <w:r w:rsidRPr="00D1338B">
              <w:rPr>
                <w:rFonts w:ascii="Times New Roman" w:hAnsi="Times New Roman" w:cs="Times New Roman"/>
                <w:sz w:val="24"/>
              </w:rPr>
              <w:t>Ghi bảng</w:t>
            </w:r>
          </w:p>
        </w:tc>
      </w:tr>
      <w:tr w:rsidR="00D34417" w:rsidRPr="00D1338B">
        <w:trPr>
          <w:trHeight w:val="413"/>
        </w:trPr>
        <w:tc>
          <w:tcPr>
            <w:tcW w:w="10204" w:type="dxa"/>
            <w:gridSpan w:val="2"/>
            <w:tcBorders>
              <w:top w:val="single" w:sz="4" w:space="0" w:color="000000"/>
              <w:bottom w:val="single" w:sz="4" w:space="0" w:color="000000"/>
            </w:tcBorders>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sz w:val="24"/>
                <w:szCs w:val="24"/>
                <w:lang w:val="fr-FR"/>
              </w:rPr>
              <w:t>Hoạt động 1:</w:t>
            </w:r>
            <w:r w:rsidRPr="00D1338B">
              <w:rPr>
                <w:rFonts w:ascii="Times New Roman" w:hAnsi="Times New Roman"/>
                <w:b/>
                <w:bCs/>
                <w:sz w:val="24"/>
                <w:szCs w:val="24"/>
                <w:lang w:val="fr-FR"/>
              </w:rPr>
              <w:t xml:space="preserve"> </w:t>
            </w:r>
            <w:r w:rsidRPr="00D1338B">
              <w:rPr>
                <w:rFonts w:ascii="Times New Roman" w:hAnsi="Times New Roman"/>
                <w:b/>
                <w:bCs/>
                <w:i/>
                <w:sz w:val="24"/>
                <w:szCs w:val="24"/>
                <w:lang w:val="fr-FR"/>
              </w:rPr>
              <w:t>Tìm hiểu Internet là gì?</w:t>
            </w:r>
          </w:p>
        </w:tc>
      </w:tr>
      <w:tr w:rsidR="00D34417" w:rsidRPr="00D1338B">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Cho hs tham khảo thông tin trong sgk. </w:t>
            </w:r>
            <w:r w:rsidRPr="00D1338B">
              <w:rPr>
                <w:rFonts w:ascii="Times New Roman" w:hAnsi="Times New Roman"/>
                <w:i/>
                <w:iCs/>
                <w:sz w:val="24"/>
                <w:szCs w:val="24"/>
                <w:lang w:val="fr-FR"/>
              </w:rPr>
              <w:t>Em hãy cho biết Internet là gì?</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Hs:</w:t>
            </w:r>
            <w:r w:rsidRPr="00D1338B">
              <w:rPr>
                <w:rFonts w:ascii="Times New Roman" w:hAnsi="Times New Roman"/>
                <w:sz w:val="24"/>
                <w:szCs w:val="24"/>
                <w:lang w:val="fr-FR"/>
              </w:rPr>
              <w:t xml:space="preserve"> Internet là mạng kết nối hàng triệu máy tính và mạng máy tính trên khắp thế giới, cung cấp cho mọi người khả năng khai thác nhiều dịch vụ thông tin khác nhau.</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Gv</w:t>
            </w:r>
            <w:r w:rsidRPr="00D1338B">
              <w:rPr>
                <w:rFonts w:ascii="Times New Roman" w:hAnsi="Times New Roman"/>
                <w:sz w:val="24"/>
                <w:szCs w:val="24"/>
                <w:lang w:val="fr-FR"/>
              </w:rPr>
              <w:t xml:space="preserve">: </w:t>
            </w:r>
            <w:r w:rsidRPr="00D1338B">
              <w:rPr>
                <w:rFonts w:ascii="Times New Roman" w:hAnsi="Times New Roman"/>
                <w:i/>
                <w:iCs/>
                <w:sz w:val="24"/>
                <w:szCs w:val="24"/>
                <w:lang w:val="fr-FR"/>
              </w:rPr>
              <w:t>Em hãy cho ví dụ về những dịch vụ thông tin đó?</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Hs:</w:t>
            </w:r>
            <w:r w:rsidRPr="00D1338B">
              <w:rPr>
                <w:rFonts w:ascii="Times New Roman" w:hAnsi="Times New Roman"/>
                <w:sz w:val="24"/>
                <w:szCs w:val="24"/>
                <w:lang w:val="fr-FR"/>
              </w:rPr>
              <w:t xml:space="preserve"> Đọc, nghe hoặc xem tin trực tuyến thông qua các báo điện tử, đài hoặc truyền hình trực tuyến, thư điện tử, trao đổi dưới hình thức diễn đàn, mua bán qua mạng,..</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Gv</w:t>
            </w:r>
            <w:r w:rsidRPr="00D1338B">
              <w:rPr>
                <w:rFonts w:ascii="Times New Roman" w:hAnsi="Times New Roman"/>
                <w:sz w:val="24"/>
                <w:szCs w:val="24"/>
                <w:lang w:val="fr-FR"/>
              </w:rPr>
              <w:t>: Nhận xét.</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Hs</w:t>
            </w:r>
            <w:r w:rsidRPr="00D1338B">
              <w:rPr>
                <w:rFonts w:ascii="Times New Roman" w:hAnsi="Times New Roman"/>
                <w:sz w:val="24"/>
                <w:szCs w:val="24"/>
                <w:lang w:val="fr-FR"/>
              </w:rPr>
              <w:t>: Ghi bài.</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Gv</w:t>
            </w:r>
            <w:r w:rsidRPr="00D1338B">
              <w:rPr>
                <w:rFonts w:ascii="Times New Roman" w:hAnsi="Times New Roman"/>
                <w:sz w:val="24"/>
                <w:szCs w:val="24"/>
                <w:lang w:val="fr-FR"/>
              </w:rPr>
              <w:t xml:space="preserve">: </w:t>
            </w:r>
            <w:r w:rsidRPr="00D1338B">
              <w:rPr>
                <w:rFonts w:ascii="Times New Roman" w:hAnsi="Times New Roman"/>
                <w:i/>
                <w:iCs/>
                <w:sz w:val="24"/>
                <w:szCs w:val="24"/>
                <w:lang w:val="fr-FR"/>
              </w:rPr>
              <w:t>Theo em ai là chủ thực sự của mạng internet?</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Hs:</w:t>
            </w:r>
            <w:r w:rsidRPr="00D1338B">
              <w:rPr>
                <w:rFonts w:ascii="Times New Roman" w:hAnsi="Times New Roman"/>
                <w:sz w:val="24"/>
                <w:szCs w:val="24"/>
                <w:lang w:val="fr-FR"/>
              </w:rPr>
              <w:t xml:space="preserve"> Mạng Internet là của chung, không ai là </w:t>
            </w:r>
            <w:r w:rsidRPr="00D1338B">
              <w:rPr>
                <w:rFonts w:ascii="Times New Roman" w:hAnsi="Times New Roman"/>
                <w:sz w:val="24"/>
                <w:szCs w:val="24"/>
                <w:lang w:val="fr-FR"/>
              </w:rPr>
              <w:lastRenderedPageBreak/>
              <w:t>chủ thực sự của nó.</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Gv</w:t>
            </w:r>
            <w:r w:rsidRPr="00D1338B">
              <w:rPr>
                <w:rFonts w:ascii="Times New Roman" w:hAnsi="Times New Roman"/>
                <w:sz w:val="24"/>
                <w:szCs w:val="24"/>
                <w:lang w:val="fr-FR"/>
              </w:rPr>
              <w:t>: Mỗi phần nhỏ của Internet được các tổ chức khác nhau quản lí, nhưng không một tổ chức hay cá nhân nào nắm quyền điều khiển toàn bộ mạng. Mỗi phần của mạng, có thể rất khác nhau nhưng được giao tiếp với nhau bằng một giao thức thống nhất (giao thức TCP/IP) tạo nên một mạng toàn cầu.</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 xml:space="preserve">Gv: </w:t>
            </w:r>
            <w:r w:rsidRPr="00D1338B">
              <w:rPr>
                <w:rFonts w:ascii="Times New Roman" w:hAnsi="Times New Roman"/>
                <w:i/>
                <w:iCs/>
                <w:sz w:val="24"/>
                <w:szCs w:val="24"/>
                <w:lang w:val="fr-FR"/>
              </w:rPr>
              <w:t>Em hãy nêu điểm khác biệt của Internet so với các mạng máy tính thông thường khác?</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Hs</w:t>
            </w:r>
            <w:r w:rsidRPr="00D1338B">
              <w:rPr>
                <w:rFonts w:ascii="Times New Roman" w:hAnsi="Times New Roman"/>
                <w:sz w:val="24"/>
                <w:szCs w:val="24"/>
                <w:lang w:val="fr-FR"/>
              </w:rPr>
              <w:t>: Các máy tính đơn lẻ hoặc mạng máy tính tham gia vào Internet một cách tự nguyện và bình đẳng.</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Gv</w:t>
            </w:r>
            <w:r w:rsidRPr="00D1338B">
              <w:rPr>
                <w:rFonts w:ascii="Times New Roman" w:hAnsi="Times New Roman"/>
                <w:sz w:val="24"/>
                <w:szCs w:val="24"/>
                <w:lang w:val="fr-FR"/>
              </w:rPr>
              <w:t xml:space="preserve">: </w:t>
            </w:r>
            <w:r w:rsidRPr="00D1338B">
              <w:rPr>
                <w:rFonts w:ascii="Times New Roman" w:hAnsi="Times New Roman"/>
                <w:i/>
                <w:iCs/>
                <w:sz w:val="24"/>
                <w:szCs w:val="24"/>
                <w:lang w:val="fr-FR"/>
              </w:rPr>
              <w:t>Nếu nhà em nối mạng Internet, em có sẵn sàng chia sẻ những kiến thức và hiểu biết có mình trên Internet không?</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Hs:</w:t>
            </w:r>
            <w:r w:rsidRPr="00D1338B">
              <w:rPr>
                <w:rFonts w:ascii="Times New Roman" w:hAnsi="Times New Roman"/>
                <w:sz w:val="24"/>
                <w:szCs w:val="24"/>
                <w:lang w:val="fr-FR"/>
              </w:rPr>
              <w:t xml:space="preserve"> Trả lời.</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Gv</w:t>
            </w:r>
            <w:r w:rsidRPr="00D1338B">
              <w:rPr>
                <w:rFonts w:ascii="Times New Roman" w:hAnsi="Times New Roman"/>
                <w:sz w:val="24"/>
                <w:szCs w:val="24"/>
                <w:lang w:val="fr-FR"/>
              </w:rPr>
              <w:t xml:space="preserve">: Không chỉ em mà có rất nhiều người dùng sẵn sàng chia sẻ tri thức, sự hiểu biết cũng như các sản phẩm của mình trên Internet. </w:t>
            </w:r>
            <w:r w:rsidRPr="00D1338B">
              <w:rPr>
                <w:rFonts w:ascii="Times New Roman" w:hAnsi="Times New Roman"/>
                <w:i/>
                <w:iCs/>
                <w:sz w:val="24"/>
                <w:szCs w:val="24"/>
                <w:lang w:val="fr-FR"/>
              </w:rPr>
              <w:t>Theo em, các nguồn thông tin mà internet cung cấp có phụ thuộc vào vị trí địa lí không?</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Hs</w:t>
            </w:r>
            <w:r w:rsidRPr="00D1338B">
              <w:rPr>
                <w:rFonts w:ascii="Times New Roman" w:hAnsi="Times New Roman"/>
                <w:sz w:val="24"/>
                <w:szCs w:val="24"/>
                <w:lang w:val="fr-FR"/>
              </w:rPr>
              <w:t>: Các nguồn thông tin mà internet cung cấp không phụ thuộc vào vị trí địa lí.</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Gv</w:t>
            </w:r>
            <w:r w:rsidRPr="00D1338B">
              <w:rPr>
                <w:rFonts w:ascii="Times New Roman" w:hAnsi="Times New Roman"/>
                <w:sz w:val="24"/>
                <w:szCs w:val="24"/>
                <w:lang w:val="fr-FR"/>
              </w:rPr>
              <w:t>: Chính vì thế, khi đã gia nhập Internet, về mặt nguyên tắc, hai máy tính ở hai đầu trái đất cũng có thể kết nối để trao đổi thông tin trực tiếp với nhau.</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Hs </w:t>
            </w:r>
            <w:r w:rsidRPr="00D1338B">
              <w:rPr>
                <w:rFonts w:ascii="Times New Roman" w:hAnsi="Times New Roman"/>
                <w:sz w:val="24"/>
                <w:szCs w:val="24"/>
                <w:lang w:val="fr-FR"/>
              </w:rPr>
              <w:t>: Ghi bài.</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Gv</w:t>
            </w:r>
            <w:r w:rsidRPr="00D1338B">
              <w:rPr>
                <w:rFonts w:ascii="Times New Roman" w:hAnsi="Times New Roman"/>
                <w:sz w:val="24"/>
                <w:szCs w:val="24"/>
                <w:lang w:val="fr-FR"/>
              </w:rPr>
              <w:t> : Tiềm năng của Internet rất lớn, ngày càng có nhiều các dịch vụ được cung cấp trên Internet nhằm đáp ứng nhu cầu đa dạng của người dùng. Vậy Internet có những dịch nào.</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sz w:val="24"/>
                <w:szCs w:val="24"/>
                <w:u w:val="single"/>
                <w:lang w:val="fr-FR"/>
              </w:rPr>
              <w:lastRenderedPageBreak/>
              <w:t>Internet là gì?</w:t>
            </w:r>
          </w:p>
          <w:p w:rsidR="00D34417" w:rsidRPr="00D1338B" w:rsidRDefault="00D34417">
            <w:pPr>
              <w:widowControl w:val="0"/>
              <w:jc w:val="both"/>
              <w:rPr>
                <w:rFonts w:ascii="Times New Roman" w:hAnsi="Times New Roman"/>
                <w:b/>
                <w:bCs/>
                <w:sz w:val="24"/>
                <w:szCs w:val="24"/>
                <w:u w:val="single"/>
                <w:lang w:val="fr-FR"/>
              </w:rPr>
            </w:pP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Internet là mạng kết nối hàng triệu máy tính và mạng máy tính trên khắp thế giới, cung cấp cho mọi người khả năng khai thác nhiều dịch vụ thông tin khác nhau như Email, Chat, Forum,…</w:t>
            </w: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 Mạng Internet là của chung, không ai là chủ thực sự của nó.</w:t>
            </w:r>
          </w:p>
          <w:p w:rsidR="00D34417" w:rsidRPr="00D1338B" w:rsidRDefault="00D34417">
            <w:pPr>
              <w:widowControl w:val="0"/>
              <w:jc w:val="both"/>
              <w:rPr>
                <w:rFonts w:ascii="Times New Roman" w:hAnsi="Times New Roman"/>
                <w:sz w:val="24"/>
                <w:szCs w:val="24"/>
                <w:lang w:val="fr-FR"/>
              </w:rPr>
            </w:pPr>
            <w:r w:rsidRPr="00D1338B">
              <w:rPr>
                <w:rFonts w:ascii="Times New Roman" w:hAnsi="Times New Roman"/>
                <w:sz w:val="24"/>
                <w:szCs w:val="24"/>
                <w:lang w:val="fr-FR"/>
              </w:rPr>
              <w:t xml:space="preserve">- Các máy tính đơn lẻ hoặc mạng máy tính tham gia vào Internet một cách tự động. Đây là một trong các điểm khác biệt của Internet so với các mạng máy tính khác. </w:t>
            </w:r>
            <w:r w:rsidR="001811F2">
              <w:rPr>
                <w:rFonts w:ascii="Times New Roman" w:hAnsi="Times New Roman"/>
                <w:noProof/>
              </w:rPr>
              <w:drawing>
                <wp:inline distT="0" distB="0" distL="0" distR="0">
                  <wp:extent cx="2971800" cy="1733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2971800" cy="1733550"/>
                          </a:xfrm>
                          <a:prstGeom prst="rect">
                            <a:avLst/>
                          </a:prstGeom>
                          <a:solidFill>
                            <a:srgbClr val="FFFFFF"/>
                          </a:solidFill>
                          <a:ln>
                            <a:noFill/>
                          </a:ln>
                        </pic:spPr>
                      </pic:pic>
                    </a:graphicData>
                  </a:graphic>
                </wp:inline>
              </w:drawing>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 Khi đã gia nhập Internet, về mặt nguyên tắc, hai máy tính ở hai đầu trái đất cũng có thể kết nối để trao đổi thông tin trực tiếp với nhau.</w:t>
            </w:r>
          </w:p>
        </w:tc>
      </w:tr>
      <w:tr w:rsidR="00D34417" w:rsidRPr="00D1338B">
        <w:tc>
          <w:tcPr>
            <w:tcW w:w="10204" w:type="dxa"/>
            <w:gridSpan w:val="2"/>
            <w:tcBorders>
              <w:top w:val="single" w:sz="4" w:space="0" w:color="000000"/>
              <w:bottom w:val="single" w:sz="4" w:space="0" w:color="000000"/>
            </w:tcBorders>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bCs/>
                <w:sz w:val="24"/>
                <w:szCs w:val="24"/>
                <w:lang w:val="fr-FR"/>
              </w:rPr>
              <w:lastRenderedPageBreak/>
              <w:t xml:space="preserve">Hoạt động 2: </w:t>
            </w:r>
            <w:r w:rsidRPr="00D1338B">
              <w:rPr>
                <w:rFonts w:ascii="Times New Roman" w:hAnsi="Times New Roman"/>
                <w:b/>
                <w:bCs/>
                <w:i/>
                <w:sz w:val="24"/>
                <w:szCs w:val="24"/>
                <w:lang w:val="fr-FR"/>
              </w:rPr>
              <w:t>Tìm hiểu một số dịch vụ trên Internet</w:t>
            </w:r>
          </w:p>
        </w:tc>
      </w:tr>
      <w:tr w:rsidR="00D34417" w:rsidRPr="00D1338B">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rPr>
                <w:rFonts w:ascii="Times New Roman" w:hAnsi="Times New Roman"/>
              </w:rPr>
            </w:pPr>
            <w:r w:rsidRPr="00D1338B">
              <w:rPr>
                <w:rFonts w:ascii="Times New Roman" w:hAnsi="Times New Roman"/>
                <w:b/>
                <w:bCs/>
                <w:sz w:val="24"/>
                <w:szCs w:val="24"/>
                <w:lang w:val="fr-FR"/>
              </w:rPr>
              <w:t>Gv</w:t>
            </w:r>
            <w:r w:rsidRPr="00D1338B">
              <w:rPr>
                <w:rFonts w:ascii="Times New Roman" w:hAnsi="Times New Roman"/>
                <w:sz w:val="24"/>
                <w:szCs w:val="24"/>
                <w:lang w:val="fr-FR"/>
              </w:rPr>
              <w:t xml:space="preserve">: </w:t>
            </w:r>
            <w:r w:rsidRPr="00D1338B">
              <w:rPr>
                <w:rFonts w:ascii="Times New Roman" w:hAnsi="Times New Roman"/>
                <w:i/>
                <w:iCs/>
                <w:sz w:val="24"/>
                <w:szCs w:val="24"/>
                <w:lang w:val="fr-FR"/>
              </w:rPr>
              <w:t>Em hãy liệt kê một số dịch vụ trên Internet?</w:t>
            </w:r>
          </w:p>
          <w:p w:rsidR="00D34417" w:rsidRPr="00D1338B" w:rsidRDefault="00D34417">
            <w:pPr>
              <w:widowControl w:val="0"/>
              <w:rPr>
                <w:rFonts w:ascii="Times New Roman" w:hAnsi="Times New Roman"/>
              </w:rPr>
            </w:pPr>
            <w:r w:rsidRPr="00D1338B">
              <w:rPr>
                <w:rFonts w:ascii="Times New Roman" w:hAnsi="Times New Roman"/>
                <w:b/>
                <w:bCs/>
                <w:sz w:val="24"/>
                <w:szCs w:val="24"/>
                <w:lang w:val="fr-FR"/>
              </w:rPr>
              <w:t>Hs</w:t>
            </w:r>
            <w:r w:rsidRPr="00D1338B">
              <w:rPr>
                <w:rFonts w:ascii="Times New Roman" w:hAnsi="Times New Roman"/>
                <w:sz w:val="24"/>
                <w:szCs w:val="24"/>
                <w:lang w:val="fr-FR"/>
              </w:rPr>
              <w:t>: Một số dịch vụ trên Internet:</w:t>
            </w:r>
          </w:p>
          <w:p w:rsidR="00D34417" w:rsidRPr="00D1338B" w:rsidRDefault="00D34417">
            <w:pPr>
              <w:widowControl w:val="0"/>
              <w:rPr>
                <w:rFonts w:ascii="Times New Roman" w:hAnsi="Times New Roman"/>
              </w:rPr>
            </w:pPr>
            <w:r w:rsidRPr="00D1338B">
              <w:rPr>
                <w:rFonts w:ascii="Times New Roman" w:hAnsi="Times New Roman"/>
                <w:sz w:val="24"/>
                <w:szCs w:val="24"/>
                <w:lang w:val="fr-FR"/>
              </w:rPr>
              <w:t>- Tổ chức và khai thác thông tin trên Internet.</w:t>
            </w:r>
          </w:p>
          <w:p w:rsidR="00D34417" w:rsidRPr="00D1338B" w:rsidRDefault="00D34417">
            <w:pPr>
              <w:widowControl w:val="0"/>
              <w:rPr>
                <w:rFonts w:ascii="Times New Roman" w:hAnsi="Times New Roman"/>
              </w:rPr>
            </w:pPr>
            <w:r w:rsidRPr="00D1338B">
              <w:rPr>
                <w:rFonts w:ascii="Times New Roman" w:hAnsi="Times New Roman"/>
                <w:sz w:val="24"/>
                <w:szCs w:val="24"/>
                <w:lang w:val="fr-FR"/>
              </w:rPr>
              <w:t>- Tìm kiếm thông tin trên Internet.</w:t>
            </w:r>
          </w:p>
          <w:p w:rsidR="00D34417" w:rsidRPr="00D1338B" w:rsidRDefault="00D34417">
            <w:pPr>
              <w:widowControl w:val="0"/>
              <w:rPr>
                <w:rFonts w:ascii="Times New Roman" w:hAnsi="Times New Roman"/>
              </w:rPr>
            </w:pPr>
            <w:r w:rsidRPr="00D1338B">
              <w:rPr>
                <w:rFonts w:ascii="Times New Roman" w:hAnsi="Times New Roman"/>
                <w:sz w:val="24"/>
                <w:szCs w:val="24"/>
                <w:lang w:val="fr-FR"/>
              </w:rPr>
              <w:t>- Hội thảo trực tuyến.</w:t>
            </w:r>
          </w:p>
          <w:p w:rsidR="00D34417" w:rsidRPr="00D1338B" w:rsidRDefault="00D34417">
            <w:pPr>
              <w:widowControl w:val="0"/>
              <w:rPr>
                <w:rFonts w:ascii="Times New Roman" w:hAnsi="Times New Roman"/>
              </w:rPr>
            </w:pPr>
            <w:r w:rsidRPr="00D1338B">
              <w:rPr>
                <w:rFonts w:ascii="Times New Roman" w:hAnsi="Times New Roman"/>
                <w:sz w:val="24"/>
                <w:szCs w:val="24"/>
                <w:lang w:val="fr-FR"/>
              </w:rPr>
              <w:t>- Đào tạo qua mạng.</w:t>
            </w:r>
          </w:p>
          <w:p w:rsidR="00D34417" w:rsidRPr="00D1338B" w:rsidRDefault="00D34417">
            <w:pPr>
              <w:widowControl w:val="0"/>
              <w:rPr>
                <w:rFonts w:ascii="Times New Roman" w:hAnsi="Times New Roman"/>
              </w:rPr>
            </w:pPr>
            <w:r w:rsidRPr="00D1338B">
              <w:rPr>
                <w:rFonts w:ascii="Times New Roman" w:hAnsi="Times New Roman"/>
                <w:sz w:val="24"/>
                <w:szCs w:val="24"/>
                <w:lang w:val="fr-FR"/>
              </w:rPr>
              <w:t>- Thương mại điện tử</w:t>
            </w:r>
          </w:p>
          <w:p w:rsidR="00D34417" w:rsidRPr="00D1338B" w:rsidRDefault="00D34417">
            <w:pPr>
              <w:widowControl w:val="0"/>
              <w:rPr>
                <w:rFonts w:ascii="Times New Roman" w:hAnsi="Times New Roman"/>
              </w:rPr>
            </w:pPr>
            <w:r w:rsidRPr="00D1338B">
              <w:rPr>
                <w:rFonts w:ascii="Times New Roman" w:hAnsi="Times New Roman"/>
                <w:sz w:val="24"/>
                <w:szCs w:val="24"/>
                <w:lang w:val="fr-FR"/>
              </w:rPr>
              <w:t>- Các dịch vụ khác.</w:t>
            </w:r>
          </w:p>
          <w:p w:rsidR="00D34417" w:rsidRPr="00D1338B" w:rsidRDefault="00D34417">
            <w:pPr>
              <w:widowControl w:val="0"/>
              <w:rPr>
                <w:rFonts w:ascii="Times New Roman" w:hAnsi="Times New Roman"/>
              </w:rPr>
            </w:pPr>
            <w:r w:rsidRPr="00D1338B">
              <w:rPr>
                <w:rFonts w:ascii="Times New Roman" w:hAnsi="Times New Roman"/>
                <w:b/>
                <w:bCs/>
                <w:sz w:val="24"/>
                <w:szCs w:val="24"/>
                <w:lang w:val="fr-FR"/>
              </w:rPr>
              <w:t>Gv</w:t>
            </w:r>
            <w:r w:rsidRPr="00D1338B">
              <w:rPr>
                <w:rFonts w:ascii="Times New Roman" w:hAnsi="Times New Roman"/>
                <w:sz w:val="24"/>
                <w:szCs w:val="24"/>
                <w:lang w:val="fr-FR"/>
              </w:rPr>
              <w:t xml:space="preserve">: Đầu tiên là dịch vụ tổ chức và khai thác thông tin trên Internet, đây là dịch vụ phổ biến nhất. Các em để ý rằng mỗi khi các em gõ một trang web nào đó, thì các em thấy 3 chữ WWW ở đầu trang web. Chẳng hạn như </w:t>
            </w:r>
            <w:r w:rsidRPr="00797CC9">
              <w:rPr>
                <w:rFonts w:ascii="Times New Roman" w:hAnsi="Times New Roman"/>
                <w:sz w:val="24"/>
                <w:szCs w:val="24"/>
                <w:lang w:val="fr-FR"/>
              </w:rPr>
              <w:lastRenderedPageBreak/>
              <w:t>www.tuoitre.com.vn</w:t>
            </w:r>
            <w:r w:rsidRPr="00D1338B">
              <w:rPr>
                <w:rFonts w:ascii="Times New Roman" w:hAnsi="Times New Roman"/>
                <w:sz w:val="24"/>
                <w:szCs w:val="24"/>
                <w:lang w:val="fr-FR"/>
              </w:rPr>
              <w:t xml:space="preserve">. Vậy các em có bao giờ thắc mắc mắc là 3 chữ WWW đó có ý nghĩa gì không. </w:t>
            </w:r>
            <w:r w:rsidRPr="00D1338B">
              <w:rPr>
                <w:rFonts w:ascii="Times New Roman" w:hAnsi="Times New Roman"/>
                <w:i/>
                <w:iCs/>
                <w:sz w:val="24"/>
                <w:szCs w:val="24"/>
                <w:lang w:val="fr-FR"/>
              </w:rPr>
              <w:t>Các em hãy tham khảo thông tin trong SGK và cho cô biết dịch vụ WWW là gì?</w:t>
            </w:r>
          </w:p>
          <w:p w:rsidR="00D34417" w:rsidRPr="00D1338B" w:rsidRDefault="00D34417">
            <w:pPr>
              <w:widowControl w:val="0"/>
              <w:rPr>
                <w:rFonts w:ascii="Times New Roman" w:hAnsi="Times New Roman"/>
              </w:rPr>
            </w:pPr>
            <w:r w:rsidRPr="00D1338B">
              <w:rPr>
                <w:rFonts w:ascii="Times New Roman" w:hAnsi="Times New Roman"/>
                <w:b/>
                <w:bCs/>
                <w:sz w:val="24"/>
                <w:szCs w:val="24"/>
                <w:lang w:val="fr-FR"/>
              </w:rPr>
              <w:t xml:space="preserve">Hs: </w:t>
            </w:r>
            <w:r w:rsidRPr="00D1338B">
              <w:rPr>
                <w:rFonts w:ascii="Times New Roman" w:hAnsi="Times New Roman"/>
                <w:sz w:val="24"/>
                <w:szCs w:val="24"/>
                <w:lang w:val="fr-FR"/>
              </w:rPr>
              <w:t>Word Wide Web (Web): Cho phép tổ chức thông tin trên Internet dưới dạng các trang nội dung, gọi là các trang web. Bằng một trình duyệt web, người dùng có thể dễ dàng truy cập để xem các trang đó khi máy tính được kết nối với Internet.</w:t>
            </w:r>
          </w:p>
          <w:p w:rsidR="00D34417" w:rsidRPr="00D1338B" w:rsidRDefault="00D34417">
            <w:pPr>
              <w:widowControl w:val="0"/>
              <w:rPr>
                <w:rFonts w:ascii="Times New Roman" w:hAnsi="Times New Roman"/>
              </w:rPr>
            </w:pPr>
            <w:r w:rsidRPr="00D1338B">
              <w:rPr>
                <w:rFonts w:ascii="Times New Roman" w:hAnsi="Times New Roman"/>
                <w:b/>
                <w:bCs/>
                <w:sz w:val="24"/>
                <w:szCs w:val="24"/>
                <w:lang w:val="fr-FR"/>
              </w:rPr>
              <w:t>Gv:</w:t>
            </w:r>
            <w:r w:rsidRPr="00D1338B">
              <w:rPr>
                <w:rFonts w:ascii="Times New Roman" w:hAnsi="Times New Roman"/>
                <w:sz w:val="24"/>
                <w:szCs w:val="24"/>
                <w:lang w:val="fr-FR"/>
              </w:rPr>
              <w:t xml:space="preserve"> Nhận xét.</w:t>
            </w:r>
          </w:p>
          <w:p w:rsidR="00D34417" w:rsidRPr="00D1338B" w:rsidRDefault="00D34417">
            <w:pPr>
              <w:widowControl w:val="0"/>
              <w:rPr>
                <w:rFonts w:ascii="Times New Roman" w:hAnsi="Times New Roman"/>
              </w:rPr>
            </w:pPr>
            <w:r w:rsidRPr="00D1338B">
              <w:rPr>
                <w:rFonts w:ascii="Times New Roman" w:hAnsi="Times New Roman"/>
                <w:b/>
                <w:bCs/>
                <w:sz w:val="24"/>
                <w:szCs w:val="24"/>
                <w:lang w:val="fr-FR"/>
              </w:rPr>
              <w:t>Hs</w:t>
            </w:r>
            <w:r w:rsidRPr="00D1338B">
              <w:rPr>
                <w:rFonts w:ascii="Times New Roman" w:hAnsi="Times New Roman"/>
                <w:sz w:val="24"/>
                <w:szCs w:val="24"/>
                <w:lang w:val="fr-FR"/>
              </w:rPr>
              <w:t>: Ghi bài.</w:t>
            </w:r>
          </w:p>
          <w:p w:rsidR="00D34417" w:rsidRPr="00D1338B" w:rsidRDefault="00D34417">
            <w:pPr>
              <w:widowControl w:val="0"/>
              <w:rPr>
                <w:rFonts w:ascii="Times New Roman" w:hAnsi="Times New Roman"/>
              </w:rPr>
            </w:pPr>
            <w:r w:rsidRPr="00D1338B">
              <w:rPr>
                <w:rFonts w:ascii="Times New Roman" w:hAnsi="Times New Roman"/>
                <w:b/>
                <w:bCs/>
                <w:sz w:val="24"/>
                <w:szCs w:val="24"/>
                <w:lang w:val="fr-FR"/>
              </w:rPr>
              <w:t>Gv</w:t>
            </w:r>
            <w:r w:rsidRPr="00D1338B">
              <w:rPr>
                <w:rFonts w:ascii="Times New Roman" w:hAnsi="Times New Roman"/>
                <w:sz w:val="24"/>
                <w:szCs w:val="24"/>
                <w:lang w:val="fr-FR"/>
              </w:rPr>
              <w:t>: Các em có thể xem trang web tin tức VnExpress.net bằng trình duyệt Internet Explorer.</w:t>
            </w:r>
          </w:p>
          <w:p w:rsidR="00D34417" w:rsidRPr="00D1338B" w:rsidRDefault="00D34417">
            <w:pPr>
              <w:widowControl w:val="0"/>
              <w:rPr>
                <w:rFonts w:ascii="Times New Roman" w:hAnsi="Times New Roman"/>
              </w:rPr>
            </w:pPr>
            <w:r w:rsidRPr="00D1338B">
              <w:rPr>
                <w:rFonts w:ascii="Times New Roman" w:hAnsi="Times New Roman"/>
                <w:b/>
                <w:bCs/>
                <w:sz w:val="24"/>
                <w:szCs w:val="24"/>
                <w:lang w:val="fr-FR"/>
              </w:rPr>
              <w:t>Gv</w:t>
            </w:r>
            <w:r w:rsidRPr="00D1338B">
              <w:rPr>
                <w:rFonts w:ascii="Times New Roman" w:hAnsi="Times New Roman"/>
                <w:sz w:val="24"/>
                <w:szCs w:val="24"/>
                <w:lang w:val="fr-FR"/>
              </w:rPr>
              <w:t>: Dịch vụ WWW phát triển mạnh tới mức nhiều người hiểu nhầm Internet chính là web. Tuy nhiên, web chỉ là một dịch vụ hiện được nhiều người sử dụng nhất trên Internet.</w:t>
            </w:r>
          </w:p>
          <w:p w:rsidR="00D34417" w:rsidRPr="00D1338B" w:rsidRDefault="00D34417">
            <w:pPr>
              <w:widowControl w:val="0"/>
              <w:rPr>
                <w:rFonts w:ascii="Times New Roman" w:hAnsi="Times New Roman"/>
              </w:rPr>
            </w:pPr>
            <w:r w:rsidRPr="00D1338B">
              <w:rPr>
                <w:rFonts w:ascii="Times New Roman" w:hAnsi="Times New Roman"/>
                <w:b/>
                <w:bCs/>
                <w:sz w:val="24"/>
                <w:szCs w:val="24"/>
                <w:lang w:val="fr-FR"/>
              </w:rPr>
              <w:t>Gv</w:t>
            </w:r>
            <w:r w:rsidRPr="00D1338B">
              <w:rPr>
                <w:rFonts w:ascii="Times New Roman" w:hAnsi="Times New Roman"/>
                <w:sz w:val="24"/>
                <w:szCs w:val="24"/>
                <w:lang w:val="fr-FR"/>
              </w:rPr>
              <w:t xml:space="preserve">: </w:t>
            </w:r>
            <w:r w:rsidRPr="00D1338B">
              <w:rPr>
                <w:rFonts w:ascii="Times New Roman" w:hAnsi="Times New Roman"/>
                <w:i/>
                <w:iCs/>
                <w:sz w:val="24"/>
                <w:szCs w:val="24"/>
                <w:lang w:val="fr-FR"/>
              </w:rPr>
              <w:t>Để tìm thông tin trên Internet em thường dùng công cụ hỗ trợ nào?</w:t>
            </w:r>
          </w:p>
          <w:p w:rsidR="00D34417" w:rsidRPr="00D1338B" w:rsidRDefault="00D34417">
            <w:pPr>
              <w:widowControl w:val="0"/>
              <w:rPr>
                <w:rFonts w:ascii="Times New Roman" w:hAnsi="Times New Roman"/>
              </w:rPr>
            </w:pPr>
            <w:r w:rsidRPr="00D1338B">
              <w:rPr>
                <w:rFonts w:ascii="Times New Roman" w:hAnsi="Times New Roman"/>
                <w:b/>
                <w:bCs/>
                <w:sz w:val="24"/>
                <w:szCs w:val="24"/>
                <w:lang w:val="fr-FR"/>
              </w:rPr>
              <w:t>Hs:</w:t>
            </w:r>
            <w:r w:rsidRPr="00D1338B">
              <w:rPr>
                <w:rFonts w:ascii="Times New Roman" w:hAnsi="Times New Roman"/>
                <w:sz w:val="24"/>
                <w:szCs w:val="24"/>
                <w:lang w:val="fr-FR"/>
              </w:rPr>
              <w:t xml:space="preserve"> Thường dùng máy tìm kiếm và danh mục thông tin.</w:t>
            </w:r>
          </w:p>
          <w:p w:rsidR="00D34417" w:rsidRPr="00D1338B" w:rsidRDefault="00D34417">
            <w:pPr>
              <w:widowControl w:val="0"/>
              <w:rPr>
                <w:rFonts w:ascii="Times New Roman" w:hAnsi="Times New Roman"/>
              </w:rPr>
            </w:pPr>
            <w:r w:rsidRPr="00D1338B">
              <w:rPr>
                <w:rFonts w:ascii="Times New Roman" w:hAnsi="Times New Roman"/>
                <w:b/>
                <w:bCs/>
                <w:sz w:val="24"/>
                <w:szCs w:val="24"/>
                <w:lang w:val="fr-FR"/>
              </w:rPr>
              <w:t xml:space="preserve">Gv: </w:t>
            </w:r>
            <w:r w:rsidRPr="00D1338B">
              <w:rPr>
                <w:rFonts w:ascii="Times New Roman" w:hAnsi="Times New Roman"/>
                <w:i/>
                <w:iCs/>
                <w:sz w:val="24"/>
                <w:szCs w:val="24"/>
                <w:lang w:val="fr-FR"/>
              </w:rPr>
              <w:t>Máy tìm kiếm giúp em làm gì?</w:t>
            </w:r>
          </w:p>
          <w:p w:rsidR="00D34417" w:rsidRPr="00D1338B" w:rsidRDefault="00D34417">
            <w:pPr>
              <w:widowControl w:val="0"/>
              <w:rPr>
                <w:rFonts w:ascii="Times New Roman" w:hAnsi="Times New Roman"/>
              </w:rPr>
            </w:pPr>
            <w:r w:rsidRPr="00D1338B">
              <w:rPr>
                <w:rFonts w:ascii="Times New Roman" w:hAnsi="Times New Roman"/>
                <w:b/>
                <w:bCs/>
                <w:sz w:val="24"/>
                <w:szCs w:val="24"/>
                <w:lang w:val="fr-FR"/>
              </w:rPr>
              <w:t>Hs</w:t>
            </w:r>
            <w:r w:rsidRPr="00D1338B">
              <w:rPr>
                <w:rFonts w:ascii="Times New Roman" w:hAnsi="Times New Roman"/>
                <w:sz w:val="24"/>
                <w:szCs w:val="24"/>
                <w:lang w:val="fr-FR"/>
              </w:rPr>
              <w:t>: Máy tìm kiếm giúp tìm kiếm thông tin dựa trên cơ sở các từ khóa liên quan đến vấn đề cần tìm.</w:t>
            </w:r>
          </w:p>
          <w:p w:rsidR="00D34417" w:rsidRPr="00D1338B" w:rsidRDefault="00D34417">
            <w:pPr>
              <w:widowControl w:val="0"/>
              <w:rPr>
                <w:rFonts w:ascii="Times New Roman" w:hAnsi="Times New Roman"/>
              </w:rPr>
            </w:pPr>
            <w:r w:rsidRPr="00D1338B">
              <w:rPr>
                <w:rFonts w:ascii="Times New Roman" w:hAnsi="Times New Roman"/>
                <w:b/>
                <w:bCs/>
                <w:sz w:val="24"/>
                <w:szCs w:val="24"/>
                <w:lang w:val="fr-FR"/>
              </w:rPr>
              <w:t>Gv</w:t>
            </w:r>
            <w:r w:rsidRPr="00D1338B">
              <w:rPr>
                <w:rFonts w:ascii="Times New Roman" w:hAnsi="Times New Roman"/>
                <w:sz w:val="24"/>
                <w:szCs w:val="24"/>
                <w:lang w:val="fr-FR"/>
              </w:rPr>
              <w:t>: Ví dụ các em có thể sử dụng Google với từ khóa thi Olympic toán để tìm thông tin liên quan đến cuộc thi Olympic toán.</w:t>
            </w:r>
          </w:p>
          <w:p w:rsidR="00D34417" w:rsidRPr="00D1338B" w:rsidRDefault="00D34417">
            <w:pPr>
              <w:widowControl w:val="0"/>
              <w:rPr>
                <w:rFonts w:ascii="Times New Roman" w:hAnsi="Times New Roman"/>
              </w:rPr>
            </w:pPr>
            <w:r w:rsidRPr="00D1338B">
              <w:rPr>
                <w:rFonts w:ascii="Times New Roman" w:hAnsi="Times New Roman"/>
                <w:b/>
                <w:bCs/>
                <w:sz w:val="24"/>
                <w:szCs w:val="24"/>
                <w:lang w:val="fr-FR"/>
              </w:rPr>
              <w:t>Gv</w:t>
            </w:r>
            <w:r w:rsidRPr="00D1338B">
              <w:rPr>
                <w:rFonts w:ascii="Times New Roman" w:hAnsi="Times New Roman"/>
                <w:sz w:val="24"/>
                <w:szCs w:val="24"/>
                <w:lang w:val="fr-FR"/>
              </w:rPr>
              <w:t>:</w:t>
            </w:r>
            <w:r w:rsidRPr="00D1338B">
              <w:rPr>
                <w:rFonts w:ascii="Times New Roman" w:hAnsi="Times New Roman"/>
                <w:i/>
                <w:iCs/>
                <w:sz w:val="24"/>
                <w:szCs w:val="24"/>
                <w:lang w:val="fr-FR"/>
              </w:rPr>
              <w:t xml:space="preserve"> Danh mục thông tin là gì?</w:t>
            </w:r>
          </w:p>
          <w:p w:rsidR="00D34417" w:rsidRPr="00D1338B" w:rsidRDefault="00D34417">
            <w:pPr>
              <w:widowControl w:val="0"/>
              <w:rPr>
                <w:rFonts w:ascii="Times New Roman" w:hAnsi="Times New Roman"/>
              </w:rPr>
            </w:pPr>
            <w:r w:rsidRPr="00D1338B">
              <w:rPr>
                <w:rFonts w:ascii="Times New Roman" w:hAnsi="Times New Roman"/>
                <w:b/>
                <w:bCs/>
                <w:sz w:val="24"/>
                <w:szCs w:val="24"/>
                <w:lang w:val="fr-FR"/>
              </w:rPr>
              <w:t>Hs</w:t>
            </w:r>
            <w:r w:rsidRPr="00D1338B">
              <w:rPr>
                <w:rFonts w:ascii="Times New Roman" w:hAnsi="Times New Roman"/>
                <w:sz w:val="24"/>
                <w:szCs w:val="24"/>
                <w:lang w:val="fr-FR"/>
              </w:rPr>
              <w:t>:</w:t>
            </w:r>
            <w:r w:rsidRPr="00D1338B">
              <w:rPr>
                <w:rFonts w:ascii="Times New Roman" w:hAnsi="Times New Roman"/>
                <w:i/>
                <w:iCs/>
                <w:sz w:val="24"/>
                <w:szCs w:val="24"/>
                <w:lang w:val="fr-FR"/>
              </w:rPr>
              <w:t xml:space="preserve"> </w:t>
            </w:r>
            <w:r w:rsidRPr="00D1338B">
              <w:rPr>
                <w:rFonts w:ascii="Times New Roman" w:hAnsi="Times New Roman"/>
                <w:sz w:val="24"/>
                <w:szCs w:val="24"/>
                <w:lang w:val="fr-FR"/>
              </w:rPr>
              <w:t>Danh mục thông tin là trang web chứa danh sách các trang web khác có nội dung phân theo các chủ đề.</w:t>
            </w:r>
          </w:p>
          <w:p w:rsidR="00D34417" w:rsidRPr="00D1338B" w:rsidRDefault="00D34417">
            <w:pPr>
              <w:widowControl w:val="0"/>
              <w:rPr>
                <w:rFonts w:ascii="Times New Roman" w:hAnsi="Times New Roman"/>
              </w:rPr>
            </w:pPr>
            <w:r w:rsidRPr="00D1338B">
              <w:rPr>
                <w:rFonts w:ascii="Times New Roman" w:hAnsi="Times New Roman"/>
                <w:b/>
                <w:bCs/>
                <w:sz w:val="24"/>
                <w:szCs w:val="24"/>
                <w:lang w:val="fr-FR"/>
              </w:rPr>
              <w:t>Gv:</w:t>
            </w:r>
            <w:r w:rsidRPr="00D1338B">
              <w:rPr>
                <w:rFonts w:ascii="Times New Roman" w:hAnsi="Times New Roman"/>
                <w:sz w:val="24"/>
                <w:szCs w:val="24"/>
                <w:lang w:val="fr-FR"/>
              </w:rPr>
              <w:t xml:space="preserve"> Ví dụ danh mục thông tin trên các trang web của Google, Yahoo.</w:t>
            </w:r>
          </w:p>
          <w:p w:rsidR="00D34417" w:rsidRPr="00D1338B" w:rsidRDefault="00D34417">
            <w:pPr>
              <w:widowControl w:val="0"/>
              <w:rPr>
                <w:rFonts w:ascii="Times New Roman" w:hAnsi="Times New Roman"/>
              </w:rPr>
            </w:pPr>
            <w:r w:rsidRPr="00D1338B">
              <w:rPr>
                <w:rFonts w:ascii="Times New Roman" w:hAnsi="Times New Roman"/>
                <w:b/>
                <w:bCs/>
                <w:sz w:val="24"/>
                <w:szCs w:val="24"/>
                <w:lang w:val="fr-FR"/>
              </w:rPr>
              <w:t>Gv</w:t>
            </w:r>
            <w:r w:rsidRPr="00D1338B">
              <w:rPr>
                <w:rFonts w:ascii="Times New Roman" w:hAnsi="Times New Roman"/>
                <w:sz w:val="24"/>
                <w:szCs w:val="24"/>
                <w:lang w:val="fr-FR"/>
              </w:rPr>
              <w:t xml:space="preserve">: </w:t>
            </w:r>
            <w:r w:rsidRPr="00D1338B">
              <w:rPr>
                <w:rFonts w:ascii="Times New Roman" w:hAnsi="Times New Roman"/>
                <w:i/>
                <w:iCs/>
                <w:sz w:val="24"/>
                <w:szCs w:val="24"/>
                <w:lang w:val="fr-FR"/>
              </w:rPr>
              <w:t>Khi truy cập danh mục thông tin, người truy cập là thế nào?</w:t>
            </w:r>
          </w:p>
          <w:p w:rsidR="00D34417" w:rsidRPr="00D1338B" w:rsidRDefault="00D34417">
            <w:pPr>
              <w:widowControl w:val="0"/>
              <w:rPr>
                <w:rFonts w:ascii="Times New Roman" w:hAnsi="Times New Roman"/>
              </w:rPr>
            </w:pPr>
            <w:r w:rsidRPr="00D1338B">
              <w:rPr>
                <w:rFonts w:ascii="Times New Roman" w:hAnsi="Times New Roman"/>
                <w:b/>
                <w:bCs/>
                <w:sz w:val="24"/>
                <w:szCs w:val="24"/>
                <w:lang w:val="fr-FR"/>
              </w:rPr>
              <w:t>Hs:</w:t>
            </w:r>
            <w:r w:rsidRPr="00D1338B">
              <w:rPr>
                <w:rFonts w:ascii="Times New Roman" w:hAnsi="Times New Roman"/>
                <w:sz w:val="24"/>
                <w:szCs w:val="24"/>
                <w:lang w:val="fr-FR"/>
              </w:rPr>
              <w:t xml:space="preserve"> Người truy cập nháy chuột vào chủ đề mình quan tâm để nhận được danh sách các trang web có nội dung liên quan và truy cập trang web cụ thể để đọc nội dung.</w:t>
            </w:r>
          </w:p>
          <w:p w:rsidR="00D34417" w:rsidRPr="00D1338B" w:rsidRDefault="00D34417">
            <w:pPr>
              <w:widowControl w:val="0"/>
              <w:rPr>
                <w:rFonts w:ascii="Times New Roman" w:hAnsi="Times New Roman"/>
              </w:rPr>
            </w:pPr>
            <w:r w:rsidRPr="00D1338B">
              <w:rPr>
                <w:rFonts w:ascii="Times New Roman" w:hAnsi="Times New Roman"/>
                <w:b/>
                <w:bCs/>
                <w:sz w:val="24"/>
                <w:szCs w:val="24"/>
                <w:lang w:val="fr-FR"/>
              </w:rPr>
              <w:t>Gv</w:t>
            </w:r>
            <w:r w:rsidRPr="00D1338B">
              <w:rPr>
                <w:rFonts w:ascii="Times New Roman" w:hAnsi="Times New Roman"/>
                <w:sz w:val="24"/>
                <w:szCs w:val="24"/>
                <w:lang w:val="fr-FR"/>
              </w:rPr>
              <w:t>: Yêu cầu hs đọc lưu ý trong SGK.</w:t>
            </w:r>
          </w:p>
          <w:p w:rsidR="00D34417" w:rsidRPr="00D1338B" w:rsidRDefault="00D34417">
            <w:pPr>
              <w:widowControl w:val="0"/>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Ghi bài.</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lastRenderedPageBreak/>
              <w:t xml:space="preserve">2. </w:t>
            </w:r>
            <w:r w:rsidRPr="00D1338B">
              <w:rPr>
                <w:rFonts w:ascii="Times New Roman" w:hAnsi="Times New Roman"/>
                <w:b/>
                <w:bCs/>
                <w:sz w:val="24"/>
                <w:szCs w:val="24"/>
                <w:u w:val="single"/>
                <w:lang w:val="fr-FR"/>
              </w:rPr>
              <w:t>Một số dịch vụ trên Internet</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a) Tổ chức và khai thác thông tin trên Internet.</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Word Wide Web (Web): Cho phép tổ chức thông tin trên Internet dưới dạng các trang nội dung, gọi là các trang web. Bằng một trình duyệt web, người dùng có thể dễ dàng truy cập để xem các trang đó khi máy tính được kết nối với Internet.</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b) Tìm kíếm thông tin trên Internet</w:t>
            </w:r>
          </w:p>
          <w:p w:rsidR="00D34417" w:rsidRPr="00D1338B" w:rsidRDefault="001811F2">
            <w:pPr>
              <w:widowControl w:val="0"/>
              <w:jc w:val="both"/>
              <w:rPr>
                <w:rFonts w:ascii="Times New Roman" w:hAnsi="Times New Roman"/>
                <w:b/>
                <w:bCs/>
                <w:sz w:val="24"/>
                <w:szCs w:val="24"/>
              </w:rPr>
            </w:pPr>
            <w:r>
              <w:rPr>
                <w:rFonts w:ascii="Times New Roman" w:hAnsi="Times New Roman"/>
                <w:noProof/>
              </w:rPr>
              <w:lastRenderedPageBreak/>
              <w:drawing>
                <wp:inline distT="0" distB="0" distL="0" distR="0">
                  <wp:extent cx="3048000" cy="188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3048000" cy="1885950"/>
                          </a:xfrm>
                          <a:prstGeom prst="rect">
                            <a:avLst/>
                          </a:prstGeom>
                          <a:solidFill>
                            <a:srgbClr val="FFFFFF"/>
                          </a:solidFill>
                          <a:ln>
                            <a:noFill/>
                          </a:ln>
                        </pic:spPr>
                      </pic:pic>
                    </a:graphicData>
                  </a:graphic>
                </wp:inline>
              </w:drawing>
            </w:r>
          </w:p>
          <w:p w:rsidR="00D34417" w:rsidRPr="00D1338B" w:rsidRDefault="00D34417">
            <w:pPr>
              <w:widowControl w:val="0"/>
              <w:jc w:val="both"/>
              <w:rPr>
                <w:rFonts w:ascii="Times New Roman" w:hAnsi="Times New Roman"/>
                <w:b/>
                <w:bCs/>
                <w:sz w:val="24"/>
                <w:szCs w:val="24"/>
              </w:rPr>
            </w:pPr>
          </w:p>
          <w:p w:rsidR="00D34417" w:rsidRPr="00D1338B" w:rsidRDefault="00D34417">
            <w:pPr>
              <w:widowControl w:val="0"/>
              <w:jc w:val="both"/>
              <w:rPr>
                <w:rFonts w:ascii="Times New Roman" w:hAnsi="Times New Roman"/>
                <w:b/>
                <w:bCs/>
                <w:sz w:val="24"/>
                <w:szCs w:val="24"/>
              </w:rPr>
            </w:pPr>
          </w:p>
          <w:p w:rsidR="00D34417" w:rsidRPr="00D1338B" w:rsidRDefault="00D34417">
            <w:pPr>
              <w:widowControl w:val="0"/>
              <w:jc w:val="both"/>
              <w:rPr>
                <w:rFonts w:ascii="Times New Roman" w:hAnsi="Times New Roman"/>
                <w:b/>
                <w:bCs/>
                <w:sz w:val="24"/>
                <w:szCs w:val="24"/>
              </w:rPr>
            </w:pPr>
          </w:p>
          <w:p w:rsidR="00D34417" w:rsidRPr="00D1338B" w:rsidRDefault="00D34417">
            <w:pPr>
              <w:widowControl w:val="0"/>
              <w:jc w:val="both"/>
              <w:rPr>
                <w:rFonts w:ascii="Times New Roman" w:hAnsi="Times New Roman"/>
                <w:b/>
                <w:bCs/>
                <w:sz w:val="24"/>
                <w:szCs w:val="24"/>
              </w:rPr>
            </w:pPr>
          </w:p>
          <w:p w:rsidR="00D34417" w:rsidRPr="00D1338B" w:rsidRDefault="00D34417">
            <w:pPr>
              <w:widowControl w:val="0"/>
              <w:jc w:val="both"/>
              <w:rPr>
                <w:rFonts w:ascii="Times New Roman" w:hAnsi="Times New Roman"/>
                <w:b/>
                <w:bCs/>
                <w:sz w:val="24"/>
                <w:szCs w:val="24"/>
              </w:rPr>
            </w:pPr>
          </w:p>
          <w:p w:rsidR="00D34417" w:rsidRPr="00D1338B" w:rsidRDefault="00D34417">
            <w:pPr>
              <w:widowControl w:val="0"/>
              <w:jc w:val="both"/>
              <w:rPr>
                <w:rFonts w:ascii="Times New Roman" w:hAnsi="Times New Roman"/>
                <w:b/>
                <w:bCs/>
                <w:sz w:val="24"/>
                <w:szCs w:val="24"/>
              </w:rPr>
            </w:pPr>
          </w:p>
          <w:p w:rsidR="00D34417" w:rsidRPr="00D1338B" w:rsidRDefault="00D34417">
            <w:pPr>
              <w:widowControl w:val="0"/>
              <w:rPr>
                <w:rFonts w:ascii="Times New Roman" w:hAnsi="Times New Roman"/>
              </w:rPr>
            </w:pPr>
            <w:r w:rsidRPr="00D1338B">
              <w:rPr>
                <w:rFonts w:ascii="Times New Roman" w:hAnsi="Times New Roman"/>
                <w:sz w:val="24"/>
                <w:szCs w:val="24"/>
              </w:rPr>
              <w:t>- Máy tìm kiếm giúp tìm kiếm thông tin dựa trên cơ sở các từ khóa liên quan đến vấn đề cần tìm.</w:t>
            </w:r>
          </w:p>
          <w:p w:rsidR="00D34417" w:rsidRPr="00D1338B" w:rsidRDefault="00D34417">
            <w:pPr>
              <w:widowControl w:val="0"/>
              <w:rPr>
                <w:rFonts w:ascii="Times New Roman" w:hAnsi="Times New Roman"/>
                <w:sz w:val="24"/>
                <w:szCs w:val="24"/>
              </w:rPr>
            </w:pPr>
          </w:p>
          <w:p w:rsidR="00D34417" w:rsidRPr="00D1338B" w:rsidRDefault="001811F2">
            <w:pPr>
              <w:widowControl w:val="0"/>
              <w:rPr>
                <w:rFonts w:ascii="Times New Roman" w:hAnsi="Times New Roman"/>
                <w:sz w:val="24"/>
                <w:szCs w:val="24"/>
              </w:rPr>
            </w:pPr>
            <w:r>
              <w:rPr>
                <w:rFonts w:ascii="Times New Roman" w:hAnsi="Times New Roman"/>
                <w:noProof/>
              </w:rPr>
              <w:drawing>
                <wp:inline distT="0" distB="0" distL="0" distR="0">
                  <wp:extent cx="2076450" cy="212407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2076450" cy="2124075"/>
                          </a:xfrm>
                          <a:prstGeom prst="rect">
                            <a:avLst/>
                          </a:prstGeom>
                          <a:solidFill>
                            <a:srgbClr val="FFFFFF"/>
                          </a:solidFill>
                          <a:ln w="6350" cmpd="sng">
                            <a:solidFill>
                              <a:srgbClr val="000000"/>
                            </a:solidFill>
                            <a:miter lim="800000"/>
                            <a:headEnd/>
                            <a:tailEnd/>
                          </a:ln>
                          <a:effectLst/>
                        </pic:spPr>
                      </pic:pic>
                    </a:graphicData>
                  </a:graphic>
                </wp:inline>
              </w:drawing>
            </w: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rPr>
            </w:pPr>
            <w:r w:rsidRPr="00D1338B">
              <w:rPr>
                <w:rFonts w:ascii="Times New Roman" w:hAnsi="Times New Roman"/>
                <w:sz w:val="24"/>
                <w:szCs w:val="24"/>
              </w:rPr>
              <w:t>- Danh mục thông tin (directory): Là trang web chứa danh sách các trang web khác có nội dung phân theo các chủ đề.</w:t>
            </w:r>
          </w:p>
          <w:p w:rsidR="00D34417" w:rsidRPr="00D1338B" w:rsidRDefault="00D34417">
            <w:pPr>
              <w:widowControl w:val="0"/>
              <w:jc w:val="both"/>
              <w:rPr>
                <w:rFonts w:ascii="Times New Roman" w:hAnsi="Times New Roman"/>
              </w:rPr>
            </w:pPr>
            <w:r w:rsidRPr="00D1338B">
              <w:rPr>
                <w:rFonts w:ascii="Times New Roman" w:hAnsi="Times New Roman"/>
                <w:sz w:val="24"/>
                <w:szCs w:val="24"/>
              </w:rPr>
              <w:t>Lưu ý: Không phải mọi thông tin trên Internet đều là thông tin miễn phí. Khi sử dụng lại các thông tin trên mạng cần lưu ý đến bản quyền của thông tin đó.</w:t>
            </w:r>
          </w:p>
        </w:tc>
      </w:tr>
    </w:tbl>
    <w:p w:rsidR="00D34417" w:rsidRPr="00D1338B" w:rsidRDefault="00D34417">
      <w:pPr>
        <w:spacing w:line="276" w:lineRule="auto"/>
        <w:rPr>
          <w:rFonts w:ascii="Times New Roman" w:hAnsi="Times New Roman"/>
        </w:rPr>
      </w:pPr>
      <w:r w:rsidRPr="00D1338B">
        <w:rPr>
          <w:rFonts w:ascii="Times New Roman" w:hAnsi="Times New Roman"/>
          <w:b/>
          <w:sz w:val="24"/>
          <w:szCs w:val="24"/>
        </w:rPr>
        <w:lastRenderedPageBreak/>
        <w:t>Hoạt động 3 : Luyện tập</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củng cố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trực quan, hoạt động nhóm</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 từng nhóm</w:t>
      </w:r>
    </w:p>
    <w:tbl>
      <w:tblPr>
        <w:tblW w:w="0" w:type="auto"/>
        <w:tblInd w:w="-147" w:type="dxa"/>
        <w:tblLayout w:type="fixed"/>
        <w:tblLook w:val="0000" w:firstRow="0" w:lastRow="0" w:firstColumn="0" w:lastColumn="0" w:noHBand="0" w:noVBand="0"/>
      </w:tblPr>
      <w:tblGrid>
        <w:gridCol w:w="3685"/>
        <w:gridCol w:w="3403"/>
        <w:gridCol w:w="2704"/>
      </w:tblGrid>
      <w:tr w:rsidR="00D34417" w:rsidRPr="00D1338B">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Nội dung</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pt-BR"/>
              </w:rPr>
              <w:t>Hoạt động GV</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rPr>
                <w:rFonts w:ascii="Times New Roman" w:hAnsi="Times New Roman"/>
              </w:rPr>
            </w:pPr>
            <w:r w:rsidRPr="00D1338B">
              <w:rPr>
                <w:rFonts w:ascii="Times New Roman" w:hAnsi="Times New Roman"/>
                <w:sz w:val="24"/>
                <w:szCs w:val="24"/>
              </w:rPr>
              <w:t>Bài tập củng cố</w:t>
            </w:r>
          </w:p>
          <w:p w:rsidR="00D34417" w:rsidRPr="00D1338B" w:rsidRDefault="00D34417">
            <w:pPr>
              <w:widowControl w:val="0"/>
              <w:spacing w:line="276" w:lineRule="auto"/>
              <w:rPr>
                <w:rFonts w:ascii="Times New Roman" w:hAnsi="Times New Roman"/>
                <w:sz w:val="24"/>
                <w:szCs w:val="24"/>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Chiếu 1 số câu hỏi trắc nghiệm → yêu cầu hs trả lời nhanh</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Đứng tại chỗ trả lời</w:t>
            </w:r>
          </w:p>
          <w:p w:rsidR="00D34417" w:rsidRPr="00D1338B" w:rsidRDefault="00D34417">
            <w:pPr>
              <w:widowControl w:val="0"/>
              <w:tabs>
                <w:tab w:val="center" w:pos="4320"/>
                <w:tab w:val="right" w:pos="8640"/>
              </w:tabs>
              <w:spacing w:line="276" w:lineRule="auto"/>
              <w:rPr>
                <w:rFonts w:ascii="Times New Roman" w:hAnsi="Times New Roman"/>
                <w:sz w:val="24"/>
                <w:szCs w:val="24"/>
              </w:rPr>
            </w:pPr>
          </w:p>
        </w:tc>
      </w:tr>
    </w:tbl>
    <w:p w:rsidR="00D34417" w:rsidRPr="00D1338B" w:rsidRDefault="00D34417">
      <w:pPr>
        <w:spacing w:line="276" w:lineRule="auto"/>
        <w:ind w:firstLine="437"/>
        <w:rPr>
          <w:rFonts w:ascii="Times New Roman" w:hAnsi="Times New Roman"/>
        </w:rPr>
      </w:pPr>
      <w:r w:rsidRPr="00D1338B">
        <w:rPr>
          <w:rFonts w:ascii="Times New Roman" w:hAnsi="Times New Roman"/>
          <w:b/>
          <w:sz w:val="24"/>
          <w:szCs w:val="24"/>
          <w:lang w:val="it-IT"/>
        </w:rPr>
        <w:t>Hoạt động 4: Vận dụng</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lastRenderedPageBreak/>
        <w:t>- Mục tiêu: Giúp hs củng cố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trực quan, hoạt động nhóm</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 từng nhóm</w:t>
      </w:r>
    </w:p>
    <w:tbl>
      <w:tblPr>
        <w:tblW w:w="0" w:type="auto"/>
        <w:tblLayout w:type="fixed"/>
        <w:tblLook w:val="0000" w:firstRow="0" w:lastRow="0" w:firstColumn="0" w:lastColumn="0" w:noHBand="0" w:noVBand="0"/>
      </w:tblPr>
      <w:tblGrid>
        <w:gridCol w:w="3538"/>
        <w:gridCol w:w="3402"/>
        <w:gridCol w:w="2705"/>
      </w:tblGrid>
      <w:tr w:rsidR="00D34417"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rPr>
                <w:rFonts w:ascii="Times New Roman" w:hAnsi="Times New Roman"/>
              </w:rPr>
            </w:pPr>
            <w:r w:rsidRPr="00D1338B">
              <w:rPr>
                <w:rFonts w:ascii="Times New Roman" w:hAnsi="Times New Roman"/>
                <w:sz w:val="24"/>
                <w:szCs w:val="24"/>
              </w:rPr>
              <w:t>Làm bài tập 1,2 SGK/19</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Yc HS làm bài tập</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Làm bài tập</w:t>
            </w:r>
          </w:p>
        </w:tc>
      </w:tr>
    </w:tbl>
    <w:p w:rsidR="00D34417" w:rsidRPr="00D1338B" w:rsidRDefault="00D34417">
      <w:pPr>
        <w:spacing w:line="276" w:lineRule="auto"/>
        <w:ind w:firstLine="437"/>
        <w:rPr>
          <w:rFonts w:ascii="Times New Roman" w:hAnsi="Times New Roman"/>
        </w:rPr>
      </w:pPr>
      <w:r w:rsidRPr="00D1338B">
        <w:rPr>
          <w:rFonts w:ascii="Times New Roman" w:hAnsi="Times New Roman"/>
          <w:b/>
          <w:sz w:val="24"/>
          <w:szCs w:val="24"/>
          <w:lang w:val="it-IT"/>
        </w:rPr>
        <w:t>Hoạt động 5: Tìm tòi, mở rộng</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mở rộng thêm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thuyết trình</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w:t>
      </w:r>
    </w:p>
    <w:p w:rsidR="00D34417" w:rsidRPr="00D1338B" w:rsidRDefault="00D34417">
      <w:pPr>
        <w:ind w:firstLine="720"/>
        <w:rPr>
          <w:rFonts w:ascii="Times New Roman" w:hAnsi="Times New Roman"/>
        </w:rPr>
      </w:pPr>
      <w:r w:rsidRPr="00D1338B">
        <w:rPr>
          <w:rFonts w:ascii="Times New Roman" w:hAnsi="Times New Roman"/>
          <w:sz w:val="24"/>
          <w:szCs w:val="24"/>
          <w:lang w:val="it-IT"/>
        </w:rPr>
        <w:t>- Về nhà học bài, đọc trước bài mới.</w:t>
      </w:r>
    </w:p>
    <w:p w:rsidR="00D34417" w:rsidRPr="00D1338B" w:rsidRDefault="00D34417">
      <w:pPr>
        <w:ind w:firstLine="720"/>
        <w:rPr>
          <w:rFonts w:ascii="Times New Roman" w:hAnsi="Times New Roman"/>
          <w:sz w:val="24"/>
          <w:szCs w:val="24"/>
          <w:lang w:val="it-IT"/>
        </w:rPr>
      </w:pPr>
    </w:p>
    <w:p w:rsidR="00D34417" w:rsidRPr="00D1338B" w:rsidRDefault="00D34417">
      <w:pPr>
        <w:ind w:firstLine="720"/>
        <w:rPr>
          <w:rFonts w:ascii="Times New Roman" w:hAnsi="Times New Roman"/>
          <w:sz w:val="24"/>
          <w:szCs w:val="24"/>
          <w:lang w:val="it-IT"/>
        </w:rPr>
      </w:pPr>
    </w:p>
    <w:p w:rsidR="00D34417" w:rsidRPr="00D1338B" w:rsidRDefault="00D34417">
      <w:pPr>
        <w:ind w:firstLine="720"/>
        <w:rPr>
          <w:rFonts w:ascii="Times New Roman" w:hAnsi="Times New Roman"/>
          <w:sz w:val="24"/>
          <w:szCs w:val="24"/>
          <w:lang w:val="it-IT"/>
        </w:rPr>
      </w:pPr>
    </w:p>
    <w:p w:rsidR="00D34417" w:rsidRPr="00D1338B" w:rsidRDefault="00D34417">
      <w:pPr>
        <w:ind w:firstLine="720"/>
        <w:rPr>
          <w:rFonts w:ascii="Times New Roman" w:hAnsi="Times New Roman"/>
        </w:rPr>
      </w:pPr>
      <w:r w:rsidRPr="00D1338B">
        <w:rPr>
          <w:rFonts w:ascii="Times New Roman" w:hAnsi="Times New Roman"/>
          <w:i/>
          <w:color w:val="FF0000"/>
          <w:sz w:val="24"/>
          <w:szCs w:val="24"/>
          <w:lang w:val="it-IT"/>
        </w:rPr>
        <w:t>Tuần: 2</w:t>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t>Tiết: 4</w:t>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pt-BR"/>
        </w:rPr>
        <w:t>Ngày dạy: 01/09/</w:t>
      </w:r>
      <w:r w:rsidR="001811F2">
        <w:rPr>
          <w:rFonts w:ascii="Times New Roman" w:hAnsi="Times New Roman"/>
          <w:i/>
          <w:color w:val="FF0000"/>
          <w:sz w:val="24"/>
          <w:szCs w:val="24"/>
          <w:lang w:val="pt-BR"/>
        </w:rPr>
        <w:t>2019</w:t>
      </w:r>
    </w:p>
    <w:p w:rsidR="00D34417" w:rsidRPr="00D1338B" w:rsidRDefault="00D34417">
      <w:pPr>
        <w:ind w:firstLine="720"/>
        <w:jc w:val="center"/>
        <w:rPr>
          <w:rFonts w:ascii="Times New Roman" w:hAnsi="Times New Roman"/>
        </w:rPr>
      </w:pPr>
      <w:r w:rsidRPr="00D1338B">
        <w:rPr>
          <w:rFonts w:ascii="Times New Roman" w:hAnsi="Times New Roman"/>
          <w:b/>
          <w:bCs/>
          <w:color w:val="FF0000"/>
          <w:sz w:val="24"/>
          <w:szCs w:val="24"/>
          <w:lang w:val="it-IT"/>
        </w:rPr>
        <w:t>Bài 2: MẠNG THÔNG TIN TOÀN CẦU INTERNET (Tiết 2)</w:t>
      </w:r>
    </w:p>
    <w:p w:rsidR="00D34417" w:rsidRPr="00D1338B" w:rsidRDefault="00D34417">
      <w:pPr>
        <w:jc w:val="center"/>
        <w:rPr>
          <w:rFonts w:ascii="Times New Roman" w:hAnsi="Times New Roman"/>
          <w:b/>
          <w:bCs/>
          <w:sz w:val="24"/>
          <w:szCs w:val="24"/>
          <w:lang w:val="it-IT"/>
        </w:rPr>
      </w:pPr>
    </w:p>
    <w:p w:rsidR="00D34417" w:rsidRPr="00D1338B" w:rsidRDefault="00D34417">
      <w:pPr>
        <w:rPr>
          <w:rFonts w:ascii="Times New Roman" w:hAnsi="Times New Roman"/>
        </w:rPr>
      </w:pPr>
      <w:r w:rsidRPr="00D1338B">
        <w:rPr>
          <w:rFonts w:ascii="Times New Roman" w:hAnsi="Times New Roman"/>
          <w:b/>
          <w:bCs/>
          <w:i/>
          <w:sz w:val="24"/>
          <w:szCs w:val="24"/>
          <w:lang w:val="it-IT"/>
        </w:rPr>
        <w:t>I. MỤC TIÊU</w:t>
      </w:r>
    </w:p>
    <w:p w:rsidR="00D34417" w:rsidRPr="00D1338B" w:rsidRDefault="00D34417">
      <w:pPr>
        <w:rPr>
          <w:rFonts w:ascii="Times New Roman" w:hAnsi="Times New Roman"/>
        </w:rPr>
      </w:pPr>
      <w:r w:rsidRPr="00D1338B">
        <w:rPr>
          <w:rFonts w:ascii="Times New Roman" w:hAnsi="Times New Roman"/>
          <w:b/>
          <w:i/>
          <w:iCs/>
          <w:sz w:val="24"/>
          <w:szCs w:val="24"/>
          <w:lang w:val="pt-BR"/>
        </w:rPr>
        <w:t>1.Kiến thức</w:t>
      </w:r>
      <w:r w:rsidRPr="00D1338B">
        <w:rPr>
          <w:rFonts w:ascii="Times New Roman" w:hAnsi="Times New Roman"/>
          <w:b/>
          <w:sz w:val="24"/>
          <w:szCs w:val="24"/>
          <w:lang w:val="it-IT"/>
        </w:rPr>
        <w:t xml:space="preserve"> </w:t>
      </w:r>
    </w:p>
    <w:p w:rsidR="00D34417" w:rsidRPr="00D1338B" w:rsidRDefault="00D34417">
      <w:pPr>
        <w:rPr>
          <w:rFonts w:ascii="Times New Roman" w:hAnsi="Times New Roman"/>
        </w:rPr>
      </w:pPr>
      <w:r w:rsidRPr="00D1338B">
        <w:rPr>
          <w:rFonts w:ascii="Times New Roman" w:hAnsi="Times New Roman"/>
          <w:sz w:val="24"/>
          <w:szCs w:val="24"/>
          <w:lang w:val="it-IT"/>
        </w:rPr>
        <w:tab/>
        <w:t>- Biết một số dịch vụ trên Internet: Tổ chức và khai thác thông tin trên Internet, tìm kiếm thông tin trên Internet, hội thảo trực tuyến, đào tạo qua mạng, thương mại điện tử và các dịch vụ khác.</w:t>
      </w:r>
    </w:p>
    <w:p w:rsidR="00D34417" w:rsidRPr="00D1338B" w:rsidRDefault="00D34417">
      <w:pPr>
        <w:rPr>
          <w:rFonts w:ascii="Times New Roman" w:hAnsi="Times New Roman"/>
        </w:rPr>
      </w:pPr>
      <w:r w:rsidRPr="00D1338B">
        <w:rPr>
          <w:rFonts w:ascii="Times New Roman" w:hAnsi="Times New Roman"/>
          <w:sz w:val="24"/>
          <w:szCs w:val="24"/>
          <w:lang w:val="it-IT"/>
        </w:rPr>
        <w:tab/>
        <w:t>- Biết làm thế nào để kết nối Internet.</w:t>
      </w:r>
      <w:r w:rsidRPr="00D1338B">
        <w:rPr>
          <w:rFonts w:ascii="Times New Roman" w:hAnsi="Times New Roman"/>
          <w:sz w:val="24"/>
          <w:szCs w:val="24"/>
          <w:lang w:val="pt-BR"/>
        </w:rPr>
        <w:t>:</w:t>
      </w:r>
    </w:p>
    <w:p w:rsidR="00D34417" w:rsidRPr="00D1338B" w:rsidRDefault="00D34417">
      <w:pPr>
        <w:jc w:val="both"/>
        <w:rPr>
          <w:rFonts w:ascii="Times New Roman" w:hAnsi="Times New Roman"/>
        </w:rPr>
      </w:pPr>
      <w:r w:rsidRPr="00D1338B">
        <w:rPr>
          <w:rFonts w:ascii="Times New Roman" w:hAnsi="Times New Roman"/>
          <w:color w:val="000000"/>
          <w:sz w:val="24"/>
          <w:szCs w:val="24"/>
          <w:lang w:val="pt-BR"/>
        </w:rPr>
        <w:tab/>
        <w:t>- Biết Internet là mạng thông tin toàn cầu.</w:t>
      </w:r>
    </w:p>
    <w:p w:rsidR="00D34417" w:rsidRPr="00D1338B" w:rsidRDefault="00D34417">
      <w:pPr>
        <w:jc w:val="both"/>
        <w:rPr>
          <w:rFonts w:ascii="Times New Roman" w:hAnsi="Times New Roman"/>
        </w:rPr>
      </w:pPr>
      <w:r w:rsidRPr="00D1338B">
        <w:rPr>
          <w:rFonts w:ascii="Times New Roman" w:hAnsi="Times New Roman"/>
          <w:color w:val="000000"/>
          <w:sz w:val="24"/>
          <w:szCs w:val="24"/>
          <w:lang w:val="pt-BR"/>
        </w:rPr>
        <w:tab/>
        <w:t>- Biết những lợi ích của Internet .</w:t>
      </w:r>
    </w:p>
    <w:p w:rsidR="00D34417" w:rsidRPr="00D1338B" w:rsidRDefault="00D34417">
      <w:pPr>
        <w:rPr>
          <w:rFonts w:ascii="Times New Roman" w:hAnsi="Times New Roman"/>
        </w:rPr>
      </w:pPr>
      <w:r w:rsidRPr="00D1338B">
        <w:rPr>
          <w:rFonts w:ascii="Times New Roman" w:hAnsi="Times New Roman"/>
          <w:b/>
          <w:i/>
          <w:iCs/>
          <w:color w:val="000000"/>
          <w:sz w:val="24"/>
          <w:szCs w:val="24"/>
          <w:lang w:val="pt-BR"/>
        </w:rPr>
        <w:t xml:space="preserve">2. Kĩ </w:t>
      </w:r>
      <w:r w:rsidRPr="00D1338B">
        <w:rPr>
          <w:rFonts w:ascii="Times New Roman" w:hAnsi="Times New Roman"/>
          <w:b/>
          <w:i/>
          <w:iCs/>
          <w:sz w:val="24"/>
          <w:szCs w:val="24"/>
          <w:lang w:val="pt-BR"/>
        </w:rPr>
        <w:t>n</w:t>
      </w:r>
      <w:r w:rsidRPr="00D1338B">
        <w:rPr>
          <w:rFonts w:ascii="Times New Roman" w:hAnsi="Times New Roman"/>
          <w:b/>
          <w:i/>
          <w:iCs/>
          <w:color w:val="000000"/>
          <w:sz w:val="24"/>
          <w:szCs w:val="24"/>
          <w:lang w:val="pt-BR"/>
        </w:rPr>
        <w:t>ăng</w:t>
      </w:r>
      <w:r w:rsidRPr="00D1338B">
        <w:rPr>
          <w:rFonts w:ascii="Times New Roman" w:hAnsi="Times New Roman"/>
          <w:color w:val="000000"/>
          <w:sz w:val="24"/>
          <w:szCs w:val="24"/>
          <w:lang w:val="pt-BR"/>
        </w:rPr>
        <w:t>: Biết vai trò của mạng máy tính trong xã hội.</w:t>
      </w:r>
    </w:p>
    <w:p w:rsidR="00D34417" w:rsidRPr="00D1338B" w:rsidRDefault="00D34417">
      <w:pPr>
        <w:jc w:val="both"/>
        <w:rPr>
          <w:rFonts w:ascii="Times New Roman" w:hAnsi="Times New Roman"/>
        </w:rPr>
      </w:pPr>
      <w:r w:rsidRPr="00D1338B">
        <w:rPr>
          <w:rFonts w:ascii="Times New Roman" w:hAnsi="Times New Roman"/>
          <w:b/>
          <w:i/>
          <w:iCs/>
          <w:sz w:val="24"/>
          <w:szCs w:val="24"/>
          <w:lang w:val="pt-BR"/>
        </w:rPr>
        <w:t>3. Thái độ</w:t>
      </w:r>
      <w:r w:rsidRPr="00D1338B">
        <w:rPr>
          <w:rFonts w:ascii="Times New Roman" w:hAnsi="Times New Roman"/>
          <w:sz w:val="24"/>
          <w:szCs w:val="24"/>
          <w:lang w:val="pt-BR"/>
        </w:rPr>
        <w:t>: Giáo dục thái độ học tập nghiêm túc</w:t>
      </w:r>
    </w:p>
    <w:p w:rsidR="00D34417" w:rsidRPr="00D1338B" w:rsidRDefault="00D34417">
      <w:pPr>
        <w:spacing w:line="276" w:lineRule="auto"/>
        <w:jc w:val="both"/>
        <w:rPr>
          <w:rFonts w:ascii="Times New Roman" w:hAnsi="Times New Roman"/>
        </w:rPr>
      </w:pPr>
      <w:r w:rsidRPr="00D1338B">
        <w:rPr>
          <w:rFonts w:ascii="Times New Roman" w:hAnsi="Times New Roman"/>
          <w:b/>
          <w:i/>
          <w:sz w:val="24"/>
          <w:szCs w:val="24"/>
          <w:lang w:val="pt-BR"/>
        </w:rPr>
        <w:t>4. Năng lực cần hình thành phát triển</w:t>
      </w:r>
    </w:p>
    <w:p w:rsidR="00D34417" w:rsidRPr="00D1338B" w:rsidRDefault="00D34417">
      <w:pPr>
        <w:jc w:val="both"/>
        <w:rPr>
          <w:rFonts w:ascii="Times New Roman" w:hAnsi="Times New Roman"/>
        </w:rPr>
      </w:pPr>
      <w:r w:rsidRPr="00D1338B">
        <w:rPr>
          <w:rFonts w:ascii="Times New Roman" w:hAnsi="Times New Roman"/>
          <w:sz w:val="24"/>
          <w:szCs w:val="24"/>
          <w:lang w:val="pt-BR"/>
        </w:rPr>
        <w:t>- NL giao tiếp</w:t>
      </w:r>
    </w:p>
    <w:p w:rsidR="00D34417" w:rsidRPr="00D1338B" w:rsidRDefault="00D34417">
      <w:pPr>
        <w:jc w:val="both"/>
        <w:rPr>
          <w:rFonts w:ascii="Times New Roman" w:hAnsi="Times New Roman"/>
        </w:rPr>
      </w:pPr>
      <w:r w:rsidRPr="00D1338B">
        <w:rPr>
          <w:rFonts w:ascii="Times New Roman" w:hAnsi="Times New Roman"/>
          <w:sz w:val="24"/>
          <w:szCs w:val="24"/>
          <w:lang w:val="pt-BR"/>
        </w:rPr>
        <w:t>-NL tự học</w:t>
      </w:r>
    </w:p>
    <w:p w:rsidR="00D34417" w:rsidRPr="00D1338B" w:rsidRDefault="00D34417">
      <w:pPr>
        <w:jc w:val="both"/>
        <w:rPr>
          <w:rFonts w:ascii="Times New Roman" w:hAnsi="Times New Roman"/>
        </w:rPr>
      </w:pPr>
      <w:r w:rsidRPr="00D1338B">
        <w:rPr>
          <w:rFonts w:ascii="Times New Roman" w:hAnsi="Times New Roman"/>
          <w:sz w:val="24"/>
          <w:szCs w:val="24"/>
          <w:lang w:val="pt-BR"/>
        </w:rPr>
        <w:t>-NL sử dụng internet</w:t>
      </w:r>
    </w:p>
    <w:p w:rsidR="00D34417" w:rsidRPr="00D1338B" w:rsidRDefault="00D34417">
      <w:pPr>
        <w:jc w:val="both"/>
        <w:rPr>
          <w:rFonts w:ascii="Times New Roman" w:hAnsi="Times New Roman"/>
        </w:rPr>
      </w:pPr>
      <w:r w:rsidRPr="00D1338B">
        <w:rPr>
          <w:rFonts w:ascii="Times New Roman" w:hAnsi="Times New Roman"/>
          <w:sz w:val="24"/>
          <w:szCs w:val="24"/>
          <w:lang w:val="pt-BR"/>
        </w:rPr>
        <w:t>-NL hợp tác</w:t>
      </w:r>
    </w:p>
    <w:p w:rsidR="00D34417" w:rsidRPr="00D1338B" w:rsidRDefault="00D34417">
      <w:pPr>
        <w:rPr>
          <w:rFonts w:ascii="Times New Roman" w:hAnsi="Times New Roman"/>
        </w:rPr>
      </w:pPr>
      <w:r w:rsidRPr="00D1338B">
        <w:rPr>
          <w:rFonts w:ascii="Times New Roman" w:hAnsi="Times New Roman"/>
          <w:b/>
          <w:bCs/>
          <w:i/>
          <w:sz w:val="24"/>
          <w:szCs w:val="24"/>
          <w:lang w:val="pt-BR"/>
        </w:rPr>
        <w:t>II. CHUẨN BỊ</w:t>
      </w:r>
    </w:p>
    <w:p w:rsidR="00D34417" w:rsidRPr="00D1338B" w:rsidRDefault="00D34417">
      <w:pPr>
        <w:rPr>
          <w:rFonts w:ascii="Times New Roman" w:hAnsi="Times New Roman"/>
        </w:rPr>
      </w:pPr>
      <w:r w:rsidRPr="00D1338B">
        <w:rPr>
          <w:rFonts w:ascii="Times New Roman" w:hAnsi="Times New Roman"/>
          <w:b/>
          <w:bCs/>
          <w:sz w:val="24"/>
          <w:szCs w:val="24"/>
          <w:lang w:val="pt-BR"/>
        </w:rPr>
        <w:t>1. Giáo viên:</w:t>
      </w:r>
    </w:p>
    <w:p w:rsidR="00D34417" w:rsidRPr="00D1338B" w:rsidRDefault="00D34417">
      <w:pPr>
        <w:rPr>
          <w:rFonts w:ascii="Times New Roman" w:hAnsi="Times New Roman"/>
        </w:rPr>
      </w:pPr>
      <w:r w:rsidRPr="00D1338B">
        <w:rPr>
          <w:rFonts w:ascii="Times New Roman" w:hAnsi="Times New Roman"/>
          <w:sz w:val="24"/>
          <w:szCs w:val="24"/>
          <w:lang w:val="pt-BR"/>
        </w:rPr>
        <w:tab/>
      </w:r>
      <w:r w:rsidRPr="00D1338B">
        <w:rPr>
          <w:rFonts w:ascii="Times New Roman" w:hAnsi="Times New Roman"/>
          <w:sz w:val="24"/>
          <w:szCs w:val="24"/>
        </w:rPr>
        <w:t>- Mạng LAN – Netopschool, Internet</w:t>
      </w:r>
    </w:p>
    <w:p w:rsidR="00D34417" w:rsidRPr="00D1338B" w:rsidRDefault="00D34417">
      <w:pPr>
        <w:rPr>
          <w:rFonts w:ascii="Times New Roman" w:hAnsi="Times New Roman"/>
        </w:rPr>
      </w:pPr>
      <w:r w:rsidRPr="00D1338B">
        <w:rPr>
          <w:rFonts w:ascii="Times New Roman" w:hAnsi="Times New Roman"/>
          <w:sz w:val="24"/>
          <w:szCs w:val="24"/>
        </w:rPr>
        <w:tab/>
        <w:t>- Một số thông tin liên quan đến bài học.</w:t>
      </w:r>
    </w:p>
    <w:p w:rsidR="00D34417" w:rsidRPr="00D1338B" w:rsidRDefault="00D34417">
      <w:pPr>
        <w:rPr>
          <w:rFonts w:ascii="Times New Roman" w:hAnsi="Times New Roman"/>
        </w:rPr>
      </w:pPr>
      <w:r w:rsidRPr="00D1338B">
        <w:rPr>
          <w:rFonts w:ascii="Times New Roman" w:hAnsi="Times New Roman"/>
          <w:b/>
          <w:bCs/>
          <w:sz w:val="24"/>
          <w:szCs w:val="24"/>
        </w:rPr>
        <w:t>2. Học sinh</w:t>
      </w:r>
    </w:p>
    <w:p w:rsidR="00D34417" w:rsidRPr="00D1338B" w:rsidRDefault="00D34417">
      <w:pPr>
        <w:rPr>
          <w:rFonts w:ascii="Times New Roman" w:hAnsi="Times New Roman"/>
        </w:rPr>
      </w:pPr>
      <w:r w:rsidRPr="00D1338B">
        <w:rPr>
          <w:rFonts w:ascii="Times New Roman" w:hAnsi="Times New Roman"/>
          <w:sz w:val="24"/>
          <w:szCs w:val="24"/>
        </w:rPr>
        <w:tab/>
        <w:t>- Học bài cũ, xem trước bài mới.</w:t>
      </w:r>
    </w:p>
    <w:p w:rsidR="00D34417" w:rsidRPr="00D1338B" w:rsidRDefault="00D34417">
      <w:pPr>
        <w:rPr>
          <w:rFonts w:ascii="Times New Roman" w:hAnsi="Times New Roman"/>
        </w:rPr>
      </w:pPr>
      <w:r w:rsidRPr="00D1338B">
        <w:rPr>
          <w:rFonts w:ascii="Times New Roman" w:hAnsi="Times New Roman"/>
          <w:b/>
          <w:bCs/>
          <w:i/>
          <w:sz w:val="24"/>
          <w:szCs w:val="24"/>
        </w:rPr>
        <w:t>III. HOẠT ĐỘNG DẠY HỌC</w:t>
      </w:r>
    </w:p>
    <w:p w:rsidR="00D34417" w:rsidRPr="00D1338B" w:rsidRDefault="00D34417">
      <w:pPr>
        <w:spacing w:line="276" w:lineRule="auto"/>
        <w:rPr>
          <w:rFonts w:ascii="Times New Roman" w:hAnsi="Times New Roman"/>
        </w:rPr>
      </w:pPr>
      <w:r w:rsidRPr="00D1338B">
        <w:rPr>
          <w:rFonts w:ascii="Times New Roman" w:hAnsi="Times New Roman"/>
          <w:b/>
          <w:bCs/>
          <w:iCs/>
          <w:color w:val="000000"/>
          <w:sz w:val="24"/>
          <w:szCs w:val="24"/>
          <w:lang w:val="pt-BR"/>
        </w:rPr>
        <w:t>Hoạt động 1: Khởi động</w:t>
      </w:r>
    </w:p>
    <w:p w:rsidR="00D34417" w:rsidRPr="00D1338B" w:rsidRDefault="00D34417">
      <w:pPr>
        <w:rPr>
          <w:rFonts w:ascii="Times New Roman" w:hAnsi="Times New Roman"/>
        </w:rPr>
      </w:pPr>
      <w:r w:rsidRPr="00D1338B">
        <w:rPr>
          <w:rFonts w:ascii="Times New Roman" w:hAnsi="Times New Roman"/>
          <w:b/>
          <w:bCs/>
          <w:sz w:val="24"/>
          <w:szCs w:val="24"/>
          <w:lang w:val="nl-NL"/>
        </w:rPr>
        <w:t>1. ỔN ĐỊNH LỚP</w:t>
      </w:r>
    </w:p>
    <w:p w:rsidR="00D34417" w:rsidRPr="00D1338B" w:rsidRDefault="00D34417">
      <w:pPr>
        <w:rPr>
          <w:rFonts w:ascii="Times New Roman" w:hAnsi="Times New Roman"/>
        </w:rPr>
      </w:pPr>
      <w:r w:rsidRPr="00D1338B">
        <w:rPr>
          <w:rFonts w:ascii="Times New Roman" w:hAnsi="Times New Roman"/>
          <w:sz w:val="24"/>
          <w:szCs w:val="24"/>
          <w:lang w:val="nl-NL"/>
        </w:rPr>
        <w:t>- Giữ trật tự lớp học</w:t>
      </w:r>
    </w:p>
    <w:p w:rsidR="00D34417" w:rsidRPr="00D1338B" w:rsidRDefault="00D34417">
      <w:pPr>
        <w:rPr>
          <w:rFonts w:ascii="Times New Roman" w:hAnsi="Times New Roman"/>
        </w:rPr>
      </w:pPr>
      <w:r w:rsidRPr="00D1338B">
        <w:rPr>
          <w:rFonts w:ascii="Times New Roman" w:hAnsi="Times New Roman"/>
          <w:sz w:val="24"/>
          <w:szCs w:val="24"/>
          <w:lang w:val="nl-NL"/>
        </w:rPr>
        <w:t>- Kiểm tra sĩ số.</w:t>
      </w:r>
    </w:p>
    <w:p w:rsidR="00D34417" w:rsidRPr="00D1338B" w:rsidRDefault="00D34417">
      <w:pPr>
        <w:rPr>
          <w:rFonts w:ascii="Times New Roman" w:hAnsi="Times New Roman"/>
        </w:rPr>
      </w:pPr>
      <w:r w:rsidRPr="00D1338B">
        <w:rPr>
          <w:rFonts w:ascii="Times New Roman" w:hAnsi="Times New Roman"/>
          <w:b/>
          <w:bCs/>
          <w:sz w:val="24"/>
          <w:szCs w:val="24"/>
          <w:lang w:val="nl-NL"/>
        </w:rPr>
        <w:t>2. BÀI CŨ</w:t>
      </w:r>
    </w:p>
    <w:p w:rsidR="00D34417" w:rsidRPr="00D1338B" w:rsidRDefault="00D34417">
      <w:pPr>
        <w:jc w:val="both"/>
        <w:rPr>
          <w:rFonts w:ascii="Times New Roman" w:hAnsi="Times New Roman"/>
        </w:rPr>
      </w:pPr>
      <w:r w:rsidRPr="00D1338B">
        <w:rPr>
          <w:rFonts w:ascii="Times New Roman" w:hAnsi="Times New Roman"/>
          <w:sz w:val="24"/>
          <w:szCs w:val="24"/>
          <w:u w:val="single"/>
          <w:lang w:val="nl-NL"/>
        </w:rPr>
        <w:t>Câu 1</w:t>
      </w:r>
      <w:r w:rsidRPr="00D1338B">
        <w:rPr>
          <w:rFonts w:ascii="Times New Roman" w:hAnsi="Times New Roman"/>
          <w:sz w:val="24"/>
          <w:szCs w:val="24"/>
          <w:lang w:val="nl-NL"/>
        </w:rPr>
        <w:t>: Internet là gì? Điểm khác biệt của mạng internet so với các mạng LAN, WAN.</w:t>
      </w:r>
    </w:p>
    <w:p w:rsidR="00D34417" w:rsidRPr="00D1338B" w:rsidRDefault="00D34417">
      <w:pPr>
        <w:rPr>
          <w:rFonts w:ascii="Times New Roman" w:hAnsi="Times New Roman"/>
        </w:rPr>
      </w:pPr>
      <w:r w:rsidRPr="00D1338B">
        <w:rPr>
          <w:rFonts w:ascii="Times New Roman" w:hAnsi="Times New Roman"/>
          <w:sz w:val="24"/>
          <w:szCs w:val="24"/>
          <w:u w:val="single"/>
          <w:lang w:val="nl-NL"/>
        </w:rPr>
        <w:t>Câu 2:</w:t>
      </w:r>
      <w:r w:rsidRPr="00D1338B">
        <w:rPr>
          <w:rFonts w:ascii="Times New Roman" w:hAnsi="Times New Roman"/>
          <w:sz w:val="24"/>
          <w:szCs w:val="24"/>
          <w:lang w:val="nl-NL"/>
        </w:rPr>
        <w:t xml:space="preserve"> Em hãy liệt kê một số dịch vụ trên Internet?</w:t>
      </w:r>
    </w:p>
    <w:p w:rsidR="00D34417" w:rsidRPr="00D1338B" w:rsidRDefault="00D34417">
      <w:pPr>
        <w:spacing w:after="120" w:line="276" w:lineRule="auto"/>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34417" w:rsidRPr="00D1338B" w:rsidRDefault="00D34417">
      <w:pPr>
        <w:pStyle w:val="ListParagraph"/>
        <w:numPr>
          <w:ilvl w:val="0"/>
          <w:numId w:val="5"/>
        </w:numPr>
        <w:spacing w:line="276" w:lineRule="auto"/>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34417" w:rsidRPr="00D1338B" w:rsidRDefault="00D34417">
      <w:pPr>
        <w:pStyle w:val="ListParagraph"/>
        <w:numPr>
          <w:ilvl w:val="0"/>
          <w:numId w:val="5"/>
        </w:numPr>
        <w:spacing w:line="276" w:lineRule="auto"/>
        <w:rPr>
          <w:rFonts w:ascii="Times New Roman" w:hAnsi="Times New Roman"/>
        </w:rPr>
      </w:pPr>
      <w:r w:rsidRPr="00D1338B">
        <w:rPr>
          <w:rFonts w:ascii="Times New Roman" w:hAnsi="Times New Roman"/>
          <w:bCs/>
          <w:iCs/>
          <w:color w:val="000000"/>
          <w:sz w:val="24"/>
          <w:szCs w:val="24"/>
          <w:lang w:val="pt-BR"/>
        </w:rPr>
        <w:t>Kĩ thuật: động não</w:t>
      </w:r>
    </w:p>
    <w:p w:rsidR="00D34417" w:rsidRPr="00D1338B" w:rsidRDefault="00D34417">
      <w:pPr>
        <w:pStyle w:val="Tieude2"/>
        <w:spacing w:line="276" w:lineRule="auto"/>
        <w:ind w:left="284" w:firstLine="0"/>
      </w:pPr>
      <w:r w:rsidRPr="00D1338B">
        <w:rPr>
          <w:b w:val="0"/>
          <w:bCs/>
          <w:i w:val="0"/>
          <w:iCs/>
          <w:color w:val="000000"/>
          <w:sz w:val="24"/>
          <w:szCs w:val="24"/>
          <w:lang w:val="pt-BR"/>
        </w:rPr>
        <w:t xml:space="preserve"> -    Giúp HS có năng lực giải quyết vấn đề, năng lực hợp tác, giao tiếp</w:t>
      </w:r>
    </w:p>
    <w:tbl>
      <w:tblPr>
        <w:tblW w:w="5000" w:type="pct"/>
        <w:tblLayout w:type="fixed"/>
        <w:tblLook w:val="0000" w:firstRow="0" w:lastRow="0" w:firstColumn="0" w:lastColumn="0" w:noHBand="0" w:noVBand="0"/>
      </w:tblPr>
      <w:tblGrid>
        <w:gridCol w:w="4621"/>
        <w:gridCol w:w="843"/>
        <w:gridCol w:w="3778"/>
      </w:tblGrid>
      <w:tr w:rsidR="00D34417" w:rsidRPr="00D1338B">
        <w:trPr>
          <w:trHeight w:val="386"/>
          <w:tblHeader/>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pStyle w:val="Heading1"/>
              <w:widowControl w:val="0"/>
              <w:rPr>
                <w:rFonts w:ascii="Times New Roman" w:hAnsi="Times New Roman" w:cs="Times New Roman"/>
              </w:rPr>
            </w:pPr>
            <w:r w:rsidRPr="00D1338B">
              <w:rPr>
                <w:rFonts w:ascii="Times New Roman" w:hAnsi="Times New Roman" w:cs="Times New Roman"/>
                <w:sz w:val="24"/>
                <w:lang w:val="nl-NL"/>
              </w:rPr>
              <w:lastRenderedPageBreak/>
              <w:t>Hoạt động của thầy và trò</w:t>
            </w:r>
          </w:p>
        </w:tc>
        <w:tc>
          <w:tcPr>
            <w:tcW w:w="5102"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pStyle w:val="Heading1"/>
              <w:widowControl w:val="0"/>
              <w:rPr>
                <w:rFonts w:ascii="Times New Roman" w:hAnsi="Times New Roman" w:cs="Times New Roman"/>
              </w:rPr>
            </w:pPr>
            <w:r w:rsidRPr="00D1338B">
              <w:rPr>
                <w:rFonts w:ascii="Times New Roman" w:hAnsi="Times New Roman" w:cs="Times New Roman"/>
                <w:sz w:val="24"/>
              </w:rPr>
              <w:t>Ghi bảng</w:t>
            </w:r>
          </w:p>
        </w:tc>
      </w:tr>
      <w:tr w:rsidR="00D34417" w:rsidRPr="00D1338B">
        <w:trPr>
          <w:trHeight w:val="413"/>
        </w:trPr>
        <w:tc>
          <w:tcPr>
            <w:tcW w:w="10204" w:type="dxa"/>
            <w:gridSpan w:val="3"/>
            <w:tcBorders>
              <w:top w:val="single" w:sz="4" w:space="0" w:color="000000"/>
              <w:bottom w:val="single" w:sz="4" w:space="0" w:color="000000"/>
            </w:tcBorders>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sz w:val="24"/>
                <w:szCs w:val="24"/>
              </w:rPr>
              <w:t>Hoạt động 1:</w:t>
            </w:r>
            <w:r w:rsidRPr="00D1338B">
              <w:rPr>
                <w:rFonts w:ascii="Times New Roman" w:hAnsi="Times New Roman"/>
                <w:b/>
                <w:bCs/>
                <w:sz w:val="24"/>
                <w:szCs w:val="24"/>
              </w:rPr>
              <w:t xml:space="preserve"> </w:t>
            </w:r>
            <w:r w:rsidRPr="00D1338B">
              <w:rPr>
                <w:rFonts w:ascii="Times New Roman" w:hAnsi="Times New Roman"/>
                <w:b/>
                <w:bCs/>
                <w:i/>
                <w:sz w:val="24"/>
                <w:szCs w:val="24"/>
              </w:rPr>
              <w:t>Tìm hiểu một số dịch vụ trên Internet</w:t>
            </w:r>
          </w:p>
        </w:tc>
      </w:tr>
      <w:tr w:rsidR="00D34417" w:rsidRPr="00D1338B">
        <w:tc>
          <w:tcPr>
            <w:tcW w:w="6037"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w:t>
            </w:r>
            <w:r w:rsidRPr="00D1338B">
              <w:rPr>
                <w:rFonts w:ascii="Times New Roman" w:hAnsi="Times New Roman"/>
                <w:sz w:val="24"/>
                <w:szCs w:val="24"/>
              </w:rPr>
              <w:t xml:space="preserve">v: Hàng ngày các em trao đổi thông tin trên Internet với nhau bằng thư điện tử (E-mail). </w:t>
            </w:r>
            <w:r w:rsidRPr="00D1338B">
              <w:rPr>
                <w:rFonts w:ascii="Times New Roman" w:hAnsi="Times New Roman"/>
                <w:i/>
                <w:iCs/>
                <w:sz w:val="24"/>
                <w:szCs w:val="24"/>
              </w:rPr>
              <w:t>Vậy thư điện tử là gì?</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xml:space="preserve"> Thư điện tử (E-mail) là dịch vụ trao đổi thông tin trên Internet thông qua các hộp thư điện tử.</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Sử dụng thư điện tử em có thể đính kèm các tệp (phần mềm, văn bản, âm thanh, hình ảnh,..). Đây cũng là một trong các dịch vụ rất phổ biến, người dùng có thể trao đổi thông tin cho nhau một cách nhanh chóng, tiện lợi với chi phí thấp.</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xml:space="preserve"> Ghi bài.</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Internet cho phép tổ chức các cuộc họp, hội thảo từ xa với sự tham gia của nhiều người ở nhiều nơi khác nhau, người tham gia chỉ cần ngồi bên máy tính của mình và trao đổi, thảo luận của nhiều người ở nhiều vị trí địa lí khác nhau. Hình ảnh, âm thanh của hội thảo và của các bên tham gia được truyền hình trực tiếp qua mạng và hiển thị trên màn hình hoặc phát trên loa máy tính.</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Lắng nghe và ghi bài.</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 </w:t>
            </w:r>
            <w:r w:rsidRPr="00D1338B">
              <w:rPr>
                <w:rFonts w:ascii="Times New Roman" w:hAnsi="Times New Roman"/>
                <w:sz w:val="24"/>
                <w:szCs w:val="24"/>
              </w:rPr>
              <w:t xml:space="preserve">: </w:t>
            </w:r>
            <w:r w:rsidRPr="00D1338B">
              <w:rPr>
                <w:rFonts w:ascii="Times New Roman" w:hAnsi="Times New Roman"/>
                <w:i/>
                <w:iCs/>
                <w:sz w:val="24"/>
                <w:szCs w:val="24"/>
              </w:rPr>
              <w:t>Đào tạo qua mạng là dịch vụ như thế nào ?</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 </w:t>
            </w:r>
            <w:r w:rsidRPr="00D1338B">
              <w:rPr>
                <w:rFonts w:ascii="Times New Roman" w:hAnsi="Times New Roman"/>
                <w:sz w:val="24"/>
                <w:szCs w:val="24"/>
              </w:rPr>
              <w:t>: Người học có thể truy cập Internet để nghe các bài giảng, trao đổi hoặc nhận các chỉ dẫn trực tiếp từ giáo viên, nhận các tài liệu hoặc bài tập và giao nộp kết quả qua mạng mà không cần tới lớp.</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 </w:t>
            </w:r>
            <w:r w:rsidRPr="00D1338B">
              <w:rPr>
                <w:rFonts w:ascii="Times New Roman" w:hAnsi="Times New Roman"/>
                <w:sz w:val="24"/>
                <w:szCs w:val="24"/>
              </w:rPr>
              <w:t>: Nhận xét.</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 </w:t>
            </w:r>
            <w:r w:rsidRPr="00D1338B">
              <w:rPr>
                <w:rFonts w:ascii="Times New Roman" w:hAnsi="Times New Roman"/>
                <w:sz w:val="24"/>
                <w:szCs w:val="24"/>
              </w:rPr>
              <w:t>: Ghi bài.</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 </w:t>
            </w:r>
            <w:r w:rsidRPr="00D1338B">
              <w:rPr>
                <w:rFonts w:ascii="Times New Roman" w:hAnsi="Times New Roman"/>
                <w:i/>
                <w:iCs/>
                <w:sz w:val="24"/>
                <w:szCs w:val="24"/>
              </w:rPr>
              <w:t>Thương mại điện tử là dịch vụ như thế nào ?</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 :</w:t>
            </w:r>
            <w:r w:rsidRPr="00D1338B">
              <w:rPr>
                <w:rFonts w:ascii="Times New Roman" w:hAnsi="Times New Roman"/>
                <w:sz w:val="24"/>
                <w:szCs w:val="24"/>
              </w:rPr>
              <w:t xml:space="preserve"> Các doanh nghiệp, cá nhân có thể đưa nội dung văn bản, hình ảnh giới thiệu, đoạn video quảng cáo, sản phẩm của mình lên các trang web.</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 K</w:t>
            </w:r>
            <w:r w:rsidRPr="00D1338B">
              <w:rPr>
                <w:rFonts w:ascii="Times New Roman" w:hAnsi="Times New Roman"/>
                <w:i/>
                <w:iCs/>
                <w:sz w:val="24"/>
                <w:szCs w:val="24"/>
              </w:rPr>
              <w:t>hi mua bán trên mạng một sản phẩm nào đó, người ta thanh toán bằng hình thức nào ?</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 Bằng hình thức chuyển khoản qua mạng.</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 Nhờ các khả năng này, các dịch vụ tài chính, ngân hàng có thể thực hiện qua Internet, mang lại sự thuận tiện ngày một nhiều hơn cho người sử dụng. Ví dụ như gian hàng điện tử ebay trong SGK.</w:t>
            </w:r>
          </w:p>
          <w:p w:rsidR="00D34417" w:rsidRPr="00D1338B" w:rsidRDefault="001811F2">
            <w:pPr>
              <w:widowControl w:val="0"/>
              <w:jc w:val="both"/>
              <w:rPr>
                <w:rFonts w:ascii="Times New Roman" w:hAnsi="Times New Roman"/>
                <w:b/>
                <w:bCs/>
                <w:sz w:val="24"/>
                <w:szCs w:val="24"/>
                <w:lang w:val="fr-FR"/>
              </w:rPr>
            </w:pPr>
            <w:r>
              <w:rPr>
                <w:rFonts w:ascii="Times New Roman" w:hAnsi="Times New Roman"/>
                <w:noProof/>
              </w:rPr>
              <w:lastRenderedPageBreak/>
              <w:drawing>
                <wp:inline distT="0" distB="0" distL="0" distR="0">
                  <wp:extent cx="3400425" cy="2505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3400425" cy="2505075"/>
                          </a:xfrm>
                          <a:prstGeom prst="rect">
                            <a:avLst/>
                          </a:prstGeom>
                          <a:solidFill>
                            <a:srgbClr val="FFFFFF"/>
                          </a:solidFill>
                          <a:ln>
                            <a:noFill/>
                          </a:ln>
                        </pic:spPr>
                      </pic:pic>
                    </a:graphicData>
                  </a:graphic>
                </wp:inline>
              </w:drawing>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Hs </w:t>
            </w:r>
            <w:r w:rsidRPr="00D1338B">
              <w:rPr>
                <w:rFonts w:ascii="Times New Roman" w:hAnsi="Times New Roman"/>
                <w:sz w:val="24"/>
                <w:szCs w:val="24"/>
                <w:lang w:val="fr-FR"/>
              </w:rPr>
              <w:t>: Ghi bài.</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Gv </w:t>
            </w:r>
            <w:r w:rsidRPr="00D1338B">
              <w:rPr>
                <w:rFonts w:ascii="Times New Roman" w:hAnsi="Times New Roman"/>
                <w:sz w:val="24"/>
                <w:szCs w:val="24"/>
                <w:lang w:val="fr-FR"/>
              </w:rPr>
              <w:t xml:space="preserve">: </w:t>
            </w:r>
            <w:r w:rsidRPr="00D1338B">
              <w:rPr>
                <w:rFonts w:ascii="Times New Roman" w:hAnsi="Times New Roman"/>
                <w:i/>
                <w:iCs/>
                <w:sz w:val="24"/>
                <w:szCs w:val="24"/>
                <w:lang w:val="fr-FR"/>
              </w:rPr>
              <w:t>Ngoài những dịch vụ trên, còn có dịch vụ nào khác trên Internet nữa không ?</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Hs </w:t>
            </w:r>
            <w:r w:rsidRPr="00D1338B">
              <w:rPr>
                <w:rFonts w:ascii="Times New Roman" w:hAnsi="Times New Roman"/>
                <w:sz w:val="24"/>
                <w:szCs w:val="24"/>
                <w:lang w:val="fr-FR"/>
              </w:rPr>
              <w:t>: Có. Là các diễn đàn, mạng xã hội hoặc trò chuyện trực tuyến, trò chơi trực tuyến.</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Gv</w:t>
            </w:r>
            <w:r w:rsidRPr="00D1338B">
              <w:rPr>
                <w:rFonts w:ascii="Times New Roman" w:hAnsi="Times New Roman"/>
                <w:sz w:val="24"/>
                <w:szCs w:val="24"/>
                <w:lang w:val="fr-FR"/>
              </w:rPr>
              <w:t> : Trong tương lai, các dịch vụ trên Internet sẽ ngày càng gia tăng và phát triển nhằm đáp ứng nhu cầu ngày càng cao của người dùng.</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Hs</w:t>
            </w:r>
            <w:r w:rsidRPr="00D1338B">
              <w:rPr>
                <w:rFonts w:ascii="Times New Roman" w:hAnsi="Times New Roman"/>
                <w:sz w:val="24"/>
                <w:szCs w:val="24"/>
                <w:lang w:val="fr-FR"/>
              </w:rPr>
              <w:t> : Ghi bài.</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lastRenderedPageBreak/>
              <w:t>2.</w:t>
            </w:r>
            <w:r w:rsidRPr="00D1338B">
              <w:rPr>
                <w:rFonts w:ascii="Times New Roman" w:hAnsi="Times New Roman"/>
                <w:b/>
                <w:bCs/>
                <w:sz w:val="24"/>
                <w:szCs w:val="24"/>
                <w:u w:val="single"/>
                <w:lang w:val="fr-FR"/>
              </w:rPr>
              <w:t xml:space="preserve"> Một số dịch vụ trên Internet</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c) Thư điện tử</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 Thư điện tử (E-mail) là dịch vụ trao đổi thông tin trên Internet thông qua các hộp thư điện tử.</w:t>
            </w:r>
          </w:p>
          <w:p w:rsidR="00D34417" w:rsidRPr="00D1338B" w:rsidRDefault="00D34417">
            <w:pPr>
              <w:widowControl w:val="0"/>
              <w:jc w:val="both"/>
              <w:rPr>
                <w:rFonts w:ascii="Times New Roman" w:hAnsi="Times New Roman"/>
                <w:sz w:val="24"/>
                <w:szCs w:val="24"/>
                <w:lang w:val="fr-FR"/>
              </w:rPr>
            </w:pPr>
          </w:p>
          <w:p w:rsidR="00D34417" w:rsidRPr="00D1338B" w:rsidRDefault="001811F2">
            <w:pPr>
              <w:widowControl w:val="0"/>
              <w:jc w:val="both"/>
              <w:rPr>
                <w:rFonts w:ascii="Times New Roman" w:hAnsi="Times New Roman"/>
              </w:rPr>
            </w:pPr>
            <w:r>
              <w:rPr>
                <w:rFonts w:ascii="Times New Roman" w:hAnsi="Times New Roman"/>
                <w:noProof/>
              </w:rPr>
              <w:drawing>
                <wp:anchor distT="0" distB="0" distL="114300" distR="114300" simplePos="0" relativeHeight="251655168" behindDoc="0" locked="0" layoutInCell="1" allowOverlap="1">
                  <wp:simplePos x="0" y="0"/>
                  <wp:positionH relativeFrom="column">
                    <wp:posOffset>222250</wp:posOffset>
                  </wp:positionH>
                  <wp:positionV relativeFrom="paragraph">
                    <wp:posOffset>22225</wp:posOffset>
                  </wp:positionV>
                  <wp:extent cx="1704340" cy="1904365"/>
                  <wp:effectExtent l="0" t="0" r="0" b="635"/>
                  <wp:wrapTopAndBottom/>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1704340" cy="1904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4417" w:rsidRPr="00D1338B">
              <w:rPr>
                <w:rFonts w:ascii="Times New Roman" w:hAnsi="Times New Roman"/>
                <w:sz w:val="24"/>
                <w:szCs w:val="24"/>
                <w:lang w:val="fr-FR"/>
              </w:rPr>
              <w:t>- Người dùng có thể trao đổi thông tin cho nhau một cách nhanh chóng, tiện lợi với chi phí thấp.</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vi-VN"/>
              </w:rPr>
              <w:t>3</w:t>
            </w:r>
            <w:r w:rsidRPr="00D1338B">
              <w:rPr>
                <w:rFonts w:ascii="Times New Roman" w:hAnsi="Times New Roman"/>
                <w:b/>
                <w:bCs/>
                <w:sz w:val="24"/>
                <w:szCs w:val="24"/>
                <w:lang w:val="fr-FR"/>
              </w:rPr>
              <w:t>.</w:t>
            </w:r>
            <w:r w:rsidRPr="00D1338B">
              <w:rPr>
                <w:rFonts w:ascii="Times New Roman" w:hAnsi="Times New Roman"/>
                <w:b/>
                <w:bCs/>
                <w:sz w:val="24"/>
                <w:szCs w:val="24"/>
                <w:lang w:val="vi-VN"/>
              </w:rPr>
              <w:t xml:space="preserve"> Một vài ứng dụng khác trên Internet</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vi-VN"/>
              </w:rPr>
              <w:t>a) Hội thảo trực tuyến</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vi-VN"/>
              </w:rPr>
              <w:t>Internet cho phép tổ chức các cuộc họp, hội thảo từ xa với sự tham gia của nhiều người ở nhiều nơi khác nhau</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vi-VN"/>
              </w:rPr>
              <w:t>b) Đào tạo qua mạng</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vi-VN"/>
              </w:rPr>
              <w:t>Người học có thể truy cập Internet để nghe các bài giảng, trao đổi hoặc nhận các chỉ dẫn trực tiếp từ giáo viên, nhận các tài liệu hoặc bài tập và giao nộp kết quả qua mạng mà không cần tới lớp.</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vi-VN"/>
              </w:rPr>
              <w:t>c) Thương mại điện tử</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vi-VN"/>
              </w:rPr>
              <w:t>- Các doanh nghiệp, cá nhân có thể đưa nội dung văn bản, hình ảnh giới thiệu, đoạn video quảng cáo, sản phẩm của mình lên các trang web.</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vi-VN"/>
              </w:rPr>
              <w:t>- Khả năng thanh toán, chuyển khoản qua mạng cho phép người mua hàng trả tiền thông qua mạng.</w:t>
            </w:r>
          </w:p>
          <w:p w:rsidR="00D34417" w:rsidRPr="00D1338B" w:rsidRDefault="00D34417">
            <w:pPr>
              <w:widowControl w:val="0"/>
              <w:jc w:val="both"/>
              <w:rPr>
                <w:rFonts w:ascii="Times New Roman" w:hAnsi="Times New Roman"/>
                <w:sz w:val="24"/>
                <w:szCs w:val="24"/>
                <w:lang w:val="vi-VN"/>
              </w:rPr>
            </w:pPr>
          </w:p>
        </w:tc>
      </w:tr>
      <w:tr w:rsidR="00D34417" w:rsidRPr="00D1338B">
        <w:tc>
          <w:tcPr>
            <w:tcW w:w="10204" w:type="dxa"/>
            <w:gridSpan w:val="3"/>
            <w:tcBorders>
              <w:top w:val="single" w:sz="4" w:space="0" w:color="000000"/>
              <w:bottom w:val="single" w:sz="4" w:space="0" w:color="000000"/>
            </w:tcBorders>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bCs/>
                <w:sz w:val="24"/>
                <w:szCs w:val="24"/>
                <w:lang w:val="vi-VN"/>
              </w:rPr>
              <w:lastRenderedPageBreak/>
              <w:t xml:space="preserve">Hoạt động 2: </w:t>
            </w:r>
            <w:r w:rsidRPr="00D1338B">
              <w:rPr>
                <w:rFonts w:ascii="Times New Roman" w:hAnsi="Times New Roman"/>
                <w:b/>
                <w:bCs/>
                <w:i/>
                <w:sz w:val="24"/>
                <w:szCs w:val="24"/>
                <w:lang w:val="vi-VN"/>
              </w:rPr>
              <w:t>Tìm hiểu làm thế nào để kết nối Internet</w:t>
            </w:r>
          </w:p>
        </w:tc>
      </w:tr>
      <w:tr w:rsidR="00D34417" w:rsidRPr="00D1338B">
        <w:tc>
          <w:tcPr>
            <w:tcW w:w="6037"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vi-VN"/>
              </w:rPr>
              <w:t>Gv:</w:t>
            </w:r>
            <w:r w:rsidRPr="00D1338B">
              <w:rPr>
                <w:rFonts w:ascii="Times New Roman" w:hAnsi="Times New Roman"/>
                <w:sz w:val="24"/>
                <w:szCs w:val="24"/>
                <w:lang w:val="vi-VN"/>
              </w:rPr>
              <w:t xml:space="preserve"> </w:t>
            </w:r>
            <w:r w:rsidRPr="00D1338B">
              <w:rPr>
                <w:rFonts w:ascii="Times New Roman" w:hAnsi="Times New Roman"/>
                <w:i/>
                <w:iCs/>
                <w:sz w:val="24"/>
                <w:szCs w:val="24"/>
                <w:lang w:val="vi-VN"/>
              </w:rPr>
              <w:t>Để kết nối được Internet, đầu tiên em cần làm gì?</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vi-VN"/>
              </w:rPr>
              <w:t>Hs:</w:t>
            </w:r>
            <w:r w:rsidRPr="00D1338B">
              <w:rPr>
                <w:rFonts w:ascii="Times New Roman" w:hAnsi="Times New Roman"/>
                <w:sz w:val="24"/>
                <w:szCs w:val="24"/>
                <w:lang w:val="vi-VN"/>
              </w:rPr>
              <w:t xml:space="preserve"> Cần đăng kí với một nhà cung cấp dịch vụ Internet (ISP) để được hỗ trợ cài đặt và cấp quyền truy cập Internet.</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vi-VN"/>
              </w:rPr>
              <w:t>Gv:</w:t>
            </w:r>
            <w:r w:rsidRPr="00D1338B">
              <w:rPr>
                <w:rFonts w:ascii="Times New Roman" w:hAnsi="Times New Roman"/>
                <w:sz w:val="24"/>
                <w:szCs w:val="24"/>
                <w:lang w:val="vi-VN"/>
              </w:rPr>
              <w:t xml:space="preserve"> </w:t>
            </w:r>
            <w:r w:rsidRPr="00D1338B">
              <w:rPr>
                <w:rFonts w:ascii="Times New Roman" w:hAnsi="Times New Roman"/>
                <w:i/>
                <w:iCs/>
                <w:sz w:val="24"/>
                <w:szCs w:val="24"/>
                <w:lang w:val="vi-VN"/>
              </w:rPr>
              <w:t>Em còn cần thêm các thiết bị gì nữa không?</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vi-VN"/>
              </w:rPr>
              <w:t xml:space="preserve">Hs: </w:t>
            </w:r>
            <w:r w:rsidRPr="00D1338B">
              <w:rPr>
                <w:rFonts w:ascii="Times New Roman" w:hAnsi="Times New Roman"/>
                <w:sz w:val="24"/>
                <w:szCs w:val="24"/>
                <w:lang w:val="vi-VN"/>
              </w:rPr>
              <w:t>Modem và một đường kết nối riêng (đường điện thoại, đường truyền thuê bao, đường truyền ADSL, Wi - Fi).</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vi-VN"/>
              </w:rPr>
              <w:t>Gv</w:t>
            </w:r>
            <w:r w:rsidRPr="00D1338B">
              <w:rPr>
                <w:rFonts w:ascii="Times New Roman" w:hAnsi="Times New Roman"/>
                <w:sz w:val="24"/>
                <w:szCs w:val="24"/>
                <w:lang w:val="vi-VN"/>
              </w:rPr>
              <w:t>: Nhờ các thiết bị trên các máy tính đơn lẻ hoặc các mạng LAN, WAN được kết nối vào hệ thống mạng của ISP rồi từ đó kết nối với Internet. Đó cũng chính là lí do vì sao người ta nói Internet là mạng của các máy tính.</w:t>
            </w:r>
          </w:p>
          <w:p w:rsidR="00D34417" w:rsidRPr="00D1338B" w:rsidRDefault="001811F2">
            <w:pPr>
              <w:widowControl w:val="0"/>
              <w:jc w:val="both"/>
              <w:rPr>
                <w:rFonts w:ascii="Times New Roman" w:hAnsi="Times New Roman"/>
                <w:sz w:val="24"/>
                <w:szCs w:val="24"/>
              </w:rPr>
            </w:pPr>
            <w:r>
              <w:rPr>
                <w:rFonts w:ascii="Times New Roman" w:hAnsi="Times New Roman"/>
                <w:noProof/>
              </w:rPr>
              <w:drawing>
                <wp:inline distT="0" distB="0" distL="0" distR="0">
                  <wp:extent cx="3324225" cy="2247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3324225" cy="2247900"/>
                          </a:xfrm>
                          <a:prstGeom prst="rect">
                            <a:avLst/>
                          </a:prstGeom>
                          <a:solidFill>
                            <a:srgbClr val="FFFFFF"/>
                          </a:solidFill>
                          <a:ln>
                            <a:noFill/>
                          </a:ln>
                        </pic:spPr>
                      </pic:pic>
                    </a:graphicData>
                  </a:graphic>
                </wp:inline>
              </w:drawing>
            </w: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w:t>
            </w:r>
            <w:r w:rsidRPr="00D1338B">
              <w:rPr>
                <w:rFonts w:ascii="Times New Roman" w:hAnsi="Times New Roman"/>
                <w:i/>
                <w:iCs/>
                <w:sz w:val="24"/>
                <w:szCs w:val="24"/>
              </w:rPr>
              <w:t>Em hãy kể tên một số nhà cung cấp dịch vụ Internet ở việt nam?</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lastRenderedPageBreak/>
              <w:t>Hs:</w:t>
            </w:r>
            <w:r w:rsidRPr="00D1338B">
              <w:rPr>
                <w:rFonts w:ascii="Times New Roman" w:hAnsi="Times New Roman"/>
                <w:sz w:val="24"/>
                <w:szCs w:val="24"/>
              </w:rPr>
              <w:t xml:space="preserve"> Tổng công ti bưu chính viễn thông việt nam VNPT, Viettel, tập đoàn FPT, công ti Netnem thuộc viện công nghệ thông tin.</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Nhận xét.</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xml:space="preserve"> Ghi bài.</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Cho hs tham khảo thông tin trong sgk. </w:t>
            </w:r>
            <w:r w:rsidRPr="00D1338B">
              <w:rPr>
                <w:rFonts w:ascii="Times New Roman" w:hAnsi="Times New Roman"/>
                <w:i/>
                <w:iCs/>
                <w:sz w:val="24"/>
                <w:szCs w:val="24"/>
                <w:lang w:val="fr-FR"/>
              </w:rPr>
              <w:t>Đường trục Internet là gì?</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 xml:space="preserve">Hs: </w:t>
            </w:r>
            <w:r w:rsidRPr="00D1338B">
              <w:rPr>
                <w:rFonts w:ascii="Times New Roman" w:hAnsi="Times New Roman"/>
                <w:sz w:val="24"/>
                <w:szCs w:val="24"/>
                <w:lang w:val="fr-FR"/>
              </w:rPr>
              <w:t>Đường trục Internet là các đường kết nối giữa hệ thống mạng của những nhà cung cấp dịch vụ Internet do các quốc gia trên thế giới cùng xây dựng.</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 xml:space="preserve">Gv: </w:t>
            </w:r>
            <w:r w:rsidRPr="00D1338B">
              <w:rPr>
                <w:rFonts w:ascii="Times New Roman" w:hAnsi="Times New Roman"/>
                <w:sz w:val="24"/>
                <w:szCs w:val="24"/>
                <w:lang w:val="fr-FR"/>
              </w:rPr>
              <w:t>Hệ thống các đường trục Internet có thể là hệ thống cáp quang qua đại dương hoặc đường kết nối viễn thông nhờ các vệ tinh.</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Ghi bài.</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vi-VN"/>
              </w:rPr>
              <w:lastRenderedPageBreak/>
              <w:t>4</w:t>
            </w:r>
            <w:r w:rsidRPr="00D1338B">
              <w:rPr>
                <w:rFonts w:ascii="Times New Roman" w:hAnsi="Times New Roman"/>
                <w:b/>
                <w:bCs/>
                <w:sz w:val="24"/>
                <w:szCs w:val="24"/>
              </w:rPr>
              <w:t>.</w:t>
            </w:r>
            <w:r w:rsidRPr="00D1338B">
              <w:rPr>
                <w:rFonts w:ascii="Times New Roman" w:hAnsi="Times New Roman"/>
                <w:b/>
                <w:bCs/>
                <w:sz w:val="24"/>
                <w:szCs w:val="24"/>
                <w:u w:val="single"/>
              </w:rPr>
              <w:t xml:space="preserve"> Làm thế nào để kết nối Internet</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Cần đăng kí với một nhà cung cấp dịch vụ Internet (ISP) để được hỗ trợ cài đặt và cấp quyền truy cập Internet.</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Nhờ Modem và một đường kết nối riêng (đường điện thoại, đường truyền thuê bao, đường truyền ADSL, Wifi) các máy tính đơn lẻ hoặc các mạng LAN, WAN được kết nối vào hệ thống mạng của ISP rồi từ đó kết nối với Internet</w:t>
            </w:r>
            <w:r w:rsidRPr="00D1338B">
              <w:rPr>
                <w:rFonts w:ascii="Times New Roman" w:eastAsia="Wingdings" w:hAnsi="Times New Roman"/>
                <w:sz w:val="24"/>
                <w:szCs w:val="24"/>
              </w:rPr>
              <w:t></w:t>
            </w:r>
            <w:r w:rsidRPr="00D1338B">
              <w:rPr>
                <w:rFonts w:ascii="Times New Roman" w:hAnsi="Times New Roman"/>
                <w:sz w:val="24"/>
                <w:szCs w:val="24"/>
              </w:rPr>
              <w:t xml:space="preserve"> Internet là mạng của các máy tính.</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 xml:space="preserve"> </w:t>
            </w:r>
            <w:r w:rsidRPr="00D1338B">
              <w:rPr>
                <w:rFonts w:ascii="Times New Roman" w:hAnsi="Times New Roman"/>
                <w:sz w:val="24"/>
                <w:szCs w:val="24"/>
              </w:rPr>
              <w:t>Đường trục Internet là các đường kết nối giữa hệ thống mạng của những nhà cung cấp dịch vụ Internet do các quốc gia trên thế giới cùng xây dựng.</w:t>
            </w:r>
          </w:p>
        </w:tc>
      </w:tr>
    </w:tbl>
    <w:p w:rsidR="00D34417" w:rsidRPr="00D1338B" w:rsidRDefault="00D34417">
      <w:pPr>
        <w:spacing w:line="276" w:lineRule="auto"/>
        <w:rPr>
          <w:rFonts w:ascii="Times New Roman" w:hAnsi="Times New Roman"/>
        </w:rPr>
      </w:pPr>
      <w:r w:rsidRPr="00D1338B">
        <w:rPr>
          <w:rFonts w:ascii="Times New Roman" w:hAnsi="Times New Roman"/>
          <w:b/>
          <w:sz w:val="24"/>
          <w:szCs w:val="24"/>
        </w:rPr>
        <w:lastRenderedPageBreak/>
        <w:t xml:space="preserve">      Hoạt động 3 : Luyện tập</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củng cố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trực quan, hoạt động nhóm</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 từng nhóm</w:t>
      </w:r>
    </w:p>
    <w:tbl>
      <w:tblPr>
        <w:tblW w:w="0" w:type="auto"/>
        <w:tblInd w:w="-147" w:type="dxa"/>
        <w:tblLayout w:type="fixed"/>
        <w:tblLook w:val="0000" w:firstRow="0" w:lastRow="0" w:firstColumn="0" w:lastColumn="0" w:noHBand="0" w:noVBand="0"/>
      </w:tblPr>
      <w:tblGrid>
        <w:gridCol w:w="3685"/>
        <w:gridCol w:w="3403"/>
        <w:gridCol w:w="2704"/>
      </w:tblGrid>
      <w:tr w:rsidR="00D34417" w:rsidRPr="00D1338B">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Nội dung</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pt-BR"/>
              </w:rPr>
              <w:t>Hoạt động GV</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rPr>
                <w:rFonts w:ascii="Times New Roman" w:hAnsi="Times New Roman"/>
              </w:rPr>
            </w:pPr>
            <w:r w:rsidRPr="00D1338B">
              <w:rPr>
                <w:rFonts w:ascii="Times New Roman" w:hAnsi="Times New Roman"/>
                <w:sz w:val="24"/>
                <w:szCs w:val="24"/>
              </w:rPr>
              <w:t>Bài tập củng cố</w:t>
            </w:r>
          </w:p>
          <w:p w:rsidR="00D34417" w:rsidRPr="00D1338B" w:rsidRDefault="00D34417">
            <w:pPr>
              <w:widowControl w:val="0"/>
              <w:spacing w:line="276" w:lineRule="auto"/>
              <w:rPr>
                <w:rFonts w:ascii="Times New Roman" w:hAnsi="Times New Roman"/>
                <w:sz w:val="24"/>
                <w:szCs w:val="24"/>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Chiếu 1 số câu hỏi trắc nghiệm → yêu cầu hs trả lời nhanh</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Đứng tại chỗ trả lời</w:t>
            </w:r>
          </w:p>
          <w:p w:rsidR="00D34417" w:rsidRPr="00D1338B" w:rsidRDefault="00D34417">
            <w:pPr>
              <w:widowControl w:val="0"/>
              <w:tabs>
                <w:tab w:val="center" w:pos="4320"/>
                <w:tab w:val="right" w:pos="8640"/>
              </w:tabs>
              <w:spacing w:line="276" w:lineRule="auto"/>
              <w:rPr>
                <w:rFonts w:ascii="Times New Roman" w:hAnsi="Times New Roman"/>
                <w:sz w:val="24"/>
                <w:szCs w:val="24"/>
              </w:rPr>
            </w:pPr>
          </w:p>
        </w:tc>
      </w:tr>
    </w:tbl>
    <w:p w:rsidR="00D34417" w:rsidRPr="00D1338B" w:rsidRDefault="00D34417">
      <w:pPr>
        <w:spacing w:line="276" w:lineRule="auto"/>
        <w:ind w:firstLine="437"/>
        <w:rPr>
          <w:rFonts w:ascii="Times New Roman" w:hAnsi="Times New Roman"/>
        </w:rPr>
      </w:pPr>
      <w:r w:rsidRPr="00D1338B">
        <w:rPr>
          <w:rFonts w:ascii="Times New Roman" w:hAnsi="Times New Roman"/>
          <w:b/>
          <w:sz w:val="24"/>
          <w:szCs w:val="24"/>
          <w:lang w:val="it-IT"/>
        </w:rPr>
        <w:t>Hoạt động 4: Vận dụng</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củng cố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trực quan, hoạt động nhóm</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 từng nhóm</w:t>
      </w:r>
    </w:p>
    <w:tbl>
      <w:tblPr>
        <w:tblW w:w="0" w:type="auto"/>
        <w:tblLayout w:type="fixed"/>
        <w:tblLook w:val="0000" w:firstRow="0" w:lastRow="0" w:firstColumn="0" w:lastColumn="0" w:noHBand="0" w:noVBand="0"/>
      </w:tblPr>
      <w:tblGrid>
        <w:gridCol w:w="3538"/>
        <w:gridCol w:w="3402"/>
        <w:gridCol w:w="2705"/>
      </w:tblGrid>
      <w:tr w:rsidR="00D34417"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rPr>
                <w:rFonts w:ascii="Times New Roman" w:hAnsi="Times New Roman"/>
              </w:rPr>
            </w:pPr>
            <w:r w:rsidRPr="00D1338B">
              <w:rPr>
                <w:rFonts w:ascii="Times New Roman" w:hAnsi="Times New Roman"/>
                <w:sz w:val="24"/>
                <w:szCs w:val="24"/>
              </w:rPr>
              <w:t>Làm bài tập 4,5 SGK/19</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Yc HS làm bài tập</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Làm bài tập</w:t>
            </w:r>
          </w:p>
        </w:tc>
      </w:tr>
    </w:tbl>
    <w:p w:rsidR="00D34417" w:rsidRPr="00D1338B" w:rsidRDefault="00D34417">
      <w:pPr>
        <w:spacing w:line="276" w:lineRule="auto"/>
        <w:ind w:firstLine="437"/>
        <w:rPr>
          <w:rFonts w:ascii="Times New Roman" w:hAnsi="Times New Roman"/>
        </w:rPr>
      </w:pPr>
      <w:r w:rsidRPr="00D1338B">
        <w:rPr>
          <w:rFonts w:ascii="Times New Roman" w:hAnsi="Times New Roman"/>
          <w:b/>
          <w:sz w:val="24"/>
          <w:szCs w:val="24"/>
          <w:lang w:val="it-IT"/>
        </w:rPr>
        <w:t>Hoạt động 5: Tìm tòi, mở rộng</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mở rộng thêm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thuyết trình</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w:t>
      </w:r>
    </w:p>
    <w:p w:rsidR="00D34417" w:rsidRPr="00D1338B" w:rsidRDefault="00D34417">
      <w:pPr>
        <w:spacing w:line="276" w:lineRule="auto"/>
        <w:ind w:left="709"/>
        <w:jc w:val="both"/>
        <w:rPr>
          <w:rFonts w:ascii="Times New Roman" w:hAnsi="Times New Roman"/>
        </w:rPr>
      </w:pPr>
      <w:r w:rsidRPr="00D1338B">
        <w:rPr>
          <w:rFonts w:ascii="Times New Roman" w:hAnsi="Times New Roman"/>
          <w:sz w:val="24"/>
          <w:szCs w:val="24"/>
          <w:lang w:val="it-IT"/>
        </w:rPr>
        <w:t xml:space="preserve">- Về nhà học bài, làm bài tập SGK, đọc thêm phần </w:t>
      </w:r>
      <w:r w:rsidRPr="00D1338B">
        <w:rPr>
          <w:rFonts w:ascii="Times New Roman" w:hAnsi="Times New Roman"/>
          <w:b/>
          <w:sz w:val="24"/>
          <w:szCs w:val="24"/>
          <w:lang w:val="it-IT"/>
        </w:rPr>
        <w:t>Tìm hiểu mở rộng</w:t>
      </w:r>
      <w:r w:rsidRPr="00D1338B">
        <w:rPr>
          <w:rFonts w:ascii="Times New Roman" w:hAnsi="Times New Roman"/>
          <w:sz w:val="24"/>
          <w:szCs w:val="24"/>
          <w:lang w:val="it-IT"/>
        </w:rPr>
        <w:t>. Xem trước bài mới.</w:t>
      </w:r>
    </w:p>
    <w:p w:rsidR="00D34417" w:rsidRPr="00D1338B" w:rsidRDefault="00D34417">
      <w:pPr>
        <w:rPr>
          <w:rFonts w:ascii="Times New Roman" w:hAnsi="Times New Roman"/>
          <w:sz w:val="24"/>
          <w:szCs w:val="24"/>
          <w:lang w:val="it-IT"/>
        </w:rPr>
      </w:pPr>
    </w:p>
    <w:p w:rsidR="00D34417" w:rsidRPr="00D1338B" w:rsidRDefault="00D34417">
      <w:pPr>
        <w:tabs>
          <w:tab w:val="left" w:pos="851"/>
          <w:tab w:val="center" w:pos="4820"/>
          <w:tab w:val="right" w:pos="9639"/>
        </w:tabs>
        <w:rPr>
          <w:rFonts w:ascii="Times New Roman" w:hAnsi="Times New Roman"/>
          <w:b/>
          <w:i/>
          <w:sz w:val="24"/>
          <w:szCs w:val="24"/>
          <w:lang w:val="it-IT"/>
        </w:rPr>
      </w:pPr>
    </w:p>
    <w:p w:rsidR="00D34417" w:rsidRPr="00D1338B" w:rsidRDefault="00D34417">
      <w:pPr>
        <w:tabs>
          <w:tab w:val="left" w:pos="851"/>
          <w:tab w:val="center" w:pos="4820"/>
          <w:tab w:val="right" w:pos="9639"/>
        </w:tabs>
        <w:rPr>
          <w:rFonts w:ascii="Times New Roman" w:hAnsi="Times New Roman"/>
        </w:rPr>
      </w:pPr>
      <w:r w:rsidRPr="00D1338B">
        <w:rPr>
          <w:rFonts w:ascii="Times New Roman" w:hAnsi="Times New Roman"/>
          <w:i/>
          <w:sz w:val="24"/>
          <w:szCs w:val="24"/>
          <w:lang w:val="it-IT"/>
        </w:rPr>
        <w:tab/>
      </w:r>
    </w:p>
    <w:p w:rsidR="00D34417" w:rsidRPr="00D1338B" w:rsidRDefault="00D34417">
      <w:pPr>
        <w:spacing w:after="200" w:line="276" w:lineRule="auto"/>
        <w:rPr>
          <w:rFonts w:ascii="Times New Roman" w:hAnsi="Times New Roman"/>
          <w:i/>
          <w:sz w:val="24"/>
          <w:szCs w:val="24"/>
          <w:lang w:val="it-IT"/>
        </w:rPr>
      </w:pPr>
    </w:p>
    <w:p w:rsidR="00D34417" w:rsidRPr="00D1338B" w:rsidRDefault="00D34417">
      <w:pPr>
        <w:pageBreakBefore/>
        <w:spacing w:line="276" w:lineRule="auto"/>
        <w:rPr>
          <w:rFonts w:ascii="Times New Roman" w:hAnsi="Times New Roman"/>
        </w:rPr>
      </w:pPr>
      <w:r w:rsidRPr="00D1338B">
        <w:rPr>
          <w:rFonts w:ascii="Times New Roman" w:hAnsi="Times New Roman"/>
          <w:i/>
          <w:color w:val="FF0000"/>
          <w:sz w:val="24"/>
          <w:szCs w:val="24"/>
          <w:lang w:val="it-IT"/>
        </w:rPr>
        <w:lastRenderedPageBreak/>
        <w:t>Tuần: 3</w:t>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t>Tiết: 5</w:t>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sz w:val="24"/>
          <w:szCs w:val="24"/>
          <w:lang w:val="pt-BR"/>
        </w:rPr>
        <w:t>Ngày dạy: 08/09/</w:t>
      </w:r>
      <w:r w:rsidR="001811F2">
        <w:rPr>
          <w:rFonts w:ascii="Times New Roman" w:hAnsi="Times New Roman"/>
          <w:i/>
          <w:sz w:val="24"/>
          <w:szCs w:val="24"/>
          <w:lang w:val="pt-BR"/>
        </w:rPr>
        <w:t>2019</w:t>
      </w:r>
    </w:p>
    <w:p w:rsidR="00D34417" w:rsidRPr="00D1338B" w:rsidRDefault="00D34417">
      <w:pPr>
        <w:jc w:val="center"/>
        <w:rPr>
          <w:rFonts w:ascii="Times New Roman" w:hAnsi="Times New Roman"/>
        </w:rPr>
      </w:pPr>
      <w:r w:rsidRPr="00D1338B">
        <w:rPr>
          <w:rFonts w:ascii="Times New Roman" w:hAnsi="Times New Roman"/>
          <w:b/>
          <w:bCs/>
          <w:color w:val="FF0000"/>
          <w:sz w:val="24"/>
          <w:szCs w:val="24"/>
          <w:lang w:val="it-IT"/>
        </w:rPr>
        <w:t>Bài 3: TỔ CHỨC VÀ TRUY CẬP THÔNG TIN TRÊN INTERNET</w:t>
      </w:r>
      <w:r w:rsidRPr="00D1338B">
        <w:rPr>
          <w:rFonts w:ascii="Times New Roman" w:hAnsi="Times New Roman"/>
          <w:b/>
          <w:bCs/>
          <w:color w:val="FF0000"/>
          <w:sz w:val="24"/>
          <w:szCs w:val="24"/>
          <w:lang w:val="vi-VN"/>
        </w:rPr>
        <w:t xml:space="preserve">(Tiết </w:t>
      </w:r>
      <w:r w:rsidRPr="00D1338B">
        <w:rPr>
          <w:rFonts w:ascii="Times New Roman" w:hAnsi="Times New Roman"/>
          <w:b/>
          <w:bCs/>
          <w:color w:val="FF0000"/>
          <w:sz w:val="24"/>
          <w:szCs w:val="24"/>
          <w:lang w:val="it-IT"/>
        </w:rPr>
        <w:t>1</w:t>
      </w:r>
      <w:r w:rsidRPr="00D1338B">
        <w:rPr>
          <w:rFonts w:ascii="Times New Roman" w:hAnsi="Times New Roman"/>
          <w:b/>
          <w:bCs/>
          <w:color w:val="FF0000"/>
          <w:sz w:val="24"/>
          <w:szCs w:val="24"/>
          <w:lang w:val="vi-VN"/>
        </w:rPr>
        <w:t>)</w:t>
      </w:r>
    </w:p>
    <w:p w:rsidR="00D34417" w:rsidRPr="00D1338B" w:rsidRDefault="00D34417">
      <w:pPr>
        <w:jc w:val="center"/>
        <w:rPr>
          <w:rFonts w:ascii="Times New Roman" w:hAnsi="Times New Roman"/>
          <w:b/>
          <w:bCs/>
          <w:color w:val="FF0000"/>
          <w:sz w:val="24"/>
          <w:szCs w:val="24"/>
          <w:lang w:val="it-IT"/>
        </w:rPr>
      </w:pPr>
    </w:p>
    <w:p w:rsidR="00D34417" w:rsidRPr="00D1338B" w:rsidRDefault="00D34417">
      <w:pPr>
        <w:rPr>
          <w:rFonts w:ascii="Times New Roman" w:hAnsi="Times New Roman"/>
        </w:rPr>
      </w:pPr>
      <w:r w:rsidRPr="00D1338B">
        <w:rPr>
          <w:rFonts w:ascii="Times New Roman" w:hAnsi="Times New Roman"/>
          <w:b/>
          <w:bCs/>
          <w:i/>
          <w:sz w:val="24"/>
          <w:szCs w:val="24"/>
          <w:lang w:val="it-IT"/>
        </w:rPr>
        <w:t>I. MỤC TIÊU</w:t>
      </w:r>
    </w:p>
    <w:p w:rsidR="00D34417" w:rsidRPr="00D1338B" w:rsidRDefault="00D34417">
      <w:pPr>
        <w:rPr>
          <w:rFonts w:ascii="Times New Roman" w:hAnsi="Times New Roman"/>
        </w:rPr>
      </w:pPr>
      <w:r w:rsidRPr="00D1338B">
        <w:rPr>
          <w:rFonts w:ascii="Times New Roman" w:hAnsi="Times New Roman"/>
          <w:b/>
          <w:i/>
          <w:iCs/>
          <w:sz w:val="24"/>
          <w:szCs w:val="24"/>
          <w:lang w:val="it-IT"/>
        </w:rPr>
        <w:t>1. Kiến thức</w:t>
      </w:r>
      <w:r w:rsidRPr="00D1338B">
        <w:rPr>
          <w:rFonts w:ascii="Times New Roman" w:hAnsi="Times New Roman"/>
          <w:b/>
          <w:sz w:val="24"/>
          <w:szCs w:val="24"/>
          <w:lang w:val="it-IT"/>
        </w:rPr>
        <w:t xml:space="preserve">: </w:t>
      </w:r>
    </w:p>
    <w:p w:rsidR="00D34417" w:rsidRPr="00D1338B" w:rsidRDefault="00D34417">
      <w:pPr>
        <w:rPr>
          <w:rFonts w:ascii="Times New Roman" w:hAnsi="Times New Roman"/>
        </w:rPr>
      </w:pPr>
      <w:r w:rsidRPr="00D1338B">
        <w:rPr>
          <w:rFonts w:ascii="Times New Roman" w:hAnsi="Times New Roman"/>
          <w:sz w:val="24"/>
          <w:szCs w:val="24"/>
          <w:lang w:val="it-IT"/>
        </w:rPr>
        <w:tab/>
        <w:t>- HS nắm được cách tổ chức thông tin trên mạng Internet</w:t>
      </w:r>
    </w:p>
    <w:p w:rsidR="00D34417" w:rsidRPr="00D1338B" w:rsidRDefault="00D34417">
      <w:pPr>
        <w:rPr>
          <w:rFonts w:ascii="Times New Roman" w:hAnsi="Times New Roman"/>
        </w:rPr>
      </w:pPr>
      <w:r w:rsidRPr="00D1338B">
        <w:rPr>
          <w:rFonts w:ascii="Times New Roman" w:hAnsi="Times New Roman"/>
          <w:sz w:val="24"/>
          <w:szCs w:val="24"/>
          <w:lang w:val="it-IT"/>
        </w:rPr>
        <w:tab/>
        <w:t>- Biết phần mền trình duyệt trang web</w:t>
      </w:r>
    </w:p>
    <w:p w:rsidR="00D34417" w:rsidRPr="00D1338B" w:rsidRDefault="00D34417">
      <w:pPr>
        <w:rPr>
          <w:rFonts w:ascii="Times New Roman" w:hAnsi="Times New Roman"/>
        </w:rPr>
      </w:pPr>
      <w:r w:rsidRPr="00D1338B">
        <w:rPr>
          <w:rFonts w:ascii="Times New Roman" w:hAnsi="Times New Roman"/>
          <w:sz w:val="24"/>
          <w:szCs w:val="24"/>
          <w:lang w:val="it-IT"/>
        </w:rPr>
        <w:tab/>
      </w:r>
      <w:r w:rsidRPr="00D1338B">
        <w:rPr>
          <w:rFonts w:ascii="Times New Roman" w:hAnsi="Times New Roman"/>
          <w:sz w:val="24"/>
          <w:szCs w:val="24"/>
        </w:rPr>
        <w:t>- Các máy tìm kiếm thông tin trên mạng Internet</w:t>
      </w:r>
    </w:p>
    <w:p w:rsidR="00D34417" w:rsidRPr="00D1338B" w:rsidRDefault="00D34417">
      <w:pPr>
        <w:rPr>
          <w:rFonts w:ascii="Times New Roman" w:hAnsi="Times New Roman"/>
        </w:rPr>
      </w:pPr>
      <w:r w:rsidRPr="00D1338B">
        <w:rPr>
          <w:rFonts w:ascii="Times New Roman" w:hAnsi="Times New Roman"/>
          <w:b/>
          <w:i/>
          <w:iCs/>
          <w:sz w:val="24"/>
          <w:szCs w:val="24"/>
        </w:rPr>
        <w:t>2. Kĩ năng</w:t>
      </w:r>
      <w:r w:rsidRPr="00D1338B">
        <w:rPr>
          <w:rFonts w:ascii="Times New Roman" w:hAnsi="Times New Roman"/>
          <w:i/>
          <w:iCs/>
          <w:sz w:val="24"/>
          <w:szCs w:val="24"/>
        </w:rPr>
        <w:t xml:space="preserve">: </w:t>
      </w:r>
      <w:r w:rsidRPr="00D1338B">
        <w:rPr>
          <w:rFonts w:ascii="Times New Roman" w:hAnsi="Times New Roman"/>
          <w:sz w:val="24"/>
          <w:szCs w:val="24"/>
        </w:rPr>
        <w:t>Biết cách tìm kiếm thông tin trên mạng</w:t>
      </w:r>
    </w:p>
    <w:p w:rsidR="00D34417" w:rsidRPr="00D1338B" w:rsidRDefault="00D34417">
      <w:pPr>
        <w:rPr>
          <w:rFonts w:ascii="Times New Roman" w:hAnsi="Times New Roman"/>
        </w:rPr>
      </w:pPr>
      <w:r w:rsidRPr="00D1338B">
        <w:rPr>
          <w:rFonts w:ascii="Times New Roman" w:hAnsi="Times New Roman"/>
          <w:b/>
          <w:i/>
          <w:iCs/>
          <w:sz w:val="24"/>
          <w:szCs w:val="24"/>
        </w:rPr>
        <w:t>3. Thái độ</w:t>
      </w:r>
      <w:r w:rsidRPr="00D1338B">
        <w:rPr>
          <w:rFonts w:ascii="Times New Roman" w:hAnsi="Times New Roman"/>
          <w:sz w:val="24"/>
          <w:szCs w:val="24"/>
        </w:rPr>
        <w:t>: Có thái độ, động cơ học tập đúng đắn.</w:t>
      </w:r>
    </w:p>
    <w:p w:rsidR="00D34417" w:rsidRPr="00D1338B" w:rsidRDefault="00D34417">
      <w:pPr>
        <w:spacing w:line="276" w:lineRule="auto"/>
        <w:jc w:val="both"/>
        <w:rPr>
          <w:rFonts w:ascii="Times New Roman" w:hAnsi="Times New Roman"/>
        </w:rPr>
      </w:pPr>
      <w:r w:rsidRPr="00D1338B">
        <w:rPr>
          <w:rFonts w:ascii="Times New Roman" w:hAnsi="Times New Roman"/>
          <w:b/>
          <w:i/>
          <w:sz w:val="24"/>
          <w:szCs w:val="24"/>
        </w:rPr>
        <w:t>4.</w:t>
      </w:r>
      <w:r w:rsidRPr="00D1338B">
        <w:rPr>
          <w:rFonts w:ascii="Times New Roman" w:hAnsi="Times New Roman"/>
          <w:b/>
          <w:i/>
          <w:sz w:val="24"/>
          <w:szCs w:val="24"/>
          <w:lang w:val="pt-BR"/>
        </w:rPr>
        <w:t xml:space="preserve"> Năng lực cần hình thành phát triển</w:t>
      </w:r>
    </w:p>
    <w:p w:rsidR="00D34417" w:rsidRPr="00D1338B" w:rsidRDefault="00D34417">
      <w:pPr>
        <w:jc w:val="both"/>
        <w:rPr>
          <w:rFonts w:ascii="Times New Roman" w:hAnsi="Times New Roman"/>
        </w:rPr>
      </w:pPr>
      <w:r w:rsidRPr="00D1338B">
        <w:rPr>
          <w:rFonts w:ascii="Times New Roman" w:hAnsi="Times New Roman"/>
          <w:sz w:val="24"/>
          <w:szCs w:val="24"/>
          <w:lang w:val="pt-BR"/>
        </w:rPr>
        <w:t>- NL giao tiếp</w:t>
      </w:r>
    </w:p>
    <w:p w:rsidR="00D34417" w:rsidRPr="00D1338B" w:rsidRDefault="00D34417">
      <w:pPr>
        <w:jc w:val="both"/>
        <w:rPr>
          <w:rFonts w:ascii="Times New Roman" w:hAnsi="Times New Roman"/>
        </w:rPr>
      </w:pPr>
      <w:r w:rsidRPr="00D1338B">
        <w:rPr>
          <w:rFonts w:ascii="Times New Roman" w:hAnsi="Times New Roman"/>
          <w:sz w:val="24"/>
          <w:szCs w:val="24"/>
          <w:lang w:val="pt-BR"/>
        </w:rPr>
        <w:t>-NL tự học</w:t>
      </w:r>
    </w:p>
    <w:p w:rsidR="00D34417" w:rsidRPr="00D1338B" w:rsidRDefault="00D34417">
      <w:pPr>
        <w:jc w:val="both"/>
        <w:rPr>
          <w:rFonts w:ascii="Times New Roman" w:hAnsi="Times New Roman"/>
        </w:rPr>
      </w:pPr>
      <w:r w:rsidRPr="00D1338B">
        <w:rPr>
          <w:rFonts w:ascii="Times New Roman" w:hAnsi="Times New Roman"/>
          <w:sz w:val="24"/>
          <w:szCs w:val="24"/>
          <w:lang w:val="pt-BR"/>
        </w:rPr>
        <w:t>-NL sử dụng internet</w:t>
      </w:r>
    </w:p>
    <w:p w:rsidR="00D34417" w:rsidRPr="00D1338B" w:rsidRDefault="00D34417">
      <w:pPr>
        <w:rPr>
          <w:rFonts w:ascii="Times New Roman" w:hAnsi="Times New Roman"/>
        </w:rPr>
      </w:pPr>
      <w:r w:rsidRPr="00D1338B">
        <w:rPr>
          <w:rFonts w:ascii="Times New Roman" w:hAnsi="Times New Roman"/>
          <w:sz w:val="24"/>
          <w:szCs w:val="24"/>
          <w:lang w:val="pt-BR"/>
        </w:rPr>
        <w:t>-NL hợp tác</w:t>
      </w:r>
    </w:p>
    <w:p w:rsidR="00D34417" w:rsidRPr="00D1338B" w:rsidRDefault="00D34417">
      <w:pPr>
        <w:rPr>
          <w:rFonts w:ascii="Times New Roman" w:hAnsi="Times New Roman"/>
        </w:rPr>
      </w:pPr>
      <w:r w:rsidRPr="00D1338B">
        <w:rPr>
          <w:rFonts w:ascii="Times New Roman" w:hAnsi="Times New Roman"/>
          <w:b/>
          <w:bCs/>
          <w:i/>
          <w:sz w:val="24"/>
          <w:szCs w:val="24"/>
          <w:lang w:val="pt-BR"/>
        </w:rPr>
        <w:t>II. CHUẨN BỊ</w:t>
      </w:r>
    </w:p>
    <w:p w:rsidR="00D34417" w:rsidRPr="00D1338B" w:rsidRDefault="00D34417">
      <w:pPr>
        <w:rPr>
          <w:rFonts w:ascii="Times New Roman" w:hAnsi="Times New Roman"/>
        </w:rPr>
      </w:pPr>
      <w:r w:rsidRPr="00D1338B">
        <w:rPr>
          <w:rFonts w:ascii="Times New Roman" w:hAnsi="Times New Roman"/>
          <w:b/>
          <w:bCs/>
          <w:sz w:val="24"/>
          <w:szCs w:val="24"/>
        </w:rPr>
        <w:t>1. Giáo viên:</w:t>
      </w:r>
    </w:p>
    <w:p w:rsidR="00D34417" w:rsidRPr="00D1338B" w:rsidRDefault="00D34417">
      <w:pPr>
        <w:rPr>
          <w:rFonts w:ascii="Times New Roman" w:hAnsi="Times New Roman"/>
        </w:rPr>
      </w:pPr>
      <w:r w:rsidRPr="00D1338B">
        <w:rPr>
          <w:rFonts w:ascii="Times New Roman" w:hAnsi="Times New Roman"/>
          <w:sz w:val="24"/>
          <w:szCs w:val="24"/>
        </w:rPr>
        <w:tab/>
        <w:t>- Mạng LAN – Netopschool, Internet</w:t>
      </w:r>
    </w:p>
    <w:p w:rsidR="00D34417" w:rsidRPr="00D1338B" w:rsidRDefault="00D34417">
      <w:pPr>
        <w:rPr>
          <w:rFonts w:ascii="Times New Roman" w:hAnsi="Times New Roman"/>
        </w:rPr>
      </w:pPr>
      <w:r w:rsidRPr="00D1338B">
        <w:rPr>
          <w:rFonts w:ascii="Times New Roman" w:hAnsi="Times New Roman"/>
          <w:sz w:val="24"/>
          <w:szCs w:val="24"/>
        </w:rPr>
        <w:tab/>
        <w:t>- Một số thông tin liên quan đến bài học</w:t>
      </w:r>
    </w:p>
    <w:p w:rsidR="00D34417" w:rsidRPr="00D1338B" w:rsidRDefault="00D34417">
      <w:pPr>
        <w:rPr>
          <w:rFonts w:ascii="Times New Roman" w:hAnsi="Times New Roman"/>
        </w:rPr>
      </w:pPr>
      <w:r w:rsidRPr="00D1338B">
        <w:rPr>
          <w:rFonts w:ascii="Times New Roman" w:hAnsi="Times New Roman"/>
          <w:b/>
          <w:bCs/>
          <w:sz w:val="24"/>
          <w:szCs w:val="24"/>
        </w:rPr>
        <w:t xml:space="preserve"> 2. Học sinh</w:t>
      </w:r>
    </w:p>
    <w:p w:rsidR="00D34417" w:rsidRPr="00D1338B" w:rsidRDefault="00D34417">
      <w:pPr>
        <w:rPr>
          <w:rFonts w:ascii="Times New Roman" w:hAnsi="Times New Roman"/>
        </w:rPr>
      </w:pPr>
      <w:r w:rsidRPr="00D1338B">
        <w:rPr>
          <w:rFonts w:ascii="Times New Roman" w:hAnsi="Times New Roman"/>
          <w:sz w:val="24"/>
          <w:szCs w:val="24"/>
        </w:rPr>
        <w:tab/>
        <w:t>- Học bài cũ, xem trước bài mới.</w:t>
      </w:r>
    </w:p>
    <w:p w:rsidR="00D34417" w:rsidRPr="00D1338B" w:rsidRDefault="00D34417">
      <w:pPr>
        <w:rPr>
          <w:rFonts w:ascii="Times New Roman" w:hAnsi="Times New Roman"/>
        </w:rPr>
      </w:pPr>
      <w:r w:rsidRPr="00D1338B">
        <w:rPr>
          <w:rFonts w:ascii="Times New Roman" w:hAnsi="Times New Roman"/>
          <w:b/>
          <w:bCs/>
          <w:i/>
          <w:sz w:val="24"/>
          <w:szCs w:val="24"/>
        </w:rPr>
        <w:t>III. HOẠT ĐỘNG DẠY HỌC</w:t>
      </w:r>
    </w:p>
    <w:p w:rsidR="00D34417" w:rsidRPr="00D1338B" w:rsidRDefault="00D34417">
      <w:pPr>
        <w:spacing w:line="276" w:lineRule="auto"/>
        <w:rPr>
          <w:rFonts w:ascii="Times New Roman" w:hAnsi="Times New Roman"/>
        </w:rPr>
      </w:pPr>
      <w:r w:rsidRPr="00D1338B">
        <w:rPr>
          <w:rFonts w:ascii="Times New Roman" w:hAnsi="Times New Roman"/>
          <w:b/>
          <w:bCs/>
          <w:iCs/>
          <w:color w:val="000000"/>
          <w:sz w:val="24"/>
          <w:szCs w:val="24"/>
          <w:lang w:val="pt-BR"/>
        </w:rPr>
        <w:t>Hoạt động 1: Khởi động</w:t>
      </w:r>
    </w:p>
    <w:p w:rsidR="00D34417" w:rsidRPr="00D1338B" w:rsidRDefault="00D34417">
      <w:pPr>
        <w:rPr>
          <w:rFonts w:ascii="Times New Roman" w:hAnsi="Times New Roman"/>
        </w:rPr>
      </w:pPr>
      <w:r w:rsidRPr="00D1338B">
        <w:rPr>
          <w:rFonts w:ascii="Times New Roman" w:hAnsi="Times New Roman"/>
          <w:b/>
          <w:bCs/>
          <w:sz w:val="24"/>
          <w:szCs w:val="24"/>
          <w:lang w:val="nl-NL"/>
        </w:rPr>
        <w:t>1. ỔN ĐỊNH LỚP</w:t>
      </w:r>
    </w:p>
    <w:p w:rsidR="00D34417" w:rsidRPr="00D1338B" w:rsidRDefault="00D34417">
      <w:pPr>
        <w:rPr>
          <w:rFonts w:ascii="Times New Roman" w:hAnsi="Times New Roman"/>
        </w:rPr>
      </w:pPr>
      <w:r w:rsidRPr="00D1338B">
        <w:rPr>
          <w:rFonts w:ascii="Times New Roman" w:hAnsi="Times New Roman"/>
          <w:sz w:val="24"/>
          <w:szCs w:val="24"/>
          <w:lang w:val="nl-NL"/>
        </w:rPr>
        <w:tab/>
        <w:t>- Giữ trật tự lớp học</w:t>
      </w:r>
    </w:p>
    <w:p w:rsidR="00D34417" w:rsidRPr="00D1338B" w:rsidRDefault="00D34417">
      <w:pPr>
        <w:rPr>
          <w:rFonts w:ascii="Times New Roman" w:hAnsi="Times New Roman"/>
        </w:rPr>
      </w:pPr>
      <w:r w:rsidRPr="00D1338B">
        <w:rPr>
          <w:rFonts w:ascii="Times New Roman" w:hAnsi="Times New Roman"/>
          <w:sz w:val="24"/>
          <w:szCs w:val="24"/>
          <w:lang w:val="nl-NL"/>
        </w:rPr>
        <w:tab/>
        <w:t>- Kiểm tra sĩ số.</w:t>
      </w:r>
    </w:p>
    <w:p w:rsidR="00D34417" w:rsidRPr="00D1338B" w:rsidRDefault="00D34417">
      <w:pPr>
        <w:rPr>
          <w:rFonts w:ascii="Times New Roman" w:hAnsi="Times New Roman"/>
        </w:rPr>
      </w:pPr>
      <w:r w:rsidRPr="00D1338B">
        <w:rPr>
          <w:rFonts w:ascii="Times New Roman" w:hAnsi="Times New Roman"/>
          <w:b/>
          <w:bCs/>
          <w:sz w:val="24"/>
          <w:szCs w:val="24"/>
          <w:lang w:val="nl-NL"/>
        </w:rPr>
        <w:t>2.BÀI CŨ</w:t>
      </w:r>
    </w:p>
    <w:p w:rsidR="00D34417" w:rsidRPr="00D1338B" w:rsidRDefault="00D34417">
      <w:pPr>
        <w:rPr>
          <w:rFonts w:ascii="Times New Roman" w:hAnsi="Times New Roman"/>
        </w:rPr>
      </w:pPr>
      <w:r w:rsidRPr="00D1338B">
        <w:rPr>
          <w:rFonts w:ascii="Times New Roman" w:hAnsi="Times New Roman"/>
          <w:sz w:val="24"/>
          <w:szCs w:val="24"/>
          <w:lang w:val="nl-NL"/>
        </w:rPr>
        <w:tab/>
        <w:t>- Mạng Internet là gì? Hãy cho biết một vài điểm khác biệt của mạng Internet với các mạng LAN,WAN.</w:t>
      </w:r>
    </w:p>
    <w:p w:rsidR="00D34417" w:rsidRPr="00D1338B" w:rsidRDefault="00D34417">
      <w:pPr>
        <w:spacing w:after="120" w:line="276" w:lineRule="auto"/>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34417" w:rsidRPr="00D1338B" w:rsidRDefault="00D34417">
      <w:pPr>
        <w:pStyle w:val="ListParagraph"/>
        <w:numPr>
          <w:ilvl w:val="0"/>
          <w:numId w:val="5"/>
        </w:numPr>
        <w:spacing w:line="276" w:lineRule="auto"/>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34417" w:rsidRPr="00D1338B" w:rsidRDefault="00D34417">
      <w:pPr>
        <w:pStyle w:val="ListParagraph"/>
        <w:numPr>
          <w:ilvl w:val="0"/>
          <w:numId w:val="5"/>
        </w:numPr>
        <w:spacing w:line="276" w:lineRule="auto"/>
        <w:rPr>
          <w:rFonts w:ascii="Times New Roman" w:hAnsi="Times New Roman"/>
        </w:rPr>
      </w:pPr>
      <w:r w:rsidRPr="00D1338B">
        <w:rPr>
          <w:rFonts w:ascii="Times New Roman" w:hAnsi="Times New Roman"/>
          <w:bCs/>
          <w:iCs/>
          <w:color w:val="000000"/>
          <w:sz w:val="24"/>
          <w:szCs w:val="24"/>
          <w:lang w:val="pt-BR"/>
        </w:rPr>
        <w:t>Kĩ thuật: động não</w:t>
      </w:r>
    </w:p>
    <w:p w:rsidR="00D34417" w:rsidRPr="00D1338B" w:rsidRDefault="00D34417">
      <w:pPr>
        <w:pStyle w:val="Tieude2"/>
        <w:spacing w:line="276" w:lineRule="auto"/>
        <w:ind w:left="284" w:firstLine="0"/>
      </w:pPr>
      <w:r w:rsidRPr="00D1338B">
        <w:rPr>
          <w:b w:val="0"/>
          <w:bCs/>
          <w:i w:val="0"/>
          <w:iCs/>
          <w:color w:val="000000"/>
          <w:sz w:val="24"/>
          <w:szCs w:val="24"/>
          <w:lang w:val="pt-BR"/>
        </w:rPr>
        <w:t xml:space="preserve"> -    Giúp HS có năng lực giải quyết vấn đề, năng lực hợp tác, giao tiếp</w:t>
      </w:r>
    </w:p>
    <w:tbl>
      <w:tblPr>
        <w:tblW w:w="5000" w:type="pct"/>
        <w:tblLayout w:type="fixed"/>
        <w:tblLook w:val="0000" w:firstRow="0" w:lastRow="0" w:firstColumn="0" w:lastColumn="0" w:noHBand="0" w:noVBand="0"/>
      </w:tblPr>
      <w:tblGrid>
        <w:gridCol w:w="4502"/>
        <w:gridCol w:w="23"/>
        <w:gridCol w:w="4481"/>
        <w:gridCol w:w="236"/>
      </w:tblGrid>
      <w:tr w:rsidR="00D34417" w:rsidRPr="00D1338B">
        <w:trPr>
          <w:trHeight w:val="386"/>
        </w:trPr>
        <w:tc>
          <w:tcPr>
            <w:tcW w:w="5077"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pStyle w:val="Heading1"/>
              <w:widowControl w:val="0"/>
              <w:rPr>
                <w:rFonts w:ascii="Times New Roman" w:hAnsi="Times New Roman" w:cs="Times New Roman"/>
              </w:rPr>
            </w:pPr>
            <w:r w:rsidRPr="00D1338B">
              <w:rPr>
                <w:rFonts w:ascii="Times New Roman" w:hAnsi="Times New Roman" w:cs="Times New Roman"/>
                <w:lang w:val="nl-NL"/>
              </w:rPr>
              <w:t>Hoạt động của thầy và trò</w:t>
            </w:r>
          </w:p>
        </w:tc>
        <w:tc>
          <w:tcPr>
            <w:tcW w:w="5080"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pStyle w:val="Heading1"/>
              <w:widowControl w:val="0"/>
              <w:rPr>
                <w:rFonts w:ascii="Times New Roman" w:hAnsi="Times New Roman" w:cs="Times New Roman"/>
              </w:rPr>
            </w:pPr>
            <w:r w:rsidRPr="00D1338B">
              <w:rPr>
                <w:rFonts w:ascii="Times New Roman" w:hAnsi="Times New Roman" w:cs="Times New Roman"/>
              </w:rPr>
              <w:t>Ghi bảng</w:t>
            </w:r>
          </w:p>
        </w:tc>
        <w:tc>
          <w:tcPr>
            <w:tcW w:w="48" w:type="dxa"/>
            <w:shd w:val="clear" w:color="auto" w:fill="auto"/>
          </w:tcPr>
          <w:p w:rsidR="00D34417" w:rsidRPr="00D1338B" w:rsidRDefault="00D34417">
            <w:pPr>
              <w:widowControl w:val="0"/>
              <w:rPr>
                <w:rFonts w:ascii="Times New Roman" w:hAnsi="Times New Roman"/>
              </w:rPr>
            </w:pPr>
          </w:p>
        </w:tc>
      </w:tr>
      <w:tr w:rsidR="00D34417" w:rsidRPr="00D1338B">
        <w:trPr>
          <w:trHeight w:val="413"/>
        </w:trPr>
        <w:tc>
          <w:tcPr>
            <w:tcW w:w="10157" w:type="dxa"/>
            <w:gridSpan w:val="3"/>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sz w:val="24"/>
                <w:szCs w:val="24"/>
                <w:lang w:val="fr-FR"/>
              </w:rPr>
              <w:t>Hoạt động 1:</w:t>
            </w:r>
            <w:r w:rsidRPr="00D1338B">
              <w:rPr>
                <w:rFonts w:ascii="Times New Roman" w:hAnsi="Times New Roman"/>
                <w:b/>
                <w:bCs/>
                <w:sz w:val="24"/>
                <w:szCs w:val="24"/>
              </w:rPr>
              <w:t xml:space="preserve"> </w:t>
            </w:r>
            <w:r w:rsidRPr="00D1338B">
              <w:rPr>
                <w:rFonts w:ascii="Times New Roman" w:hAnsi="Times New Roman"/>
                <w:b/>
                <w:bCs/>
                <w:i/>
                <w:sz w:val="24"/>
                <w:szCs w:val="24"/>
              </w:rPr>
              <w:t>Tổ chức thông tin trên Internet</w:t>
            </w:r>
          </w:p>
        </w:tc>
        <w:tc>
          <w:tcPr>
            <w:tcW w:w="48" w:type="dxa"/>
            <w:shd w:val="clear" w:color="auto" w:fill="auto"/>
          </w:tcPr>
          <w:p w:rsidR="00D34417" w:rsidRPr="00D1338B" w:rsidRDefault="00D34417">
            <w:pPr>
              <w:widowControl w:val="0"/>
              <w:rPr>
                <w:rFonts w:ascii="Times New Roman" w:hAnsi="Times New Roman"/>
              </w:rPr>
            </w:pPr>
          </w:p>
        </w:tc>
      </w:tr>
      <w:tr w:rsidR="00D34417" w:rsidRPr="00D1338B">
        <w:trPr>
          <w:trHeight w:val="2213"/>
        </w:trPr>
        <w:tc>
          <w:tcPr>
            <w:tcW w:w="5102"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sz w:val="24"/>
                <w:szCs w:val="24"/>
              </w:rPr>
              <w:t>Gv: Cho hs tham khảo các thông tin trong SGK. Em hãy cho biết thế nào là siêu văn bản?</w:t>
            </w:r>
          </w:p>
          <w:p w:rsidR="00D34417" w:rsidRPr="00D1338B" w:rsidRDefault="00D34417">
            <w:pPr>
              <w:widowControl w:val="0"/>
              <w:jc w:val="both"/>
              <w:rPr>
                <w:rFonts w:ascii="Times New Roman" w:hAnsi="Times New Roman"/>
              </w:rPr>
            </w:pPr>
            <w:r w:rsidRPr="00D1338B">
              <w:rPr>
                <w:rFonts w:ascii="Times New Roman" w:hAnsi="Times New Roman"/>
                <w:sz w:val="24"/>
                <w:szCs w:val="24"/>
              </w:rPr>
              <w:t>HS: Là dạng văn bản tích hợp nhiều dạng dữ liệu khác nhau và siêu liên kết đến văn bản khác.</w:t>
            </w:r>
          </w:p>
          <w:p w:rsidR="00D34417" w:rsidRPr="00D1338B" w:rsidRDefault="00D34417">
            <w:pPr>
              <w:widowControl w:val="0"/>
              <w:jc w:val="both"/>
              <w:rPr>
                <w:rFonts w:ascii="Times New Roman" w:hAnsi="Times New Roman"/>
              </w:rPr>
            </w:pPr>
            <w:r w:rsidRPr="00D1338B">
              <w:rPr>
                <w:rFonts w:ascii="Times New Roman" w:hAnsi="Times New Roman"/>
                <w:sz w:val="24"/>
                <w:szCs w:val="24"/>
              </w:rPr>
              <w:t>HS bổ sung, gv nhận xét</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HS ghi bài</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GV: Trang web là gì?</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HS: Trang web là một siêu văn bản được gán địa chỉ truy cập trên Internet.</w:t>
            </w:r>
          </w:p>
          <w:p w:rsidR="00D34417" w:rsidRPr="00D1338B" w:rsidRDefault="00D34417">
            <w:pPr>
              <w:widowControl w:val="0"/>
              <w:jc w:val="both"/>
              <w:rPr>
                <w:rFonts w:ascii="Times New Roman" w:hAnsi="Times New Roman"/>
              </w:rPr>
            </w:pPr>
            <w:r w:rsidRPr="00D1338B">
              <w:rPr>
                <w:rFonts w:ascii="Times New Roman" w:hAnsi="Times New Roman"/>
                <w:sz w:val="24"/>
                <w:szCs w:val="24"/>
              </w:rPr>
              <w:t>HS bổ sung, gv nhận xét</w:t>
            </w:r>
          </w:p>
          <w:p w:rsidR="00D34417" w:rsidRPr="00D1338B" w:rsidRDefault="00D34417">
            <w:pPr>
              <w:widowControl w:val="0"/>
              <w:jc w:val="both"/>
              <w:rPr>
                <w:rFonts w:ascii="Times New Roman" w:hAnsi="Times New Roman"/>
              </w:rPr>
            </w:pPr>
            <w:r w:rsidRPr="00D1338B">
              <w:rPr>
                <w:rFonts w:ascii="Times New Roman" w:hAnsi="Times New Roman"/>
                <w:sz w:val="24"/>
                <w:szCs w:val="24"/>
              </w:rPr>
              <w:t>HS ghi bài</w:t>
            </w:r>
          </w:p>
          <w:p w:rsidR="00D34417" w:rsidRPr="00D1338B" w:rsidRDefault="00D34417">
            <w:pPr>
              <w:widowControl w:val="0"/>
              <w:rPr>
                <w:rFonts w:ascii="Times New Roman" w:hAnsi="Times New Roman"/>
              </w:rPr>
            </w:pPr>
            <w:r w:rsidRPr="00D1338B">
              <w:rPr>
                <w:rFonts w:ascii="Times New Roman" w:hAnsi="Times New Roman"/>
                <w:sz w:val="24"/>
                <w:szCs w:val="24"/>
              </w:rPr>
              <w:t>GV: Cho hs đọc TT ở sgk</w:t>
            </w:r>
          </w:p>
          <w:p w:rsidR="00D34417" w:rsidRPr="00D1338B" w:rsidRDefault="00D34417">
            <w:pPr>
              <w:widowControl w:val="0"/>
              <w:rPr>
                <w:rFonts w:ascii="Times New Roman" w:hAnsi="Times New Roman"/>
              </w:rPr>
            </w:pPr>
            <w:r w:rsidRPr="00D1338B">
              <w:rPr>
                <w:rFonts w:ascii="Times New Roman" w:hAnsi="Times New Roman"/>
                <w:sz w:val="24"/>
                <w:szCs w:val="24"/>
              </w:rPr>
              <w:t>Website là gì?</w:t>
            </w:r>
          </w:p>
          <w:p w:rsidR="00D34417" w:rsidRPr="00D1338B" w:rsidRDefault="00D34417">
            <w:pPr>
              <w:widowControl w:val="0"/>
              <w:rPr>
                <w:rFonts w:ascii="Times New Roman" w:hAnsi="Times New Roman"/>
              </w:rPr>
            </w:pPr>
            <w:r w:rsidRPr="00D1338B">
              <w:rPr>
                <w:rFonts w:ascii="Times New Roman" w:hAnsi="Times New Roman"/>
                <w:sz w:val="24"/>
                <w:szCs w:val="24"/>
              </w:rPr>
              <w:lastRenderedPageBreak/>
              <w:t>HS suy nghĩ trả lời, bổ sung bạn, gv chốt</w:t>
            </w:r>
          </w:p>
          <w:p w:rsidR="00D34417" w:rsidRPr="00D1338B" w:rsidRDefault="00D34417">
            <w:pPr>
              <w:widowControl w:val="0"/>
              <w:rPr>
                <w:rFonts w:ascii="Times New Roman" w:hAnsi="Times New Roman"/>
              </w:rPr>
            </w:pPr>
            <w:r w:rsidRPr="00D1338B">
              <w:rPr>
                <w:rFonts w:ascii="Times New Roman" w:hAnsi="Times New Roman"/>
                <w:sz w:val="24"/>
                <w:szCs w:val="24"/>
              </w:rPr>
              <w:t xml:space="preserve"> Trang web là một siêu văn bản được gán địa chỉ truy cập trên Internet.</w:t>
            </w:r>
          </w:p>
          <w:p w:rsidR="00D34417" w:rsidRPr="00D1338B" w:rsidRDefault="00D34417">
            <w:pPr>
              <w:widowControl w:val="0"/>
              <w:rPr>
                <w:rFonts w:ascii="Times New Roman" w:hAnsi="Times New Roman"/>
              </w:rPr>
            </w:pPr>
            <w:r w:rsidRPr="00D1338B">
              <w:rPr>
                <w:rFonts w:ascii="Times New Roman" w:hAnsi="Times New Roman"/>
                <w:sz w:val="24"/>
                <w:szCs w:val="24"/>
              </w:rPr>
              <w:t xml:space="preserve"> Địa chỉ truy cập được gọi là địa chỉ trang web.</w:t>
            </w:r>
          </w:p>
          <w:p w:rsidR="00D34417" w:rsidRPr="00D1338B" w:rsidRDefault="00D34417">
            <w:pPr>
              <w:widowControl w:val="0"/>
              <w:rPr>
                <w:rFonts w:ascii="Times New Roman" w:hAnsi="Times New Roman"/>
              </w:rPr>
            </w:pPr>
            <w:r w:rsidRPr="00D1338B">
              <w:rPr>
                <w:rFonts w:ascii="Times New Roman" w:hAnsi="Times New Roman"/>
                <w:sz w:val="24"/>
                <w:szCs w:val="24"/>
              </w:rPr>
              <w:t xml:space="preserve"> cho hs ghi bài</w:t>
            </w:r>
          </w:p>
          <w:p w:rsidR="00D34417" w:rsidRPr="00D1338B" w:rsidRDefault="00D34417">
            <w:pPr>
              <w:widowControl w:val="0"/>
              <w:rPr>
                <w:rFonts w:ascii="Times New Roman" w:hAnsi="Times New Roman"/>
              </w:rPr>
            </w:pPr>
            <w:r w:rsidRPr="00D1338B">
              <w:rPr>
                <w:rFonts w:ascii="Times New Roman" w:hAnsi="Times New Roman"/>
                <w:sz w:val="24"/>
                <w:szCs w:val="24"/>
              </w:rPr>
              <w:t>GV giới thiệu trang website chủ, địa chỉ của trang chủ.</w:t>
            </w:r>
          </w:p>
          <w:p w:rsidR="00D34417" w:rsidRPr="00D1338B" w:rsidRDefault="00D34417">
            <w:pPr>
              <w:widowControl w:val="0"/>
              <w:rPr>
                <w:rFonts w:ascii="Times New Roman" w:hAnsi="Times New Roman"/>
              </w:rPr>
            </w:pPr>
            <w:r w:rsidRPr="00D1338B">
              <w:rPr>
                <w:rFonts w:ascii="Times New Roman" w:hAnsi="Times New Roman"/>
                <w:sz w:val="24"/>
                <w:szCs w:val="24"/>
              </w:rPr>
              <w:t>Gv giới thiệu một số trang website</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rPr>
                <w:rFonts w:ascii="Times New Roman" w:hAnsi="Times New Roman"/>
              </w:rPr>
            </w:pPr>
            <w:r w:rsidRPr="00D1338B">
              <w:rPr>
                <w:rFonts w:ascii="Times New Roman" w:hAnsi="Times New Roman"/>
                <w:b/>
                <w:bCs/>
                <w:sz w:val="24"/>
                <w:szCs w:val="24"/>
              </w:rPr>
              <w:lastRenderedPageBreak/>
              <w:t>1.Tổ chức thông tin trên Internet</w:t>
            </w:r>
          </w:p>
          <w:p w:rsidR="00D34417" w:rsidRPr="00D1338B" w:rsidRDefault="00D34417">
            <w:pPr>
              <w:widowControl w:val="0"/>
              <w:numPr>
                <w:ilvl w:val="0"/>
                <w:numId w:val="2"/>
              </w:numPr>
              <w:ind w:left="0"/>
              <w:rPr>
                <w:rFonts w:ascii="Times New Roman" w:hAnsi="Times New Roman"/>
              </w:rPr>
            </w:pPr>
            <w:r w:rsidRPr="00D1338B">
              <w:rPr>
                <w:rFonts w:ascii="Times New Roman" w:hAnsi="Times New Roman"/>
                <w:b/>
                <w:bCs/>
                <w:sz w:val="24"/>
                <w:szCs w:val="24"/>
                <w:lang w:val="vi-VN"/>
              </w:rPr>
              <w:t xml:space="preserve">a) </w:t>
            </w:r>
            <w:r w:rsidRPr="00D1338B">
              <w:rPr>
                <w:rFonts w:ascii="Times New Roman" w:hAnsi="Times New Roman"/>
                <w:b/>
                <w:bCs/>
                <w:sz w:val="24"/>
                <w:szCs w:val="24"/>
              </w:rPr>
              <w:t>Siêu văn bản và trang web</w:t>
            </w:r>
          </w:p>
          <w:p w:rsidR="00D34417" w:rsidRPr="00D1338B" w:rsidRDefault="00D34417">
            <w:pPr>
              <w:widowControl w:val="0"/>
              <w:rPr>
                <w:rFonts w:ascii="Times New Roman" w:hAnsi="Times New Roman"/>
              </w:rPr>
            </w:pPr>
            <w:r w:rsidRPr="00D1338B">
              <w:rPr>
                <w:rFonts w:ascii="Times New Roman" w:hAnsi="Times New Roman"/>
                <w:sz w:val="24"/>
                <w:szCs w:val="24"/>
              </w:rPr>
              <w:t xml:space="preserve"> + Siêu văn bản:Là dạng văn bản tích hợp nhiều dạng dữ liệu khác nhau và siêu liên kết đến văn bản khác.</w:t>
            </w:r>
          </w:p>
          <w:p w:rsidR="00D34417" w:rsidRPr="00D1338B" w:rsidRDefault="00D34417">
            <w:pPr>
              <w:widowControl w:val="0"/>
              <w:rPr>
                <w:rFonts w:ascii="Times New Roman" w:hAnsi="Times New Roman"/>
              </w:rPr>
            </w:pPr>
            <w:r w:rsidRPr="00D1338B">
              <w:rPr>
                <w:rFonts w:ascii="Times New Roman" w:hAnsi="Times New Roman"/>
                <w:sz w:val="24"/>
                <w:szCs w:val="24"/>
              </w:rPr>
              <w:t>+ Trang web là một siêu văn bản được gán địa chỉ truy cập trên Internet.</w:t>
            </w:r>
          </w:p>
          <w:p w:rsidR="00D34417" w:rsidRPr="00D1338B" w:rsidRDefault="00D34417">
            <w:pPr>
              <w:widowControl w:val="0"/>
              <w:rPr>
                <w:rFonts w:ascii="Times New Roman" w:hAnsi="Times New Roman"/>
              </w:rPr>
            </w:pPr>
            <w:r w:rsidRPr="00D1338B">
              <w:rPr>
                <w:rFonts w:ascii="Times New Roman" w:hAnsi="Times New Roman"/>
                <w:sz w:val="24"/>
                <w:szCs w:val="24"/>
              </w:rPr>
              <w:t>+ Địa chỉ truy cập được gọi là địa chỉ trang web.</w:t>
            </w:r>
          </w:p>
          <w:p w:rsidR="00D34417" w:rsidRPr="00D1338B" w:rsidRDefault="00D34417">
            <w:pPr>
              <w:widowControl w:val="0"/>
              <w:numPr>
                <w:ilvl w:val="0"/>
                <w:numId w:val="2"/>
              </w:numPr>
              <w:ind w:left="0"/>
              <w:rPr>
                <w:rFonts w:ascii="Times New Roman" w:hAnsi="Times New Roman"/>
              </w:rPr>
            </w:pPr>
            <w:r w:rsidRPr="00D1338B">
              <w:rPr>
                <w:rFonts w:ascii="Times New Roman" w:hAnsi="Times New Roman"/>
                <w:b/>
                <w:bCs/>
                <w:sz w:val="24"/>
                <w:szCs w:val="24"/>
                <w:lang w:val="vi-VN"/>
              </w:rPr>
              <w:t xml:space="preserve">b) </w:t>
            </w:r>
            <w:r w:rsidRPr="00D1338B">
              <w:rPr>
                <w:rFonts w:ascii="Times New Roman" w:hAnsi="Times New Roman"/>
                <w:b/>
                <w:bCs/>
                <w:sz w:val="24"/>
                <w:szCs w:val="24"/>
              </w:rPr>
              <w:t>Website địa chỉ website và trang chủ</w:t>
            </w:r>
          </w:p>
          <w:p w:rsidR="00D34417" w:rsidRPr="00D1338B" w:rsidRDefault="00D34417">
            <w:pPr>
              <w:widowControl w:val="0"/>
              <w:rPr>
                <w:rFonts w:ascii="Times New Roman" w:hAnsi="Times New Roman"/>
              </w:rPr>
            </w:pPr>
            <w:r w:rsidRPr="00D1338B">
              <w:rPr>
                <w:rFonts w:ascii="Times New Roman" w:hAnsi="Times New Roman"/>
                <w:b/>
                <w:bCs/>
                <w:sz w:val="24"/>
                <w:szCs w:val="24"/>
              </w:rPr>
              <w:t xml:space="preserve">+ </w:t>
            </w:r>
            <w:r w:rsidRPr="00D1338B">
              <w:rPr>
                <w:rFonts w:ascii="Times New Roman" w:hAnsi="Times New Roman"/>
                <w:sz w:val="24"/>
                <w:szCs w:val="24"/>
              </w:rPr>
              <w:t>Website là nhiều trang web liên quan được tổ chức dưới 1 địa chỉ.</w:t>
            </w:r>
          </w:p>
          <w:p w:rsidR="00D34417" w:rsidRPr="00D1338B" w:rsidRDefault="00D34417">
            <w:pPr>
              <w:widowControl w:val="0"/>
              <w:rPr>
                <w:rFonts w:ascii="Times New Roman" w:hAnsi="Times New Roman"/>
              </w:rPr>
            </w:pPr>
            <w:r w:rsidRPr="00D1338B">
              <w:rPr>
                <w:rFonts w:ascii="Times New Roman" w:hAnsi="Times New Roman"/>
                <w:b/>
                <w:bCs/>
                <w:sz w:val="24"/>
                <w:szCs w:val="24"/>
              </w:rPr>
              <w:t xml:space="preserve">+ </w:t>
            </w:r>
            <w:r w:rsidRPr="00D1338B">
              <w:rPr>
                <w:rFonts w:ascii="Times New Roman" w:hAnsi="Times New Roman"/>
                <w:sz w:val="24"/>
                <w:szCs w:val="24"/>
              </w:rPr>
              <w:t>Địa chỉ truy cập chung được gọi là địa chỉ của website.</w:t>
            </w:r>
          </w:p>
          <w:p w:rsidR="00D34417" w:rsidRPr="00D1338B" w:rsidRDefault="00D34417">
            <w:pPr>
              <w:widowControl w:val="0"/>
              <w:rPr>
                <w:rFonts w:ascii="Times New Roman" w:hAnsi="Times New Roman"/>
                <w:b/>
                <w:bCs/>
                <w:sz w:val="24"/>
                <w:szCs w:val="24"/>
              </w:rPr>
            </w:pPr>
          </w:p>
        </w:tc>
      </w:tr>
      <w:tr w:rsidR="00D34417" w:rsidRPr="00D1338B">
        <w:trPr>
          <w:trHeight w:val="302"/>
        </w:trPr>
        <w:tc>
          <w:tcPr>
            <w:tcW w:w="10205" w:type="dxa"/>
            <w:gridSpan w:val="4"/>
            <w:tcBorders>
              <w:top w:val="single" w:sz="4" w:space="0" w:color="000000"/>
              <w:bottom w:val="single" w:sz="4" w:space="0" w:color="000000"/>
            </w:tcBorders>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sz w:val="24"/>
                <w:szCs w:val="24"/>
              </w:rPr>
              <w:lastRenderedPageBreak/>
              <w:t>Hoạt động 2:</w:t>
            </w:r>
            <w:r w:rsidRPr="00D1338B">
              <w:rPr>
                <w:rFonts w:ascii="Times New Roman" w:hAnsi="Times New Roman"/>
                <w:sz w:val="24"/>
                <w:szCs w:val="24"/>
              </w:rPr>
              <w:t xml:space="preserve"> </w:t>
            </w:r>
            <w:r w:rsidRPr="00D1338B">
              <w:rPr>
                <w:rFonts w:ascii="Times New Roman" w:hAnsi="Times New Roman"/>
                <w:b/>
                <w:bCs/>
                <w:i/>
                <w:sz w:val="24"/>
                <w:szCs w:val="24"/>
              </w:rPr>
              <w:t>Tìm hiểu về truy cập web</w:t>
            </w:r>
          </w:p>
        </w:tc>
      </w:tr>
      <w:tr w:rsidR="00D34417" w:rsidRPr="00D1338B">
        <w:trPr>
          <w:trHeight w:val="302"/>
        </w:trPr>
        <w:tc>
          <w:tcPr>
            <w:tcW w:w="5102"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rPr>
                <w:rFonts w:ascii="Times New Roman" w:hAnsi="Times New Roman"/>
              </w:rPr>
            </w:pPr>
            <w:r w:rsidRPr="00D1338B">
              <w:rPr>
                <w:rFonts w:ascii="Times New Roman" w:hAnsi="Times New Roman"/>
                <w:sz w:val="24"/>
                <w:szCs w:val="24"/>
              </w:rPr>
              <w:t>HS: tìm hiểu TT sgk</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xml:space="preserve"> Trình duyệt web là gì?</w:t>
            </w:r>
          </w:p>
          <w:p w:rsidR="00D34417" w:rsidRPr="00D1338B" w:rsidRDefault="00D34417">
            <w:pPr>
              <w:widowControl w:val="0"/>
              <w:jc w:val="both"/>
              <w:rPr>
                <w:rFonts w:ascii="Times New Roman" w:hAnsi="Times New Roman"/>
              </w:rPr>
            </w:pPr>
            <w:r w:rsidRPr="00D1338B">
              <w:rPr>
                <w:rFonts w:ascii="Times New Roman" w:hAnsi="Times New Roman"/>
                <w:sz w:val="24"/>
                <w:szCs w:val="24"/>
              </w:rPr>
              <w:t>Hs suy nghĩ, thảo luận trả lời</w:t>
            </w:r>
          </w:p>
          <w:p w:rsidR="00D34417" w:rsidRPr="00D1338B" w:rsidRDefault="00D34417">
            <w:pPr>
              <w:widowControl w:val="0"/>
              <w:jc w:val="both"/>
              <w:rPr>
                <w:rFonts w:ascii="Times New Roman" w:hAnsi="Times New Roman"/>
              </w:rPr>
            </w:pPr>
            <w:r w:rsidRPr="00D1338B">
              <w:rPr>
                <w:rFonts w:ascii="Times New Roman" w:hAnsi="Times New Roman"/>
                <w:sz w:val="24"/>
                <w:szCs w:val="24"/>
              </w:rPr>
              <w:t>Là phần mền giúp con người truy cập các trang web và khai thác tài nguyên trên Internet</w:t>
            </w:r>
          </w:p>
          <w:p w:rsidR="00D34417" w:rsidRPr="00D1338B" w:rsidRDefault="00D34417">
            <w:pPr>
              <w:widowControl w:val="0"/>
              <w:jc w:val="both"/>
              <w:rPr>
                <w:rFonts w:ascii="Times New Roman" w:hAnsi="Times New Roman"/>
              </w:rPr>
            </w:pPr>
            <w:r w:rsidRPr="00D1338B">
              <w:rPr>
                <w:rFonts w:ascii="Times New Roman" w:hAnsi="Times New Roman"/>
                <w:sz w:val="24"/>
                <w:szCs w:val="24"/>
              </w:rPr>
              <w:t>Gv chốt cho hs nghi bài</w:t>
            </w:r>
          </w:p>
          <w:p w:rsidR="00D34417" w:rsidRPr="00D1338B" w:rsidRDefault="00D34417">
            <w:pPr>
              <w:widowControl w:val="0"/>
              <w:jc w:val="both"/>
              <w:rPr>
                <w:rFonts w:ascii="Times New Roman" w:hAnsi="Times New Roman"/>
              </w:rPr>
            </w:pPr>
            <w:r w:rsidRPr="00D1338B">
              <w:rPr>
                <w:rFonts w:ascii="Times New Roman" w:hAnsi="Times New Roman"/>
                <w:sz w:val="24"/>
                <w:szCs w:val="24"/>
              </w:rPr>
              <w:t>GV giới thiệu một số phần mềm trình duyệt web: Exploer, Firefox.</w:t>
            </w:r>
          </w:p>
          <w:p w:rsidR="00D34417" w:rsidRPr="00D1338B" w:rsidRDefault="00D34417">
            <w:pPr>
              <w:widowControl w:val="0"/>
              <w:jc w:val="both"/>
              <w:rPr>
                <w:rFonts w:ascii="Times New Roman" w:hAnsi="Times New Roman"/>
              </w:rPr>
            </w:pPr>
            <w:r w:rsidRPr="00D1338B">
              <w:rPr>
                <w:rFonts w:ascii="Times New Roman" w:hAnsi="Times New Roman"/>
                <w:sz w:val="24"/>
                <w:szCs w:val="24"/>
              </w:rPr>
              <w:t>Chức năng và cách sử dụng của các trình duyệt tương tự nhau.</w:t>
            </w:r>
          </w:p>
          <w:p w:rsidR="00D34417" w:rsidRPr="00D1338B" w:rsidRDefault="00D34417">
            <w:pPr>
              <w:widowControl w:val="0"/>
              <w:jc w:val="both"/>
              <w:rPr>
                <w:rFonts w:ascii="Times New Roman" w:hAnsi="Times New Roman"/>
              </w:rPr>
            </w:pPr>
            <w:r w:rsidRPr="00D1338B">
              <w:rPr>
                <w:rFonts w:ascii="Times New Roman" w:hAnsi="Times New Roman"/>
                <w:sz w:val="24"/>
                <w:szCs w:val="24"/>
              </w:rPr>
              <w:t>Hs nghiên cứu TT sgk</w:t>
            </w:r>
          </w:p>
          <w:p w:rsidR="00D34417" w:rsidRPr="00D1338B" w:rsidRDefault="00D34417">
            <w:pPr>
              <w:widowControl w:val="0"/>
              <w:jc w:val="both"/>
              <w:rPr>
                <w:rFonts w:ascii="Times New Roman" w:hAnsi="Times New Roman"/>
              </w:rPr>
            </w:pPr>
            <w:r w:rsidRPr="00D1338B">
              <w:rPr>
                <w:rFonts w:ascii="Times New Roman" w:hAnsi="Times New Roman"/>
                <w:sz w:val="24"/>
                <w:szCs w:val="24"/>
              </w:rPr>
              <w:t>Muốn truy cập một trang web ta làm thế nào?</w:t>
            </w:r>
          </w:p>
          <w:p w:rsidR="00D34417" w:rsidRPr="00D1338B" w:rsidRDefault="00D34417">
            <w:pPr>
              <w:widowControl w:val="0"/>
              <w:jc w:val="both"/>
              <w:rPr>
                <w:rFonts w:ascii="Times New Roman" w:hAnsi="Times New Roman"/>
              </w:rPr>
            </w:pPr>
            <w:r w:rsidRPr="00D1338B">
              <w:rPr>
                <w:rFonts w:ascii="Times New Roman" w:hAnsi="Times New Roman"/>
                <w:sz w:val="24"/>
                <w:szCs w:val="24"/>
              </w:rPr>
              <w:t>HS suy nghĩ trả lời: Truy cập trang web ta cần thực hiện:</w:t>
            </w:r>
          </w:p>
          <w:p w:rsidR="00D34417" w:rsidRPr="00D1338B" w:rsidRDefault="00D34417">
            <w:pPr>
              <w:widowControl w:val="0"/>
              <w:jc w:val="both"/>
              <w:rPr>
                <w:rFonts w:ascii="Times New Roman" w:hAnsi="Times New Roman"/>
              </w:rPr>
            </w:pPr>
            <w:r w:rsidRPr="00D1338B">
              <w:rPr>
                <w:rFonts w:ascii="Times New Roman" w:hAnsi="Times New Roman"/>
                <w:sz w:val="24"/>
                <w:szCs w:val="24"/>
              </w:rPr>
              <w:t>Nhập địa chỉ trang web vào ô địa chỉ rồi nhấn Enter.</w:t>
            </w:r>
          </w:p>
          <w:p w:rsidR="00D34417" w:rsidRPr="00D1338B" w:rsidRDefault="00D34417">
            <w:pPr>
              <w:widowControl w:val="0"/>
              <w:jc w:val="both"/>
              <w:rPr>
                <w:rFonts w:ascii="Times New Roman" w:hAnsi="Times New Roman"/>
              </w:rPr>
            </w:pPr>
            <w:r w:rsidRPr="00D1338B">
              <w:rPr>
                <w:rFonts w:ascii="Times New Roman" w:hAnsi="Times New Roman"/>
                <w:sz w:val="24"/>
                <w:szCs w:val="24"/>
              </w:rPr>
              <w:t>Gv chốt cho hs ghi bài</w:t>
            </w:r>
          </w:p>
          <w:p w:rsidR="00D34417" w:rsidRPr="00D1338B" w:rsidRDefault="00D34417">
            <w:pPr>
              <w:widowControl w:val="0"/>
              <w:jc w:val="both"/>
              <w:rPr>
                <w:rFonts w:ascii="Times New Roman" w:hAnsi="Times New Roman"/>
              </w:rPr>
            </w:pPr>
            <w:r w:rsidRPr="00D1338B">
              <w:rPr>
                <w:rFonts w:ascii="Times New Roman" w:hAnsi="Times New Roman"/>
                <w:sz w:val="24"/>
                <w:szCs w:val="24"/>
              </w:rPr>
              <w:t>Gv giới thiệu thêm về trang web liên kết với nhau trong cùng website, khi di chuyển đến các thành phần chứa liên kết con trỏ có hình bàn tay. Dùng chuột nháy vào liên kết để chuyển tới trang web được liên kết.</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sz w:val="24"/>
                <w:szCs w:val="24"/>
              </w:rPr>
              <w:t>a. Trình duyệt web</w:t>
            </w:r>
          </w:p>
          <w:p w:rsidR="00D34417" w:rsidRPr="00D1338B" w:rsidRDefault="00D34417">
            <w:pPr>
              <w:widowControl w:val="0"/>
              <w:jc w:val="both"/>
              <w:rPr>
                <w:rFonts w:ascii="Times New Roman" w:hAnsi="Times New Roman"/>
              </w:rPr>
            </w:pPr>
            <w:r w:rsidRPr="00D1338B">
              <w:rPr>
                <w:rFonts w:ascii="Times New Roman" w:hAnsi="Times New Roman"/>
                <w:sz w:val="24"/>
                <w:szCs w:val="24"/>
              </w:rPr>
              <w:t>Là phần mềm giúp con người truy cập các trang web và khai thác tài nguyên trên Internet</w:t>
            </w: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rPr>
            </w:pPr>
            <w:r w:rsidRPr="00D1338B">
              <w:rPr>
                <w:rFonts w:ascii="Times New Roman" w:hAnsi="Times New Roman"/>
                <w:sz w:val="24"/>
                <w:szCs w:val="24"/>
              </w:rPr>
              <w:t xml:space="preserve">b. </w:t>
            </w:r>
            <w:r w:rsidRPr="00D1338B">
              <w:rPr>
                <w:rFonts w:ascii="Times New Roman" w:hAnsi="Times New Roman"/>
                <w:b/>
                <w:sz w:val="24"/>
                <w:szCs w:val="24"/>
              </w:rPr>
              <w:t>Truy cập trang web</w:t>
            </w:r>
          </w:p>
          <w:p w:rsidR="00D34417" w:rsidRPr="00D1338B" w:rsidRDefault="00D34417">
            <w:pPr>
              <w:widowControl w:val="0"/>
              <w:jc w:val="both"/>
              <w:rPr>
                <w:rFonts w:ascii="Times New Roman" w:hAnsi="Times New Roman"/>
              </w:rPr>
            </w:pPr>
            <w:r w:rsidRPr="00D1338B">
              <w:rPr>
                <w:rFonts w:ascii="Times New Roman" w:hAnsi="Times New Roman"/>
                <w:sz w:val="24"/>
                <w:szCs w:val="24"/>
              </w:rPr>
              <w:t>Truy cập trang web ta cần thực hiện:</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Nhập địa chỉ trang web vào ô địa chỉ</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Nhấn enter.</w:t>
            </w:r>
          </w:p>
          <w:p w:rsidR="00D34417" w:rsidRPr="00D1338B" w:rsidRDefault="00D34417">
            <w:pPr>
              <w:widowControl w:val="0"/>
              <w:jc w:val="both"/>
              <w:rPr>
                <w:rFonts w:ascii="Times New Roman" w:hAnsi="Times New Roman"/>
                <w:sz w:val="24"/>
                <w:szCs w:val="24"/>
              </w:rPr>
            </w:pPr>
          </w:p>
        </w:tc>
      </w:tr>
    </w:tbl>
    <w:p w:rsidR="00D34417" w:rsidRPr="00D1338B" w:rsidRDefault="00D34417">
      <w:pPr>
        <w:spacing w:line="276" w:lineRule="auto"/>
        <w:rPr>
          <w:rFonts w:ascii="Times New Roman" w:hAnsi="Times New Roman"/>
        </w:rPr>
      </w:pPr>
      <w:r w:rsidRPr="00D1338B">
        <w:rPr>
          <w:rFonts w:ascii="Times New Roman" w:hAnsi="Times New Roman"/>
          <w:b/>
          <w:sz w:val="24"/>
          <w:szCs w:val="24"/>
        </w:rPr>
        <w:t>Hoạt động 3 : Luyện tập</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củng cố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trực quan, hoạt động nhóm</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 từng nhóm</w:t>
      </w:r>
    </w:p>
    <w:tbl>
      <w:tblPr>
        <w:tblW w:w="0" w:type="auto"/>
        <w:tblInd w:w="-147" w:type="dxa"/>
        <w:tblLayout w:type="fixed"/>
        <w:tblLook w:val="0000" w:firstRow="0" w:lastRow="0" w:firstColumn="0" w:lastColumn="0" w:noHBand="0" w:noVBand="0"/>
      </w:tblPr>
      <w:tblGrid>
        <w:gridCol w:w="3685"/>
        <w:gridCol w:w="3403"/>
        <w:gridCol w:w="2704"/>
      </w:tblGrid>
      <w:tr w:rsidR="00D34417" w:rsidRPr="00D1338B">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Nội dung</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pt-BR"/>
              </w:rPr>
              <w:t>Hoạt động GV</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rPr>
                <w:rFonts w:ascii="Times New Roman" w:hAnsi="Times New Roman"/>
              </w:rPr>
            </w:pPr>
            <w:r w:rsidRPr="00D1338B">
              <w:rPr>
                <w:rFonts w:ascii="Times New Roman" w:hAnsi="Times New Roman"/>
                <w:sz w:val="24"/>
                <w:szCs w:val="24"/>
              </w:rPr>
              <w:t>Bài tập củng cố</w:t>
            </w:r>
          </w:p>
          <w:p w:rsidR="00D34417" w:rsidRPr="00D1338B" w:rsidRDefault="00D34417">
            <w:pPr>
              <w:widowControl w:val="0"/>
              <w:spacing w:line="276" w:lineRule="auto"/>
              <w:rPr>
                <w:rFonts w:ascii="Times New Roman" w:hAnsi="Times New Roman"/>
                <w:sz w:val="24"/>
                <w:szCs w:val="24"/>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Chiếu 1 số câu hỏi trắc nghiệm → yêu cầu hs trả lời nhanh</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Đứng tại chỗ trả lời</w:t>
            </w:r>
          </w:p>
          <w:p w:rsidR="00D34417" w:rsidRPr="00D1338B" w:rsidRDefault="00D34417">
            <w:pPr>
              <w:widowControl w:val="0"/>
              <w:tabs>
                <w:tab w:val="center" w:pos="4320"/>
                <w:tab w:val="right" w:pos="8640"/>
              </w:tabs>
              <w:spacing w:line="276" w:lineRule="auto"/>
              <w:rPr>
                <w:rFonts w:ascii="Times New Roman" w:hAnsi="Times New Roman"/>
                <w:sz w:val="24"/>
                <w:szCs w:val="24"/>
              </w:rPr>
            </w:pPr>
          </w:p>
        </w:tc>
      </w:tr>
    </w:tbl>
    <w:p w:rsidR="00D34417" w:rsidRPr="00D1338B" w:rsidRDefault="00D34417">
      <w:pPr>
        <w:spacing w:line="276" w:lineRule="auto"/>
        <w:ind w:firstLine="437"/>
        <w:rPr>
          <w:rFonts w:ascii="Times New Roman" w:hAnsi="Times New Roman"/>
        </w:rPr>
      </w:pPr>
      <w:r w:rsidRPr="00D1338B">
        <w:rPr>
          <w:rFonts w:ascii="Times New Roman" w:hAnsi="Times New Roman"/>
          <w:b/>
          <w:sz w:val="24"/>
          <w:szCs w:val="24"/>
          <w:lang w:val="it-IT"/>
        </w:rPr>
        <w:t>Hoạt động 4: Vận dụng</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củng cố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trực quan, hoạt động nhóm</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 từng nhóm</w:t>
      </w:r>
    </w:p>
    <w:tbl>
      <w:tblPr>
        <w:tblW w:w="0" w:type="auto"/>
        <w:tblLayout w:type="fixed"/>
        <w:tblLook w:val="0000" w:firstRow="0" w:lastRow="0" w:firstColumn="0" w:lastColumn="0" w:noHBand="0" w:noVBand="0"/>
      </w:tblPr>
      <w:tblGrid>
        <w:gridCol w:w="3538"/>
        <w:gridCol w:w="3402"/>
        <w:gridCol w:w="2705"/>
      </w:tblGrid>
      <w:tr w:rsidR="00D34417"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rPr>
                <w:rFonts w:ascii="Times New Roman" w:hAnsi="Times New Roman"/>
              </w:rPr>
            </w:pPr>
            <w:r w:rsidRPr="00D1338B">
              <w:rPr>
                <w:rFonts w:ascii="Times New Roman" w:hAnsi="Times New Roman"/>
                <w:sz w:val="24"/>
                <w:szCs w:val="24"/>
              </w:rPr>
              <w:t>Làm bài tập 1,2,3 SGK/26</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Yc HS làm bài tập</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Làm bài tập</w:t>
            </w:r>
          </w:p>
        </w:tc>
      </w:tr>
    </w:tbl>
    <w:p w:rsidR="00D34417" w:rsidRPr="00D1338B" w:rsidRDefault="00D34417">
      <w:pPr>
        <w:spacing w:line="276" w:lineRule="auto"/>
        <w:ind w:firstLine="437"/>
        <w:rPr>
          <w:rFonts w:ascii="Times New Roman" w:hAnsi="Times New Roman"/>
        </w:rPr>
      </w:pPr>
      <w:r w:rsidRPr="00D1338B">
        <w:rPr>
          <w:rFonts w:ascii="Times New Roman" w:hAnsi="Times New Roman"/>
          <w:b/>
          <w:sz w:val="24"/>
          <w:szCs w:val="24"/>
          <w:lang w:val="it-IT"/>
        </w:rPr>
        <w:t>Hoạt động 5: Tìm tòi, mở rộng</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mở rộng thêm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thuyết trình</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w:t>
      </w:r>
    </w:p>
    <w:p w:rsidR="00D34417" w:rsidRPr="00D1338B" w:rsidRDefault="00D34417">
      <w:pPr>
        <w:tabs>
          <w:tab w:val="left" w:pos="851"/>
          <w:tab w:val="center" w:pos="4820"/>
          <w:tab w:val="right" w:pos="9639"/>
        </w:tabs>
        <w:ind w:left="709"/>
        <w:rPr>
          <w:rFonts w:ascii="Times New Roman" w:hAnsi="Times New Roman"/>
        </w:rPr>
      </w:pPr>
      <w:r w:rsidRPr="00D1338B">
        <w:rPr>
          <w:rFonts w:ascii="Times New Roman" w:hAnsi="Times New Roman"/>
          <w:sz w:val="24"/>
          <w:szCs w:val="24"/>
          <w:lang w:val="it-IT"/>
        </w:rPr>
        <w:lastRenderedPageBreak/>
        <w:t>- Về nhà học bài, đọc trước bài mới.</w:t>
      </w:r>
    </w:p>
    <w:p w:rsidR="00D34417" w:rsidRPr="00D1338B" w:rsidRDefault="00D34417">
      <w:pPr>
        <w:tabs>
          <w:tab w:val="left" w:pos="851"/>
          <w:tab w:val="center" w:pos="4820"/>
          <w:tab w:val="right" w:pos="9639"/>
        </w:tabs>
        <w:rPr>
          <w:rFonts w:ascii="Times New Roman" w:hAnsi="Times New Roman"/>
          <w:sz w:val="24"/>
          <w:szCs w:val="24"/>
          <w:lang w:val="it-IT"/>
        </w:rPr>
      </w:pPr>
    </w:p>
    <w:p w:rsidR="00D34417" w:rsidRPr="00D1338B" w:rsidRDefault="00D34417">
      <w:pPr>
        <w:tabs>
          <w:tab w:val="left" w:pos="851"/>
          <w:tab w:val="center" w:pos="4820"/>
          <w:tab w:val="right" w:pos="9639"/>
        </w:tabs>
        <w:rPr>
          <w:rFonts w:ascii="Times New Roman" w:hAnsi="Times New Roman"/>
        </w:rPr>
      </w:pPr>
      <w:r w:rsidRPr="00D1338B">
        <w:rPr>
          <w:rFonts w:ascii="Times New Roman" w:hAnsi="Times New Roman"/>
          <w:i/>
          <w:sz w:val="24"/>
          <w:szCs w:val="24"/>
          <w:lang w:val="it-IT"/>
        </w:rPr>
        <w:tab/>
      </w:r>
    </w:p>
    <w:p w:rsidR="00D34417" w:rsidRPr="00D1338B" w:rsidRDefault="00D34417">
      <w:pPr>
        <w:spacing w:after="200" w:line="276" w:lineRule="auto"/>
        <w:rPr>
          <w:rFonts w:ascii="Times New Roman" w:hAnsi="Times New Roman"/>
          <w:i/>
          <w:sz w:val="24"/>
          <w:szCs w:val="24"/>
          <w:lang w:val="it-IT"/>
        </w:rPr>
      </w:pPr>
    </w:p>
    <w:p w:rsidR="00D34417" w:rsidRPr="00D1338B" w:rsidRDefault="00D34417">
      <w:pPr>
        <w:pageBreakBefore/>
        <w:spacing w:line="276" w:lineRule="auto"/>
        <w:rPr>
          <w:rFonts w:ascii="Times New Roman" w:hAnsi="Times New Roman"/>
        </w:rPr>
      </w:pPr>
      <w:r w:rsidRPr="00D1338B">
        <w:rPr>
          <w:rFonts w:ascii="Times New Roman" w:hAnsi="Times New Roman"/>
          <w:i/>
          <w:color w:val="FF0000"/>
          <w:sz w:val="24"/>
          <w:szCs w:val="24"/>
          <w:lang w:val="it-IT"/>
        </w:rPr>
        <w:lastRenderedPageBreak/>
        <w:t>Tuần: 3</w:t>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t>Tiết: 6</w:t>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sz w:val="24"/>
          <w:szCs w:val="24"/>
          <w:lang w:val="pt-BR"/>
        </w:rPr>
        <w:t>Ngày dạy: 10/09/</w:t>
      </w:r>
      <w:r w:rsidR="001811F2">
        <w:rPr>
          <w:rFonts w:ascii="Times New Roman" w:hAnsi="Times New Roman"/>
          <w:i/>
          <w:sz w:val="24"/>
          <w:szCs w:val="24"/>
          <w:lang w:val="pt-BR"/>
        </w:rPr>
        <w:t>2019</w:t>
      </w:r>
    </w:p>
    <w:p w:rsidR="00D34417" w:rsidRPr="00D1338B" w:rsidRDefault="00D34417">
      <w:pPr>
        <w:tabs>
          <w:tab w:val="left" w:pos="851"/>
          <w:tab w:val="center" w:pos="4820"/>
          <w:tab w:val="right" w:pos="9639"/>
        </w:tabs>
        <w:jc w:val="center"/>
        <w:rPr>
          <w:rFonts w:ascii="Times New Roman" w:hAnsi="Times New Roman"/>
        </w:rPr>
      </w:pPr>
      <w:r w:rsidRPr="00D1338B">
        <w:rPr>
          <w:rFonts w:ascii="Times New Roman" w:hAnsi="Times New Roman"/>
          <w:b/>
          <w:bCs/>
          <w:color w:val="FF0000"/>
          <w:sz w:val="24"/>
          <w:szCs w:val="24"/>
          <w:lang w:val="it-IT"/>
        </w:rPr>
        <w:t>Bài 3: TỔ CHỨC VÀ TRUY CẬP THÔNG TIN TRÊN INTERNET</w:t>
      </w:r>
      <w:r w:rsidRPr="00D1338B">
        <w:rPr>
          <w:rFonts w:ascii="Times New Roman" w:hAnsi="Times New Roman"/>
          <w:b/>
          <w:bCs/>
          <w:color w:val="FF0000"/>
          <w:sz w:val="24"/>
          <w:szCs w:val="24"/>
          <w:lang w:val="vi-VN"/>
        </w:rPr>
        <w:t xml:space="preserve"> (Tiết 2)</w:t>
      </w:r>
    </w:p>
    <w:p w:rsidR="00D34417" w:rsidRPr="00D1338B" w:rsidRDefault="00D34417">
      <w:pPr>
        <w:jc w:val="center"/>
        <w:rPr>
          <w:rFonts w:ascii="Times New Roman" w:hAnsi="Times New Roman"/>
          <w:b/>
          <w:bCs/>
          <w:color w:val="FF0000"/>
          <w:sz w:val="24"/>
          <w:szCs w:val="24"/>
          <w:lang w:val="it-IT"/>
        </w:rPr>
      </w:pPr>
    </w:p>
    <w:p w:rsidR="00D34417" w:rsidRPr="00D1338B" w:rsidRDefault="00D34417">
      <w:pPr>
        <w:rPr>
          <w:rFonts w:ascii="Times New Roman" w:hAnsi="Times New Roman"/>
        </w:rPr>
      </w:pPr>
      <w:r w:rsidRPr="00D1338B">
        <w:rPr>
          <w:rFonts w:ascii="Times New Roman" w:hAnsi="Times New Roman"/>
          <w:b/>
          <w:bCs/>
          <w:i/>
          <w:sz w:val="24"/>
          <w:szCs w:val="24"/>
          <w:lang w:val="it-IT"/>
        </w:rPr>
        <w:t>I. MỤC TIÊU</w:t>
      </w:r>
    </w:p>
    <w:p w:rsidR="00D34417" w:rsidRPr="00D1338B" w:rsidRDefault="00D34417">
      <w:pPr>
        <w:rPr>
          <w:rFonts w:ascii="Times New Roman" w:hAnsi="Times New Roman"/>
        </w:rPr>
      </w:pPr>
      <w:r w:rsidRPr="00D1338B">
        <w:rPr>
          <w:rFonts w:ascii="Times New Roman" w:hAnsi="Times New Roman"/>
          <w:b/>
          <w:i/>
          <w:iCs/>
          <w:sz w:val="24"/>
          <w:szCs w:val="24"/>
          <w:lang w:val="it-IT"/>
        </w:rPr>
        <w:t>1. Kiến thức</w:t>
      </w:r>
      <w:r w:rsidRPr="00D1338B">
        <w:rPr>
          <w:rFonts w:ascii="Times New Roman" w:hAnsi="Times New Roman"/>
          <w:b/>
          <w:sz w:val="24"/>
          <w:szCs w:val="24"/>
          <w:lang w:val="it-IT"/>
        </w:rPr>
        <w:t xml:space="preserve">: </w:t>
      </w:r>
    </w:p>
    <w:p w:rsidR="00D34417" w:rsidRPr="00D1338B" w:rsidRDefault="00D34417">
      <w:pPr>
        <w:rPr>
          <w:rFonts w:ascii="Times New Roman" w:hAnsi="Times New Roman"/>
        </w:rPr>
      </w:pPr>
      <w:r w:rsidRPr="00D1338B">
        <w:rPr>
          <w:rFonts w:ascii="Times New Roman" w:hAnsi="Times New Roman"/>
          <w:sz w:val="24"/>
          <w:szCs w:val="24"/>
          <w:lang w:val="it-IT"/>
        </w:rPr>
        <w:tab/>
        <w:t>- HS nắm được cách tổ chức thông tin trên mạng Internet</w:t>
      </w:r>
    </w:p>
    <w:p w:rsidR="00D34417" w:rsidRPr="00D1338B" w:rsidRDefault="00D34417">
      <w:pPr>
        <w:rPr>
          <w:rFonts w:ascii="Times New Roman" w:hAnsi="Times New Roman"/>
        </w:rPr>
      </w:pPr>
      <w:r w:rsidRPr="00D1338B">
        <w:rPr>
          <w:rFonts w:ascii="Times New Roman" w:hAnsi="Times New Roman"/>
          <w:sz w:val="24"/>
          <w:szCs w:val="24"/>
          <w:lang w:val="it-IT"/>
        </w:rPr>
        <w:tab/>
        <w:t>- Biết phần mền trình duyệt trang web</w:t>
      </w:r>
    </w:p>
    <w:p w:rsidR="00D34417" w:rsidRPr="00D1338B" w:rsidRDefault="00D34417">
      <w:pPr>
        <w:rPr>
          <w:rFonts w:ascii="Times New Roman" w:hAnsi="Times New Roman"/>
        </w:rPr>
      </w:pPr>
      <w:r w:rsidRPr="00D1338B">
        <w:rPr>
          <w:rFonts w:ascii="Times New Roman" w:hAnsi="Times New Roman"/>
          <w:sz w:val="24"/>
          <w:szCs w:val="24"/>
          <w:lang w:val="it-IT"/>
        </w:rPr>
        <w:tab/>
      </w:r>
      <w:r w:rsidRPr="00D1338B">
        <w:rPr>
          <w:rFonts w:ascii="Times New Roman" w:hAnsi="Times New Roman"/>
          <w:sz w:val="24"/>
          <w:szCs w:val="24"/>
        </w:rPr>
        <w:t>- Các máy tìm kiếm thông tin trên mạng Internet</w:t>
      </w:r>
    </w:p>
    <w:p w:rsidR="00D34417" w:rsidRPr="00D1338B" w:rsidRDefault="00D34417">
      <w:pPr>
        <w:rPr>
          <w:rFonts w:ascii="Times New Roman" w:hAnsi="Times New Roman"/>
        </w:rPr>
      </w:pPr>
      <w:r w:rsidRPr="00D1338B">
        <w:rPr>
          <w:rFonts w:ascii="Times New Roman" w:hAnsi="Times New Roman"/>
          <w:b/>
          <w:i/>
          <w:iCs/>
          <w:sz w:val="24"/>
          <w:szCs w:val="24"/>
        </w:rPr>
        <w:t>2. Kĩ năng</w:t>
      </w:r>
      <w:r w:rsidRPr="00D1338B">
        <w:rPr>
          <w:rFonts w:ascii="Times New Roman" w:hAnsi="Times New Roman"/>
          <w:i/>
          <w:iCs/>
          <w:sz w:val="24"/>
          <w:szCs w:val="24"/>
        </w:rPr>
        <w:t xml:space="preserve">: </w:t>
      </w:r>
      <w:r w:rsidRPr="00D1338B">
        <w:rPr>
          <w:rFonts w:ascii="Times New Roman" w:hAnsi="Times New Roman"/>
          <w:sz w:val="24"/>
          <w:szCs w:val="24"/>
        </w:rPr>
        <w:t>Biết cách tìm kiếm thông tin trên mạng</w:t>
      </w:r>
    </w:p>
    <w:p w:rsidR="00D34417" w:rsidRPr="00D1338B" w:rsidRDefault="00D34417">
      <w:pPr>
        <w:rPr>
          <w:rFonts w:ascii="Times New Roman" w:hAnsi="Times New Roman"/>
        </w:rPr>
      </w:pPr>
      <w:r w:rsidRPr="00D1338B">
        <w:rPr>
          <w:rFonts w:ascii="Times New Roman" w:hAnsi="Times New Roman"/>
          <w:b/>
          <w:i/>
          <w:iCs/>
          <w:sz w:val="24"/>
          <w:szCs w:val="24"/>
        </w:rPr>
        <w:t>3. Thái độ</w:t>
      </w:r>
      <w:r w:rsidRPr="00D1338B">
        <w:rPr>
          <w:rFonts w:ascii="Times New Roman" w:hAnsi="Times New Roman"/>
          <w:sz w:val="24"/>
          <w:szCs w:val="24"/>
        </w:rPr>
        <w:t>: Có thái độ, động cơ học tập đúng đắn.</w:t>
      </w:r>
    </w:p>
    <w:p w:rsidR="00D34417" w:rsidRPr="00D1338B" w:rsidRDefault="00D34417">
      <w:pPr>
        <w:spacing w:line="276" w:lineRule="auto"/>
        <w:jc w:val="both"/>
        <w:rPr>
          <w:rFonts w:ascii="Times New Roman" w:hAnsi="Times New Roman"/>
        </w:rPr>
      </w:pPr>
      <w:r w:rsidRPr="00D1338B">
        <w:rPr>
          <w:rFonts w:ascii="Times New Roman" w:hAnsi="Times New Roman"/>
          <w:b/>
          <w:i/>
          <w:sz w:val="24"/>
          <w:szCs w:val="24"/>
        </w:rPr>
        <w:t>4.</w:t>
      </w:r>
      <w:r w:rsidRPr="00D1338B">
        <w:rPr>
          <w:rFonts w:ascii="Times New Roman" w:hAnsi="Times New Roman"/>
          <w:b/>
          <w:i/>
          <w:sz w:val="24"/>
          <w:szCs w:val="24"/>
          <w:lang w:val="pt-BR"/>
        </w:rPr>
        <w:t xml:space="preserve"> Năng lực cần hình thành phát triển</w:t>
      </w:r>
    </w:p>
    <w:p w:rsidR="00D34417" w:rsidRPr="00D1338B" w:rsidRDefault="00D34417">
      <w:pPr>
        <w:jc w:val="both"/>
        <w:rPr>
          <w:rFonts w:ascii="Times New Roman" w:hAnsi="Times New Roman"/>
        </w:rPr>
      </w:pPr>
      <w:r w:rsidRPr="00D1338B">
        <w:rPr>
          <w:rFonts w:ascii="Times New Roman" w:hAnsi="Times New Roman"/>
          <w:sz w:val="24"/>
          <w:szCs w:val="24"/>
          <w:lang w:val="pt-BR"/>
        </w:rPr>
        <w:t>- NL giao tiếp</w:t>
      </w:r>
    </w:p>
    <w:p w:rsidR="00D34417" w:rsidRPr="00D1338B" w:rsidRDefault="00D34417">
      <w:pPr>
        <w:jc w:val="both"/>
        <w:rPr>
          <w:rFonts w:ascii="Times New Roman" w:hAnsi="Times New Roman"/>
        </w:rPr>
      </w:pPr>
      <w:r w:rsidRPr="00D1338B">
        <w:rPr>
          <w:rFonts w:ascii="Times New Roman" w:hAnsi="Times New Roman"/>
          <w:sz w:val="24"/>
          <w:szCs w:val="24"/>
          <w:lang w:val="pt-BR"/>
        </w:rPr>
        <w:t>-NL tự học</w:t>
      </w:r>
    </w:p>
    <w:p w:rsidR="00D34417" w:rsidRPr="00D1338B" w:rsidRDefault="00D34417">
      <w:pPr>
        <w:jc w:val="both"/>
        <w:rPr>
          <w:rFonts w:ascii="Times New Roman" w:hAnsi="Times New Roman"/>
        </w:rPr>
      </w:pPr>
      <w:r w:rsidRPr="00D1338B">
        <w:rPr>
          <w:rFonts w:ascii="Times New Roman" w:hAnsi="Times New Roman"/>
          <w:sz w:val="24"/>
          <w:szCs w:val="24"/>
          <w:lang w:val="pt-BR"/>
        </w:rPr>
        <w:t>-NL sử dụng internet</w:t>
      </w:r>
    </w:p>
    <w:p w:rsidR="00D34417" w:rsidRPr="00D1338B" w:rsidRDefault="00D34417">
      <w:pPr>
        <w:rPr>
          <w:rFonts w:ascii="Times New Roman" w:hAnsi="Times New Roman"/>
        </w:rPr>
      </w:pPr>
      <w:r w:rsidRPr="00D1338B">
        <w:rPr>
          <w:rFonts w:ascii="Times New Roman" w:hAnsi="Times New Roman"/>
          <w:sz w:val="24"/>
          <w:szCs w:val="24"/>
          <w:lang w:val="pt-BR"/>
        </w:rPr>
        <w:t>-NL hợp tác</w:t>
      </w:r>
    </w:p>
    <w:p w:rsidR="00D34417" w:rsidRPr="00D1338B" w:rsidRDefault="00D34417">
      <w:pPr>
        <w:rPr>
          <w:rFonts w:ascii="Times New Roman" w:hAnsi="Times New Roman"/>
        </w:rPr>
      </w:pPr>
      <w:r w:rsidRPr="00D1338B">
        <w:rPr>
          <w:rFonts w:ascii="Times New Roman" w:hAnsi="Times New Roman"/>
          <w:b/>
          <w:bCs/>
          <w:i/>
          <w:sz w:val="24"/>
          <w:szCs w:val="24"/>
          <w:lang w:val="pt-BR"/>
        </w:rPr>
        <w:t>II. CHUẨN BỊ</w:t>
      </w:r>
    </w:p>
    <w:p w:rsidR="00D34417" w:rsidRPr="00D1338B" w:rsidRDefault="00D34417">
      <w:pPr>
        <w:rPr>
          <w:rFonts w:ascii="Times New Roman" w:hAnsi="Times New Roman"/>
        </w:rPr>
      </w:pPr>
      <w:r w:rsidRPr="00D1338B">
        <w:rPr>
          <w:rFonts w:ascii="Times New Roman" w:hAnsi="Times New Roman"/>
          <w:b/>
          <w:bCs/>
          <w:sz w:val="24"/>
          <w:szCs w:val="24"/>
        </w:rPr>
        <w:t>1. Giáo viên:</w:t>
      </w:r>
    </w:p>
    <w:p w:rsidR="00D34417" w:rsidRPr="00D1338B" w:rsidRDefault="00D34417">
      <w:pPr>
        <w:rPr>
          <w:rFonts w:ascii="Times New Roman" w:hAnsi="Times New Roman"/>
        </w:rPr>
      </w:pPr>
      <w:r w:rsidRPr="00D1338B">
        <w:rPr>
          <w:rFonts w:ascii="Times New Roman" w:hAnsi="Times New Roman"/>
          <w:sz w:val="24"/>
          <w:szCs w:val="24"/>
        </w:rPr>
        <w:tab/>
        <w:t>- Mạng LAN – Netopschool, Internet</w:t>
      </w:r>
    </w:p>
    <w:p w:rsidR="00D34417" w:rsidRPr="00D1338B" w:rsidRDefault="00D34417">
      <w:pPr>
        <w:rPr>
          <w:rFonts w:ascii="Times New Roman" w:hAnsi="Times New Roman"/>
        </w:rPr>
      </w:pPr>
      <w:r w:rsidRPr="00D1338B">
        <w:rPr>
          <w:rFonts w:ascii="Times New Roman" w:hAnsi="Times New Roman"/>
          <w:sz w:val="24"/>
          <w:szCs w:val="24"/>
        </w:rPr>
        <w:tab/>
        <w:t>- Một số thông tin liên quan đến bài học</w:t>
      </w:r>
    </w:p>
    <w:p w:rsidR="00D34417" w:rsidRPr="00D1338B" w:rsidRDefault="00D34417">
      <w:pPr>
        <w:rPr>
          <w:rFonts w:ascii="Times New Roman" w:hAnsi="Times New Roman"/>
        </w:rPr>
      </w:pPr>
      <w:r w:rsidRPr="00D1338B">
        <w:rPr>
          <w:rFonts w:ascii="Times New Roman" w:hAnsi="Times New Roman"/>
          <w:b/>
          <w:bCs/>
          <w:sz w:val="24"/>
          <w:szCs w:val="24"/>
        </w:rPr>
        <w:t xml:space="preserve"> 2. Học sinh</w:t>
      </w:r>
    </w:p>
    <w:p w:rsidR="00D34417" w:rsidRPr="00D1338B" w:rsidRDefault="00D34417">
      <w:pPr>
        <w:rPr>
          <w:rFonts w:ascii="Times New Roman" w:hAnsi="Times New Roman"/>
        </w:rPr>
      </w:pPr>
      <w:r w:rsidRPr="00D1338B">
        <w:rPr>
          <w:rFonts w:ascii="Times New Roman" w:hAnsi="Times New Roman"/>
          <w:sz w:val="24"/>
          <w:szCs w:val="24"/>
        </w:rPr>
        <w:tab/>
        <w:t>- Học bài cũ, xem trước bài mới.</w:t>
      </w:r>
    </w:p>
    <w:p w:rsidR="00D34417" w:rsidRPr="00D1338B" w:rsidRDefault="00D34417">
      <w:pPr>
        <w:rPr>
          <w:rFonts w:ascii="Times New Roman" w:hAnsi="Times New Roman"/>
        </w:rPr>
      </w:pPr>
      <w:r w:rsidRPr="00D1338B">
        <w:rPr>
          <w:rFonts w:ascii="Times New Roman" w:hAnsi="Times New Roman"/>
          <w:b/>
          <w:bCs/>
          <w:i/>
          <w:sz w:val="24"/>
          <w:szCs w:val="24"/>
        </w:rPr>
        <w:t>III. HOẠT ĐỘNG DẠY HỌC</w:t>
      </w:r>
    </w:p>
    <w:p w:rsidR="00D34417" w:rsidRPr="00D1338B" w:rsidRDefault="00D34417">
      <w:pPr>
        <w:spacing w:line="276" w:lineRule="auto"/>
        <w:rPr>
          <w:rFonts w:ascii="Times New Roman" w:hAnsi="Times New Roman"/>
        </w:rPr>
      </w:pPr>
      <w:r w:rsidRPr="00D1338B">
        <w:rPr>
          <w:rFonts w:ascii="Times New Roman" w:hAnsi="Times New Roman"/>
          <w:b/>
          <w:bCs/>
          <w:iCs/>
          <w:color w:val="000000"/>
          <w:sz w:val="24"/>
          <w:szCs w:val="24"/>
          <w:lang w:val="pt-BR"/>
        </w:rPr>
        <w:t>Hoạt động 1: Khởi động</w:t>
      </w:r>
    </w:p>
    <w:p w:rsidR="00D34417" w:rsidRPr="00D1338B" w:rsidRDefault="00D34417">
      <w:pPr>
        <w:rPr>
          <w:rFonts w:ascii="Times New Roman" w:hAnsi="Times New Roman"/>
        </w:rPr>
      </w:pPr>
      <w:r w:rsidRPr="00D1338B">
        <w:rPr>
          <w:rFonts w:ascii="Times New Roman" w:hAnsi="Times New Roman"/>
          <w:b/>
          <w:bCs/>
          <w:sz w:val="24"/>
          <w:szCs w:val="24"/>
          <w:lang w:val="nl-NL"/>
        </w:rPr>
        <w:t>1. ỔN ĐỊNH LỚP</w:t>
      </w:r>
    </w:p>
    <w:p w:rsidR="00D34417" w:rsidRPr="00D1338B" w:rsidRDefault="00D34417">
      <w:pPr>
        <w:rPr>
          <w:rFonts w:ascii="Times New Roman" w:hAnsi="Times New Roman"/>
        </w:rPr>
      </w:pPr>
      <w:r w:rsidRPr="00D1338B">
        <w:rPr>
          <w:rFonts w:ascii="Times New Roman" w:hAnsi="Times New Roman"/>
          <w:sz w:val="24"/>
          <w:szCs w:val="24"/>
          <w:lang w:val="nl-NL"/>
        </w:rPr>
        <w:tab/>
        <w:t>- Giữ trật tự lớp học</w:t>
      </w:r>
    </w:p>
    <w:p w:rsidR="00D34417" w:rsidRPr="00D1338B" w:rsidRDefault="00D34417">
      <w:pPr>
        <w:rPr>
          <w:rFonts w:ascii="Times New Roman" w:hAnsi="Times New Roman"/>
        </w:rPr>
      </w:pPr>
      <w:r w:rsidRPr="00D1338B">
        <w:rPr>
          <w:rFonts w:ascii="Times New Roman" w:hAnsi="Times New Roman"/>
          <w:sz w:val="24"/>
          <w:szCs w:val="24"/>
          <w:lang w:val="nl-NL"/>
        </w:rPr>
        <w:tab/>
        <w:t>- Kiểm tra sĩ số.</w:t>
      </w:r>
    </w:p>
    <w:p w:rsidR="00D34417" w:rsidRPr="00D1338B" w:rsidRDefault="00D34417">
      <w:pPr>
        <w:rPr>
          <w:rFonts w:ascii="Times New Roman" w:hAnsi="Times New Roman"/>
        </w:rPr>
      </w:pPr>
      <w:r w:rsidRPr="00D1338B">
        <w:rPr>
          <w:rFonts w:ascii="Times New Roman" w:hAnsi="Times New Roman"/>
          <w:b/>
          <w:bCs/>
          <w:sz w:val="24"/>
          <w:szCs w:val="24"/>
          <w:lang w:val="nl-NL"/>
        </w:rPr>
        <w:t>2.BÀI CŨ</w:t>
      </w:r>
    </w:p>
    <w:p w:rsidR="00D34417" w:rsidRPr="00D1338B" w:rsidRDefault="00D34417">
      <w:pPr>
        <w:rPr>
          <w:rFonts w:ascii="Times New Roman" w:hAnsi="Times New Roman"/>
        </w:rPr>
      </w:pPr>
      <w:r w:rsidRPr="00D1338B">
        <w:rPr>
          <w:rFonts w:ascii="Times New Roman" w:hAnsi="Times New Roman"/>
          <w:sz w:val="24"/>
          <w:szCs w:val="24"/>
          <w:lang w:val="nl-NL"/>
        </w:rPr>
        <w:t xml:space="preserve"> </w:t>
      </w:r>
      <w:r w:rsidRPr="00D1338B">
        <w:rPr>
          <w:rFonts w:ascii="Times New Roman" w:hAnsi="Times New Roman"/>
          <w:sz w:val="24"/>
          <w:szCs w:val="24"/>
          <w:lang w:val="nl-NL"/>
        </w:rPr>
        <w:tab/>
        <w:t>- Thông tin được tổ chức trên Internet như thế nào? Trình duyệt Web là gì?</w:t>
      </w:r>
    </w:p>
    <w:p w:rsidR="00D34417" w:rsidRPr="00D1338B" w:rsidRDefault="00D34417">
      <w:pPr>
        <w:spacing w:after="120" w:line="276" w:lineRule="auto"/>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34417" w:rsidRPr="00D1338B" w:rsidRDefault="00D34417">
      <w:pPr>
        <w:pStyle w:val="ListParagraph"/>
        <w:numPr>
          <w:ilvl w:val="0"/>
          <w:numId w:val="5"/>
        </w:numPr>
        <w:spacing w:line="276" w:lineRule="auto"/>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34417" w:rsidRPr="00D1338B" w:rsidRDefault="00D34417">
      <w:pPr>
        <w:pStyle w:val="ListParagraph"/>
        <w:numPr>
          <w:ilvl w:val="0"/>
          <w:numId w:val="5"/>
        </w:numPr>
        <w:spacing w:line="276" w:lineRule="auto"/>
        <w:rPr>
          <w:rFonts w:ascii="Times New Roman" w:hAnsi="Times New Roman"/>
        </w:rPr>
      </w:pPr>
      <w:r w:rsidRPr="00D1338B">
        <w:rPr>
          <w:rFonts w:ascii="Times New Roman" w:hAnsi="Times New Roman"/>
          <w:bCs/>
          <w:iCs/>
          <w:color w:val="000000"/>
          <w:sz w:val="24"/>
          <w:szCs w:val="24"/>
          <w:lang w:val="pt-BR"/>
        </w:rPr>
        <w:t>Kĩ thuật: động não</w:t>
      </w:r>
    </w:p>
    <w:p w:rsidR="00D34417" w:rsidRPr="00D1338B" w:rsidRDefault="00D34417">
      <w:pPr>
        <w:rPr>
          <w:rFonts w:ascii="Times New Roman" w:hAnsi="Times New Roman"/>
        </w:rPr>
      </w:pPr>
      <w:r w:rsidRPr="00D1338B">
        <w:rPr>
          <w:rFonts w:ascii="Times New Roman" w:hAnsi="Times New Roman"/>
          <w:bCs/>
          <w:iCs/>
          <w:color w:val="000000"/>
          <w:sz w:val="24"/>
          <w:szCs w:val="24"/>
          <w:lang w:val="pt-BR"/>
        </w:rPr>
        <w:t xml:space="preserve">      -    Giúp HS có năng lực giải quyết vấn đề, năng lực hợp tác, giao tiếp</w:t>
      </w:r>
    </w:p>
    <w:tbl>
      <w:tblPr>
        <w:tblW w:w="5000" w:type="pct"/>
        <w:tblLayout w:type="fixed"/>
        <w:tblLook w:val="0000" w:firstRow="0" w:lastRow="0" w:firstColumn="0" w:lastColumn="0" w:noHBand="0" w:noVBand="0"/>
      </w:tblPr>
      <w:tblGrid>
        <w:gridCol w:w="4621"/>
        <w:gridCol w:w="4621"/>
      </w:tblGrid>
      <w:tr w:rsidR="00D34417" w:rsidRPr="00D1338B">
        <w:trPr>
          <w:trHeight w:val="386"/>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pStyle w:val="Heading1"/>
              <w:widowControl w:val="0"/>
              <w:rPr>
                <w:rFonts w:ascii="Times New Roman" w:hAnsi="Times New Roman" w:cs="Times New Roman"/>
              </w:rPr>
            </w:pPr>
            <w:r w:rsidRPr="00D1338B">
              <w:rPr>
                <w:rFonts w:ascii="Times New Roman" w:hAnsi="Times New Roman" w:cs="Times New Roman"/>
                <w:sz w:val="24"/>
                <w:lang w:val="pt-BR"/>
              </w:rPr>
              <w:t>Hoạt động của thầy và trò</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pStyle w:val="Heading1"/>
              <w:widowControl w:val="0"/>
              <w:rPr>
                <w:rFonts w:ascii="Times New Roman" w:hAnsi="Times New Roman" w:cs="Times New Roman"/>
              </w:rPr>
            </w:pPr>
            <w:r w:rsidRPr="00D1338B">
              <w:rPr>
                <w:rFonts w:ascii="Times New Roman" w:hAnsi="Times New Roman" w:cs="Times New Roman"/>
                <w:sz w:val="24"/>
              </w:rPr>
              <w:t>Ghi bảng</w:t>
            </w:r>
          </w:p>
        </w:tc>
      </w:tr>
      <w:tr w:rsidR="00D34417" w:rsidRPr="00D1338B">
        <w:trPr>
          <w:trHeight w:val="413"/>
        </w:trPr>
        <w:tc>
          <w:tcPr>
            <w:tcW w:w="10204" w:type="dxa"/>
            <w:gridSpan w:val="2"/>
            <w:tcBorders>
              <w:top w:val="single" w:sz="4" w:space="0" w:color="000000"/>
              <w:bottom w:val="single" w:sz="4" w:space="0" w:color="000000"/>
            </w:tcBorders>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sz w:val="24"/>
                <w:szCs w:val="24"/>
              </w:rPr>
              <w:t>Hoạt động 1:</w:t>
            </w:r>
            <w:r w:rsidRPr="00D1338B">
              <w:rPr>
                <w:rFonts w:ascii="Times New Roman" w:hAnsi="Times New Roman"/>
                <w:b/>
                <w:bCs/>
                <w:sz w:val="24"/>
                <w:szCs w:val="24"/>
              </w:rPr>
              <w:t xml:space="preserve"> </w:t>
            </w:r>
            <w:r w:rsidRPr="00D1338B">
              <w:rPr>
                <w:rFonts w:ascii="Times New Roman" w:hAnsi="Times New Roman"/>
                <w:b/>
                <w:bCs/>
                <w:i/>
                <w:sz w:val="24"/>
                <w:szCs w:val="24"/>
              </w:rPr>
              <w:t>Tìm kiếm thông tin trên mạng Intenet</w:t>
            </w:r>
          </w:p>
        </w:tc>
      </w:tr>
      <w:tr w:rsidR="00D34417" w:rsidRPr="00D1338B">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sz w:val="24"/>
                <w:szCs w:val="24"/>
              </w:rPr>
              <w:t>Hs nghiên cứu TT sgk</w:t>
            </w:r>
          </w:p>
          <w:p w:rsidR="00D34417" w:rsidRPr="00D1338B" w:rsidRDefault="00D34417">
            <w:pPr>
              <w:widowControl w:val="0"/>
              <w:jc w:val="both"/>
              <w:rPr>
                <w:rFonts w:ascii="Times New Roman" w:hAnsi="Times New Roman"/>
              </w:rPr>
            </w:pPr>
            <w:r w:rsidRPr="00D1338B">
              <w:rPr>
                <w:rFonts w:ascii="Times New Roman" w:hAnsi="Times New Roman"/>
                <w:sz w:val="24"/>
                <w:szCs w:val="24"/>
              </w:rPr>
              <w:t>GV: Nhiều trang website đăng tải TT cùng một chủ đề nhưg ở mức độ khác nhau. Nếu biết địa chỉ ta có thể gõ địa chỉ vào ô địa chỉ của trình duyệt để hiển thị. Trong trường hợp ngược lại tìm kiếm TT nhờ máy tìm kiếm.</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máy tìm kiếm có chức năng gì?</w:t>
            </w:r>
          </w:p>
          <w:p w:rsidR="00D34417" w:rsidRPr="00D1338B" w:rsidRDefault="00D34417">
            <w:pPr>
              <w:widowControl w:val="0"/>
              <w:jc w:val="both"/>
              <w:rPr>
                <w:rFonts w:ascii="Times New Roman" w:hAnsi="Times New Roman"/>
              </w:rPr>
            </w:pPr>
            <w:r w:rsidRPr="00D1338B">
              <w:rPr>
                <w:rFonts w:ascii="Times New Roman" w:hAnsi="Times New Roman"/>
                <w:sz w:val="24"/>
                <w:szCs w:val="24"/>
              </w:rPr>
              <w:t>HS suy nghĩ trả lời: Là công cụ hộ trợ tìm kiếm TT trên mạng Internet theo yêu cầu của người dùng.</w:t>
            </w:r>
          </w:p>
          <w:p w:rsidR="00D34417" w:rsidRPr="00D1338B" w:rsidRDefault="00D34417">
            <w:pPr>
              <w:widowControl w:val="0"/>
              <w:jc w:val="both"/>
              <w:rPr>
                <w:rFonts w:ascii="Times New Roman" w:hAnsi="Times New Roman"/>
              </w:rPr>
            </w:pPr>
            <w:r w:rsidRPr="00D1338B">
              <w:rPr>
                <w:rFonts w:ascii="Times New Roman" w:hAnsi="Times New Roman"/>
                <w:sz w:val="24"/>
                <w:szCs w:val="24"/>
              </w:rPr>
              <w:t>Gv chốt lại giải thích thêm: các máy tìm kiếm cung cấp trên các trang web, kết quả tìm kiếm được hiển thị dưới dạng danh sách liệt kê các liên kết có liên quan.</w:t>
            </w:r>
          </w:p>
          <w:p w:rsidR="00D34417" w:rsidRPr="00D1338B" w:rsidRDefault="00D34417">
            <w:pPr>
              <w:widowControl w:val="0"/>
              <w:jc w:val="both"/>
              <w:rPr>
                <w:rFonts w:ascii="Times New Roman" w:hAnsi="Times New Roman"/>
              </w:rPr>
            </w:pPr>
            <w:r w:rsidRPr="00D1338B">
              <w:rPr>
                <w:rFonts w:ascii="Times New Roman" w:hAnsi="Times New Roman"/>
                <w:sz w:val="24"/>
                <w:szCs w:val="24"/>
              </w:rPr>
              <w:t>Gv giới thiệu môt số máy tìm kiếm</w:t>
            </w:r>
          </w:p>
          <w:p w:rsidR="00D34417" w:rsidRPr="00D1338B" w:rsidRDefault="00D34417">
            <w:pPr>
              <w:widowControl w:val="0"/>
              <w:jc w:val="both"/>
              <w:rPr>
                <w:rFonts w:ascii="Times New Roman" w:hAnsi="Times New Roman"/>
              </w:rPr>
            </w:pPr>
            <w:r w:rsidRPr="00D1338B">
              <w:rPr>
                <w:rFonts w:ascii="Times New Roman" w:hAnsi="Times New Roman"/>
                <w:sz w:val="24"/>
                <w:szCs w:val="24"/>
              </w:rPr>
              <w:t>HS ghi bài</w:t>
            </w:r>
          </w:p>
          <w:p w:rsidR="00D34417" w:rsidRPr="00D1338B" w:rsidRDefault="00D34417">
            <w:pPr>
              <w:widowControl w:val="0"/>
              <w:jc w:val="both"/>
              <w:rPr>
                <w:rFonts w:ascii="Times New Roman" w:hAnsi="Times New Roman"/>
              </w:rPr>
            </w:pPr>
            <w:r w:rsidRPr="00D1338B">
              <w:rPr>
                <w:rFonts w:ascii="Times New Roman" w:hAnsi="Times New Roman"/>
                <w:sz w:val="24"/>
                <w:szCs w:val="24"/>
              </w:rPr>
              <w:t>Hs nghiên cứu TT sgk</w:t>
            </w:r>
          </w:p>
          <w:p w:rsidR="00D34417" w:rsidRPr="00D1338B" w:rsidRDefault="00D34417">
            <w:pPr>
              <w:widowControl w:val="0"/>
              <w:jc w:val="both"/>
              <w:rPr>
                <w:rFonts w:ascii="Times New Roman" w:hAnsi="Times New Roman"/>
              </w:rPr>
            </w:pPr>
            <w:r w:rsidRPr="00D1338B">
              <w:rPr>
                <w:rFonts w:ascii="Times New Roman" w:hAnsi="Times New Roman"/>
                <w:sz w:val="24"/>
                <w:szCs w:val="24"/>
              </w:rPr>
              <w:lastRenderedPageBreak/>
              <w:t>Sử dụng máy tìm kiếm TT như thế nào?</w:t>
            </w:r>
          </w:p>
          <w:p w:rsidR="00D34417" w:rsidRPr="00D1338B" w:rsidRDefault="00D34417">
            <w:pPr>
              <w:widowControl w:val="0"/>
              <w:jc w:val="both"/>
              <w:rPr>
                <w:rFonts w:ascii="Times New Roman" w:hAnsi="Times New Roman"/>
              </w:rPr>
            </w:pPr>
            <w:r w:rsidRPr="00D1338B">
              <w:rPr>
                <w:rFonts w:ascii="Times New Roman" w:hAnsi="Times New Roman"/>
                <w:sz w:val="24"/>
                <w:szCs w:val="24"/>
              </w:rPr>
              <w:t>HS suy nghĩ trả lời: Máy tìm kiếm dựa trên từ khóa do người dùng cung cấp sẽ hiển thị danh sách các kết quả có liên quan dưới dạng liên kết. Người dùng nháy chuột vào liên kết để truy cập trang web tương ứng.</w:t>
            </w:r>
          </w:p>
          <w:p w:rsidR="00D34417" w:rsidRPr="00D1338B" w:rsidRDefault="00D34417">
            <w:pPr>
              <w:widowControl w:val="0"/>
              <w:jc w:val="both"/>
              <w:rPr>
                <w:rFonts w:ascii="Times New Roman" w:hAnsi="Times New Roman"/>
              </w:rPr>
            </w:pPr>
            <w:r w:rsidRPr="00D1338B">
              <w:rPr>
                <w:rFonts w:ascii="Times New Roman" w:hAnsi="Times New Roman"/>
                <w:sz w:val="24"/>
                <w:szCs w:val="24"/>
              </w:rPr>
              <w:t>HS: Tìm kiếm trang web, hình ảnh, tin tức…</w:t>
            </w:r>
          </w:p>
          <w:p w:rsidR="00D34417" w:rsidRPr="00D1338B" w:rsidRDefault="00D34417">
            <w:pPr>
              <w:widowControl w:val="0"/>
              <w:jc w:val="both"/>
              <w:rPr>
                <w:rFonts w:ascii="Times New Roman" w:hAnsi="Times New Roman"/>
              </w:rPr>
            </w:pPr>
            <w:r w:rsidRPr="00D1338B">
              <w:rPr>
                <w:rFonts w:ascii="Times New Roman" w:hAnsi="Times New Roman"/>
                <w:sz w:val="24"/>
                <w:szCs w:val="24"/>
              </w:rPr>
              <w:t>Tìm hiểu các bước tìm kiếm?</w:t>
            </w:r>
          </w:p>
          <w:p w:rsidR="00D34417" w:rsidRPr="00D1338B" w:rsidRDefault="00D34417">
            <w:pPr>
              <w:widowControl w:val="0"/>
              <w:jc w:val="both"/>
              <w:rPr>
                <w:rFonts w:ascii="Times New Roman" w:hAnsi="Times New Roman"/>
              </w:rPr>
            </w:pPr>
            <w:r w:rsidRPr="00D1338B">
              <w:rPr>
                <w:rFonts w:ascii="Times New Roman" w:hAnsi="Times New Roman"/>
                <w:sz w:val="24"/>
                <w:szCs w:val="24"/>
              </w:rPr>
              <w:t>HS suy nghĩ, thảo luận trả lời, Gv chốt lại cho HS ghi bài.</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sz w:val="24"/>
                <w:szCs w:val="24"/>
                <w:lang w:val="vi-VN"/>
              </w:rPr>
              <w:lastRenderedPageBreak/>
              <w:t>3</w:t>
            </w:r>
            <w:r w:rsidRPr="00D1338B">
              <w:rPr>
                <w:rFonts w:ascii="Times New Roman" w:hAnsi="Times New Roman"/>
                <w:b/>
                <w:sz w:val="24"/>
                <w:szCs w:val="24"/>
              </w:rPr>
              <w:t>.</w:t>
            </w:r>
            <w:r w:rsidRPr="00D1338B">
              <w:rPr>
                <w:rFonts w:ascii="Times New Roman" w:hAnsi="Times New Roman"/>
                <w:sz w:val="24"/>
                <w:szCs w:val="24"/>
              </w:rPr>
              <w:t xml:space="preserve"> </w:t>
            </w:r>
            <w:r w:rsidRPr="00D1338B">
              <w:rPr>
                <w:rFonts w:ascii="Times New Roman" w:hAnsi="Times New Roman"/>
                <w:b/>
                <w:sz w:val="24"/>
                <w:szCs w:val="24"/>
              </w:rPr>
              <w:t>Tìm kiếm thông tin trên mạng Intenet</w:t>
            </w:r>
          </w:p>
          <w:p w:rsidR="00D34417" w:rsidRPr="00D1338B" w:rsidRDefault="00D34417">
            <w:pPr>
              <w:widowControl w:val="0"/>
              <w:jc w:val="both"/>
              <w:rPr>
                <w:rFonts w:ascii="Times New Roman" w:hAnsi="Times New Roman"/>
              </w:rPr>
            </w:pPr>
            <w:r w:rsidRPr="00D1338B">
              <w:rPr>
                <w:rFonts w:ascii="Times New Roman" w:hAnsi="Times New Roman"/>
                <w:b/>
                <w:sz w:val="24"/>
                <w:szCs w:val="24"/>
              </w:rPr>
              <w:t>a. Máy tìm kiếm</w:t>
            </w:r>
          </w:p>
          <w:p w:rsidR="00D34417" w:rsidRPr="00D1338B" w:rsidRDefault="00D34417">
            <w:pPr>
              <w:widowControl w:val="0"/>
              <w:jc w:val="both"/>
              <w:rPr>
                <w:rFonts w:ascii="Times New Roman" w:hAnsi="Times New Roman"/>
              </w:rPr>
            </w:pPr>
            <w:r w:rsidRPr="00D1338B">
              <w:rPr>
                <w:rFonts w:ascii="Times New Roman" w:hAnsi="Times New Roman"/>
                <w:sz w:val="24"/>
                <w:szCs w:val="24"/>
              </w:rPr>
              <w:t>Là công cụ hộ trợ tìm kiếm TT trên mạng Internet theo yêu cầu của người dùng.</w:t>
            </w: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rPr>
            </w:pPr>
            <w:r w:rsidRPr="00D1338B">
              <w:rPr>
                <w:rFonts w:ascii="Times New Roman" w:hAnsi="Times New Roman"/>
                <w:sz w:val="24"/>
                <w:szCs w:val="24"/>
              </w:rPr>
              <w:t>-Google:http://www.google.com.vn</w:t>
            </w:r>
          </w:p>
          <w:p w:rsidR="00D34417" w:rsidRPr="00D1338B" w:rsidRDefault="00D34417">
            <w:pPr>
              <w:widowControl w:val="0"/>
              <w:jc w:val="both"/>
              <w:rPr>
                <w:rFonts w:ascii="Times New Roman" w:hAnsi="Times New Roman"/>
                <w:b/>
                <w:sz w:val="24"/>
                <w:szCs w:val="24"/>
              </w:rPr>
            </w:pPr>
            <w:r w:rsidRPr="00D1338B">
              <w:rPr>
                <w:rFonts w:ascii="Times New Roman" w:hAnsi="Times New Roman"/>
                <w:sz w:val="24"/>
                <w:szCs w:val="24"/>
              </w:rPr>
              <w:t xml:space="preserve">-Microsoft: </w:t>
            </w:r>
            <w:r w:rsidRPr="00797CC9">
              <w:rPr>
                <w:rFonts w:ascii="Times New Roman" w:hAnsi="Times New Roman"/>
                <w:sz w:val="24"/>
                <w:szCs w:val="24"/>
              </w:rPr>
              <w:t>http://www.bing.com</w:t>
            </w:r>
          </w:p>
          <w:p w:rsidR="00D34417" w:rsidRPr="00D1338B" w:rsidRDefault="00D34417">
            <w:pPr>
              <w:widowControl w:val="0"/>
              <w:jc w:val="both"/>
              <w:rPr>
                <w:rFonts w:ascii="Times New Roman" w:hAnsi="Times New Roman"/>
              </w:rPr>
            </w:pPr>
            <w:r w:rsidRPr="00D1338B">
              <w:rPr>
                <w:rFonts w:ascii="Times New Roman" w:hAnsi="Times New Roman"/>
                <w:b/>
                <w:sz w:val="24"/>
                <w:szCs w:val="24"/>
              </w:rPr>
              <w:t>b. Sử dụng máy tìm kiếm</w:t>
            </w:r>
          </w:p>
          <w:p w:rsidR="00D34417" w:rsidRPr="00D1338B" w:rsidRDefault="00D34417">
            <w:pPr>
              <w:widowControl w:val="0"/>
              <w:jc w:val="both"/>
              <w:rPr>
                <w:rFonts w:ascii="Times New Roman" w:hAnsi="Times New Roman"/>
              </w:rPr>
            </w:pPr>
            <w:r w:rsidRPr="00D1338B">
              <w:rPr>
                <w:rFonts w:ascii="Times New Roman" w:hAnsi="Times New Roman"/>
                <w:sz w:val="24"/>
                <w:szCs w:val="24"/>
              </w:rPr>
              <w:t>-Máy tìm kiếm dựa trên từ khóa do người dùng cung cấp sẽ hiển thị danh sách các kết quả có liên quan dưới dạng liên kết.</w:t>
            </w: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rPr>
            </w:pPr>
            <w:r w:rsidRPr="00D1338B">
              <w:rPr>
                <w:rFonts w:ascii="Times New Roman" w:hAnsi="Times New Roman"/>
                <w:sz w:val="24"/>
                <w:szCs w:val="24"/>
              </w:rPr>
              <w:t>Các bước tìm kiếm:</w:t>
            </w:r>
          </w:p>
          <w:p w:rsidR="00D34417" w:rsidRPr="00D1338B" w:rsidRDefault="00D34417">
            <w:pPr>
              <w:widowControl w:val="0"/>
              <w:numPr>
                <w:ilvl w:val="0"/>
                <w:numId w:val="1"/>
              </w:numPr>
              <w:tabs>
                <w:tab w:val="left" w:pos="12"/>
              </w:tabs>
              <w:ind w:left="0" w:hanging="120"/>
              <w:jc w:val="both"/>
              <w:rPr>
                <w:rFonts w:ascii="Times New Roman" w:hAnsi="Times New Roman"/>
              </w:rPr>
            </w:pPr>
            <w:r w:rsidRPr="00D1338B">
              <w:rPr>
                <w:rFonts w:ascii="Times New Roman" w:hAnsi="Times New Roman"/>
                <w:sz w:val="24"/>
                <w:szCs w:val="24"/>
              </w:rPr>
              <w:t>Gõ từ khóa vào ô dành để nhập từ khóa.</w:t>
            </w:r>
          </w:p>
          <w:p w:rsidR="00D34417" w:rsidRPr="00D1338B" w:rsidRDefault="00D34417">
            <w:pPr>
              <w:widowControl w:val="0"/>
              <w:numPr>
                <w:ilvl w:val="0"/>
                <w:numId w:val="1"/>
              </w:numPr>
              <w:tabs>
                <w:tab w:val="left" w:pos="252"/>
              </w:tabs>
              <w:ind w:left="0" w:firstLine="0"/>
              <w:jc w:val="both"/>
              <w:rPr>
                <w:rFonts w:ascii="Times New Roman" w:hAnsi="Times New Roman"/>
              </w:rPr>
            </w:pPr>
            <w:r w:rsidRPr="00D1338B">
              <w:rPr>
                <w:rFonts w:ascii="Times New Roman" w:hAnsi="Times New Roman"/>
                <w:sz w:val="24"/>
                <w:szCs w:val="24"/>
              </w:rPr>
              <w:t>Nhấn enter hoặc nháy nút tìm kiếm</w:t>
            </w:r>
          </w:p>
          <w:p w:rsidR="00D34417" w:rsidRPr="00D1338B" w:rsidRDefault="00D34417">
            <w:pPr>
              <w:widowControl w:val="0"/>
              <w:numPr>
                <w:ilvl w:val="0"/>
                <w:numId w:val="1"/>
              </w:numPr>
              <w:tabs>
                <w:tab w:val="left" w:pos="252"/>
              </w:tabs>
              <w:ind w:left="0" w:firstLine="0"/>
              <w:jc w:val="both"/>
              <w:rPr>
                <w:rFonts w:ascii="Times New Roman" w:hAnsi="Times New Roman"/>
              </w:rPr>
            </w:pPr>
            <w:r w:rsidRPr="00D1338B">
              <w:rPr>
                <w:rFonts w:ascii="Times New Roman" w:hAnsi="Times New Roman"/>
                <w:sz w:val="24"/>
                <w:szCs w:val="24"/>
              </w:rPr>
              <w:t>Kết quả tìm kiếm liệt kê dưới dạng danh sách các liên kết.</w:t>
            </w:r>
          </w:p>
        </w:tc>
      </w:tr>
    </w:tbl>
    <w:p w:rsidR="00D34417" w:rsidRPr="00D1338B" w:rsidRDefault="00D34417">
      <w:pPr>
        <w:spacing w:line="276" w:lineRule="auto"/>
        <w:rPr>
          <w:rFonts w:ascii="Times New Roman" w:hAnsi="Times New Roman"/>
        </w:rPr>
      </w:pPr>
      <w:r w:rsidRPr="00D1338B">
        <w:rPr>
          <w:rFonts w:ascii="Times New Roman" w:hAnsi="Times New Roman"/>
          <w:b/>
          <w:sz w:val="24"/>
          <w:szCs w:val="24"/>
        </w:rPr>
        <w:lastRenderedPageBreak/>
        <w:t>Hoạt động 3 : Luyện tập</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củng cố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trực quan, hoạt động nhóm</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 từng nhóm</w:t>
      </w:r>
    </w:p>
    <w:tbl>
      <w:tblPr>
        <w:tblW w:w="0" w:type="auto"/>
        <w:tblInd w:w="-147" w:type="dxa"/>
        <w:tblLayout w:type="fixed"/>
        <w:tblLook w:val="0000" w:firstRow="0" w:lastRow="0" w:firstColumn="0" w:lastColumn="0" w:noHBand="0" w:noVBand="0"/>
      </w:tblPr>
      <w:tblGrid>
        <w:gridCol w:w="3685"/>
        <w:gridCol w:w="3403"/>
        <w:gridCol w:w="2704"/>
      </w:tblGrid>
      <w:tr w:rsidR="00D34417" w:rsidRPr="00D1338B">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Nội dung</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pt-BR"/>
              </w:rPr>
              <w:t>Hoạt động GV</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rPr>
                <w:rFonts w:ascii="Times New Roman" w:hAnsi="Times New Roman"/>
              </w:rPr>
            </w:pPr>
            <w:r w:rsidRPr="00D1338B">
              <w:rPr>
                <w:rFonts w:ascii="Times New Roman" w:hAnsi="Times New Roman"/>
                <w:sz w:val="24"/>
                <w:szCs w:val="24"/>
              </w:rPr>
              <w:t>Bài tập củng cố</w:t>
            </w:r>
          </w:p>
          <w:p w:rsidR="00D34417" w:rsidRPr="00D1338B" w:rsidRDefault="00D34417">
            <w:pPr>
              <w:widowControl w:val="0"/>
              <w:spacing w:line="276" w:lineRule="auto"/>
              <w:rPr>
                <w:rFonts w:ascii="Times New Roman" w:hAnsi="Times New Roman"/>
                <w:sz w:val="24"/>
                <w:szCs w:val="24"/>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Chiếu 1 số câu hỏi trắc nghiệm → yêu cầu hs trả lời nhanh</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Đứng tại chỗ trả lời</w:t>
            </w:r>
          </w:p>
          <w:p w:rsidR="00D34417" w:rsidRPr="00D1338B" w:rsidRDefault="00D34417">
            <w:pPr>
              <w:widowControl w:val="0"/>
              <w:tabs>
                <w:tab w:val="center" w:pos="4320"/>
                <w:tab w:val="right" w:pos="8640"/>
              </w:tabs>
              <w:spacing w:line="276" w:lineRule="auto"/>
              <w:rPr>
                <w:rFonts w:ascii="Times New Roman" w:hAnsi="Times New Roman"/>
                <w:sz w:val="24"/>
                <w:szCs w:val="24"/>
              </w:rPr>
            </w:pPr>
          </w:p>
        </w:tc>
      </w:tr>
    </w:tbl>
    <w:p w:rsidR="00D34417" w:rsidRPr="00D1338B" w:rsidRDefault="00D34417">
      <w:pPr>
        <w:spacing w:line="276" w:lineRule="auto"/>
        <w:ind w:firstLine="437"/>
        <w:rPr>
          <w:rFonts w:ascii="Times New Roman" w:hAnsi="Times New Roman"/>
        </w:rPr>
      </w:pPr>
      <w:r w:rsidRPr="00D1338B">
        <w:rPr>
          <w:rFonts w:ascii="Times New Roman" w:hAnsi="Times New Roman"/>
          <w:b/>
          <w:sz w:val="24"/>
          <w:szCs w:val="24"/>
          <w:lang w:val="it-IT"/>
        </w:rPr>
        <w:t>Hoạt động 4: Vận dụng</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củng cố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trực quan, hoạt động nhóm</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 từng nhóm</w:t>
      </w:r>
    </w:p>
    <w:tbl>
      <w:tblPr>
        <w:tblW w:w="0" w:type="auto"/>
        <w:tblLayout w:type="fixed"/>
        <w:tblLook w:val="0000" w:firstRow="0" w:lastRow="0" w:firstColumn="0" w:lastColumn="0" w:noHBand="0" w:noVBand="0"/>
      </w:tblPr>
      <w:tblGrid>
        <w:gridCol w:w="3538"/>
        <w:gridCol w:w="3402"/>
        <w:gridCol w:w="2705"/>
      </w:tblGrid>
      <w:tr w:rsidR="00D34417"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rPr>
                <w:rFonts w:ascii="Times New Roman" w:hAnsi="Times New Roman"/>
              </w:rPr>
            </w:pPr>
            <w:r w:rsidRPr="00D1338B">
              <w:rPr>
                <w:rFonts w:ascii="Times New Roman" w:hAnsi="Times New Roman"/>
                <w:sz w:val="24"/>
                <w:szCs w:val="24"/>
              </w:rPr>
              <w:t>Làm bài tập 3,4,5 SGK/26</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Yc HS làm bài tập</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Làm bài tập</w:t>
            </w:r>
          </w:p>
        </w:tc>
      </w:tr>
    </w:tbl>
    <w:p w:rsidR="00D34417" w:rsidRPr="00D1338B" w:rsidRDefault="00D34417">
      <w:pPr>
        <w:spacing w:line="276" w:lineRule="auto"/>
        <w:ind w:firstLine="437"/>
        <w:rPr>
          <w:rFonts w:ascii="Times New Roman" w:hAnsi="Times New Roman"/>
        </w:rPr>
      </w:pPr>
      <w:r w:rsidRPr="00D1338B">
        <w:rPr>
          <w:rFonts w:ascii="Times New Roman" w:hAnsi="Times New Roman"/>
          <w:b/>
          <w:sz w:val="24"/>
          <w:szCs w:val="24"/>
          <w:lang w:val="it-IT"/>
        </w:rPr>
        <w:t>Hoạt động 5: Tìm tòi, mở rộng</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mở rộng thêm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thuyết trình</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w:t>
      </w:r>
    </w:p>
    <w:p w:rsidR="00D34417" w:rsidRPr="00D1338B" w:rsidRDefault="00D34417">
      <w:pPr>
        <w:ind w:left="709"/>
        <w:jc w:val="both"/>
        <w:rPr>
          <w:rFonts w:ascii="Times New Roman" w:hAnsi="Times New Roman"/>
        </w:rPr>
      </w:pPr>
      <w:r w:rsidRPr="00D1338B">
        <w:rPr>
          <w:rFonts w:ascii="Times New Roman" w:hAnsi="Times New Roman"/>
          <w:sz w:val="24"/>
          <w:szCs w:val="24"/>
          <w:lang w:val="it-IT"/>
        </w:rPr>
        <w:t xml:space="preserve">- Về nhà học bài, đọc thêm phần </w:t>
      </w:r>
      <w:r w:rsidRPr="00D1338B">
        <w:rPr>
          <w:rFonts w:ascii="Times New Roman" w:hAnsi="Times New Roman"/>
          <w:b/>
          <w:sz w:val="24"/>
          <w:szCs w:val="24"/>
          <w:lang w:val="it-IT"/>
        </w:rPr>
        <w:t>Tìm hiểu mở rộng</w:t>
      </w:r>
      <w:r w:rsidRPr="00D1338B">
        <w:rPr>
          <w:rFonts w:ascii="Times New Roman" w:hAnsi="Times New Roman"/>
          <w:sz w:val="24"/>
          <w:szCs w:val="24"/>
          <w:lang w:val="it-IT"/>
        </w:rPr>
        <w:t>. Xem trước bài mới.</w:t>
      </w:r>
    </w:p>
    <w:p w:rsidR="00D34417" w:rsidRPr="00D1338B" w:rsidRDefault="00D34417">
      <w:pPr>
        <w:pageBreakBefore/>
        <w:spacing w:after="200" w:line="276" w:lineRule="auto"/>
        <w:rPr>
          <w:rFonts w:ascii="Times New Roman" w:hAnsi="Times New Roman"/>
        </w:rPr>
      </w:pPr>
      <w:r w:rsidRPr="00D1338B">
        <w:rPr>
          <w:rFonts w:ascii="Times New Roman" w:hAnsi="Times New Roman"/>
          <w:i/>
          <w:color w:val="FF0000"/>
          <w:sz w:val="24"/>
          <w:szCs w:val="24"/>
          <w:lang w:val="it-IT"/>
        </w:rPr>
        <w:lastRenderedPageBreak/>
        <w:t>Tuần: 4</w:t>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t>Tiết: 7</w:t>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vi-VN"/>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pt-BR"/>
        </w:rPr>
        <w:t>Ngày dạy: 15/09/</w:t>
      </w:r>
      <w:r w:rsidR="001811F2">
        <w:rPr>
          <w:rFonts w:ascii="Times New Roman" w:hAnsi="Times New Roman"/>
          <w:i/>
          <w:color w:val="FF0000"/>
          <w:sz w:val="24"/>
          <w:szCs w:val="24"/>
          <w:lang w:val="pt-BR"/>
        </w:rPr>
        <w:t>2019</w:t>
      </w:r>
    </w:p>
    <w:p w:rsidR="00D34417" w:rsidRPr="00D1338B" w:rsidRDefault="00D34417">
      <w:pPr>
        <w:spacing w:after="200" w:line="276" w:lineRule="auto"/>
        <w:jc w:val="center"/>
        <w:rPr>
          <w:rFonts w:ascii="Times New Roman" w:hAnsi="Times New Roman"/>
        </w:rPr>
      </w:pPr>
      <w:r w:rsidRPr="00D1338B">
        <w:rPr>
          <w:rFonts w:ascii="Times New Roman" w:hAnsi="Times New Roman"/>
          <w:b/>
          <w:bCs/>
          <w:color w:val="FF0000"/>
          <w:sz w:val="24"/>
          <w:szCs w:val="24"/>
          <w:lang w:val="pt-BR"/>
        </w:rPr>
        <w:t>SỬ DỤNG TRÌNH DUYỆT WEB ĐỂ TRUY CẬP WEB (Tiết 1)</w:t>
      </w:r>
    </w:p>
    <w:p w:rsidR="00D34417" w:rsidRPr="00D1338B" w:rsidRDefault="00D34417">
      <w:pPr>
        <w:rPr>
          <w:rFonts w:ascii="Times New Roman" w:hAnsi="Times New Roman"/>
        </w:rPr>
      </w:pPr>
      <w:r w:rsidRPr="00D1338B">
        <w:rPr>
          <w:rFonts w:ascii="Times New Roman" w:hAnsi="Times New Roman"/>
          <w:b/>
          <w:bCs/>
          <w:i/>
          <w:sz w:val="24"/>
          <w:szCs w:val="24"/>
          <w:lang w:val="pt-BR"/>
        </w:rPr>
        <w:t>I. MỤC TIÊU</w:t>
      </w:r>
    </w:p>
    <w:p w:rsidR="00D34417" w:rsidRPr="00D1338B" w:rsidRDefault="00D34417">
      <w:pPr>
        <w:jc w:val="both"/>
        <w:rPr>
          <w:rFonts w:ascii="Times New Roman" w:hAnsi="Times New Roman"/>
        </w:rPr>
      </w:pPr>
      <w:r w:rsidRPr="00D1338B">
        <w:rPr>
          <w:rFonts w:ascii="Times New Roman" w:hAnsi="Times New Roman"/>
          <w:b/>
          <w:bCs/>
          <w:sz w:val="24"/>
          <w:lang w:val="nl-NL"/>
        </w:rPr>
        <w:t>1) Kiến thức</w:t>
      </w:r>
      <w:r w:rsidRPr="00D1338B">
        <w:rPr>
          <w:rFonts w:ascii="Times New Roman" w:hAnsi="Times New Roman"/>
          <w:b/>
          <w:sz w:val="24"/>
          <w:lang w:val="nl-NL"/>
        </w:rPr>
        <w:t>:</w:t>
      </w:r>
    </w:p>
    <w:p w:rsidR="00D34417" w:rsidRPr="00D1338B" w:rsidRDefault="00D34417">
      <w:pPr>
        <w:rPr>
          <w:rFonts w:ascii="Times New Roman" w:hAnsi="Times New Roman"/>
        </w:rPr>
      </w:pPr>
      <w:r w:rsidRPr="00D1338B">
        <w:rPr>
          <w:rFonts w:ascii="Times New Roman" w:hAnsi="Times New Roman"/>
          <w:bCs/>
          <w:sz w:val="24"/>
          <w:lang w:val="nl-NL"/>
        </w:rPr>
        <w:t xml:space="preserve">- Biết khởi động trình duyệt web </w:t>
      </w:r>
      <w:r w:rsidRPr="00D1338B">
        <w:rPr>
          <w:rFonts w:ascii="Times New Roman" w:hAnsi="Times New Roman"/>
          <w:sz w:val="24"/>
          <w:szCs w:val="24"/>
          <w:lang w:val="nl-NL"/>
        </w:rPr>
        <w:t>Cốc Cốc</w:t>
      </w:r>
      <w:r w:rsidRPr="00D1338B">
        <w:rPr>
          <w:rFonts w:ascii="Times New Roman" w:hAnsi="Times New Roman"/>
          <w:bCs/>
          <w:sz w:val="24"/>
          <w:lang w:val="nl-NL"/>
        </w:rPr>
        <w:t>.</w:t>
      </w:r>
    </w:p>
    <w:p w:rsidR="00D34417" w:rsidRPr="00D1338B" w:rsidRDefault="00D34417">
      <w:pPr>
        <w:rPr>
          <w:rFonts w:ascii="Times New Roman" w:hAnsi="Times New Roman"/>
        </w:rPr>
      </w:pPr>
      <w:r w:rsidRPr="00D1338B">
        <w:rPr>
          <w:rFonts w:ascii="Times New Roman" w:hAnsi="Times New Roman"/>
          <w:bCs/>
          <w:sz w:val="24"/>
          <w:lang w:val="nl-NL"/>
        </w:rPr>
        <w:t xml:space="preserve">- Biết một số thành phần trên cửa sổ trình duyệt </w:t>
      </w:r>
      <w:r w:rsidRPr="00D1338B">
        <w:rPr>
          <w:rFonts w:ascii="Times New Roman" w:hAnsi="Times New Roman"/>
          <w:sz w:val="24"/>
          <w:szCs w:val="24"/>
          <w:lang w:val="nl-NL"/>
        </w:rPr>
        <w:t>Cốc Cốc</w:t>
      </w:r>
      <w:r w:rsidRPr="00D1338B">
        <w:rPr>
          <w:rFonts w:ascii="Times New Roman" w:hAnsi="Times New Roman"/>
          <w:bCs/>
          <w:sz w:val="24"/>
          <w:lang w:val="nl-NL"/>
        </w:rPr>
        <w:t>.</w:t>
      </w:r>
    </w:p>
    <w:p w:rsidR="00D34417" w:rsidRPr="00D1338B" w:rsidRDefault="00D34417">
      <w:pPr>
        <w:rPr>
          <w:rFonts w:ascii="Times New Roman" w:hAnsi="Times New Roman"/>
        </w:rPr>
      </w:pPr>
      <w:r w:rsidRPr="00D1338B">
        <w:rPr>
          <w:rFonts w:ascii="Times New Roman" w:hAnsi="Times New Roman"/>
          <w:bCs/>
          <w:sz w:val="24"/>
        </w:rPr>
        <w:t xml:space="preserve">- Biết mở xem thông tin trên trang web. </w:t>
      </w:r>
    </w:p>
    <w:p w:rsidR="00D34417" w:rsidRPr="00D1338B" w:rsidRDefault="00D34417">
      <w:pPr>
        <w:jc w:val="both"/>
        <w:rPr>
          <w:rFonts w:ascii="Times New Roman" w:hAnsi="Times New Roman"/>
        </w:rPr>
      </w:pPr>
      <w:r w:rsidRPr="00D1338B">
        <w:rPr>
          <w:rFonts w:ascii="Times New Roman" w:hAnsi="Times New Roman"/>
          <w:b/>
          <w:bCs/>
          <w:sz w:val="24"/>
        </w:rPr>
        <w:t>2) Kỹ năng:</w:t>
      </w:r>
    </w:p>
    <w:p w:rsidR="00D34417" w:rsidRPr="00D1338B" w:rsidRDefault="00D34417">
      <w:pPr>
        <w:rPr>
          <w:rFonts w:ascii="Times New Roman" w:hAnsi="Times New Roman"/>
        </w:rPr>
      </w:pPr>
      <w:r w:rsidRPr="00D1338B">
        <w:rPr>
          <w:rFonts w:ascii="Times New Roman" w:hAnsi="Times New Roman"/>
          <w:bCs/>
          <w:sz w:val="24"/>
        </w:rPr>
        <w:t>- Biết truy cập một số trang Web để đọc thông tin và duyệt các trang Web bằng các liên kết</w:t>
      </w:r>
    </w:p>
    <w:p w:rsidR="00D34417" w:rsidRPr="00D1338B" w:rsidRDefault="00D34417">
      <w:pPr>
        <w:rPr>
          <w:rFonts w:ascii="Times New Roman" w:hAnsi="Times New Roman"/>
        </w:rPr>
      </w:pPr>
      <w:r w:rsidRPr="00D1338B">
        <w:rPr>
          <w:rFonts w:ascii="Times New Roman" w:hAnsi="Times New Roman"/>
          <w:b/>
          <w:bCs/>
          <w:sz w:val="24"/>
        </w:rPr>
        <w:t>3) Thái độ:</w:t>
      </w:r>
    </w:p>
    <w:p w:rsidR="00D34417" w:rsidRPr="00D1338B" w:rsidRDefault="00D34417">
      <w:pPr>
        <w:rPr>
          <w:rFonts w:ascii="Times New Roman" w:hAnsi="Times New Roman"/>
        </w:rPr>
      </w:pPr>
      <w:r w:rsidRPr="00D1338B">
        <w:rPr>
          <w:rFonts w:ascii="Times New Roman" w:hAnsi="Times New Roman"/>
          <w:iCs/>
          <w:sz w:val="24"/>
        </w:rPr>
        <w:t xml:space="preserve">- </w:t>
      </w:r>
      <w:r w:rsidRPr="00D1338B">
        <w:rPr>
          <w:rFonts w:ascii="Times New Roman" w:hAnsi="Times New Roman"/>
          <w:bCs/>
          <w:sz w:val="24"/>
        </w:rPr>
        <w:t>Giáo dục thái độ học tập nghiêm túc</w:t>
      </w:r>
      <w:r w:rsidRPr="00D1338B">
        <w:rPr>
          <w:rFonts w:ascii="Times New Roman" w:hAnsi="Times New Roman"/>
          <w:sz w:val="24"/>
        </w:rPr>
        <w:t>.</w:t>
      </w:r>
    </w:p>
    <w:p w:rsidR="00D34417" w:rsidRPr="00D1338B" w:rsidRDefault="00D34417">
      <w:pPr>
        <w:jc w:val="both"/>
        <w:rPr>
          <w:rFonts w:ascii="Times New Roman" w:hAnsi="Times New Roman"/>
        </w:rPr>
      </w:pPr>
      <w:r w:rsidRPr="00D1338B">
        <w:rPr>
          <w:rFonts w:ascii="Times New Roman" w:hAnsi="Times New Roman"/>
          <w:b/>
          <w:sz w:val="24"/>
        </w:rPr>
        <w:t>4)</w:t>
      </w:r>
      <w:r w:rsidRPr="00D1338B">
        <w:rPr>
          <w:rFonts w:ascii="Times New Roman" w:hAnsi="Times New Roman"/>
          <w:b/>
          <w:sz w:val="24"/>
          <w:lang w:val="pt-BR"/>
        </w:rPr>
        <w:t xml:space="preserve"> Năng lực cần hình thành và phát triển</w:t>
      </w:r>
    </w:p>
    <w:p w:rsidR="00D34417" w:rsidRPr="00D1338B" w:rsidRDefault="00D34417">
      <w:pPr>
        <w:jc w:val="both"/>
        <w:rPr>
          <w:rFonts w:ascii="Times New Roman" w:hAnsi="Times New Roman"/>
        </w:rPr>
      </w:pPr>
      <w:r w:rsidRPr="00D1338B">
        <w:rPr>
          <w:rFonts w:ascii="Times New Roman" w:hAnsi="Times New Roman"/>
          <w:sz w:val="24"/>
          <w:lang w:val="pt-BR"/>
        </w:rPr>
        <w:t>- NL giao tiếp</w:t>
      </w:r>
    </w:p>
    <w:p w:rsidR="00D34417" w:rsidRPr="00D1338B" w:rsidRDefault="00D34417">
      <w:pPr>
        <w:jc w:val="both"/>
        <w:rPr>
          <w:rFonts w:ascii="Times New Roman" w:hAnsi="Times New Roman"/>
        </w:rPr>
      </w:pPr>
      <w:r w:rsidRPr="00D1338B">
        <w:rPr>
          <w:rFonts w:ascii="Times New Roman" w:hAnsi="Times New Roman"/>
          <w:sz w:val="24"/>
          <w:lang w:val="pt-BR"/>
        </w:rPr>
        <w:t>-NL tự học</w:t>
      </w:r>
    </w:p>
    <w:p w:rsidR="00D34417" w:rsidRPr="00D1338B" w:rsidRDefault="00D34417">
      <w:pPr>
        <w:jc w:val="both"/>
        <w:rPr>
          <w:rFonts w:ascii="Times New Roman" w:hAnsi="Times New Roman"/>
        </w:rPr>
      </w:pPr>
      <w:r w:rsidRPr="00D1338B">
        <w:rPr>
          <w:rFonts w:ascii="Times New Roman" w:hAnsi="Times New Roman"/>
          <w:sz w:val="24"/>
          <w:lang w:val="pt-BR"/>
        </w:rPr>
        <w:t>-NL sử dụng internet</w:t>
      </w:r>
    </w:p>
    <w:p w:rsidR="00D34417" w:rsidRPr="00D1338B" w:rsidRDefault="00D34417">
      <w:pPr>
        <w:jc w:val="both"/>
        <w:rPr>
          <w:rFonts w:ascii="Times New Roman" w:hAnsi="Times New Roman"/>
        </w:rPr>
      </w:pPr>
      <w:r w:rsidRPr="00D1338B">
        <w:rPr>
          <w:rFonts w:ascii="Times New Roman" w:hAnsi="Times New Roman"/>
          <w:sz w:val="24"/>
          <w:lang w:val="pt-BR"/>
        </w:rPr>
        <w:t>-NL hợp tác</w:t>
      </w:r>
      <w:r w:rsidRPr="00D1338B">
        <w:rPr>
          <w:rFonts w:ascii="Times New Roman" w:hAnsi="Times New Roman"/>
          <w:sz w:val="22"/>
          <w:szCs w:val="24"/>
          <w:lang w:val="pt-BR"/>
        </w:rPr>
        <w:t xml:space="preserve"> </w:t>
      </w:r>
    </w:p>
    <w:p w:rsidR="00D34417" w:rsidRPr="00D1338B" w:rsidRDefault="00D34417">
      <w:pPr>
        <w:rPr>
          <w:rFonts w:ascii="Times New Roman" w:hAnsi="Times New Roman"/>
        </w:rPr>
      </w:pPr>
      <w:r w:rsidRPr="00D1338B">
        <w:rPr>
          <w:rFonts w:ascii="Times New Roman" w:hAnsi="Times New Roman"/>
          <w:b/>
          <w:bCs/>
          <w:i/>
          <w:sz w:val="24"/>
          <w:szCs w:val="24"/>
          <w:lang w:val="pt-BR"/>
        </w:rPr>
        <w:t>II. CÔNG TÁC CHUẨN BỊ</w:t>
      </w:r>
    </w:p>
    <w:p w:rsidR="00D34417" w:rsidRPr="00D1338B" w:rsidRDefault="00D34417">
      <w:pPr>
        <w:rPr>
          <w:rFonts w:ascii="Times New Roman" w:hAnsi="Times New Roman"/>
        </w:rPr>
      </w:pPr>
      <w:r w:rsidRPr="00D1338B">
        <w:rPr>
          <w:rFonts w:ascii="Times New Roman" w:hAnsi="Times New Roman"/>
          <w:b/>
          <w:bCs/>
          <w:sz w:val="24"/>
          <w:szCs w:val="24"/>
          <w:lang w:val="pt-BR"/>
        </w:rPr>
        <w:t>1. Giáo viên:</w:t>
      </w:r>
    </w:p>
    <w:p w:rsidR="00D34417" w:rsidRPr="00D1338B" w:rsidRDefault="00D34417">
      <w:pPr>
        <w:jc w:val="both"/>
        <w:rPr>
          <w:rFonts w:ascii="Times New Roman" w:hAnsi="Times New Roman"/>
        </w:rPr>
      </w:pPr>
      <w:r w:rsidRPr="00D1338B">
        <w:rPr>
          <w:rFonts w:ascii="Times New Roman" w:hAnsi="Times New Roman"/>
          <w:sz w:val="24"/>
          <w:szCs w:val="24"/>
          <w:lang w:val="pt-BR"/>
        </w:rPr>
        <w:tab/>
        <w:t>- Giáo án, SGK.</w:t>
      </w:r>
    </w:p>
    <w:p w:rsidR="00D34417" w:rsidRPr="00D1338B" w:rsidRDefault="00D34417">
      <w:pPr>
        <w:rPr>
          <w:rFonts w:ascii="Times New Roman" w:hAnsi="Times New Roman"/>
        </w:rPr>
      </w:pPr>
      <w:r w:rsidRPr="00D1338B">
        <w:rPr>
          <w:rFonts w:ascii="Times New Roman" w:hAnsi="Times New Roman"/>
          <w:b/>
          <w:bCs/>
          <w:sz w:val="24"/>
          <w:szCs w:val="24"/>
          <w:lang w:val="pt-BR"/>
        </w:rPr>
        <w:t>2. Học sinh</w:t>
      </w:r>
    </w:p>
    <w:p w:rsidR="00D34417" w:rsidRPr="00D1338B" w:rsidRDefault="00D34417">
      <w:pPr>
        <w:rPr>
          <w:rFonts w:ascii="Times New Roman" w:hAnsi="Times New Roman"/>
        </w:rPr>
      </w:pPr>
      <w:r w:rsidRPr="00D1338B">
        <w:rPr>
          <w:rFonts w:ascii="Times New Roman" w:hAnsi="Times New Roman"/>
          <w:sz w:val="24"/>
          <w:szCs w:val="24"/>
          <w:lang w:val="pt-BR"/>
        </w:rPr>
        <w:tab/>
        <w:t>- Học bài cũ, xem trước bài mới.</w:t>
      </w:r>
    </w:p>
    <w:p w:rsidR="00D34417" w:rsidRPr="00D1338B" w:rsidRDefault="00D34417">
      <w:pPr>
        <w:rPr>
          <w:rFonts w:ascii="Times New Roman" w:hAnsi="Times New Roman"/>
        </w:rPr>
      </w:pPr>
      <w:r w:rsidRPr="00D1338B">
        <w:rPr>
          <w:rFonts w:ascii="Times New Roman" w:hAnsi="Times New Roman"/>
          <w:b/>
          <w:bCs/>
          <w:i/>
          <w:sz w:val="24"/>
          <w:szCs w:val="24"/>
          <w:lang w:val="pt-BR"/>
        </w:rPr>
        <w:t>III. CÁC HOẠT ĐỘNG DẠY HỌC</w:t>
      </w:r>
    </w:p>
    <w:p w:rsidR="00D34417" w:rsidRPr="00D1338B" w:rsidRDefault="00D34417">
      <w:pPr>
        <w:spacing w:line="276" w:lineRule="auto"/>
        <w:rPr>
          <w:rFonts w:ascii="Times New Roman" w:hAnsi="Times New Roman"/>
        </w:rPr>
      </w:pPr>
      <w:r w:rsidRPr="00D1338B">
        <w:rPr>
          <w:rFonts w:ascii="Times New Roman" w:hAnsi="Times New Roman"/>
          <w:b/>
          <w:bCs/>
          <w:iCs/>
          <w:color w:val="000000"/>
          <w:sz w:val="24"/>
          <w:szCs w:val="24"/>
          <w:lang w:val="pt-BR"/>
        </w:rPr>
        <w:t>Hoạt động 1: Khởi động</w:t>
      </w:r>
    </w:p>
    <w:p w:rsidR="00D34417" w:rsidRPr="00D1338B" w:rsidRDefault="00D34417">
      <w:pPr>
        <w:rPr>
          <w:rFonts w:ascii="Times New Roman" w:hAnsi="Times New Roman"/>
        </w:rPr>
      </w:pPr>
      <w:r w:rsidRPr="00D1338B">
        <w:rPr>
          <w:rFonts w:ascii="Times New Roman" w:hAnsi="Times New Roman"/>
          <w:b/>
          <w:bCs/>
          <w:sz w:val="24"/>
          <w:szCs w:val="24"/>
          <w:lang w:val="pt-BR"/>
        </w:rPr>
        <w:t>1. TỔ CHỨC ỔN ĐỊNH LỚP</w:t>
      </w:r>
    </w:p>
    <w:p w:rsidR="00D34417" w:rsidRPr="00D1338B" w:rsidRDefault="00D34417">
      <w:pPr>
        <w:rPr>
          <w:rFonts w:ascii="Times New Roman" w:hAnsi="Times New Roman"/>
        </w:rPr>
      </w:pPr>
      <w:r w:rsidRPr="00D1338B">
        <w:rPr>
          <w:rFonts w:ascii="Times New Roman" w:hAnsi="Times New Roman"/>
          <w:sz w:val="24"/>
          <w:szCs w:val="24"/>
          <w:lang w:val="pt-BR"/>
        </w:rPr>
        <w:tab/>
        <w:t>- Giữ trật tự lớp học</w:t>
      </w:r>
    </w:p>
    <w:p w:rsidR="00D34417" w:rsidRPr="00D1338B" w:rsidRDefault="00D34417">
      <w:pPr>
        <w:rPr>
          <w:rFonts w:ascii="Times New Roman" w:hAnsi="Times New Roman"/>
        </w:rPr>
      </w:pPr>
      <w:r w:rsidRPr="00D1338B">
        <w:rPr>
          <w:rFonts w:ascii="Times New Roman" w:hAnsi="Times New Roman"/>
          <w:sz w:val="24"/>
          <w:szCs w:val="24"/>
          <w:lang w:val="pt-BR"/>
        </w:rPr>
        <w:tab/>
        <w:t>- Kiểm tra sĩ số.</w:t>
      </w:r>
    </w:p>
    <w:p w:rsidR="00D34417" w:rsidRPr="00D1338B" w:rsidRDefault="00D34417">
      <w:pPr>
        <w:rPr>
          <w:rFonts w:ascii="Times New Roman" w:hAnsi="Times New Roman"/>
        </w:rPr>
      </w:pPr>
      <w:r w:rsidRPr="00D1338B">
        <w:rPr>
          <w:rFonts w:ascii="Times New Roman" w:hAnsi="Times New Roman"/>
          <w:b/>
          <w:bCs/>
          <w:sz w:val="24"/>
          <w:szCs w:val="24"/>
          <w:lang w:val="pt-BR"/>
        </w:rPr>
        <w:t>2. BÀI CŨ</w:t>
      </w:r>
    </w:p>
    <w:p w:rsidR="00D34417" w:rsidRPr="00D1338B" w:rsidRDefault="00D34417">
      <w:pPr>
        <w:rPr>
          <w:rFonts w:ascii="Times New Roman" w:hAnsi="Times New Roman"/>
        </w:rPr>
      </w:pPr>
      <w:r w:rsidRPr="00D1338B">
        <w:rPr>
          <w:rFonts w:ascii="Times New Roman" w:hAnsi="Times New Roman"/>
          <w:sz w:val="24"/>
          <w:szCs w:val="24"/>
          <w:lang w:val="pt-BR"/>
        </w:rPr>
        <w:tab/>
        <w:t>- Câu 1: Để truy cập các trang web em sử dụng phần mềm gì? Làm thế nào để truy cập đến một trang web cụ thể?</w:t>
      </w:r>
    </w:p>
    <w:p w:rsidR="00D34417" w:rsidRPr="00D1338B" w:rsidRDefault="00D34417">
      <w:pPr>
        <w:rPr>
          <w:rFonts w:ascii="Times New Roman" w:hAnsi="Times New Roman"/>
        </w:rPr>
      </w:pPr>
      <w:r w:rsidRPr="00D1338B">
        <w:rPr>
          <w:rFonts w:ascii="Times New Roman" w:hAnsi="Times New Roman"/>
          <w:sz w:val="24"/>
          <w:szCs w:val="24"/>
          <w:lang w:val="pt-BR"/>
        </w:rPr>
        <w:tab/>
        <w:t>- Câu 2: Hãy cho biết mục đích và cách sử dụng máy tìm kiếm. Hãy kể tên một số máy tìm kiếm?</w:t>
      </w:r>
    </w:p>
    <w:p w:rsidR="00D34417" w:rsidRPr="00D1338B" w:rsidRDefault="00D34417">
      <w:pPr>
        <w:rPr>
          <w:rFonts w:ascii="Times New Roman" w:hAnsi="Times New Roman"/>
        </w:rPr>
      </w:pPr>
      <w:r w:rsidRPr="00D1338B">
        <w:rPr>
          <w:rFonts w:ascii="Times New Roman" w:hAnsi="Times New Roman"/>
          <w:sz w:val="24"/>
          <w:szCs w:val="24"/>
          <w:lang w:val="pt-BR"/>
        </w:rPr>
        <w:tab/>
        <w:t>- Câu 3: Hãy nêu một số website mà em biết.</w:t>
      </w:r>
    </w:p>
    <w:p w:rsidR="00D34417" w:rsidRPr="00D1338B" w:rsidRDefault="00D34417">
      <w:pPr>
        <w:spacing w:after="120" w:line="276" w:lineRule="auto"/>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34417" w:rsidRPr="00D1338B" w:rsidRDefault="00D34417">
      <w:pPr>
        <w:pStyle w:val="ListParagraph"/>
        <w:numPr>
          <w:ilvl w:val="0"/>
          <w:numId w:val="5"/>
        </w:numPr>
        <w:spacing w:line="276" w:lineRule="auto"/>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34417" w:rsidRPr="00D1338B" w:rsidRDefault="00D34417">
      <w:pPr>
        <w:pStyle w:val="ListParagraph"/>
        <w:numPr>
          <w:ilvl w:val="0"/>
          <w:numId w:val="5"/>
        </w:numPr>
        <w:spacing w:line="276" w:lineRule="auto"/>
        <w:rPr>
          <w:rFonts w:ascii="Times New Roman" w:hAnsi="Times New Roman"/>
        </w:rPr>
      </w:pPr>
      <w:r w:rsidRPr="00D1338B">
        <w:rPr>
          <w:rFonts w:ascii="Times New Roman" w:hAnsi="Times New Roman"/>
          <w:bCs/>
          <w:iCs/>
          <w:color w:val="000000"/>
          <w:sz w:val="24"/>
          <w:szCs w:val="24"/>
          <w:lang w:val="pt-BR"/>
        </w:rPr>
        <w:t>Kĩ thuật: động não</w:t>
      </w:r>
    </w:p>
    <w:p w:rsidR="00D34417" w:rsidRPr="00D1338B" w:rsidRDefault="00D34417">
      <w:pPr>
        <w:rPr>
          <w:rFonts w:ascii="Times New Roman" w:hAnsi="Times New Roman"/>
        </w:rPr>
      </w:pPr>
      <w:r w:rsidRPr="00D1338B">
        <w:rPr>
          <w:rFonts w:ascii="Times New Roman" w:hAnsi="Times New Roman"/>
          <w:bCs/>
          <w:iCs/>
          <w:color w:val="000000"/>
          <w:sz w:val="24"/>
          <w:szCs w:val="24"/>
          <w:lang w:val="pt-BR"/>
        </w:rPr>
        <w:t xml:space="preserve">      -    Giúp HS có năng lực giải quyết vấn đề, năng lực hợp tác, giao tiếp</w:t>
      </w:r>
    </w:p>
    <w:tbl>
      <w:tblPr>
        <w:tblW w:w="5000" w:type="pct"/>
        <w:tblLayout w:type="fixed"/>
        <w:tblLook w:val="0000" w:firstRow="0" w:lastRow="0" w:firstColumn="0" w:lastColumn="0" w:noHBand="0" w:noVBand="0"/>
      </w:tblPr>
      <w:tblGrid>
        <w:gridCol w:w="4621"/>
        <w:gridCol w:w="1253"/>
        <w:gridCol w:w="539"/>
        <w:gridCol w:w="2829"/>
      </w:tblGrid>
      <w:tr w:rsidR="00D34417" w:rsidRPr="00D1338B">
        <w:trPr>
          <w:trHeight w:val="386"/>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pStyle w:val="Heading1"/>
              <w:widowControl w:val="0"/>
              <w:rPr>
                <w:rFonts w:ascii="Times New Roman" w:hAnsi="Times New Roman" w:cs="Times New Roman"/>
              </w:rPr>
            </w:pPr>
            <w:r w:rsidRPr="00D1338B">
              <w:rPr>
                <w:rFonts w:ascii="Times New Roman" w:hAnsi="Times New Roman" w:cs="Times New Roman"/>
                <w:sz w:val="24"/>
                <w:lang w:val="pt-BR"/>
              </w:rPr>
              <w:t>Hoạt động của thầy và trò</w:t>
            </w:r>
          </w:p>
        </w:tc>
        <w:tc>
          <w:tcPr>
            <w:tcW w:w="5102" w:type="dxa"/>
            <w:gridSpan w:val="3"/>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pStyle w:val="Heading1"/>
              <w:widowControl w:val="0"/>
              <w:rPr>
                <w:rFonts w:ascii="Times New Roman" w:hAnsi="Times New Roman" w:cs="Times New Roman"/>
              </w:rPr>
            </w:pPr>
            <w:r w:rsidRPr="00D1338B">
              <w:rPr>
                <w:rFonts w:ascii="Times New Roman" w:hAnsi="Times New Roman" w:cs="Times New Roman"/>
                <w:sz w:val="24"/>
              </w:rPr>
              <w:t>Ghi bảng</w:t>
            </w:r>
          </w:p>
        </w:tc>
      </w:tr>
      <w:tr w:rsidR="00D34417" w:rsidRPr="00D1338B">
        <w:trPr>
          <w:trHeight w:val="413"/>
        </w:trPr>
        <w:tc>
          <w:tcPr>
            <w:tcW w:w="10204" w:type="dxa"/>
            <w:gridSpan w:val="4"/>
            <w:tcBorders>
              <w:top w:val="single" w:sz="4" w:space="0" w:color="000000"/>
              <w:bottom w:val="single" w:sz="4" w:space="0" w:color="000000"/>
            </w:tcBorders>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sz w:val="24"/>
                <w:szCs w:val="24"/>
              </w:rPr>
              <w:t>Hoạt động 1:</w:t>
            </w:r>
            <w:r w:rsidRPr="00D1338B">
              <w:rPr>
                <w:rFonts w:ascii="Times New Roman" w:hAnsi="Times New Roman"/>
                <w:b/>
                <w:bCs/>
                <w:sz w:val="24"/>
                <w:szCs w:val="24"/>
              </w:rPr>
              <w:t xml:space="preserve"> </w:t>
            </w:r>
            <w:r w:rsidRPr="00D1338B">
              <w:rPr>
                <w:rFonts w:ascii="Times New Roman" w:hAnsi="Times New Roman"/>
                <w:b/>
                <w:bCs/>
                <w:i/>
                <w:sz w:val="24"/>
                <w:szCs w:val="24"/>
              </w:rPr>
              <w:t xml:space="preserve">Tìm hiểu khởi động và một số thành phần cửa sổ </w:t>
            </w:r>
            <w:r w:rsidRPr="00D1338B">
              <w:rPr>
                <w:rFonts w:ascii="Times New Roman" w:hAnsi="Times New Roman"/>
                <w:b/>
                <w:i/>
                <w:sz w:val="24"/>
                <w:szCs w:val="24"/>
              </w:rPr>
              <w:t>Cốc Cốc</w:t>
            </w:r>
          </w:p>
        </w:tc>
      </w:tr>
      <w:tr w:rsidR="00D34417" w:rsidRPr="00D1338B">
        <w:tc>
          <w:tcPr>
            <w:tcW w:w="7090" w:type="dxa"/>
            <w:gridSpan w:val="3"/>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sz w:val="24"/>
                <w:szCs w:val="24"/>
              </w:rPr>
              <w:t xml:space="preserve">Gv: </w:t>
            </w:r>
            <w:r w:rsidRPr="00D1338B">
              <w:rPr>
                <w:rFonts w:ascii="Times New Roman" w:hAnsi="Times New Roman"/>
                <w:sz w:val="24"/>
                <w:szCs w:val="24"/>
              </w:rPr>
              <w:t>yêu cầu hs đọc thông tin SGK</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 xml:space="preserve">Hs: </w:t>
            </w:r>
            <w:r w:rsidRPr="00D1338B">
              <w:rPr>
                <w:rFonts w:ascii="Times New Roman" w:hAnsi="Times New Roman"/>
                <w:sz w:val="24"/>
                <w:szCs w:val="24"/>
              </w:rPr>
              <w:t>đọc thông tin SGK</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 xml:space="preserve">Gv: </w:t>
            </w:r>
            <w:r w:rsidRPr="00D1338B">
              <w:rPr>
                <w:rFonts w:ascii="Times New Roman" w:hAnsi="Times New Roman"/>
                <w:i/>
                <w:iCs/>
                <w:sz w:val="24"/>
                <w:szCs w:val="24"/>
              </w:rPr>
              <w:t xml:space="preserve">Muốn khởi động </w:t>
            </w:r>
            <w:r w:rsidRPr="00D1338B">
              <w:rPr>
                <w:rFonts w:ascii="Times New Roman" w:hAnsi="Times New Roman"/>
                <w:b/>
                <w:i/>
                <w:sz w:val="24"/>
                <w:szCs w:val="24"/>
              </w:rPr>
              <w:t>Cốc Cốc</w:t>
            </w:r>
            <w:r w:rsidRPr="00D1338B">
              <w:rPr>
                <w:rFonts w:ascii="Times New Roman" w:hAnsi="Times New Roman"/>
                <w:b/>
                <w:bCs/>
                <w:i/>
                <w:iCs/>
                <w:sz w:val="24"/>
                <w:szCs w:val="24"/>
              </w:rPr>
              <w:t xml:space="preserve"> </w:t>
            </w:r>
            <w:r w:rsidRPr="00D1338B">
              <w:rPr>
                <w:rFonts w:ascii="Times New Roman" w:hAnsi="Times New Roman"/>
                <w:i/>
                <w:iCs/>
                <w:sz w:val="24"/>
                <w:szCs w:val="24"/>
              </w:rPr>
              <w:t>có những cách nào?</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p>
          <w:p w:rsidR="00D34417" w:rsidRPr="00D1338B" w:rsidRDefault="00D34417">
            <w:pPr>
              <w:widowControl w:val="0"/>
              <w:jc w:val="both"/>
              <w:rPr>
                <w:rFonts w:ascii="Times New Roman" w:hAnsi="Times New Roman"/>
              </w:rPr>
            </w:pPr>
            <w:r w:rsidRPr="00D1338B">
              <w:rPr>
                <w:rFonts w:ascii="Times New Roman" w:hAnsi="Times New Roman"/>
                <w:sz w:val="24"/>
                <w:szCs w:val="24"/>
              </w:rPr>
              <w:t>C1: nháy đúp chuột vào biểu tượng</w:t>
            </w:r>
            <w:r w:rsidR="001811F2">
              <w:rPr>
                <w:rFonts w:ascii="Times New Roman" w:hAnsi="Times New Roman"/>
                <w:noProof/>
              </w:rPr>
              <w:drawing>
                <wp:inline distT="0" distB="0" distL="0" distR="0">
                  <wp:extent cx="352425" cy="247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352425" cy="247650"/>
                          </a:xfrm>
                          <a:prstGeom prst="rect">
                            <a:avLst/>
                          </a:prstGeom>
                          <a:solidFill>
                            <a:srgbClr val="FFFFFF"/>
                          </a:solidFill>
                          <a:ln>
                            <a:noFill/>
                          </a:ln>
                        </pic:spPr>
                      </pic:pic>
                    </a:graphicData>
                  </a:graphic>
                </wp:inline>
              </w:drawing>
            </w:r>
            <w:r w:rsidRPr="00D1338B">
              <w:rPr>
                <w:rFonts w:ascii="Times New Roman" w:hAnsi="Times New Roman"/>
                <w:sz w:val="24"/>
                <w:szCs w:val="24"/>
              </w:rPr>
              <w:t xml:space="preserve"> của </w:t>
            </w:r>
            <w:r w:rsidRPr="00D1338B">
              <w:rPr>
                <w:rFonts w:ascii="Times New Roman" w:hAnsi="Times New Roman"/>
                <w:b/>
                <w:i/>
                <w:sz w:val="24"/>
                <w:szCs w:val="24"/>
              </w:rPr>
              <w:t>Cốc Cốc</w:t>
            </w:r>
            <w:r w:rsidRPr="00D1338B">
              <w:rPr>
                <w:rFonts w:ascii="Times New Roman" w:hAnsi="Times New Roman"/>
                <w:b/>
                <w:bCs/>
                <w:i/>
                <w:iCs/>
                <w:sz w:val="24"/>
                <w:szCs w:val="24"/>
              </w:rPr>
              <w:t xml:space="preserve"> </w:t>
            </w:r>
            <w:r w:rsidRPr="00D1338B">
              <w:rPr>
                <w:rFonts w:ascii="Times New Roman" w:hAnsi="Times New Roman"/>
                <w:sz w:val="24"/>
                <w:szCs w:val="24"/>
              </w:rPr>
              <w:t>trên màn hình nền.</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xml:space="preserve">C2: Chọn </w:t>
            </w:r>
            <w:r w:rsidRPr="00D1338B">
              <w:rPr>
                <w:rFonts w:ascii="Times New Roman" w:hAnsi="Times New Roman"/>
                <w:color w:val="3366FF"/>
                <w:sz w:val="24"/>
                <w:szCs w:val="24"/>
              </w:rPr>
              <w:t xml:space="preserve">Start </w:t>
            </w:r>
            <w:r w:rsidRPr="00D1338B">
              <w:rPr>
                <w:rFonts w:ascii="Times New Roman" w:eastAsia="Symbol" w:hAnsi="Times New Roman"/>
                <w:color w:val="3366FF"/>
                <w:sz w:val="24"/>
                <w:szCs w:val="24"/>
              </w:rPr>
              <w:t></w:t>
            </w:r>
            <w:r w:rsidRPr="00D1338B">
              <w:rPr>
                <w:rFonts w:ascii="Times New Roman" w:hAnsi="Times New Roman"/>
                <w:color w:val="3366FF"/>
                <w:sz w:val="24"/>
                <w:szCs w:val="24"/>
              </w:rPr>
              <w:t xml:space="preserve"> All Programs</w:t>
            </w:r>
            <w:r w:rsidRPr="00D1338B">
              <w:rPr>
                <w:rFonts w:ascii="Times New Roman" w:eastAsia="Symbol" w:hAnsi="Times New Roman"/>
                <w:color w:val="3366FF"/>
                <w:sz w:val="24"/>
                <w:szCs w:val="24"/>
              </w:rPr>
              <w:t></w:t>
            </w:r>
            <w:r w:rsidRPr="00D1338B">
              <w:rPr>
                <w:rFonts w:ascii="Times New Roman" w:hAnsi="Times New Roman"/>
                <w:b/>
                <w:i/>
                <w:sz w:val="24"/>
                <w:szCs w:val="24"/>
              </w:rPr>
              <w:t xml:space="preserve"> </w:t>
            </w:r>
            <w:r w:rsidRPr="00D1338B">
              <w:rPr>
                <w:rFonts w:ascii="Times New Roman" w:hAnsi="Times New Roman"/>
                <w:b/>
                <w:color w:val="548DD4"/>
                <w:sz w:val="24"/>
                <w:szCs w:val="24"/>
              </w:rPr>
              <w:t>Cốc Cốc</w:t>
            </w:r>
            <w:r w:rsidRPr="00D1338B">
              <w:rPr>
                <w:rFonts w:ascii="Times New Roman" w:hAnsi="Times New Roman"/>
                <w:color w:val="548DD4"/>
                <w:sz w:val="24"/>
                <w:szCs w:val="24"/>
              </w:rPr>
              <w:t>.</w:t>
            </w:r>
          </w:p>
          <w:p w:rsidR="00D34417" w:rsidRPr="00D1338B" w:rsidRDefault="00D34417">
            <w:pPr>
              <w:widowControl w:val="0"/>
              <w:rPr>
                <w:rFonts w:ascii="Times New Roman" w:hAnsi="Times New Roman"/>
              </w:rPr>
            </w:pPr>
            <w:r w:rsidRPr="00D1338B">
              <w:rPr>
                <w:rFonts w:ascii="Times New Roman" w:hAnsi="Times New Roman"/>
                <w:b/>
                <w:bCs/>
                <w:sz w:val="24"/>
                <w:szCs w:val="24"/>
              </w:rPr>
              <w:t xml:space="preserve">Gv: </w:t>
            </w:r>
            <w:r w:rsidRPr="00D1338B">
              <w:rPr>
                <w:rFonts w:ascii="Times New Roman" w:hAnsi="Times New Roman"/>
                <w:sz w:val="24"/>
                <w:szCs w:val="24"/>
              </w:rPr>
              <w:t>nhận xét và chốt lại.</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xml:space="preserve">Cửa sổ </w:t>
            </w:r>
            <w:r w:rsidRPr="00D1338B">
              <w:rPr>
                <w:rFonts w:ascii="Times New Roman" w:hAnsi="Times New Roman"/>
                <w:b/>
                <w:i/>
                <w:sz w:val="24"/>
                <w:szCs w:val="24"/>
              </w:rPr>
              <w:t>Cốc Cốc</w:t>
            </w:r>
            <w:r w:rsidRPr="00D1338B">
              <w:rPr>
                <w:rFonts w:ascii="Times New Roman" w:hAnsi="Times New Roman"/>
                <w:b/>
                <w:bCs/>
                <w:i/>
                <w:iCs/>
                <w:sz w:val="24"/>
                <w:szCs w:val="24"/>
              </w:rPr>
              <w:t xml:space="preserve"> </w:t>
            </w:r>
            <w:r w:rsidRPr="00D1338B">
              <w:rPr>
                <w:rFonts w:ascii="Times New Roman" w:hAnsi="Times New Roman"/>
                <w:sz w:val="24"/>
                <w:szCs w:val="24"/>
              </w:rPr>
              <w:t>hiển thị trang chủ được ngầm định của trình duyệt.</w:t>
            </w:r>
          </w:p>
          <w:p w:rsidR="00D34417" w:rsidRPr="00D1338B" w:rsidRDefault="00D34417">
            <w:pPr>
              <w:widowControl w:val="0"/>
              <w:tabs>
                <w:tab w:val="left" w:pos="3285"/>
              </w:tabs>
              <w:rPr>
                <w:rFonts w:ascii="Times New Roman" w:hAnsi="Times New Roman"/>
              </w:rPr>
            </w:pPr>
            <w:r w:rsidRPr="00D1338B">
              <w:rPr>
                <w:rFonts w:ascii="Times New Roman" w:hAnsi="Times New Roman"/>
                <w:b/>
                <w:bCs/>
                <w:sz w:val="24"/>
                <w:szCs w:val="24"/>
              </w:rPr>
              <w:t xml:space="preserve">Hs: </w:t>
            </w:r>
            <w:r w:rsidRPr="00D1338B">
              <w:rPr>
                <w:rFonts w:ascii="Times New Roman" w:hAnsi="Times New Roman"/>
                <w:sz w:val="24"/>
                <w:szCs w:val="24"/>
              </w:rPr>
              <w:t>quan sát</w:t>
            </w:r>
          </w:p>
          <w:p w:rsidR="00D34417" w:rsidRPr="00D1338B" w:rsidRDefault="00D34417">
            <w:pPr>
              <w:widowControl w:val="0"/>
              <w:tabs>
                <w:tab w:val="left" w:pos="3285"/>
              </w:tabs>
              <w:rPr>
                <w:rFonts w:ascii="Times New Roman" w:hAnsi="Times New Roman"/>
                <w:sz w:val="24"/>
                <w:szCs w:val="24"/>
              </w:rPr>
            </w:pPr>
          </w:p>
          <w:p w:rsidR="00D34417" w:rsidRPr="00D1338B" w:rsidRDefault="001811F2">
            <w:pPr>
              <w:widowControl w:val="0"/>
              <w:tabs>
                <w:tab w:val="left" w:pos="3285"/>
              </w:tabs>
              <w:ind w:right="221"/>
              <w:jc w:val="center"/>
              <w:rPr>
                <w:rFonts w:ascii="Times New Roman" w:hAnsi="Times New Roman"/>
                <w:b/>
                <w:bCs/>
                <w:sz w:val="24"/>
                <w:szCs w:val="24"/>
              </w:rPr>
            </w:pPr>
            <w:r>
              <w:rPr>
                <w:rFonts w:ascii="Times New Roman" w:hAnsi="Times New Roman"/>
                <w:noProof/>
              </w:rPr>
              <w:drawing>
                <wp:inline distT="0" distB="0" distL="0" distR="0">
                  <wp:extent cx="3829050" cy="2152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3829050" cy="2152650"/>
                          </a:xfrm>
                          <a:prstGeom prst="rect">
                            <a:avLst/>
                          </a:prstGeom>
                          <a:solidFill>
                            <a:srgbClr val="FFFFFF"/>
                          </a:solidFill>
                          <a:ln>
                            <a:noFill/>
                          </a:ln>
                        </pic:spPr>
                      </pic:pic>
                    </a:graphicData>
                  </a:graphic>
                </wp:inline>
              </w:drawing>
            </w:r>
          </w:p>
          <w:p w:rsidR="00D34417" w:rsidRPr="00D1338B" w:rsidRDefault="00D34417">
            <w:pPr>
              <w:widowControl w:val="0"/>
              <w:tabs>
                <w:tab w:val="left" w:pos="3285"/>
              </w:tabs>
              <w:jc w:val="both"/>
              <w:rPr>
                <w:rFonts w:ascii="Times New Roman" w:hAnsi="Times New Roman"/>
                <w:b/>
                <w:bCs/>
                <w:sz w:val="24"/>
                <w:szCs w:val="24"/>
              </w:rPr>
            </w:pPr>
          </w:p>
          <w:p w:rsidR="00D34417" w:rsidRPr="00D1338B" w:rsidRDefault="00D34417">
            <w:pPr>
              <w:widowControl w:val="0"/>
              <w:tabs>
                <w:tab w:val="left" w:pos="3285"/>
              </w:tabs>
              <w:jc w:val="both"/>
              <w:rPr>
                <w:rFonts w:ascii="Times New Roman" w:hAnsi="Times New Roman"/>
              </w:rPr>
            </w:pPr>
            <w:r w:rsidRPr="00D1338B">
              <w:rPr>
                <w:rFonts w:ascii="Times New Roman" w:hAnsi="Times New Roman"/>
                <w:b/>
                <w:bCs/>
                <w:sz w:val="24"/>
                <w:szCs w:val="24"/>
              </w:rPr>
              <w:t xml:space="preserve">Gv: </w:t>
            </w:r>
            <w:r w:rsidRPr="00D1338B">
              <w:rPr>
                <w:rFonts w:ascii="Times New Roman" w:hAnsi="Times New Roman"/>
                <w:i/>
                <w:iCs/>
                <w:sz w:val="24"/>
                <w:szCs w:val="24"/>
              </w:rPr>
              <w:t xml:space="preserve">Liệt kê các thành phần của cửa sổ </w:t>
            </w:r>
            <w:r w:rsidRPr="00D1338B">
              <w:rPr>
                <w:rFonts w:ascii="Times New Roman" w:hAnsi="Times New Roman"/>
                <w:b/>
                <w:i/>
                <w:sz w:val="24"/>
                <w:szCs w:val="24"/>
              </w:rPr>
              <w:t>Cốc Cốc</w:t>
            </w:r>
            <w:r w:rsidRPr="00D1338B">
              <w:rPr>
                <w:rFonts w:ascii="Times New Roman" w:hAnsi="Times New Roman"/>
                <w:b/>
                <w:bCs/>
                <w:i/>
                <w:iCs/>
                <w:sz w:val="24"/>
                <w:szCs w:val="24"/>
              </w:rPr>
              <w:t>?</w:t>
            </w:r>
          </w:p>
          <w:p w:rsidR="00D34417" w:rsidRPr="00D1338B" w:rsidRDefault="00D34417">
            <w:pPr>
              <w:widowControl w:val="0"/>
              <w:tabs>
                <w:tab w:val="left" w:pos="3285"/>
              </w:tabs>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yêu cầu hs lên chỉ trên màn hình máy chiếu</w:t>
            </w:r>
          </w:p>
          <w:p w:rsidR="00D34417" w:rsidRPr="00D1338B" w:rsidRDefault="00D34417">
            <w:pPr>
              <w:widowControl w:val="0"/>
              <w:tabs>
                <w:tab w:val="left" w:pos="3285"/>
              </w:tabs>
              <w:jc w:val="both"/>
              <w:rPr>
                <w:rFonts w:ascii="Times New Roman" w:hAnsi="Times New Roman"/>
              </w:rPr>
            </w:pPr>
            <w:r w:rsidRPr="00D1338B">
              <w:rPr>
                <w:rFonts w:ascii="Times New Roman" w:hAnsi="Times New Roman"/>
                <w:b/>
                <w:bCs/>
                <w:sz w:val="24"/>
                <w:szCs w:val="24"/>
              </w:rPr>
              <w:t xml:space="preserve">Hs: </w:t>
            </w:r>
            <w:r w:rsidRPr="00D1338B">
              <w:rPr>
                <w:rFonts w:ascii="Times New Roman" w:hAnsi="Times New Roman"/>
                <w:sz w:val="24"/>
                <w:szCs w:val="24"/>
              </w:rPr>
              <w:t>bảng chọn, file dùng để lưu và in trang web, ô địa chỉ các nút lệnh.</w:t>
            </w:r>
          </w:p>
          <w:p w:rsidR="00D34417" w:rsidRPr="00D1338B" w:rsidRDefault="00D34417">
            <w:pPr>
              <w:widowControl w:val="0"/>
              <w:tabs>
                <w:tab w:val="left" w:pos="3285"/>
              </w:tabs>
              <w:jc w:val="both"/>
              <w:rPr>
                <w:rFonts w:ascii="Times New Roman" w:hAnsi="Times New Roman"/>
              </w:rPr>
            </w:pPr>
            <w:r w:rsidRPr="00D1338B">
              <w:rPr>
                <w:rFonts w:ascii="Times New Roman" w:hAnsi="Times New Roman"/>
                <w:b/>
                <w:bCs/>
                <w:sz w:val="24"/>
                <w:szCs w:val="24"/>
              </w:rPr>
              <w:t xml:space="preserve">Gv: </w:t>
            </w:r>
            <w:r w:rsidRPr="00D1338B">
              <w:rPr>
                <w:rFonts w:ascii="Times New Roman" w:hAnsi="Times New Roman"/>
                <w:sz w:val="24"/>
                <w:szCs w:val="24"/>
              </w:rPr>
              <w:t>nhận xét và chốt lại</w:t>
            </w:r>
          </w:p>
        </w:tc>
        <w:tc>
          <w:tcPr>
            <w:tcW w:w="311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sz w:val="24"/>
                <w:szCs w:val="24"/>
                <w:u w:val="single"/>
              </w:rPr>
              <w:lastRenderedPageBreak/>
              <w:t xml:space="preserve">1. Khởi động và tìm hiểu một số thành phần cửa sổ </w:t>
            </w:r>
            <w:r w:rsidRPr="00D1338B">
              <w:rPr>
                <w:rFonts w:ascii="Times New Roman" w:hAnsi="Times New Roman"/>
                <w:b/>
                <w:sz w:val="24"/>
                <w:szCs w:val="24"/>
                <w:u w:val="single"/>
              </w:rPr>
              <w:t>Cốc Cốc</w:t>
            </w: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rPr>
            </w:pPr>
            <w:r w:rsidRPr="00D1338B">
              <w:rPr>
                <w:rFonts w:ascii="Times New Roman" w:hAnsi="Times New Roman"/>
                <w:sz w:val="24"/>
                <w:szCs w:val="24"/>
              </w:rPr>
              <w:t xml:space="preserve">* Khởi động </w:t>
            </w:r>
            <w:r w:rsidRPr="00D1338B">
              <w:rPr>
                <w:rFonts w:ascii="Times New Roman" w:hAnsi="Times New Roman"/>
                <w:b/>
                <w:i/>
                <w:sz w:val="24"/>
                <w:szCs w:val="24"/>
              </w:rPr>
              <w:t>Cốc Cốc</w:t>
            </w: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rPr>
            </w:pPr>
            <w:r w:rsidRPr="00D1338B">
              <w:rPr>
                <w:rFonts w:ascii="Times New Roman" w:hAnsi="Times New Roman"/>
                <w:sz w:val="24"/>
                <w:szCs w:val="24"/>
              </w:rPr>
              <w:t>Nháy đúp chuột vào biểu tượng</w:t>
            </w:r>
            <w:r w:rsidR="001811F2">
              <w:rPr>
                <w:rFonts w:ascii="Times New Roman" w:hAnsi="Times New Roman"/>
                <w:noProof/>
              </w:rPr>
              <w:drawing>
                <wp:inline distT="0" distB="0" distL="0" distR="0">
                  <wp:extent cx="352425" cy="247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352425" cy="247650"/>
                          </a:xfrm>
                          <a:prstGeom prst="rect">
                            <a:avLst/>
                          </a:prstGeom>
                          <a:solidFill>
                            <a:srgbClr val="FFFFFF"/>
                          </a:solidFill>
                          <a:ln>
                            <a:noFill/>
                          </a:ln>
                        </pic:spPr>
                      </pic:pic>
                    </a:graphicData>
                  </a:graphic>
                </wp:inline>
              </w:drawing>
            </w:r>
            <w:r w:rsidRPr="00D1338B">
              <w:rPr>
                <w:rFonts w:ascii="Times New Roman" w:hAnsi="Times New Roman"/>
                <w:sz w:val="24"/>
                <w:szCs w:val="24"/>
              </w:rPr>
              <w:t xml:space="preserve"> của </w:t>
            </w:r>
            <w:r w:rsidRPr="00D1338B">
              <w:rPr>
                <w:rFonts w:ascii="Times New Roman" w:hAnsi="Times New Roman"/>
                <w:b/>
                <w:i/>
                <w:sz w:val="24"/>
                <w:szCs w:val="24"/>
              </w:rPr>
              <w:t>Cốc Cốc</w:t>
            </w:r>
            <w:r w:rsidRPr="00D1338B">
              <w:rPr>
                <w:rFonts w:ascii="Times New Roman" w:hAnsi="Times New Roman"/>
                <w:b/>
                <w:bCs/>
                <w:i/>
                <w:iCs/>
                <w:sz w:val="24"/>
                <w:szCs w:val="24"/>
              </w:rPr>
              <w:t xml:space="preserve"> </w:t>
            </w:r>
            <w:r w:rsidRPr="00D1338B">
              <w:rPr>
                <w:rFonts w:ascii="Times New Roman" w:hAnsi="Times New Roman"/>
                <w:sz w:val="24"/>
                <w:szCs w:val="24"/>
              </w:rPr>
              <w:t>trên màn hình nền.</w:t>
            </w:r>
          </w:p>
          <w:p w:rsidR="00D34417" w:rsidRPr="00D1338B" w:rsidRDefault="00D34417">
            <w:pPr>
              <w:widowControl w:val="0"/>
              <w:jc w:val="both"/>
              <w:rPr>
                <w:rFonts w:ascii="Times New Roman" w:hAnsi="Times New Roman"/>
                <w:b/>
                <w:bCs/>
                <w:sz w:val="24"/>
                <w:szCs w:val="24"/>
              </w:rPr>
            </w:pPr>
          </w:p>
          <w:p w:rsidR="00D34417" w:rsidRPr="00D1338B" w:rsidRDefault="00D34417">
            <w:pPr>
              <w:widowControl w:val="0"/>
              <w:jc w:val="both"/>
              <w:rPr>
                <w:rFonts w:ascii="Times New Roman" w:hAnsi="Times New Roman"/>
                <w:b/>
                <w:bCs/>
                <w:sz w:val="24"/>
                <w:szCs w:val="24"/>
              </w:rPr>
            </w:pPr>
          </w:p>
          <w:p w:rsidR="00D34417" w:rsidRPr="00D1338B" w:rsidRDefault="00D34417">
            <w:pPr>
              <w:widowControl w:val="0"/>
              <w:tabs>
                <w:tab w:val="left" w:pos="3285"/>
              </w:tabs>
              <w:jc w:val="both"/>
              <w:rPr>
                <w:rFonts w:ascii="Times New Roman" w:hAnsi="Times New Roman"/>
                <w:b/>
                <w:bCs/>
                <w:sz w:val="24"/>
                <w:szCs w:val="24"/>
              </w:rPr>
            </w:pPr>
          </w:p>
          <w:p w:rsidR="00D34417" w:rsidRPr="00D1338B" w:rsidRDefault="00D34417">
            <w:pPr>
              <w:widowControl w:val="0"/>
              <w:jc w:val="both"/>
              <w:rPr>
                <w:rFonts w:ascii="Times New Roman" w:hAnsi="Times New Roman"/>
                <w:b/>
                <w:bCs/>
                <w:sz w:val="24"/>
                <w:szCs w:val="24"/>
              </w:rPr>
            </w:pPr>
          </w:p>
          <w:p w:rsidR="00D34417" w:rsidRPr="00D1338B" w:rsidRDefault="00D34417">
            <w:pPr>
              <w:widowControl w:val="0"/>
              <w:jc w:val="both"/>
              <w:rPr>
                <w:rFonts w:ascii="Times New Roman" w:hAnsi="Times New Roman"/>
                <w:b/>
                <w:bCs/>
                <w:sz w:val="24"/>
                <w:szCs w:val="24"/>
              </w:rPr>
            </w:pPr>
          </w:p>
          <w:p w:rsidR="00D34417" w:rsidRPr="00D1338B" w:rsidRDefault="00D34417">
            <w:pPr>
              <w:widowControl w:val="0"/>
              <w:jc w:val="both"/>
              <w:rPr>
                <w:rFonts w:ascii="Times New Roman" w:hAnsi="Times New Roman"/>
                <w:b/>
                <w:bCs/>
                <w:sz w:val="24"/>
                <w:szCs w:val="24"/>
              </w:rPr>
            </w:pP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 xml:space="preserve">* </w:t>
            </w:r>
            <w:r w:rsidRPr="00D1338B">
              <w:rPr>
                <w:rFonts w:ascii="Times New Roman" w:hAnsi="Times New Roman"/>
                <w:sz w:val="24"/>
                <w:szCs w:val="24"/>
              </w:rPr>
              <w:t xml:space="preserve">Các thành phần trên cửa sổ </w:t>
            </w:r>
            <w:r w:rsidRPr="00D1338B">
              <w:rPr>
                <w:rFonts w:ascii="Times New Roman" w:hAnsi="Times New Roman"/>
                <w:b/>
                <w:i/>
                <w:sz w:val="24"/>
                <w:szCs w:val="24"/>
              </w:rPr>
              <w:t>Cốc Cốc</w:t>
            </w:r>
            <w:r w:rsidRPr="00D1338B">
              <w:rPr>
                <w:rFonts w:ascii="Times New Roman" w:hAnsi="Times New Roman"/>
                <w:b/>
                <w:bCs/>
                <w:i/>
                <w:iCs/>
                <w:sz w:val="24"/>
                <w:szCs w:val="24"/>
              </w:rPr>
              <w:t>:</w:t>
            </w:r>
            <w:r w:rsidRPr="00D1338B">
              <w:rPr>
                <w:rFonts w:ascii="Times New Roman" w:hAnsi="Times New Roman"/>
                <w:sz w:val="24"/>
                <w:szCs w:val="24"/>
              </w:rPr>
              <w:t xml:space="preserve"> bảng chọn, file dùng để lưu và in trang web, ô địa chỉ, các nút lệnh …</w:t>
            </w:r>
          </w:p>
          <w:p w:rsidR="00D34417" w:rsidRPr="00D1338B" w:rsidRDefault="00D34417">
            <w:pPr>
              <w:widowControl w:val="0"/>
              <w:jc w:val="both"/>
              <w:rPr>
                <w:rFonts w:ascii="Times New Roman" w:hAnsi="Times New Roman"/>
                <w:b/>
                <w:bCs/>
                <w:sz w:val="24"/>
                <w:szCs w:val="24"/>
              </w:rPr>
            </w:pPr>
          </w:p>
        </w:tc>
      </w:tr>
      <w:tr w:rsidR="00D34417" w:rsidRPr="00D1338B">
        <w:tc>
          <w:tcPr>
            <w:tcW w:w="10204" w:type="dxa"/>
            <w:gridSpan w:val="4"/>
            <w:tcBorders>
              <w:top w:val="single" w:sz="4" w:space="0" w:color="000000"/>
              <w:bottom w:val="single" w:sz="4" w:space="0" w:color="000000"/>
            </w:tcBorders>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sz w:val="24"/>
                <w:szCs w:val="24"/>
              </w:rPr>
              <w:lastRenderedPageBreak/>
              <w:t>Hoạt động 2:</w:t>
            </w:r>
            <w:r w:rsidRPr="00D1338B">
              <w:rPr>
                <w:rFonts w:ascii="Times New Roman" w:hAnsi="Times New Roman"/>
                <w:b/>
                <w:bCs/>
                <w:sz w:val="24"/>
                <w:szCs w:val="24"/>
              </w:rPr>
              <w:t xml:space="preserve"> </w:t>
            </w:r>
            <w:r w:rsidRPr="00D1338B">
              <w:rPr>
                <w:rFonts w:ascii="Times New Roman" w:hAnsi="Times New Roman"/>
                <w:b/>
                <w:bCs/>
                <w:i/>
                <w:sz w:val="24"/>
                <w:szCs w:val="24"/>
              </w:rPr>
              <w:t>Tìm hiểu xem thông tin trang web</w:t>
            </w:r>
          </w:p>
        </w:tc>
      </w:tr>
      <w:tr w:rsidR="00D34417" w:rsidRPr="00D1338B">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1811F2">
            <w:pPr>
              <w:widowControl w:val="0"/>
              <w:ind w:right="177"/>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56192" behindDoc="0" locked="0" layoutInCell="1" allowOverlap="1">
                      <wp:simplePos x="0" y="0"/>
                      <wp:positionH relativeFrom="column">
                        <wp:posOffset>1127760</wp:posOffset>
                      </wp:positionH>
                      <wp:positionV relativeFrom="paragraph">
                        <wp:posOffset>48369220</wp:posOffset>
                      </wp:positionV>
                      <wp:extent cx="446405" cy="516255"/>
                      <wp:effectExtent l="3810" t="0" r="0" b="0"/>
                      <wp:wrapNone/>
                      <wp:docPr id="27" name="Line Callout 2 (No Border)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516255"/>
                              </a:xfrm>
                              <a:custGeom>
                                <a:avLst/>
                                <a:gdLst>
                                  <a:gd name="G0" fmla="*/ 814 22139 1"/>
                                  <a:gd name="G1" fmla="*/ G0 1 32767"/>
                                  <a:gd name="G2" fmla="*/ 704 117069 1"/>
                                  <a:gd name="G3" fmla="*/ G2 1 32767"/>
                                  <a:gd name="G4" fmla="*/ 814 22139 1"/>
                                  <a:gd name="G5" fmla="*/ G4 1 32767"/>
                                  <a:gd name="G6" fmla="*/ 704 214227 1"/>
                                  <a:gd name="G7" fmla="*/ G6 1 32767"/>
                                  <a:gd name="G8" fmla="*/ 814 55106 1"/>
                                  <a:gd name="G9" fmla="*/ G8 1 32767"/>
                                  <a:gd name="G10" fmla="*/ 704 313227 1"/>
                                  <a:gd name="G11" fmla="*/ G10 1 32767"/>
                                  <a:gd name="G12" fmla="+- 704 0 0"/>
                                  <a:gd name="G13" fmla="*/ 814 1 2"/>
                                  <a:gd name="G14" fmla="*/ 704 1 2"/>
                                  <a:gd name="G15" fmla="+- 814 0 0"/>
                                </a:gdLst>
                                <a:ahLst/>
                                <a:cxnLst>
                                  <a:cxn ang="0">
                                    <a:pos x="r" y="vc"/>
                                  </a:cxn>
                                  <a:cxn ang="5400000">
                                    <a:pos x="hc" y="b"/>
                                  </a:cxn>
                                  <a:cxn ang="10800000">
                                    <a:pos x="l" y="vc"/>
                                  </a:cxn>
                                  <a:cxn ang="16200000">
                                    <a:pos x="hc" y="t"/>
                                  </a:cxn>
                                </a:cxnLst>
                                <a:rect l="0" t="0" r="0" b="0"/>
                                <a:pathLst>
                                  <a:path stroke="0">
                                    <a:moveTo>
                                      <a:pt x="0" y="0"/>
                                    </a:moveTo>
                                    <a:lnTo>
                                      <a:pt x="704" y="0"/>
                                    </a:lnTo>
                                    <a:lnTo>
                                      <a:pt x="704" y="814"/>
                                    </a:lnTo>
                                    <a:lnTo>
                                      <a:pt x="0" y="814"/>
                                    </a:lnTo>
                                    <a:close/>
                                  </a:path>
                                  <a:path fill="none">
                                    <a:moveTo>
                                      <a:pt x="2515" y="550"/>
                                    </a:moveTo>
                                    <a:lnTo>
                                      <a:pt x="4603" y="550"/>
                                    </a:lnTo>
                                    <a:lnTo>
                                      <a:pt x="6730" y="1369"/>
                                    </a:lnTo>
                                  </a:path>
                                </a:pathLst>
                              </a:custGeom>
                              <a:solidFill>
                                <a:srgbClr val="FFFFFF"/>
                              </a:solidFill>
                              <a:ln w="9360" cap="flat">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F617A" w:rsidRDefault="009F617A"/>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Line Callout 2 (No Border) 22" o:spid="_x0000_s1966" style="position:absolute;left:0;text-align:left;margin-left:88.8pt;margin-top:3808.6pt;width:35.15pt;height:4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6405,5162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" adj="-11796480,,5400" path="m,nsl704,r,814l,814,,xem2515,550nfl4603,550r2127,819e" strokeweight=".26mm">
                      <v:stroke joinstyle="miter"/>
                      <v:formulas/>
                      <v:path o:connecttype="custom" o:connectlocs="446405,258128;223203,516255;0,258128;223203,0" o:connectangles="0,90,180,270" textboxrect="0,0,446405,516255"/>
                      <v:textbox inset="0,0,0,0">
                        <w:txbxContent>
                          <w:p w:rsidR="009F617A" w:rsidRDefault="009F617A"/>
                        </w:txbxContent>
                      </v:textbox>
                    </v:shape>
                  </w:pict>
                </mc:Fallback>
              </mc:AlternateContent>
            </w:r>
            <w:r>
              <w:rPr>
                <w:rFonts w:ascii="Times New Roman" w:hAnsi="Times New Roman"/>
                <w:noProof/>
              </w:rPr>
              <mc:AlternateContent>
                <mc:Choice Requires="wps">
                  <w:drawing>
                    <wp:anchor distT="72390" distB="72390" distL="0" distR="965200" simplePos="0" relativeHeight="251657216" behindDoc="0" locked="0" layoutInCell="1" allowOverlap="1">
                      <wp:simplePos x="0" y="0"/>
                      <wp:positionH relativeFrom="column">
                        <wp:posOffset>1127760</wp:posOffset>
                      </wp:positionH>
                      <wp:positionV relativeFrom="paragraph">
                        <wp:posOffset>48369220</wp:posOffset>
                      </wp:positionV>
                      <wp:extent cx="446405" cy="0"/>
                      <wp:effectExtent l="3810" t="41459150" r="6985" b="41461055"/>
                      <wp:wrapNone/>
                      <wp:docPr id="24"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417" w:rsidRPr="00EC6B3C" w:rsidRDefault="00EC6B3C">
                                  <w:pPr>
                                    <w:pStyle w:val="FrameContents"/>
                                    <w:widowControl w:val="0"/>
                                    <w:jc w:val="center"/>
                                    <w:rPr>
                                      <w:rFonts w:ascii="Times New Roman" w:hAnsi="Times New Roman"/>
                                    </w:rPr>
                                  </w:pPr>
                                  <w:r w:rsidRPr="00EC6B3C">
                                    <w:rPr>
                                      <w:rFonts w:ascii="Times New Roman" w:hAnsi="Times New Roman"/>
                                      <w:sz w:val="18"/>
                                      <w:szCs w:val="18"/>
                                      <w:lang w:val="fr-FR"/>
                                    </w:rPr>
                                    <w:t>ô</w:t>
                                  </w:r>
                                  <w:r w:rsidR="00D34417" w:rsidRPr="00EC6B3C">
                                    <w:rPr>
                                      <w:rFonts w:ascii="Times New Roman" w:hAnsi="Times New Roman"/>
                                      <w:sz w:val="18"/>
                                      <w:szCs w:val="18"/>
                                      <w:lang w:val="fr-FR"/>
                                    </w:rPr>
                                    <w:t xml:space="preserve"> d</w:t>
                                  </w:r>
                                  <w:r w:rsidRPr="00EC6B3C">
                                    <w:rPr>
                                      <w:rFonts w:ascii="Times New Roman" w:hAnsi="Times New Roman"/>
                                      <w:sz w:val="18"/>
                                      <w:szCs w:val="18"/>
                                      <w:lang w:val="fr-FR"/>
                                    </w:rPr>
                                    <w:t>à</w:t>
                                  </w:r>
                                  <w:r w:rsidR="00D34417" w:rsidRPr="00EC6B3C">
                                    <w:rPr>
                                      <w:rFonts w:ascii="Times New Roman" w:hAnsi="Times New Roman"/>
                                      <w:sz w:val="18"/>
                                      <w:szCs w:val="18"/>
                                      <w:lang w:val="fr-FR"/>
                                    </w:rPr>
                                    <w:t xml:space="preserve">nh </w:t>
                                  </w:r>
                                  <w:r w:rsidRPr="00EC6B3C">
                                    <w:rPr>
                                      <w:rFonts w:ascii="Times New Roman" w:hAnsi="Times New Roman"/>
                                      <w:sz w:val="18"/>
                                      <w:szCs w:val="18"/>
                                      <w:lang w:val="fr-FR"/>
                                    </w:rPr>
                                    <w:t>đ</w:t>
                                  </w:r>
                                  <w:r w:rsidR="00D34417" w:rsidRPr="00EC6B3C">
                                    <w:rPr>
                                      <w:rFonts w:ascii="Times New Roman" w:hAnsi="Times New Roman"/>
                                      <w:sz w:val="18"/>
                                      <w:szCs w:val="18"/>
                                      <w:lang w:val="fr-FR"/>
                                    </w:rPr>
                                    <w:t>Ĩ nhp t kho</w:t>
                                  </w:r>
                                  <w:r w:rsidRPr="00EC6B3C">
                                    <w:rPr>
                                      <w:rFonts w:ascii="Times New Roman" w:hAnsi="Times New Roman"/>
                                      <w:sz w:val="18"/>
                                      <w:szCs w:val="18"/>
                                      <w:lang w:val="fr-FR"/>
                                    </w:rPr>
                                    <w:t>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9" o:spid="_x0000_s1967" type="#_x0000_t202" style="position:absolute;left:0;text-align:left;margin-left:88.8pt;margin-top:3808.6pt;width:35.15pt;height:0;z-index:251657216;visibility:visible;mso-wrap-style:square;mso-width-percent:0;mso-height-percent:0;mso-wrap-distance-left:0;mso-wrap-distance-top:5.7pt;mso-wrap-distance-right:76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" stroked="f">
                      <v:fill opacity="0"/>
                      <v:textbox inset="0,0,0,0">
                        <w:txbxContent>
                          <w:p w:rsidR="00D34417" w:rsidRPr="00EC6B3C" w:rsidRDefault="00EC6B3C">
                            <w:pPr>
                              <w:pStyle w:val="FrameContents"/>
                              <w:widowControl w:val="0"/>
                              <w:jc w:val="center"/>
                              <w:rPr>
                                <w:rFonts w:ascii="Times New Roman" w:hAnsi="Times New Roman"/>
                              </w:rPr>
                            </w:pPr>
                            <w:r w:rsidRPr="00EC6B3C">
                              <w:rPr>
                                <w:rFonts w:ascii="Times New Roman" w:hAnsi="Times New Roman"/>
                                <w:sz w:val="18"/>
                                <w:szCs w:val="18"/>
                                <w:lang w:val="fr-FR"/>
                              </w:rPr>
                              <w:t>ô</w:t>
                            </w:r>
                            <w:r w:rsidR="00D34417" w:rsidRPr="00EC6B3C">
                              <w:rPr>
                                <w:rFonts w:ascii="Times New Roman" w:hAnsi="Times New Roman"/>
                                <w:sz w:val="18"/>
                                <w:szCs w:val="18"/>
                                <w:lang w:val="fr-FR"/>
                              </w:rPr>
                              <w:t xml:space="preserve"> d</w:t>
                            </w:r>
                            <w:r w:rsidRPr="00EC6B3C">
                              <w:rPr>
                                <w:rFonts w:ascii="Times New Roman" w:hAnsi="Times New Roman"/>
                                <w:sz w:val="18"/>
                                <w:szCs w:val="18"/>
                                <w:lang w:val="fr-FR"/>
                              </w:rPr>
                              <w:t>à</w:t>
                            </w:r>
                            <w:r w:rsidR="00D34417" w:rsidRPr="00EC6B3C">
                              <w:rPr>
                                <w:rFonts w:ascii="Times New Roman" w:hAnsi="Times New Roman"/>
                                <w:sz w:val="18"/>
                                <w:szCs w:val="18"/>
                                <w:lang w:val="fr-FR"/>
                              </w:rPr>
                              <w:t xml:space="preserve">nh </w:t>
                            </w:r>
                            <w:r w:rsidRPr="00EC6B3C">
                              <w:rPr>
                                <w:rFonts w:ascii="Times New Roman" w:hAnsi="Times New Roman"/>
                                <w:sz w:val="18"/>
                                <w:szCs w:val="18"/>
                                <w:lang w:val="fr-FR"/>
                              </w:rPr>
                              <w:t>đ</w:t>
                            </w:r>
                            <w:r w:rsidR="00D34417" w:rsidRPr="00EC6B3C">
                              <w:rPr>
                                <w:rFonts w:ascii="Times New Roman" w:hAnsi="Times New Roman"/>
                                <w:sz w:val="18"/>
                                <w:szCs w:val="18"/>
                                <w:lang w:val="fr-FR"/>
                              </w:rPr>
                              <w:t>Ĩ nhp t kho</w:t>
                            </w:r>
                            <w:r w:rsidRPr="00EC6B3C">
                              <w:rPr>
                                <w:rFonts w:ascii="Times New Roman" w:hAnsi="Times New Roman"/>
                                <w:sz w:val="18"/>
                                <w:szCs w:val="18"/>
                                <w:lang w:val="fr-FR"/>
                              </w:rPr>
                              <w:t>á</w:t>
                            </w:r>
                          </w:p>
                        </w:txbxContent>
                      </v:textbox>
                    </v:shape>
                  </w:pict>
                </mc:Fallback>
              </mc:AlternateContent>
            </w:r>
            <w:r w:rsidR="00D34417" w:rsidRPr="00D1338B">
              <w:rPr>
                <w:rFonts w:ascii="Times New Roman" w:hAnsi="Times New Roman"/>
                <w:b/>
                <w:bCs/>
                <w:sz w:val="24"/>
                <w:szCs w:val="24"/>
              </w:rPr>
              <w:t>Gv:</w:t>
            </w:r>
            <w:r w:rsidR="00D34417" w:rsidRPr="00D1338B">
              <w:rPr>
                <w:rFonts w:ascii="Times New Roman" w:hAnsi="Times New Roman"/>
                <w:sz w:val="24"/>
                <w:szCs w:val="24"/>
              </w:rPr>
              <w:t xml:space="preserve"> yêu cầu hs đọc thông tin sgk</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xml:space="preserve"> đọc thông tin sgk</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Khi mở </w:t>
            </w:r>
            <w:r w:rsidRPr="00D1338B">
              <w:rPr>
                <w:rFonts w:ascii="Times New Roman" w:hAnsi="Times New Roman"/>
                <w:b/>
                <w:i/>
                <w:sz w:val="24"/>
                <w:szCs w:val="24"/>
              </w:rPr>
              <w:t>Cốc Cốc</w:t>
            </w:r>
            <w:r w:rsidRPr="00D1338B">
              <w:rPr>
                <w:rFonts w:ascii="Times New Roman" w:hAnsi="Times New Roman"/>
                <w:sz w:val="24"/>
                <w:szCs w:val="24"/>
              </w:rPr>
              <w:t>, giả sử trang tienphong.vn được măc định mở đầu tiên.</w:t>
            </w:r>
          </w:p>
          <w:p w:rsidR="00D34417" w:rsidRPr="00D1338B" w:rsidRDefault="001811F2">
            <w:pPr>
              <w:widowControl w:val="0"/>
              <w:jc w:val="center"/>
              <w:rPr>
                <w:rFonts w:ascii="Times New Roman" w:hAnsi="Times New Roman"/>
                <w:b/>
                <w:bCs/>
                <w:sz w:val="24"/>
                <w:szCs w:val="24"/>
              </w:rPr>
            </w:pPr>
            <w:r>
              <w:rPr>
                <w:rFonts w:ascii="Times New Roman" w:hAnsi="Times New Roman"/>
                <w:noProof/>
              </w:rPr>
              <w:drawing>
                <wp:inline distT="0" distB="0" distL="0" distR="0">
                  <wp:extent cx="3743325" cy="2286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3743325" cy="2286000"/>
                          </a:xfrm>
                          <a:prstGeom prst="rect">
                            <a:avLst/>
                          </a:prstGeom>
                          <a:solidFill>
                            <a:srgbClr val="FFFFFF"/>
                          </a:solidFill>
                          <a:ln>
                            <a:noFill/>
                          </a:ln>
                        </pic:spPr>
                      </pic:pic>
                    </a:graphicData>
                  </a:graphic>
                </wp:inline>
              </w:drawing>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xml:space="preserve"> quan sát và nêu nhận xét</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w:t>
            </w:r>
            <w:r w:rsidRPr="00D1338B">
              <w:rPr>
                <w:rFonts w:ascii="Times New Roman" w:hAnsi="Times New Roman"/>
                <w:i/>
                <w:iCs/>
                <w:sz w:val="24"/>
                <w:szCs w:val="24"/>
              </w:rPr>
              <w:t>Em hãy khám phá một số thành phần chứa liên kết trên trang web và xem các trang liên kết?</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 xml:space="preserve">Hs: </w:t>
            </w:r>
            <w:r w:rsidRPr="00D1338B">
              <w:rPr>
                <w:rFonts w:ascii="Times New Roman" w:hAnsi="Times New Roman"/>
                <w:sz w:val="24"/>
                <w:szCs w:val="24"/>
              </w:rPr>
              <w:t>Thực hiện</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hướng dẫn hs thực hiện.</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xml:space="preserve"> quan sát.</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i/>
                <w:iCs/>
                <w:sz w:val="24"/>
                <w:szCs w:val="24"/>
              </w:rPr>
              <w:t xml:space="preserve"> Sử dụng các nút lệnh</w:t>
            </w:r>
            <w:r w:rsidRPr="00D1338B">
              <w:rPr>
                <w:rFonts w:ascii="Times New Roman" w:hAnsi="Times New Roman"/>
                <w:i/>
                <w:iCs/>
                <w:sz w:val="24"/>
                <w:szCs w:val="24"/>
                <w:lang w:val="de-DE"/>
              </w:rPr>
              <w:t xml:space="preserve"> </w:t>
            </w:r>
            <w:r w:rsidRPr="00D1338B">
              <w:rPr>
                <w:rFonts w:ascii="Times New Roman" w:hAnsi="Times New Roman"/>
              </w:rPr>
              <w:object w:dxaOrig="2835" w:dyaOrig="2835">
                <v:shape id="_x0000_i1025" type="#_x0000_t75" style="width:40.5pt;height:18.75pt" o:ole="" filled="t">
                  <v:fill opacity="0" color2="black"/>
                  <v:imagedata r:id="rId209" o:title=""/>
                </v:shape>
                <o:OLEObject Type="Embed" ProgID="PBrush" ShapeID="_x0000_i1025" DrawAspect="Content" ObjectID="_1674376435" r:id="rId210"/>
              </w:object>
            </w:r>
            <w:r w:rsidRPr="00D1338B">
              <w:rPr>
                <w:rFonts w:ascii="Times New Roman" w:hAnsi="Times New Roman"/>
                <w:i/>
                <w:iCs/>
                <w:sz w:val="24"/>
                <w:szCs w:val="24"/>
              </w:rPr>
              <w:t xml:space="preserve"> để chuyển qua lại giữa các trang web đã xem?</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xml:space="preserve"> Thực hiện.</w:t>
            </w:r>
          </w:p>
          <w:p w:rsidR="00D34417" w:rsidRPr="00D1338B" w:rsidRDefault="00D34417">
            <w:pPr>
              <w:widowControl w:val="0"/>
              <w:rPr>
                <w:rFonts w:ascii="Times New Roman" w:hAnsi="Times New Roman"/>
              </w:rPr>
            </w:pPr>
            <w:r w:rsidRPr="00D1338B">
              <w:rPr>
                <w:rFonts w:ascii="Times New Roman" w:hAnsi="Times New Roman"/>
                <w:b/>
                <w:bCs/>
                <w:sz w:val="24"/>
                <w:szCs w:val="24"/>
              </w:rPr>
              <w:t xml:space="preserve"> Gv: </w:t>
            </w:r>
            <w:r w:rsidRPr="00D1338B">
              <w:rPr>
                <w:rFonts w:ascii="Times New Roman" w:hAnsi="Times New Roman"/>
                <w:sz w:val="24"/>
                <w:szCs w:val="24"/>
              </w:rPr>
              <w:t>Hướng dẫn hs thực hiện.</w:t>
            </w:r>
          </w:p>
        </w:tc>
        <w:tc>
          <w:tcPr>
            <w:tcW w:w="3712"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sz w:val="24"/>
                <w:szCs w:val="24"/>
                <w:u w:val="single"/>
              </w:rPr>
              <w:t>2. Xem thông tin trên các trang web.</w:t>
            </w: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rPr>
            </w:pPr>
            <w:r w:rsidRPr="00D1338B">
              <w:rPr>
                <w:rFonts w:ascii="Times New Roman" w:hAnsi="Times New Roman"/>
                <w:sz w:val="24"/>
                <w:szCs w:val="24"/>
              </w:rPr>
              <w:t>-thieunien.vn</w:t>
            </w:r>
          </w:p>
          <w:p w:rsidR="00D34417" w:rsidRPr="00D1338B" w:rsidRDefault="00D34417">
            <w:pPr>
              <w:widowControl w:val="0"/>
              <w:jc w:val="both"/>
              <w:rPr>
                <w:rFonts w:ascii="Times New Roman" w:hAnsi="Times New Roman"/>
              </w:rPr>
            </w:pPr>
            <w:r w:rsidRPr="00D1338B">
              <w:rPr>
                <w:rFonts w:ascii="Times New Roman" w:hAnsi="Times New Roman"/>
                <w:sz w:val="24"/>
                <w:szCs w:val="24"/>
              </w:rPr>
              <w:t>-www.tienphong.vn</w:t>
            </w:r>
          </w:p>
          <w:p w:rsidR="00D34417" w:rsidRPr="00D1338B" w:rsidRDefault="00D34417">
            <w:pPr>
              <w:widowControl w:val="0"/>
              <w:jc w:val="both"/>
              <w:rPr>
                <w:rFonts w:ascii="Times New Roman" w:hAnsi="Times New Roman"/>
              </w:rPr>
            </w:pPr>
            <w:r w:rsidRPr="00D1338B">
              <w:rPr>
                <w:rFonts w:ascii="Times New Roman" w:hAnsi="Times New Roman"/>
                <w:sz w:val="24"/>
                <w:szCs w:val="24"/>
              </w:rPr>
              <w:t>-www.dantri.com.vn</w:t>
            </w:r>
          </w:p>
          <w:p w:rsidR="00D34417" w:rsidRPr="00D1338B" w:rsidRDefault="00D34417">
            <w:pPr>
              <w:widowControl w:val="0"/>
              <w:jc w:val="both"/>
              <w:rPr>
                <w:rFonts w:ascii="Times New Roman" w:hAnsi="Times New Roman"/>
              </w:rPr>
            </w:pPr>
            <w:r w:rsidRPr="00D1338B">
              <w:rPr>
                <w:rFonts w:ascii="Times New Roman" w:hAnsi="Times New Roman"/>
                <w:sz w:val="24"/>
                <w:szCs w:val="24"/>
              </w:rPr>
              <w:t>-vi.wikipedia.org</w:t>
            </w: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sz w:val="24"/>
                <w:szCs w:val="24"/>
              </w:rPr>
            </w:pPr>
          </w:p>
        </w:tc>
      </w:tr>
    </w:tbl>
    <w:p w:rsidR="00D34417" w:rsidRPr="00D1338B" w:rsidRDefault="00D34417">
      <w:pPr>
        <w:spacing w:line="276" w:lineRule="auto"/>
        <w:rPr>
          <w:rFonts w:ascii="Times New Roman" w:hAnsi="Times New Roman"/>
        </w:rPr>
      </w:pPr>
      <w:r w:rsidRPr="00D1338B">
        <w:rPr>
          <w:rFonts w:ascii="Times New Roman" w:hAnsi="Times New Roman"/>
          <w:b/>
          <w:sz w:val="24"/>
          <w:szCs w:val="24"/>
        </w:rPr>
        <w:t xml:space="preserve">      Hoạt động 3 : Luyện tập</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củng cố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trực quan, hoạt động nhóm</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 từng nhóm</w:t>
      </w:r>
    </w:p>
    <w:tbl>
      <w:tblPr>
        <w:tblW w:w="0" w:type="auto"/>
        <w:tblInd w:w="-147" w:type="dxa"/>
        <w:tblLayout w:type="fixed"/>
        <w:tblLook w:val="0000" w:firstRow="0" w:lastRow="0" w:firstColumn="0" w:lastColumn="0" w:noHBand="0" w:noVBand="0"/>
      </w:tblPr>
      <w:tblGrid>
        <w:gridCol w:w="3685"/>
        <w:gridCol w:w="3403"/>
        <w:gridCol w:w="2704"/>
      </w:tblGrid>
      <w:tr w:rsidR="00D34417" w:rsidRPr="00D1338B">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Nội dung</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pt-BR"/>
              </w:rPr>
              <w:t>Hoạt động GV</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rPr>
                <w:rFonts w:ascii="Times New Roman" w:hAnsi="Times New Roman"/>
              </w:rPr>
            </w:pPr>
            <w:r w:rsidRPr="00D1338B">
              <w:rPr>
                <w:rFonts w:ascii="Times New Roman" w:hAnsi="Times New Roman"/>
                <w:sz w:val="24"/>
                <w:szCs w:val="24"/>
              </w:rPr>
              <w:lastRenderedPageBreak/>
              <w:t>Bài tập củng cố</w:t>
            </w:r>
          </w:p>
          <w:p w:rsidR="00D34417" w:rsidRPr="00D1338B" w:rsidRDefault="00D34417">
            <w:pPr>
              <w:widowControl w:val="0"/>
              <w:spacing w:line="276" w:lineRule="auto"/>
              <w:rPr>
                <w:rFonts w:ascii="Times New Roman" w:hAnsi="Times New Roman"/>
                <w:sz w:val="24"/>
                <w:szCs w:val="24"/>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Chiếu 1 số câu hỏi trắc nghiệm → yêu cầu hs trả lời nhanh</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Đứng tại chỗ trả lời</w:t>
            </w:r>
          </w:p>
          <w:p w:rsidR="00D34417" w:rsidRPr="00D1338B" w:rsidRDefault="00D34417">
            <w:pPr>
              <w:widowControl w:val="0"/>
              <w:tabs>
                <w:tab w:val="center" w:pos="4320"/>
                <w:tab w:val="right" w:pos="8640"/>
              </w:tabs>
              <w:spacing w:line="276" w:lineRule="auto"/>
              <w:rPr>
                <w:rFonts w:ascii="Times New Roman" w:hAnsi="Times New Roman"/>
                <w:sz w:val="24"/>
                <w:szCs w:val="24"/>
              </w:rPr>
            </w:pPr>
          </w:p>
        </w:tc>
      </w:tr>
    </w:tbl>
    <w:p w:rsidR="00D34417" w:rsidRPr="00D1338B" w:rsidRDefault="00D34417">
      <w:pPr>
        <w:spacing w:line="276" w:lineRule="auto"/>
        <w:ind w:firstLine="437"/>
        <w:rPr>
          <w:rFonts w:ascii="Times New Roman" w:hAnsi="Times New Roman"/>
        </w:rPr>
      </w:pPr>
      <w:r w:rsidRPr="00D1338B">
        <w:rPr>
          <w:rFonts w:ascii="Times New Roman" w:hAnsi="Times New Roman"/>
          <w:b/>
          <w:sz w:val="24"/>
          <w:szCs w:val="24"/>
          <w:lang w:val="it-IT"/>
        </w:rPr>
        <w:t>Hoạt động 4: Vận dụng</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củng cố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trực quan, hoạt động nhóm</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 từng nhóm</w:t>
      </w:r>
    </w:p>
    <w:tbl>
      <w:tblPr>
        <w:tblW w:w="0" w:type="auto"/>
        <w:tblLayout w:type="fixed"/>
        <w:tblLook w:val="0000" w:firstRow="0" w:lastRow="0" w:firstColumn="0" w:lastColumn="0" w:noHBand="0" w:noVBand="0"/>
      </w:tblPr>
      <w:tblGrid>
        <w:gridCol w:w="3538"/>
        <w:gridCol w:w="3402"/>
        <w:gridCol w:w="2705"/>
      </w:tblGrid>
      <w:tr w:rsidR="00D34417"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rPr>
                <w:rFonts w:ascii="Times New Roman" w:hAnsi="Times New Roman"/>
              </w:rPr>
            </w:pPr>
            <w:r w:rsidRPr="00D1338B">
              <w:rPr>
                <w:rFonts w:ascii="Times New Roman" w:hAnsi="Times New Roman"/>
                <w:sz w:val="24"/>
                <w:szCs w:val="24"/>
              </w:rPr>
              <w:t>Truy cập các trang web theo SGK/30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Yc HS thực hành</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Thực hành</w:t>
            </w:r>
          </w:p>
        </w:tc>
      </w:tr>
    </w:tbl>
    <w:p w:rsidR="00D34417" w:rsidRPr="00D1338B" w:rsidRDefault="00D34417">
      <w:pPr>
        <w:spacing w:line="276" w:lineRule="auto"/>
        <w:ind w:firstLine="437"/>
        <w:rPr>
          <w:rFonts w:ascii="Times New Roman" w:hAnsi="Times New Roman"/>
        </w:rPr>
      </w:pPr>
      <w:r w:rsidRPr="00D1338B">
        <w:rPr>
          <w:rFonts w:ascii="Times New Roman" w:hAnsi="Times New Roman"/>
          <w:b/>
          <w:sz w:val="24"/>
          <w:szCs w:val="24"/>
          <w:lang w:val="it-IT"/>
        </w:rPr>
        <w:t>Hoạt động 5: Tìm tòi, mở rộng</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mở rộng thêm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thuyết trình</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w:t>
      </w:r>
    </w:p>
    <w:p w:rsidR="00D34417" w:rsidRPr="00D1338B" w:rsidRDefault="00D34417">
      <w:pPr>
        <w:spacing w:line="276" w:lineRule="auto"/>
        <w:ind w:left="709"/>
        <w:jc w:val="both"/>
        <w:rPr>
          <w:rFonts w:ascii="Times New Roman" w:hAnsi="Times New Roman"/>
        </w:rPr>
      </w:pPr>
      <w:r w:rsidRPr="00D1338B">
        <w:rPr>
          <w:rFonts w:ascii="Times New Roman" w:hAnsi="Times New Roman"/>
          <w:sz w:val="24"/>
          <w:szCs w:val="24"/>
          <w:lang w:val="it-IT"/>
        </w:rPr>
        <w:t>- Về nhà thực hành thêm(nếu có điều kiện), đọc trước bài mới.</w:t>
      </w:r>
    </w:p>
    <w:p w:rsidR="00D34417" w:rsidRPr="00D1338B" w:rsidRDefault="00D34417">
      <w:pPr>
        <w:rPr>
          <w:rFonts w:ascii="Times New Roman" w:hAnsi="Times New Roman"/>
          <w:sz w:val="24"/>
          <w:szCs w:val="24"/>
          <w:lang w:val="it-IT"/>
        </w:rPr>
      </w:pPr>
    </w:p>
    <w:p w:rsidR="00D34417" w:rsidRPr="00D1338B" w:rsidRDefault="00D34417">
      <w:pPr>
        <w:tabs>
          <w:tab w:val="left" w:pos="851"/>
          <w:tab w:val="center" w:pos="4820"/>
          <w:tab w:val="right" w:pos="9639"/>
        </w:tabs>
        <w:rPr>
          <w:rFonts w:ascii="Times New Roman" w:hAnsi="Times New Roman"/>
        </w:rPr>
      </w:pPr>
      <w:r w:rsidRPr="00D1338B">
        <w:rPr>
          <w:rFonts w:ascii="Times New Roman" w:hAnsi="Times New Roman"/>
          <w:bCs/>
          <w:sz w:val="24"/>
          <w:szCs w:val="24"/>
          <w:lang w:val="it-IT"/>
        </w:rPr>
        <w:t>-------------------------------------------------------------------------------------------------------------------------------</w:t>
      </w:r>
    </w:p>
    <w:p w:rsidR="00D34417" w:rsidRPr="00D1338B" w:rsidRDefault="00D34417">
      <w:pPr>
        <w:tabs>
          <w:tab w:val="left" w:pos="851"/>
          <w:tab w:val="center" w:pos="4820"/>
          <w:tab w:val="right" w:pos="9639"/>
        </w:tabs>
        <w:rPr>
          <w:rFonts w:ascii="Times New Roman" w:hAnsi="Times New Roman"/>
        </w:rPr>
      </w:pPr>
      <w:r w:rsidRPr="00D1338B">
        <w:rPr>
          <w:rFonts w:ascii="Times New Roman" w:hAnsi="Times New Roman"/>
          <w:i/>
          <w:sz w:val="24"/>
          <w:szCs w:val="24"/>
          <w:lang w:val="it-IT"/>
        </w:rPr>
        <w:tab/>
      </w:r>
    </w:p>
    <w:p w:rsidR="00D34417" w:rsidRPr="00D1338B" w:rsidRDefault="00D34417">
      <w:pPr>
        <w:tabs>
          <w:tab w:val="left" w:pos="851"/>
          <w:tab w:val="center" w:pos="4820"/>
          <w:tab w:val="right" w:pos="9639"/>
        </w:tabs>
        <w:rPr>
          <w:rFonts w:ascii="Times New Roman" w:hAnsi="Times New Roman"/>
        </w:rPr>
      </w:pPr>
      <w:r w:rsidRPr="00D1338B">
        <w:rPr>
          <w:rFonts w:ascii="Times New Roman" w:hAnsi="Times New Roman"/>
          <w:i/>
          <w:color w:val="FF0000"/>
          <w:sz w:val="24"/>
          <w:szCs w:val="24"/>
          <w:lang w:val="it-IT"/>
        </w:rPr>
        <w:t>Tuần: 4</w:t>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t>Tiết: 8</w:t>
      </w:r>
      <w:r w:rsidRPr="00D1338B">
        <w:rPr>
          <w:rFonts w:ascii="Times New Roman" w:hAnsi="Times New Roman"/>
          <w:i/>
          <w:color w:val="FF0000"/>
          <w:sz w:val="24"/>
          <w:szCs w:val="24"/>
          <w:lang w:val="it-IT"/>
        </w:rPr>
        <w:tab/>
      </w:r>
      <w:r w:rsidRPr="00D1338B">
        <w:rPr>
          <w:rFonts w:ascii="Times New Roman" w:hAnsi="Times New Roman"/>
          <w:i/>
          <w:sz w:val="24"/>
          <w:szCs w:val="24"/>
          <w:lang w:val="pt-BR"/>
        </w:rPr>
        <w:t>Ngày dạy: 17/09/</w:t>
      </w:r>
      <w:r w:rsidR="001811F2">
        <w:rPr>
          <w:rFonts w:ascii="Times New Roman" w:hAnsi="Times New Roman"/>
          <w:i/>
          <w:sz w:val="24"/>
          <w:szCs w:val="24"/>
          <w:lang w:val="pt-BR"/>
        </w:rPr>
        <w:t>2019</w:t>
      </w:r>
    </w:p>
    <w:p w:rsidR="00D34417" w:rsidRPr="00D1338B" w:rsidRDefault="00D34417">
      <w:pPr>
        <w:jc w:val="center"/>
        <w:rPr>
          <w:rFonts w:ascii="Times New Roman" w:hAnsi="Times New Roman"/>
        </w:rPr>
      </w:pPr>
      <w:r w:rsidRPr="00D1338B">
        <w:rPr>
          <w:rFonts w:ascii="Times New Roman" w:hAnsi="Times New Roman"/>
          <w:b/>
          <w:bCs/>
          <w:color w:val="FF0000"/>
          <w:sz w:val="24"/>
          <w:szCs w:val="24"/>
          <w:lang w:val="it-IT"/>
        </w:rPr>
        <w:t>SỬ DỤNG TRÌNH DUYỆT WEB ĐỂ TRUY CẬP WEB (Tiết 2)</w:t>
      </w:r>
    </w:p>
    <w:p w:rsidR="00D34417" w:rsidRPr="00D1338B" w:rsidRDefault="00D34417">
      <w:pPr>
        <w:jc w:val="center"/>
        <w:rPr>
          <w:rFonts w:ascii="Times New Roman" w:hAnsi="Times New Roman"/>
          <w:b/>
          <w:bCs/>
          <w:sz w:val="24"/>
          <w:szCs w:val="24"/>
          <w:lang w:val="it-IT"/>
        </w:rPr>
      </w:pPr>
    </w:p>
    <w:p w:rsidR="00D34417" w:rsidRPr="00D1338B" w:rsidRDefault="00D34417">
      <w:pPr>
        <w:rPr>
          <w:rFonts w:ascii="Times New Roman" w:hAnsi="Times New Roman"/>
        </w:rPr>
      </w:pPr>
      <w:r w:rsidRPr="00D1338B">
        <w:rPr>
          <w:rFonts w:ascii="Times New Roman" w:hAnsi="Times New Roman"/>
          <w:b/>
          <w:bCs/>
          <w:i/>
          <w:sz w:val="24"/>
          <w:szCs w:val="24"/>
          <w:lang w:val="it-IT"/>
        </w:rPr>
        <w:t>I. MỤC TIÊU</w:t>
      </w:r>
    </w:p>
    <w:p w:rsidR="00D34417" w:rsidRPr="00D1338B" w:rsidRDefault="00D34417">
      <w:pPr>
        <w:jc w:val="both"/>
        <w:rPr>
          <w:rFonts w:ascii="Times New Roman" w:hAnsi="Times New Roman"/>
        </w:rPr>
      </w:pPr>
      <w:r w:rsidRPr="00D1338B">
        <w:rPr>
          <w:rFonts w:ascii="Times New Roman" w:hAnsi="Times New Roman"/>
          <w:b/>
          <w:bCs/>
          <w:sz w:val="24"/>
          <w:lang w:val="nl-NL"/>
        </w:rPr>
        <w:t>1) Kiến thức</w:t>
      </w:r>
      <w:r w:rsidRPr="00D1338B">
        <w:rPr>
          <w:rFonts w:ascii="Times New Roman" w:hAnsi="Times New Roman"/>
          <w:b/>
          <w:sz w:val="24"/>
          <w:lang w:val="nl-NL"/>
        </w:rPr>
        <w:t>:</w:t>
      </w:r>
    </w:p>
    <w:p w:rsidR="00D34417" w:rsidRPr="00D1338B" w:rsidRDefault="00D34417">
      <w:pPr>
        <w:rPr>
          <w:rFonts w:ascii="Times New Roman" w:hAnsi="Times New Roman"/>
        </w:rPr>
      </w:pPr>
      <w:r w:rsidRPr="00D1338B">
        <w:rPr>
          <w:rFonts w:ascii="Times New Roman" w:hAnsi="Times New Roman"/>
          <w:bCs/>
          <w:sz w:val="24"/>
          <w:lang w:val="nl-NL"/>
        </w:rPr>
        <w:t xml:space="preserve">- Biết khởi động trình duyệt web </w:t>
      </w:r>
      <w:r w:rsidRPr="00D1338B">
        <w:rPr>
          <w:rFonts w:ascii="Times New Roman" w:hAnsi="Times New Roman"/>
          <w:sz w:val="24"/>
          <w:szCs w:val="24"/>
          <w:lang w:val="nl-NL"/>
        </w:rPr>
        <w:t>Cốc Cốc</w:t>
      </w:r>
      <w:r w:rsidRPr="00D1338B">
        <w:rPr>
          <w:rFonts w:ascii="Times New Roman" w:hAnsi="Times New Roman"/>
          <w:bCs/>
          <w:sz w:val="24"/>
          <w:lang w:val="nl-NL"/>
        </w:rPr>
        <w:t>.</w:t>
      </w:r>
    </w:p>
    <w:p w:rsidR="00D34417" w:rsidRPr="00D1338B" w:rsidRDefault="00D34417">
      <w:pPr>
        <w:rPr>
          <w:rFonts w:ascii="Times New Roman" w:hAnsi="Times New Roman"/>
        </w:rPr>
      </w:pPr>
      <w:r w:rsidRPr="00D1338B">
        <w:rPr>
          <w:rFonts w:ascii="Times New Roman" w:hAnsi="Times New Roman"/>
          <w:bCs/>
          <w:sz w:val="24"/>
          <w:lang w:val="nl-NL"/>
        </w:rPr>
        <w:t xml:space="preserve">- Biết một số thành phần trên cửa sổ trình duyệt </w:t>
      </w:r>
      <w:r w:rsidRPr="00D1338B">
        <w:rPr>
          <w:rFonts w:ascii="Times New Roman" w:hAnsi="Times New Roman"/>
          <w:sz w:val="24"/>
          <w:szCs w:val="24"/>
          <w:lang w:val="nl-NL"/>
        </w:rPr>
        <w:t>Cốc Cốc</w:t>
      </w:r>
      <w:r w:rsidRPr="00D1338B">
        <w:rPr>
          <w:rFonts w:ascii="Times New Roman" w:hAnsi="Times New Roman"/>
          <w:bCs/>
          <w:sz w:val="24"/>
          <w:lang w:val="nl-NL"/>
        </w:rPr>
        <w:t>.</w:t>
      </w:r>
    </w:p>
    <w:p w:rsidR="00D34417" w:rsidRPr="00D1338B" w:rsidRDefault="00D34417">
      <w:pPr>
        <w:rPr>
          <w:rFonts w:ascii="Times New Roman" w:hAnsi="Times New Roman"/>
        </w:rPr>
      </w:pPr>
      <w:r w:rsidRPr="00D1338B">
        <w:rPr>
          <w:rFonts w:ascii="Times New Roman" w:hAnsi="Times New Roman"/>
          <w:bCs/>
          <w:sz w:val="24"/>
        </w:rPr>
        <w:t xml:space="preserve">- Biết mở xem thông tin trên trang web. </w:t>
      </w:r>
    </w:p>
    <w:p w:rsidR="00D34417" w:rsidRPr="00D1338B" w:rsidRDefault="00D34417">
      <w:pPr>
        <w:jc w:val="both"/>
        <w:rPr>
          <w:rFonts w:ascii="Times New Roman" w:hAnsi="Times New Roman"/>
        </w:rPr>
      </w:pPr>
      <w:r w:rsidRPr="00D1338B">
        <w:rPr>
          <w:rFonts w:ascii="Times New Roman" w:hAnsi="Times New Roman"/>
          <w:b/>
          <w:bCs/>
          <w:sz w:val="24"/>
        </w:rPr>
        <w:t>2) Kỹ năng:</w:t>
      </w:r>
    </w:p>
    <w:p w:rsidR="00D34417" w:rsidRPr="00D1338B" w:rsidRDefault="00D34417">
      <w:pPr>
        <w:rPr>
          <w:rFonts w:ascii="Times New Roman" w:hAnsi="Times New Roman"/>
        </w:rPr>
      </w:pPr>
      <w:r w:rsidRPr="00D1338B">
        <w:rPr>
          <w:rFonts w:ascii="Times New Roman" w:hAnsi="Times New Roman"/>
          <w:bCs/>
          <w:sz w:val="24"/>
        </w:rPr>
        <w:t>- Biết truy cập một số trang Web để đọc thông tin và duyệt các trang Web bằng các liên kết</w:t>
      </w:r>
    </w:p>
    <w:p w:rsidR="00D34417" w:rsidRPr="00D1338B" w:rsidRDefault="00D34417">
      <w:pPr>
        <w:rPr>
          <w:rFonts w:ascii="Times New Roman" w:hAnsi="Times New Roman"/>
        </w:rPr>
      </w:pPr>
      <w:r w:rsidRPr="00D1338B">
        <w:rPr>
          <w:rFonts w:ascii="Times New Roman" w:hAnsi="Times New Roman"/>
          <w:b/>
          <w:bCs/>
          <w:sz w:val="24"/>
        </w:rPr>
        <w:t>3) Thái độ:</w:t>
      </w:r>
    </w:p>
    <w:p w:rsidR="00D34417" w:rsidRPr="00D1338B" w:rsidRDefault="00D34417">
      <w:pPr>
        <w:rPr>
          <w:rFonts w:ascii="Times New Roman" w:hAnsi="Times New Roman"/>
        </w:rPr>
      </w:pPr>
      <w:r w:rsidRPr="00D1338B">
        <w:rPr>
          <w:rFonts w:ascii="Times New Roman" w:hAnsi="Times New Roman"/>
          <w:iCs/>
          <w:sz w:val="24"/>
        </w:rPr>
        <w:t xml:space="preserve">- </w:t>
      </w:r>
      <w:r w:rsidRPr="00D1338B">
        <w:rPr>
          <w:rFonts w:ascii="Times New Roman" w:hAnsi="Times New Roman"/>
          <w:bCs/>
          <w:sz w:val="24"/>
        </w:rPr>
        <w:t>Giáo dục thái độ học tập nghiêm túc</w:t>
      </w:r>
      <w:r w:rsidRPr="00D1338B">
        <w:rPr>
          <w:rFonts w:ascii="Times New Roman" w:hAnsi="Times New Roman"/>
          <w:sz w:val="24"/>
        </w:rPr>
        <w:t>.</w:t>
      </w:r>
    </w:p>
    <w:p w:rsidR="00D34417" w:rsidRPr="00D1338B" w:rsidRDefault="00D34417">
      <w:pPr>
        <w:jc w:val="both"/>
        <w:rPr>
          <w:rFonts w:ascii="Times New Roman" w:hAnsi="Times New Roman"/>
        </w:rPr>
      </w:pPr>
      <w:r w:rsidRPr="00D1338B">
        <w:rPr>
          <w:rFonts w:ascii="Times New Roman" w:hAnsi="Times New Roman"/>
          <w:b/>
          <w:sz w:val="24"/>
        </w:rPr>
        <w:t>4)</w:t>
      </w:r>
      <w:r w:rsidRPr="00D1338B">
        <w:rPr>
          <w:rFonts w:ascii="Times New Roman" w:hAnsi="Times New Roman"/>
          <w:b/>
          <w:sz w:val="24"/>
          <w:lang w:val="pt-BR"/>
        </w:rPr>
        <w:t xml:space="preserve"> Năng lực cần hình thành và phát triển</w:t>
      </w:r>
    </w:p>
    <w:p w:rsidR="00D34417" w:rsidRPr="00D1338B" w:rsidRDefault="00D34417">
      <w:pPr>
        <w:jc w:val="both"/>
        <w:rPr>
          <w:rFonts w:ascii="Times New Roman" w:hAnsi="Times New Roman"/>
        </w:rPr>
      </w:pPr>
      <w:r w:rsidRPr="00D1338B">
        <w:rPr>
          <w:rFonts w:ascii="Times New Roman" w:hAnsi="Times New Roman"/>
          <w:sz w:val="24"/>
          <w:lang w:val="pt-BR"/>
        </w:rPr>
        <w:t>- NL giao tiếp</w:t>
      </w:r>
    </w:p>
    <w:p w:rsidR="00D34417" w:rsidRPr="00D1338B" w:rsidRDefault="00D34417">
      <w:pPr>
        <w:jc w:val="both"/>
        <w:rPr>
          <w:rFonts w:ascii="Times New Roman" w:hAnsi="Times New Roman"/>
        </w:rPr>
      </w:pPr>
      <w:r w:rsidRPr="00D1338B">
        <w:rPr>
          <w:rFonts w:ascii="Times New Roman" w:hAnsi="Times New Roman"/>
          <w:sz w:val="24"/>
          <w:lang w:val="pt-BR"/>
        </w:rPr>
        <w:t>-NL tự học</w:t>
      </w:r>
    </w:p>
    <w:p w:rsidR="00D34417" w:rsidRPr="00D1338B" w:rsidRDefault="00D34417">
      <w:pPr>
        <w:jc w:val="both"/>
        <w:rPr>
          <w:rFonts w:ascii="Times New Roman" w:hAnsi="Times New Roman"/>
        </w:rPr>
      </w:pPr>
      <w:r w:rsidRPr="00D1338B">
        <w:rPr>
          <w:rFonts w:ascii="Times New Roman" w:hAnsi="Times New Roman"/>
          <w:sz w:val="24"/>
          <w:lang w:val="pt-BR"/>
        </w:rPr>
        <w:t>-NL sử dụng internet</w:t>
      </w:r>
    </w:p>
    <w:p w:rsidR="00D34417" w:rsidRPr="00D1338B" w:rsidRDefault="00D34417">
      <w:pPr>
        <w:jc w:val="both"/>
        <w:rPr>
          <w:rFonts w:ascii="Times New Roman" w:hAnsi="Times New Roman"/>
        </w:rPr>
      </w:pPr>
      <w:r w:rsidRPr="00D1338B">
        <w:rPr>
          <w:rFonts w:ascii="Times New Roman" w:hAnsi="Times New Roman"/>
          <w:sz w:val="24"/>
          <w:lang w:val="pt-BR"/>
        </w:rPr>
        <w:t>-NL hợp tác</w:t>
      </w:r>
      <w:r w:rsidRPr="00D1338B">
        <w:rPr>
          <w:rFonts w:ascii="Times New Roman" w:hAnsi="Times New Roman"/>
          <w:sz w:val="22"/>
          <w:szCs w:val="24"/>
          <w:lang w:val="pt-BR"/>
        </w:rPr>
        <w:t xml:space="preserve"> </w:t>
      </w:r>
    </w:p>
    <w:p w:rsidR="00D34417" w:rsidRPr="00D1338B" w:rsidRDefault="00D34417">
      <w:pPr>
        <w:rPr>
          <w:rFonts w:ascii="Times New Roman" w:hAnsi="Times New Roman"/>
        </w:rPr>
      </w:pPr>
      <w:r w:rsidRPr="00D1338B">
        <w:rPr>
          <w:rFonts w:ascii="Times New Roman" w:hAnsi="Times New Roman"/>
          <w:b/>
          <w:bCs/>
          <w:i/>
          <w:sz w:val="24"/>
          <w:szCs w:val="24"/>
          <w:lang w:val="pt-BR"/>
        </w:rPr>
        <w:t>II. CÔNG TÁC CHUẨN BỊ</w:t>
      </w:r>
    </w:p>
    <w:p w:rsidR="00D34417" w:rsidRPr="00D1338B" w:rsidRDefault="00D34417">
      <w:pPr>
        <w:rPr>
          <w:rFonts w:ascii="Times New Roman" w:hAnsi="Times New Roman"/>
        </w:rPr>
      </w:pPr>
      <w:r w:rsidRPr="00D1338B">
        <w:rPr>
          <w:rFonts w:ascii="Times New Roman" w:hAnsi="Times New Roman"/>
          <w:b/>
          <w:bCs/>
          <w:sz w:val="24"/>
          <w:szCs w:val="24"/>
          <w:lang w:val="pt-BR"/>
        </w:rPr>
        <w:t>1. Giáo viên:</w:t>
      </w:r>
    </w:p>
    <w:p w:rsidR="00D34417" w:rsidRPr="00D1338B" w:rsidRDefault="00D34417">
      <w:pPr>
        <w:rPr>
          <w:rFonts w:ascii="Times New Roman" w:hAnsi="Times New Roman"/>
        </w:rPr>
      </w:pPr>
      <w:r w:rsidRPr="00D1338B">
        <w:rPr>
          <w:rFonts w:ascii="Times New Roman" w:hAnsi="Times New Roman"/>
          <w:sz w:val="24"/>
          <w:szCs w:val="24"/>
          <w:lang w:val="pt-BR"/>
        </w:rPr>
        <w:tab/>
        <w:t>- Giáo án, SGK.</w:t>
      </w:r>
    </w:p>
    <w:p w:rsidR="00D34417" w:rsidRPr="00D1338B" w:rsidRDefault="00D34417">
      <w:pPr>
        <w:rPr>
          <w:rFonts w:ascii="Times New Roman" w:hAnsi="Times New Roman"/>
        </w:rPr>
      </w:pPr>
      <w:r w:rsidRPr="00D1338B">
        <w:rPr>
          <w:rFonts w:ascii="Times New Roman" w:hAnsi="Times New Roman"/>
          <w:b/>
          <w:bCs/>
          <w:sz w:val="24"/>
          <w:szCs w:val="24"/>
          <w:lang w:val="pt-BR"/>
        </w:rPr>
        <w:t>2. Học sinh</w:t>
      </w:r>
    </w:p>
    <w:p w:rsidR="00D34417" w:rsidRPr="00D1338B" w:rsidRDefault="00D34417">
      <w:pPr>
        <w:rPr>
          <w:rFonts w:ascii="Times New Roman" w:hAnsi="Times New Roman"/>
        </w:rPr>
      </w:pPr>
      <w:r w:rsidRPr="00D1338B">
        <w:rPr>
          <w:rFonts w:ascii="Times New Roman" w:hAnsi="Times New Roman"/>
          <w:sz w:val="24"/>
          <w:szCs w:val="24"/>
          <w:lang w:val="pt-BR"/>
        </w:rPr>
        <w:tab/>
        <w:t>- Học bài cũ, xem trước bài mới.</w:t>
      </w:r>
    </w:p>
    <w:p w:rsidR="00D34417" w:rsidRPr="00D1338B" w:rsidRDefault="00D34417">
      <w:pPr>
        <w:rPr>
          <w:rFonts w:ascii="Times New Roman" w:hAnsi="Times New Roman"/>
        </w:rPr>
      </w:pPr>
      <w:r w:rsidRPr="00D1338B">
        <w:rPr>
          <w:rFonts w:ascii="Times New Roman" w:hAnsi="Times New Roman"/>
          <w:b/>
          <w:bCs/>
          <w:i/>
          <w:sz w:val="24"/>
          <w:szCs w:val="24"/>
          <w:lang w:val="pt-BR"/>
        </w:rPr>
        <w:t>III. CÁC HOẠT ĐỘNG DẠY HỌC</w:t>
      </w:r>
    </w:p>
    <w:p w:rsidR="00D34417" w:rsidRPr="00D1338B" w:rsidRDefault="00D34417">
      <w:pPr>
        <w:spacing w:line="276" w:lineRule="auto"/>
        <w:rPr>
          <w:rFonts w:ascii="Times New Roman" w:hAnsi="Times New Roman"/>
        </w:rPr>
      </w:pPr>
      <w:r w:rsidRPr="00D1338B">
        <w:rPr>
          <w:rFonts w:ascii="Times New Roman" w:hAnsi="Times New Roman"/>
          <w:b/>
          <w:bCs/>
          <w:iCs/>
          <w:color w:val="000000"/>
          <w:sz w:val="24"/>
          <w:szCs w:val="24"/>
          <w:lang w:val="pt-BR"/>
        </w:rPr>
        <w:t>Hoạt động 1: Khởi động</w:t>
      </w:r>
    </w:p>
    <w:p w:rsidR="00D34417" w:rsidRPr="00D1338B" w:rsidRDefault="00D34417">
      <w:pPr>
        <w:rPr>
          <w:rFonts w:ascii="Times New Roman" w:hAnsi="Times New Roman"/>
        </w:rPr>
      </w:pPr>
      <w:r w:rsidRPr="00D1338B">
        <w:rPr>
          <w:rFonts w:ascii="Times New Roman" w:hAnsi="Times New Roman"/>
          <w:b/>
          <w:bCs/>
          <w:sz w:val="24"/>
          <w:szCs w:val="24"/>
          <w:lang w:val="pt-BR"/>
        </w:rPr>
        <w:t>1. TỔ CHỨC ỔN ĐỊNH LỚP</w:t>
      </w:r>
    </w:p>
    <w:p w:rsidR="00D34417" w:rsidRPr="00D1338B" w:rsidRDefault="00D34417">
      <w:pPr>
        <w:rPr>
          <w:rFonts w:ascii="Times New Roman" w:hAnsi="Times New Roman"/>
        </w:rPr>
      </w:pPr>
      <w:r w:rsidRPr="00D1338B">
        <w:rPr>
          <w:rFonts w:ascii="Times New Roman" w:hAnsi="Times New Roman"/>
          <w:sz w:val="24"/>
          <w:szCs w:val="24"/>
          <w:lang w:val="pt-BR"/>
        </w:rPr>
        <w:tab/>
        <w:t>- Giữ trật tự lớp học</w:t>
      </w:r>
    </w:p>
    <w:p w:rsidR="00D34417" w:rsidRPr="00D1338B" w:rsidRDefault="00D34417">
      <w:pPr>
        <w:rPr>
          <w:rFonts w:ascii="Times New Roman" w:hAnsi="Times New Roman"/>
        </w:rPr>
      </w:pPr>
      <w:r w:rsidRPr="00D1338B">
        <w:rPr>
          <w:rFonts w:ascii="Times New Roman" w:hAnsi="Times New Roman"/>
          <w:sz w:val="24"/>
          <w:szCs w:val="24"/>
          <w:lang w:val="pt-BR"/>
        </w:rPr>
        <w:tab/>
        <w:t>- Kiểm tra sĩ số.</w:t>
      </w:r>
    </w:p>
    <w:p w:rsidR="00D34417" w:rsidRPr="00D1338B" w:rsidRDefault="00D34417">
      <w:pPr>
        <w:rPr>
          <w:rFonts w:ascii="Times New Roman" w:hAnsi="Times New Roman"/>
        </w:rPr>
      </w:pPr>
      <w:r w:rsidRPr="00D1338B">
        <w:rPr>
          <w:rFonts w:ascii="Times New Roman" w:hAnsi="Times New Roman"/>
          <w:b/>
          <w:bCs/>
          <w:sz w:val="24"/>
          <w:szCs w:val="24"/>
          <w:lang w:val="pt-BR"/>
        </w:rPr>
        <w:t>2. BÀI CŨ</w:t>
      </w:r>
    </w:p>
    <w:p w:rsidR="00D34417" w:rsidRPr="00D1338B" w:rsidRDefault="00D34417">
      <w:pPr>
        <w:jc w:val="both"/>
        <w:rPr>
          <w:rFonts w:ascii="Times New Roman" w:hAnsi="Times New Roman"/>
        </w:rPr>
      </w:pPr>
      <w:r w:rsidRPr="00D1338B">
        <w:rPr>
          <w:rFonts w:ascii="Times New Roman" w:hAnsi="Times New Roman"/>
          <w:i/>
          <w:iCs/>
          <w:sz w:val="24"/>
          <w:szCs w:val="24"/>
          <w:lang w:val="pt-BR"/>
        </w:rPr>
        <w:tab/>
        <w:t xml:space="preserve">- Muốn khởi động </w:t>
      </w:r>
      <w:r w:rsidRPr="00D1338B">
        <w:rPr>
          <w:rFonts w:ascii="Times New Roman" w:hAnsi="Times New Roman"/>
          <w:b/>
          <w:i/>
          <w:sz w:val="24"/>
          <w:szCs w:val="24"/>
          <w:lang w:val="pt-BR"/>
        </w:rPr>
        <w:t>Cốc Cốc</w:t>
      </w:r>
      <w:r w:rsidRPr="00D1338B">
        <w:rPr>
          <w:rFonts w:ascii="Times New Roman" w:hAnsi="Times New Roman"/>
          <w:b/>
          <w:bCs/>
          <w:i/>
          <w:iCs/>
          <w:sz w:val="24"/>
          <w:szCs w:val="24"/>
          <w:lang w:val="pt-BR"/>
        </w:rPr>
        <w:t xml:space="preserve"> </w:t>
      </w:r>
      <w:r w:rsidRPr="00D1338B">
        <w:rPr>
          <w:rFonts w:ascii="Times New Roman" w:hAnsi="Times New Roman"/>
          <w:i/>
          <w:iCs/>
          <w:sz w:val="24"/>
          <w:szCs w:val="24"/>
          <w:lang w:val="pt-BR"/>
        </w:rPr>
        <w:t>có những cách nào?</w:t>
      </w:r>
    </w:p>
    <w:p w:rsidR="00D34417" w:rsidRPr="00D1338B" w:rsidRDefault="00D34417">
      <w:pPr>
        <w:spacing w:after="120" w:line="276" w:lineRule="auto"/>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34417" w:rsidRPr="00D1338B" w:rsidRDefault="00D34417">
      <w:pPr>
        <w:pStyle w:val="ListParagraph"/>
        <w:numPr>
          <w:ilvl w:val="0"/>
          <w:numId w:val="5"/>
        </w:numPr>
        <w:spacing w:line="276" w:lineRule="auto"/>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34417" w:rsidRPr="00D1338B" w:rsidRDefault="00D34417">
      <w:pPr>
        <w:pStyle w:val="ListParagraph"/>
        <w:numPr>
          <w:ilvl w:val="0"/>
          <w:numId w:val="5"/>
        </w:numPr>
        <w:spacing w:line="276" w:lineRule="auto"/>
        <w:rPr>
          <w:rFonts w:ascii="Times New Roman" w:hAnsi="Times New Roman"/>
        </w:rPr>
      </w:pPr>
      <w:r w:rsidRPr="00D1338B">
        <w:rPr>
          <w:rFonts w:ascii="Times New Roman" w:hAnsi="Times New Roman"/>
          <w:bCs/>
          <w:iCs/>
          <w:color w:val="000000"/>
          <w:sz w:val="24"/>
          <w:szCs w:val="24"/>
          <w:lang w:val="pt-BR"/>
        </w:rPr>
        <w:t>Kĩ thuật: động não</w:t>
      </w:r>
    </w:p>
    <w:p w:rsidR="00D34417" w:rsidRPr="00D1338B" w:rsidRDefault="00D34417">
      <w:pPr>
        <w:pStyle w:val="Tieude2"/>
        <w:spacing w:line="276" w:lineRule="auto"/>
        <w:ind w:left="284" w:firstLine="0"/>
      </w:pPr>
      <w:r w:rsidRPr="00D1338B">
        <w:rPr>
          <w:b w:val="0"/>
          <w:bCs/>
          <w:i w:val="0"/>
          <w:iCs/>
          <w:color w:val="000000"/>
          <w:sz w:val="24"/>
          <w:szCs w:val="24"/>
          <w:lang w:val="pt-BR"/>
        </w:rPr>
        <w:t xml:space="preserve"> -    Giúp HS có năng lực giải quyết vấn đề, năng lực hợp tác, giao tiếp</w:t>
      </w:r>
    </w:p>
    <w:tbl>
      <w:tblPr>
        <w:tblW w:w="4950" w:type="pct"/>
        <w:tblInd w:w="392" w:type="dxa"/>
        <w:tblLayout w:type="fixed"/>
        <w:tblLook w:val="0000" w:firstRow="0" w:lastRow="0" w:firstColumn="0" w:lastColumn="0" w:noHBand="0" w:noVBand="0"/>
      </w:tblPr>
      <w:tblGrid>
        <w:gridCol w:w="4609"/>
        <w:gridCol w:w="1785"/>
        <w:gridCol w:w="2756"/>
      </w:tblGrid>
      <w:tr w:rsidR="00D34417" w:rsidRPr="00D1338B">
        <w:trPr>
          <w:trHeight w:val="386"/>
        </w:trPr>
        <w:tc>
          <w:tcPr>
            <w:tcW w:w="5089"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pStyle w:val="Heading1"/>
              <w:widowControl w:val="0"/>
              <w:rPr>
                <w:rFonts w:ascii="Times New Roman" w:hAnsi="Times New Roman" w:cs="Times New Roman"/>
              </w:rPr>
            </w:pPr>
            <w:r w:rsidRPr="00D1338B">
              <w:rPr>
                <w:rFonts w:ascii="Times New Roman" w:hAnsi="Times New Roman" w:cs="Times New Roman"/>
                <w:lang w:val="nl-NL"/>
              </w:rPr>
              <w:lastRenderedPageBreak/>
              <w:t>Hoạt động của thầy và trò</w:t>
            </w:r>
          </w:p>
        </w:tc>
        <w:tc>
          <w:tcPr>
            <w:tcW w:w="5012"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pStyle w:val="Heading1"/>
              <w:widowControl w:val="0"/>
              <w:rPr>
                <w:rFonts w:ascii="Times New Roman" w:hAnsi="Times New Roman" w:cs="Times New Roman"/>
              </w:rPr>
            </w:pPr>
            <w:r w:rsidRPr="00D1338B">
              <w:rPr>
                <w:rFonts w:ascii="Times New Roman" w:hAnsi="Times New Roman" w:cs="Times New Roman"/>
              </w:rPr>
              <w:t>Ghi bảng</w:t>
            </w:r>
          </w:p>
        </w:tc>
      </w:tr>
      <w:tr w:rsidR="00D34417" w:rsidRPr="00D1338B">
        <w:trPr>
          <w:trHeight w:val="413"/>
        </w:trPr>
        <w:tc>
          <w:tcPr>
            <w:tcW w:w="10101" w:type="dxa"/>
            <w:gridSpan w:val="3"/>
            <w:tcBorders>
              <w:top w:val="single" w:sz="4" w:space="0" w:color="000000"/>
              <w:bottom w:val="single" w:sz="4" w:space="0" w:color="000000"/>
            </w:tcBorders>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sz w:val="24"/>
                <w:szCs w:val="24"/>
              </w:rPr>
              <w:t>Hoạt động 1:</w:t>
            </w:r>
            <w:r w:rsidRPr="00D1338B">
              <w:rPr>
                <w:rFonts w:ascii="Times New Roman" w:hAnsi="Times New Roman"/>
                <w:b/>
                <w:bCs/>
                <w:sz w:val="24"/>
                <w:szCs w:val="24"/>
              </w:rPr>
              <w:t xml:space="preserve"> </w:t>
            </w:r>
            <w:r w:rsidRPr="00D1338B">
              <w:rPr>
                <w:rFonts w:ascii="Times New Roman" w:hAnsi="Times New Roman"/>
                <w:b/>
                <w:bCs/>
                <w:i/>
                <w:sz w:val="24"/>
                <w:szCs w:val="24"/>
              </w:rPr>
              <w:t>Đánh dấu trang</w:t>
            </w:r>
          </w:p>
        </w:tc>
      </w:tr>
      <w:tr w:rsidR="00D34417" w:rsidRPr="00D1338B">
        <w:tc>
          <w:tcPr>
            <w:tcW w:w="7069"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sz w:val="24"/>
                <w:szCs w:val="24"/>
              </w:rPr>
              <w:t xml:space="preserve">Gv: </w:t>
            </w:r>
            <w:r w:rsidRPr="00D1338B">
              <w:rPr>
                <w:rFonts w:ascii="Times New Roman" w:hAnsi="Times New Roman"/>
                <w:sz w:val="24"/>
                <w:szCs w:val="24"/>
              </w:rPr>
              <w:t>yêu cầu hs đọc thông tin SGK</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 xml:space="preserve">Hs: </w:t>
            </w:r>
            <w:r w:rsidRPr="00D1338B">
              <w:rPr>
                <w:rFonts w:ascii="Times New Roman" w:hAnsi="Times New Roman"/>
                <w:sz w:val="24"/>
                <w:szCs w:val="24"/>
              </w:rPr>
              <w:t>đọc thông tin SGK</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 xml:space="preserve">Gv: </w:t>
            </w:r>
            <w:r w:rsidRPr="00D1338B">
              <w:rPr>
                <w:rFonts w:ascii="Times New Roman" w:hAnsi="Times New Roman"/>
                <w:iCs/>
                <w:sz w:val="24"/>
                <w:szCs w:val="24"/>
              </w:rPr>
              <w:t>Để đánh dấu trang web hiện thời thì nháy chuột lên hình ngôi sao</w:t>
            </w:r>
            <w:r w:rsidRPr="00D1338B">
              <w:rPr>
                <w:rFonts w:ascii="Times New Roman" w:hAnsi="Times New Roman"/>
              </w:rPr>
              <w:object w:dxaOrig="2835" w:dyaOrig="2835">
                <v:shape id="_x0000_i1026" type="#_x0000_t75" style="width:16.5pt;height:18pt" o:ole="" filled="t">
                  <v:fill opacity="0" color2="black"/>
                  <v:imagedata r:id="rId211" o:title=""/>
                </v:shape>
                <o:OLEObject Type="Embed" ProgID="PBrush" ShapeID="_x0000_i1026" DrawAspect="Content" ObjectID="_1674376436" r:id="rId212"/>
              </w:object>
            </w:r>
            <w:r w:rsidRPr="00D1338B">
              <w:rPr>
                <w:rFonts w:ascii="Times New Roman" w:hAnsi="Times New Roman"/>
              </w:rPr>
              <w:t xml:space="preserve"> </w:t>
            </w:r>
            <w:r w:rsidRPr="00D1338B">
              <w:rPr>
                <w:rFonts w:ascii="Times New Roman" w:hAnsi="Times New Roman"/>
                <w:sz w:val="24"/>
              </w:rPr>
              <w:t xml:space="preserve">tại góc trên bên phải cửa sổ trình duyệt. Xong bấm nút </w:t>
            </w:r>
            <w:r w:rsidRPr="00D1338B">
              <w:rPr>
                <w:rFonts w:ascii="Times New Roman" w:hAnsi="Times New Roman"/>
                <w:b/>
                <w:sz w:val="24"/>
              </w:rPr>
              <w:t>Hoàn tất</w:t>
            </w:r>
          </w:p>
          <w:p w:rsidR="00D34417" w:rsidRPr="00D1338B" w:rsidRDefault="00D34417">
            <w:pPr>
              <w:widowControl w:val="0"/>
              <w:jc w:val="both"/>
              <w:rPr>
                <w:rFonts w:ascii="Times New Roman" w:hAnsi="Times New Roman"/>
              </w:rPr>
            </w:pPr>
            <w:r w:rsidRPr="00D1338B">
              <w:rPr>
                <w:rFonts w:ascii="Times New Roman" w:hAnsi="Times New Roman"/>
              </w:rPr>
              <w:object w:dxaOrig="2835" w:dyaOrig="2835">
                <v:shape id="_x0000_i1027" type="#_x0000_t75" style="width:245.25pt;height:122.25pt" o:ole="" filled="t">
                  <v:fill opacity="0" color2="black"/>
                  <v:imagedata r:id="rId213" o:title=""/>
                </v:shape>
                <o:OLEObject Type="Embed" ProgID="PBrush" ShapeID="_x0000_i1027" DrawAspect="Content" ObjectID="_1674376437" r:id="rId214"/>
              </w:object>
            </w:r>
          </w:p>
          <w:p w:rsidR="00D34417" w:rsidRPr="00D1338B" w:rsidRDefault="00D34417">
            <w:pPr>
              <w:widowControl w:val="0"/>
              <w:jc w:val="both"/>
              <w:rPr>
                <w:rFonts w:ascii="Times New Roman" w:hAnsi="Times New Roman"/>
              </w:rPr>
            </w:pPr>
          </w:p>
          <w:p w:rsidR="00D34417" w:rsidRPr="00D1338B" w:rsidRDefault="00D34417">
            <w:pPr>
              <w:widowControl w:val="0"/>
              <w:jc w:val="both"/>
              <w:rPr>
                <w:rFonts w:ascii="Times New Roman" w:hAnsi="Times New Roman"/>
              </w:rPr>
            </w:pPr>
            <w:r w:rsidRPr="00D1338B">
              <w:rPr>
                <w:rFonts w:ascii="Times New Roman" w:hAnsi="Times New Roman"/>
              </w:rPr>
              <w:object w:dxaOrig="2835" w:dyaOrig="2835">
                <v:shape id="_x0000_i1028" type="#_x0000_t75" style="width:189.75pt;height:100.5pt" o:ole="" filled="t">
                  <v:fill opacity="0" color2="black"/>
                  <v:imagedata r:id="rId215" o:title=""/>
                </v:shape>
                <o:OLEObject Type="Embed" ProgID="PBrush" ShapeID="_x0000_i1028" DrawAspect="Content" ObjectID="_1674376438" r:id="rId216"/>
              </w:object>
            </w:r>
          </w:p>
          <w:p w:rsidR="00D34417" w:rsidRPr="00D1338B" w:rsidRDefault="008F4B74">
            <w:pPr>
              <w:widowControl w:val="0"/>
              <w:rPr>
                <w:rFonts w:ascii="Times New Roman" w:hAnsi="Times New Roman"/>
              </w:rPr>
            </w:pPr>
            <w:r>
              <w:rPr>
                <w:rFonts w:ascii="Times New Roman" w:hAnsi="Times New Roman"/>
              </w:rPr>
              <w:pict>
                <v:shape id="_x0000_s1979" type="#_x0000_t75" style="position:absolute;margin-left:112.8pt;margin-top:12.25pt;width:65.2pt;height:17.2pt;z-index:251663360;mso-wrap-distance-left:0;mso-wrap-distance-right:0" filled="t">
                  <v:fill opacity="0" color2="black"/>
                  <v:imagedata r:id="rId217" o:title=""/>
                </v:shape>
                <o:OLEObject Type="Embed" ProgID="PBrush" ShapeID="_x0000_s1979" DrawAspect="Content" ObjectID="_1674376465" r:id="rId218"/>
              </w:pict>
            </w:r>
            <w:r>
              <w:rPr>
                <w:rFonts w:ascii="Times New Roman" w:hAnsi="Times New Roman"/>
              </w:rPr>
              <w:pict>
                <v:shape id="_x0000_s1980" type="#_x0000_t75" style="position:absolute;margin-left:64pt;margin-top:13.25pt;width:18.7pt;height:14.95pt;z-index:251664384;mso-wrap-distance-left:0;mso-wrap-distance-right:0" filled="t">
                  <v:fill opacity="0" color2="black"/>
                  <v:imagedata r:id="rId219" o:title=""/>
                </v:shape>
                <o:OLEObject Type="Embed" ProgID="PBrush" ShapeID="_x0000_s1980" DrawAspect="Content" ObjectID="_1674376466" r:id="rId220"/>
              </w:pict>
            </w:r>
            <w:r w:rsidR="00D34417" w:rsidRPr="00D1338B">
              <w:rPr>
                <w:rFonts w:ascii="Times New Roman" w:hAnsi="Times New Roman"/>
                <w:sz w:val="24"/>
                <w:szCs w:val="24"/>
              </w:rPr>
              <w:t>Các trang được  đánh dấu sẽ hiện trên thanh dấu trang. Xem bằng cách nháy vào nút        hoặc</w:t>
            </w:r>
          </w:p>
          <w:p w:rsidR="00D34417" w:rsidRPr="00D1338B" w:rsidRDefault="00D34417">
            <w:pPr>
              <w:widowControl w:val="0"/>
              <w:rPr>
                <w:rFonts w:ascii="Times New Roman" w:hAnsi="Times New Roman"/>
              </w:rPr>
            </w:pPr>
            <w:r w:rsidRPr="00D1338B">
              <w:rPr>
                <w:rFonts w:ascii="Times New Roman" w:hAnsi="Times New Roman"/>
                <w:b/>
                <w:bCs/>
                <w:sz w:val="24"/>
                <w:szCs w:val="24"/>
              </w:rPr>
              <w:t xml:space="preserve">Hs: </w:t>
            </w:r>
            <w:r w:rsidRPr="00D1338B">
              <w:rPr>
                <w:rFonts w:ascii="Times New Roman" w:hAnsi="Times New Roman"/>
                <w:sz w:val="24"/>
                <w:szCs w:val="24"/>
              </w:rPr>
              <w:t>lắng nghe và quan sát</w:t>
            </w:r>
          </w:p>
        </w:tc>
        <w:tc>
          <w:tcPr>
            <w:tcW w:w="303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sz w:val="24"/>
                <w:szCs w:val="24"/>
                <w:u w:val="single"/>
              </w:rPr>
              <w:t xml:space="preserve">3. </w:t>
            </w:r>
            <w:r w:rsidRPr="00D1338B">
              <w:rPr>
                <w:rFonts w:ascii="Times New Roman" w:hAnsi="Times New Roman"/>
                <w:b/>
                <w:bCs/>
                <w:i/>
                <w:sz w:val="24"/>
                <w:szCs w:val="24"/>
                <w:u w:val="single"/>
              </w:rPr>
              <w:t>Đánh dấu trang</w:t>
            </w:r>
            <w:r w:rsidRPr="00D1338B">
              <w:rPr>
                <w:rFonts w:ascii="Times New Roman" w:hAnsi="Times New Roman"/>
                <w:b/>
                <w:bCs/>
                <w:sz w:val="24"/>
                <w:szCs w:val="24"/>
                <w:u w:val="single"/>
              </w:rPr>
              <w:t>.</w:t>
            </w:r>
          </w:p>
          <w:p w:rsidR="00D34417" w:rsidRPr="00D1338B" w:rsidRDefault="00D34417">
            <w:pPr>
              <w:widowControl w:val="0"/>
              <w:jc w:val="both"/>
              <w:rPr>
                <w:rFonts w:ascii="Times New Roman" w:hAnsi="Times New Roman"/>
              </w:rPr>
            </w:pPr>
            <w:r w:rsidRPr="00D1338B">
              <w:rPr>
                <w:rFonts w:ascii="Times New Roman" w:hAnsi="Times New Roman"/>
                <w:sz w:val="24"/>
                <w:szCs w:val="24"/>
              </w:rPr>
              <w:t>-</w:t>
            </w:r>
            <w:r w:rsidRPr="00D1338B">
              <w:rPr>
                <w:rFonts w:ascii="Times New Roman" w:hAnsi="Times New Roman"/>
                <w:iCs/>
                <w:sz w:val="24"/>
                <w:szCs w:val="24"/>
              </w:rPr>
              <w:t xml:space="preserve"> Để đánh dấu trang web hiện thời thì nháy chuột lên hình ngôi sao</w:t>
            </w:r>
            <w:r w:rsidRPr="00D1338B">
              <w:rPr>
                <w:rFonts w:ascii="Times New Roman" w:hAnsi="Times New Roman"/>
              </w:rPr>
              <w:object w:dxaOrig="2835" w:dyaOrig="2835">
                <v:shape id="_x0000_i1029" type="#_x0000_t75" style="width:16.5pt;height:18pt" o:ole="" filled="t">
                  <v:fill opacity="0" color2="black"/>
                  <v:imagedata r:id="rId211" o:title=""/>
                </v:shape>
                <o:OLEObject Type="Embed" ProgID="PBrush" ShapeID="_x0000_i1029" DrawAspect="Content" ObjectID="_1674376439" r:id="rId221"/>
              </w:object>
            </w:r>
            <w:r w:rsidRPr="00D1338B">
              <w:rPr>
                <w:rFonts w:ascii="Times New Roman" w:hAnsi="Times New Roman"/>
              </w:rPr>
              <w:t xml:space="preserve"> </w:t>
            </w:r>
            <w:r w:rsidRPr="00D1338B">
              <w:rPr>
                <w:rFonts w:ascii="Times New Roman" w:hAnsi="Times New Roman"/>
                <w:sz w:val="24"/>
              </w:rPr>
              <w:t>tại góc trên bên phải cửa sổ trình duyệt.</w:t>
            </w:r>
          </w:p>
          <w:p w:rsidR="00D34417" w:rsidRPr="00D1338B" w:rsidRDefault="00D34417">
            <w:pPr>
              <w:widowControl w:val="0"/>
              <w:jc w:val="both"/>
              <w:rPr>
                <w:rFonts w:ascii="Times New Roman" w:hAnsi="Times New Roman"/>
              </w:rPr>
            </w:pPr>
            <w:r w:rsidRPr="00D1338B">
              <w:rPr>
                <w:rFonts w:ascii="Times New Roman" w:hAnsi="Times New Roman"/>
                <w:sz w:val="24"/>
              </w:rPr>
              <w:t xml:space="preserve">- Xong bấm nút </w:t>
            </w:r>
            <w:r w:rsidRPr="00D1338B">
              <w:rPr>
                <w:rFonts w:ascii="Times New Roman" w:hAnsi="Times New Roman"/>
                <w:b/>
                <w:sz w:val="24"/>
              </w:rPr>
              <w:t>Hoàn tất</w:t>
            </w:r>
          </w:p>
        </w:tc>
      </w:tr>
      <w:tr w:rsidR="00D34417" w:rsidRPr="00D1338B">
        <w:tc>
          <w:tcPr>
            <w:tcW w:w="10101" w:type="dxa"/>
            <w:gridSpan w:val="3"/>
            <w:tcBorders>
              <w:top w:val="single" w:sz="4" w:space="0" w:color="000000"/>
              <w:bottom w:val="single" w:sz="4" w:space="0" w:color="000000"/>
            </w:tcBorders>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sz w:val="24"/>
                <w:szCs w:val="24"/>
              </w:rPr>
              <w:t>Hoạt động 2</w:t>
            </w:r>
            <w:r w:rsidRPr="00D1338B">
              <w:rPr>
                <w:rFonts w:ascii="Times New Roman" w:hAnsi="Times New Roman"/>
                <w:b/>
                <w:bCs/>
                <w:sz w:val="24"/>
                <w:szCs w:val="24"/>
              </w:rPr>
              <w:t xml:space="preserve">: </w:t>
            </w:r>
            <w:r w:rsidRPr="00D1338B">
              <w:rPr>
                <w:rFonts w:ascii="Times New Roman" w:hAnsi="Times New Roman"/>
                <w:b/>
                <w:bCs/>
                <w:i/>
                <w:sz w:val="24"/>
                <w:szCs w:val="24"/>
              </w:rPr>
              <w:t>Tìm hiểu lưu tin.</w:t>
            </w:r>
          </w:p>
        </w:tc>
      </w:tr>
      <w:tr w:rsidR="00D34417" w:rsidRPr="00D1338B">
        <w:tc>
          <w:tcPr>
            <w:tcW w:w="7069"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1811F2">
            <w:pPr>
              <w:widowControl w:val="0"/>
              <w:rPr>
                <w:rFonts w:ascii="Times New Roman" w:hAnsi="Times New Roman"/>
              </w:rPr>
            </w:pPr>
            <w:r>
              <w:rPr>
                <w:rFonts w:ascii="Times New Roman" w:hAnsi="Times New Roman"/>
                <w:noProof/>
              </w:rPr>
              <mc:AlternateContent>
                <mc:Choice Requires="wps">
                  <w:drawing>
                    <wp:anchor distT="0" distB="0" distL="114300" distR="114300" simplePos="0" relativeHeight="251654144" behindDoc="0" locked="0" layoutInCell="1" allowOverlap="1">
                      <wp:simplePos x="0" y="0"/>
                      <wp:positionH relativeFrom="column">
                        <wp:posOffset>1127760</wp:posOffset>
                      </wp:positionH>
                      <wp:positionV relativeFrom="paragraph">
                        <wp:posOffset>48369220</wp:posOffset>
                      </wp:positionV>
                      <wp:extent cx="446405" cy="516255"/>
                      <wp:effectExtent l="0" t="0" r="0" b="0"/>
                      <wp:wrapNone/>
                      <wp:docPr id="23" name="Line Callout 2 (No Border)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516255"/>
                              </a:xfrm>
                              <a:custGeom>
                                <a:avLst/>
                                <a:gdLst>
                                  <a:gd name="G0" fmla="*/ 814 22139 1"/>
                                  <a:gd name="G1" fmla="*/ G0 1 32767"/>
                                  <a:gd name="G2" fmla="*/ 704 117069 1"/>
                                  <a:gd name="G3" fmla="*/ G2 1 32767"/>
                                  <a:gd name="G4" fmla="*/ 814 22139 1"/>
                                  <a:gd name="G5" fmla="*/ G4 1 32767"/>
                                  <a:gd name="G6" fmla="*/ 704 214227 1"/>
                                  <a:gd name="G7" fmla="*/ G6 1 32767"/>
                                  <a:gd name="G8" fmla="*/ 814 55106 1"/>
                                  <a:gd name="G9" fmla="*/ G8 1 32767"/>
                                  <a:gd name="G10" fmla="*/ 704 313227 1"/>
                                  <a:gd name="G11" fmla="*/ G10 1 32767"/>
                                  <a:gd name="G12" fmla="+- 704 0 0"/>
                                  <a:gd name="G13" fmla="*/ 814 1 2"/>
                                  <a:gd name="G14" fmla="*/ 704 1 2"/>
                                  <a:gd name="G15" fmla="+- 814 0 0"/>
                                </a:gdLst>
                                <a:ahLst/>
                                <a:cxnLst>
                                  <a:cxn ang="0">
                                    <a:pos x="r" y="vc"/>
                                  </a:cxn>
                                  <a:cxn ang="5400000">
                                    <a:pos x="hc" y="b"/>
                                  </a:cxn>
                                  <a:cxn ang="10800000">
                                    <a:pos x="l" y="vc"/>
                                  </a:cxn>
                                  <a:cxn ang="16200000">
                                    <a:pos x="hc" y="t"/>
                                  </a:cxn>
                                </a:cxnLst>
                                <a:rect l="0" t="0" r="0" b="0"/>
                                <a:pathLst>
                                  <a:path stroke="0">
                                    <a:moveTo>
                                      <a:pt x="0" y="0"/>
                                    </a:moveTo>
                                    <a:lnTo>
                                      <a:pt x="704" y="0"/>
                                    </a:lnTo>
                                    <a:lnTo>
                                      <a:pt x="704" y="814"/>
                                    </a:lnTo>
                                    <a:lnTo>
                                      <a:pt x="0" y="814"/>
                                    </a:lnTo>
                                    <a:close/>
                                  </a:path>
                                  <a:path fill="none">
                                    <a:moveTo>
                                      <a:pt x="2515" y="550"/>
                                    </a:moveTo>
                                    <a:lnTo>
                                      <a:pt x="4603" y="550"/>
                                    </a:lnTo>
                                    <a:lnTo>
                                      <a:pt x="6730" y="1369"/>
                                    </a:lnTo>
                                  </a:path>
                                </a:pathLst>
                              </a:custGeom>
                              <a:solidFill>
                                <a:srgbClr val="FFFFFF"/>
                              </a:solidFill>
                              <a:ln w="9360" cap="flat">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F617A" w:rsidRDefault="009F617A"/>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Line Callout 2 (No Border) 21" o:spid="_x0000_s1968" style="position:absolute;margin-left:88.8pt;margin-top:3808.6pt;width:35.15pt;height:4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6405,5162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" adj="-11796480,,5400" path="m,nsl704,r,814l,814,,xem2515,550nfl4603,550r2127,819e" strokeweight=".26mm">
                      <v:stroke joinstyle="miter"/>
                      <v:formulas/>
                      <v:path o:connecttype="custom" o:connectlocs="446405,258128;223203,516255;0,258128;223203,0" o:connectangles="0,90,180,270" textboxrect="0,0,446405,516255"/>
                      <v:textbox inset="0,0,0,0">
                        <w:txbxContent>
                          <w:p w:rsidR="009F617A" w:rsidRDefault="009F617A"/>
                        </w:txbxContent>
                      </v:textbox>
                    </v:shape>
                  </w:pict>
                </mc:Fallback>
              </mc:AlternateContent>
            </w:r>
            <w:r>
              <w:rPr>
                <w:rFonts w:ascii="Times New Roman" w:hAnsi="Times New Roman"/>
                <w:noProof/>
              </w:rPr>
              <mc:AlternateContent>
                <mc:Choice Requires="wps">
                  <w:drawing>
                    <wp:anchor distT="72390" distB="72390" distL="0" distR="965200" simplePos="0" relativeHeight="251658240" behindDoc="0" locked="0" layoutInCell="1" allowOverlap="1">
                      <wp:simplePos x="0" y="0"/>
                      <wp:positionH relativeFrom="column">
                        <wp:posOffset>1127760</wp:posOffset>
                      </wp:positionH>
                      <wp:positionV relativeFrom="paragraph">
                        <wp:posOffset>48369220</wp:posOffset>
                      </wp:positionV>
                      <wp:extent cx="446405" cy="0"/>
                      <wp:effectExtent l="5080" t="38049835" r="5715" b="38046660"/>
                      <wp:wrapNone/>
                      <wp:docPr id="22"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417" w:rsidRPr="00EC6B3C" w:rsidRDefault="00EC6B3C">
                                  <w:pPr>
                                    <w:pStyle w:val="FrameContents"/>
                                    <w:widowControl w:val="0"/>
                                    <w:jc w:val="center"/>
                                    <w:rPr>
                                      <w:rFonts w:ascii="Times New Roman" w:hAnsi="Times New Roman"/>
                                    </w:rPr>
                                  </w:pPr>
                                  <w:r w:rsidRPr="00EC6B3C">
                                    <w:rPr>
                                      <w:rFonts w:ascii="Times New Roman" w:hAnsi="Times New Roman"/>
                                      <w:sz w:val="18"/>
                                      <w:szCs w:val="18"/>
                                      <w:lang w:val="fr-FR"/>
                                    </w:rPr>
                                    <w:t>ô</w:t>
                                  </w:r>
                                  <w:r w:rsidR="00D34417" w:rsidRPr="00EC6B3C">
                                    <w:rPr>
                                      <w:rFonts w:ascii="Times New Roman" w:hAnsi="Times New Roman"/>
                                      <w:sz w:val="18"/>
                                      <w:szCs w:val="18"/>
                                      <w:lang w:val="fr-FR"/>
                                    </w:rPr>
                                    <w:t xml:space="preserve"> d</w:t>
                                  </w:r>
                                  <w:r w:rsidRPr="00EC6B3C">
                                    <w:rPr>
                                      <w:rFonts w:ascii="Times New Roman" w:hAnsi="Times New Roman"/>
                                      <w:sz w:val="18"/>
                                      <w:szCs w:val="18"/>
                                      <w:lang w:val="fr-FR"/>
                                    </w:rPr>
                                    <w:t>à</w:t>
                                  </w:r>
                                  <w:r w:rsidR="00D34417" w:rsidRPr="00EC6B3C">
                                    <w:rPr>
                                      <w:rFonts w:ascii="Times New Roman" w:hAnsi="Times New Roman"/>
                                      <w:sz w:val="18"/>
                                      <w:szCs w:val="18"/>
                                      <w:lang w:val="fr-FR"/>
                                    </w:rPr>
                                    <w:t xml:space="preserve">nh </w:t>
                                  </w:r>
                                  <w:r w:rsidRPr="00EC6B3C">
                                    <w:rPr>
                                      <w:rFonts w:ascii="Times New Roman" w:hAnsi="Times New Roman"/>
                                      <w:sz w:val="18"/>
                                      <w:szCs w:val="18"/>
                                      <w:lang w:val="fr-FR"/>
                                    </w:rPr>
                                    <w:t>đ</w:t>
                                  </w:r>
                                  <w:r w:rsidR="00D34417" w:rsidRPr="00EC6B3C">
                                    <w:rPr>
                                      <w:rFonts w:ascii="Times New Roman" w:hAnsi="Times New Roman"/>
                                      <w:sz w:val="18"/>
                                      <w:szCs w:val="18"/>
                                      <w:lang w:val="fr-FR"/>
                                    </w:rPr>
                                    <w:t>Ĩ nhp t kho</w:t>
                                  </w:r>
                                  <w:r w:rsidRPr="00EC6B3C">
                                    <w:rPr>
                                      <w:rFonts w:ascii="Times New Roman" w:hAnsi="Times New Roman"/>
                                      <w:sz w:val="18"/>
                                      <w:szCs w:val="18"/>
                                      <w:lang w:val="fr-FR"/>
                                    </w:rPr>
                                    <w:t>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0" o:spid="_x0000_s1969" type="#_x0000_t202" style="position:absolute;margin-left:88.8pt;margin-top:3808.6pt;width:35.15pt;height:0;z-index:251658240;visibility:visible;mso-wrap-style:square;mso-width-percent:0;mso-height-percent:0;mso-wrap-distance-left:0;mso-wrap-distance-top:5.7pt;mso-wrap-distance-right:76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" stroked="f">
                      <v:fill opacity="0"/>
                      <v:textbox inset="0,0,0,0">
                        <w:txbxContent>
                          <w:p w:rsidR="00D34417" w:rsidRPr="00EC6B3C" w:rsidRDefault="00EC6B3C">
                            <w:pPr>
                              <w:pStyle w:val="FrameContents"/>
                              <w:widowControl w:val="0"/>
                              <w:jc w:val="center"/>
                              <w:rPr>
                                <w:rFonts w:ascii="Times New Roman" w:hAnsi="Times New Roman"/>
                              </w:rPr>
                            </w:pPr>
                            <w:r w:rsidRPr="00EC6B3C">
                              <w:rPr>
                                <w:rFonts w:ascii="Times New Roman" w:hAnsi="Times New Roman"/>
                                <w:sz w:val="18"/>
                                <w:szCs w:val="18"/>
                                <w:lang w:val="fr-FR"/>
                              </w:rPr>
                              <w:t>ô</w:t>
                            </w:r>
                            <w:r w:rsidR="00D34417" w:rsidRPr="00EC6B3C">
                              <w:rPr>
                                <w:rFonts w:ascii="Times New Roman" w:hAnsi="Times New Roman"/>
                                <w:sz w:val="18"/>
                                <w:szCs w:val="18"/>
                                <w:lang w:val="fr-FR"/>
                              </w:rPr>
                              <w:t xml:space="preserve"> d</w:t>
                            </w:r>
                            <w:r w:rsidRPr="00EC6B3C">
                              <w:rPr>
                                <w:rFonts w:ascii="Times New Roman" w:hAnsi="Times New Roman"/>
                                <w:sz w:val="18"/>
                                <w:szCs w:val="18"/>
                                <w:lang w:val="fr-FR"/>
                              </w:rPr>
                              <w:t>à</w:t>
                            </w:r>
                            <w:r w:rsidR="00D34417" w:rsidRPr="00EC6B3C">
                              <w:rPr>
                                <w:rFonts w:ascii="Times New Roman" w:hAnsi="Times New Roman"/>
                                <w:sz w:val="18"/>
                                <w:szCs w:val="18"/>
                                <w:lang w:val="fr-FR"/>
                              </w:rPr>
                              <w:t xml:space="preserve">nh </w:t>
                            </w:r>
                            <w:r w:rsidRPr="00EC6B3C">
                              <w:rPr>
                                <w:rFonts w:ascii="Times New Roman" w:hAnsi="Times New Roman"/>
                                <w:sz w:val="18"/>
                                <w:szCs w:val="18"/>
                                <w:lang w:val="fr-FR"/>
                              </w:rPr>
                              <w:t>đ</w:t>
                            </w:r>
                            <w:r w:rsidR="00D34417" w:rsidRPr="00EC6B3C">
                              <w:rPr>
                                <w:rFonts w:ascii="Times New Roman" w:hAnsi="Times New Roman"/>
                                <w:sz w:val="18"/>
                                <w:szCs w:val="18"/>
                                <w:lang w:val="fr-FR"/>
                              </w:rPr>
                              <w:t>Ĩ nhp t kho</w:t>
                            </w:r>
                            <w:r w:rsidRPr="00EC6B3C">
                              <w:rPr>
                                <w:rFonts w:ascii="Times New Roman" w:hAnsi="Times New Roman"/>
                                <w:sz w:val="18"/>
                                <w:szCs w:val="18"/>
                                <w:lang w:val="fr-FR"/>
                              </w:rPr>
                              <w:t>á</w:t>
                            </w:r>
                          </w:p>
                        </w:txbxContent>
                      </v:textbox>
                    </v:shape>
                  </w:pict>
                </mc:Fallback>
              </mc:AlternateContent>
            </w:r>
            <w:r w:rsidR="00D34417" w:rsidRPr="00D1338B">
              <w:rPr>
                <w:rFonts w:ascii="Times New Roman" w:hAnsi="Times New Roman"/>
                <w:b/>
                <w:bCs/>
                <w:sz w:val="24"/>
                <w:szCs w:val="24"/>
              </w:rPr>
              <w:t>Gv:</w:t>
            </w:r>
            <w:r w:rsidR="00D34417" w:rsidRPr="00D1338B">
              <w:rPr>
                <w:rFonts w:ascii="Times New Roman" w:hAnsi="Times New Roman"/>
                <w:sz w:val="24"/>
                <w:szCs w:val="24"/>
              </w:rPr>
              <w:t xml:space="preserve"> yêu cầu hs đọc thông tin sgk</w:t>
            </w:r>
          </w:p>
          <w:p w:rsidR="00D34417" w:rsidRPr="00D1338B" w:rsidRDefault="00D34417">
            <w:pPr>
              <w:widowControl w:val="0"/>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xml:space="preserve"> đọc thông tin sgk</w:t>
            </w:r>
          </w:p>
          <w:p w:rsidR="00D34417" w:rsidRPr="00D1338B" w:rsidRDefault="00D34417">
            <w:pPr>
              <w:widowControl w:val="0"/>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w:t>
            </w:r>
            <w:r w:rsidRPr="00D1338B">
              <w:rPr>
                <w:rFonts w:ascii="Times New Roman" w:hAnsi="Times New Roman"/>
                <w:i/>
                <w:iCs/>
                <w:sz w:val="24"/>
                <w:szCs w:val="24"/>
              </w:rPr>
              <w:t>Muốn lưu trang web về mày làm như thế nào?</w:t>
            </w:r>
          </w:p>
          <w:p w:rsidR="00D34417" w:rsidRPr="00D1338B" w:rsidRDefault="00D34417">
            <w:pPr>
              <w:widowControl w:val="0"/>
              <w:rPr>
                <w:rFonts w:ascii="Times New Roman" w:hAnsi="Times New Roman"/>
              </w:rPr>
            </w:pPr>
            <w:r w:rsidRPr="00D1338B">
              <w:rPr>
                <w:rFonts w:ascii="Times New Roman" w:hAnsi="Times New Roman"/>
                <w:b/>
                <w:bCs/>
                <w:sz w:val="24"/>
                <w:szCs w:val="24"/>
              </w:rPr>
              <w:t>Hs:</w:t>
            </w:r>
          </w:p>
          <w:p w:rsidR="00D34417" w:rsidRPr="00D1338B" w:rsidRDefault="00D34417">
            <w:pPr>
              <w:widowControl w:val="0"/>
              <w:rPr>
                <w:rFonts w:ascii="Times New Roman" w:hAnsi="Times New Roman"/>
              </w:rPr>
            </w:pPr>
            <w:r w:rsidRPr="00D1338B">
              <w:rPr>
                <w:rFonts w:ascii="Times New Roman" w:hAnsi="Times New Roman"/>
                <w:sz w:val="24"/>
                <w:szCs w:val="24"/>
              </w:rPr>
              <w:t>+ Nháy nút chuột phải lên vị trí không có ảnh</w:t>
            </w:r>
          </w:p>
          <w:p w:rsidR="00D34417" w:rsidRPr="00D1338B" w:rsidRDefault="00D34417">
            <w:pPr>
              <w:widowControl w:val="0"/>
              <w:rPr>
                <w:rFonts w:ascii="Times New Roman" w:hAnsi="Times New Roman"/>
              </w:rPr>
            </w:pPr>
            <w:r w:rsidRPr="00D1338B">
              <w:rPr>
                <w:rFonts w:ascii="Times New Roman" w:hAnsi="Times New Roman"/>
                <w:sz w:val="24"/>
                <w:szCs w:val="24"/>
              </w:rPr>
              <w:t>xuất hiện menu.</w:t>
            </w:r>
          </w:p>
          <w:p w:rsidR="00D34417" w:rsidRPr="00D1338B" w:rsidRDefault="00D34417">
            <w:pPr>
              <w:widowControl w:val="0"/>
              <w:rPr>
                <w:rFonts w:ascii="Times New Roman" w:hAnsi="Times New Roman"/>
                <w:sz w:val="24"/>
                <w:szCs w:val="24"/>
              </w:rPr>
            </w:pPr>
            <w:r w:rsidRPr="00D1338B">
              <w:rPr>
                <w:rFonts w:ascii="Times New Roman" w:hAnsi="Times New Roman"/>
                <w:sz w:val="24"/>
                <w:szCs w:val="24"/>
              </w:rPr>
              <w:t xml:space="preserve">+ Chọn </w:t>
            </w:r>
            <w:r w:rsidRPr="00D1338B">
              <w:rPr>
                <w:rFonts w:ascii="Times New Roman" w:hAnsi="Times New Roman"/>
                <w:color w:val="3366FF"/>
                <w:sz w:val="24"/>
                <w:szCs w:val="24"/>
              </w:rPr>
              <w:t>Lưu thành...</w:t>
            </w:r>
            <w:r w:rsidRPr="00D1338B">
              <w:rPr>
                <w:rFonts w:ascii="Times New Roman" w:hAnsi="Times New Roman"/>
                <w:sz w:val="24"/>
                <w:szCs w:val="24"/>
              </w:rPr>
              <w:t>, xuất hiện hộp thoại chọn vị trí lưu.</w:t>
            </w:r>
            <w:r w:rsidRPr="00D1338B">
              <w:rPr>
                <w:rFonts w:ascii="Times New Roman" w:hAnsi="Times New Roman"/>
              </w:rPr>
              <w:t xml:space="preserve"> </w:t>
            </w:r>
            <w:r w:rsidRPr="00D1338B">
              <w:rPr>
                <w:rFonts w:ascii="Times New Roman" w:hAnsi="Times New Roman"/>
              </w:rPr>
              <w:object w:dxaOrig="2835" w:dyaOrig="2835">
                <v:shape id="_x0000_i1030" type="#_x0000_t75" style="width:149.25pt;height:135pt" o:ole="" filled="t">
                  <v:fill opacity="0" color2="black"/>
                  <v:imagedata r:id="rId222" o:title=""/>
                </v:shape>
                <o:OLEObject Type="Embed" ProgID="PBrush" ShapeID="_x0000_i1030" DrawAspect="Content" ObjectID="_1674376440" r:id="rId223"/>
              </w:object>
            </w:r>
          </w:p>
          <w:p w:rsidR="00D34417" w:rsidRPr="00D1338B" w:rsidRDefault="00D34417">
            <w:pPr>
              <w:widowControl w:val="0"/>
              <w:rPr>
                <w:rFonts w:ascii="Times New Roman" w:hAnsi="Times New Roman"/>
              </w:rPr>
            </w:pPr>
            <w:r w:rsidRPr="00D1338B">
              <w:rPr>
                <w:rFonts w:ascii="Times New Roman" w:hAnsi="Times New Roman"/>
                <w:sz w:val="24"/>
                <w:szCs w:val="24"/>
              </w:rPr>
              <w:t>+ Đặt tên tệp</w:t>
            </w:r>
          </w:p>
          <w:p w:rsidR="00D34417" w:rsidRPr="00D1338B" w:rsidRDefault="00D34417">
            <w:pPr>
              <w:widowControl w:val="0"/>
              <w:rPr>
                <w:rFonts w:ascii="Times New Roman" w:hAnsi="Times New Roman"/>
              </w:rPr>
            </w:pPr>
            <w:r w:rsidRPr="00D1338B">
              <w:rPr>
                <w:rFonts w:ascii="Times New Roman" w:hAnsi="Times New Roman"/>
                <w:sz w:val="24"/>
                <w:szCs w:val="24"/>
              </w:rPr>
              <w:t>+ Nhấn và Save.</w:t>
            </w:r>
          </w:p>
          <w:p w:rsidR="00D34417" w:rsidRPr="00D1338B" w:rsidRDefault="00D34417">
            <w:pPr>
              <w:widowControl w:val="0"/>
              <w:rPr>
                <w:rFonts w:ascii="Times New Roman" w:hAnsi="Times New Roman"/>
              </w:rPr>
            </w:pPr>
            <w:r w:rsidRPr="00D1338B">
              <w:rPr>
                <w:rFonts w:ascii="Times New Roman" w:hAnsi="Times New Roman"/>
                <w:b/>
                <w:bCs/>
                <w:sz w:val="24"/>
                <w:szCs w:val="24"/>
              </w:rPr>
              <w:t xml:space="preserve">Gv: </w:t>
            </w:r>
            <w:r w:rsidRPr="00D1338B">
              <w:rPr>
                <w:rFonts w:ascii="Times New Roman" w:hAnsi="Times New Roman"/>
                <w:sz w:val="24"/>
                <w:szCs w:val="24"/>
              </w:rPr>
              <w:t>nhận xét và chốt lại</w:t>
            </w:r>
          </w:p>
          <w:p w:rsidR="00D34417" w:rsidRPr="00D1338B" w:rsidRDefault="00D34417">
            <w:pPr>
              <w:widowControl w:val="0"/>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w:t>
            </w:r>
            <w:r w:rsidRPr="00D1338B">
              <w:rPr>
                <w:rFonts w:ascii="Times New Roman" w:hAnsi="Times New Roman"/>
                <w:i/>
                <w:iCs/>
                <w:sz w:val="24"/>
                <w:szCs w:val="24"/>
              </w:rPr>
              <w:t>Muốn lưu hình ảnh thì phải thực hiện như thế nào?</w:t>
            </w:r>
          </w:p>
          <w:p w:rsidR="00D34417" w:rsidRPr="00D1338B" w:rsidRDefault="00D34417">
            <w:pPr>
              <w:widowControl w:val="0"/>
              <w:rPr>
                <w:rFonts w:ascii="Times New Roman" w:hAnsi="Times New Roman"/>
              </w:rPr>
            </w:pPr>
            <w:r w:rsidRPr="00D1338B">
              <w:rPr>
                <w:rFonts w:ascii="Times New Roman" w:hAnsi="Times New Roman"/>
                <w:b/>
                <w:bCs/>
                <w:sz w:val="24"/>
                <w:szCs w:val="24"/>
              </w:rPr>
              <w:t>Hs:</w:t>
            </w:r>
          </w:p>
          <w:p w:rsidR="00D34417" w:rsidRPr="00D1338B" w:rsidRDefault="00D34417">
            <w:pPr>
              <w:widowControl w:val="0"/>
              <w:rPr>
                <w:rFonts w:ascii="Times New Roman" w:hAnsi="Times New Roman"/>
              </w:rPr>
            </w:pPr>
            <w:r w:rsidRPr="00D1338B">
              <w:rPr>
                <w:rFonts w:ascii="Times New Roman" w:hAnsi="Times New Roman"/>
                <w:sz w:val="24"/>
                <w:szCs w:val="24"/>
              </w:rPr>
              <w:t>+ Nháy nút chuột phải vào hình ảnh</w:t>
            </w:r>
          </w:p>
          <w:p w:rsidR="00D34417" w:rsidRPr="00D1338B" w:rsidRDefault="00D34417">
            <w:pPr>
              <w:widowControl w:val="0"/>
              <w:rPr>
                <w:rFonts w:ascii="Times New Roman" w:hAnsi="Times New Roman"/>
              </w:rPr>
            </w:pPr>
            <w:r w:rsidRPr="00D1338B">
              <w:rPr>
                <w:rFonts w:ascii="Times New Roman" w:hAnsi="Times New Roman"/>
                <w:sz w:val="24"/>
                <w:szCs w:val="24"/>
              </w:rPr>
              <w:t>muốn lưu xuất hiện menu.</w:t>
            </w:r>
          </w:p>
          <w:p w:rsidR="00D34417" w:rsidRPr="00D1338B" w:rsidRDefault="00D34417">
            <w:pPr>
              <w:widowControl w:val="0"/>
              <w:rPr>
                <w:rFonts w:ascii="Times New Roman" w:hAnsi="Times New Roman"/>
                <w:sz w:val="24"/>
                <w:szCs w:val="24"/>
              </w:rPr>
            </w:pPr>
            <w:r w:rsidRPr="00D1338B">
              <w:rPr>
                <w:rFonts w:ascii="Times New Roman" w:hAnsi="Times New Roman"/>
                <w:sz w:val="24"/>
                <w:szCs w:val="24"/>
              </w:rPr>
              <w:t xml:space="preserve">+ Chọn </w:t>
            </w:r>
            <w:r w:rsidRPr="00D1338B">
              <w:rPr>
                <w:rFonts w:ascii="Times New Roman" w:hAnsi="Times New Roman"/>
                <w:color w:val="3366FF"/>
                <w:sz w:val="24"/>
                <w:szCs w:val="24"/>
              </w:rPr>
              <w:t>Lưu hình ảnh thành...</w:t>
            </w:r>
            <w:r w:rsidRPr="00D1338B">
              <w:rPr>
                <w:rFonts w:ascii="Times New Roman" w:hAnsi="Times New Roman"/>
                <w:sz w:val="24"/>
                <w:szCs w:val="24"/>
              </w:rPr>
              <w:t xml:space="preserve">, xuất hiện hộp thoại chọn vị trí </w:t>
            </w:r>
            <w:r w:rsidRPr="00D1338B">
              <w:rPr>
                <w:rFonts w:ascii="Times New Roman" w:hAnsi="Times New Roman"/>
                <w:sz w:val="24"/>
                <w:szCs w:val="24"/>
              </w:rPr>
              <w:lastRenderedPageBreak/>
              <w:t>lưu.</w:t>
            </w:r>
            <w:r w:rsidRPr="00D1338B">
              <w:rPr>
                <w:rFonts w:ascii="Times New Roman" w:hAnsi="Times New Roman"/>
              </w:rPr>
              <w:t xml:space="preserve"> </w:t>
            </w:r>
            <w:r w:rsidRPr="00D1338B">
              <w:rPr>
                <w:rFonts w:ascii="Times New Roman" w:hAnsi="Times New Roman"/>
              </w:rPr>
              <w:object w:dxaOrig="2835" w:dyaOrig="2835">
                <v:shape id="_x0000_i1031" type="#_x0000_t75" style="width:143.25pt;height:140.25pt" o:ole="" filled="t">
                  <v:fill opacity="0" color2="black"/>
                  <v:imagedata r:id="rId224" o:title=""/>
                </v:shape>
                <o:OLEObject Type="Embed" ProgID="PBrush" ShapeID="_x0000_i1031" DrawAspect="Content" ObjectID="_1674376441" r:id="rId225"/>
              </w:object>
            </w:r>
          </w:p>
          <w:p w:rsidR="00D34417" w:rsidRPr="00D1338B" w:rsidRDefault="00D34417">
            <w:pPr>
              <w:widowControl w:val="0"/>
              <w:rPr>
                <w:rFonts w:ascii="Times New Roman" w:hAnsi="Times New Roman"/>
              </w:rPr>
            </w:pPr>
            <w:r w:rsidRPr="00D1338B">
              <w:rPr>
                <w:rFonts w:ascii="Times New Roman" w:hAnsi="Times New Roman"/>
                <w:sz w:val="24"/>
                <w:szCs w:val="24"/>
              </w:rPr>
              <w:t>+ Đặt tên tệp</w:t>
            </w:r>
          </w:p>
          <w:p w:rsidR="00D34417" w:rsidRPr="00D1338B" w:rsidRDefault="00D34417">
            <w:pPr>
              <w:widowControl w:val="0"/>
              <w:rPr>
                <w:rFonts w:ascii="Times New Roman" w:hAnsi="Times New Roman"/>
              </w:rPr>
            </w:pPr>
            <w:r w:rsidRPr="00D1338B">
              <w:rPr>
                <w:rFonts w:ascii="Times New Roman" w:hAnsi="Times New Roman"/>
                <w:sz w:val="24"/>
                <w:szCs w:val="24"/>
              </w:rPr>
              <w:t>+ Nhấn và Save.</w:t>
            </w:r>
          </w:p>
          <w:p w:rsidR="00D34417" w:rsidRPr="00D1338B" w:rsidRDefault="00D34417">
            <w:pPr>
              <w:widowControl w:val="0"/>
              <w:rPr>
                <w:rFonts w:ascii="Times New Roman" w:hAnsi="Times New Roman"/>
              </w:rPr>
            </w:pPr>
            <w:r w:rsidRPr="00D1338B">
              <w:rPr>
                <w:rFonts w:ascii="Times New Roman" w:hAnsi="Times New Roman"/>
                <w:b/>
                <w:bCs/>
                <w:sz w:val="24"/>
                <w:szCs w:val="24"/>
              </w:rPr>
              <w:t xml:space="preserve">Gv: </w:t>
            </w:r>
            <w:r w:rsidRPr="00D1338B">
              <w:rPr>
                <w:rFonts w:ascii="Times New Roman" w:hAnsi="Times New Roman"/>
                <w:sz w:val="24"/>
                <w:szCs w:val="24"/>
              </w:rPr>
              <w:t>nhận xét và chốt lại</w:t>
            </w:r>
          </w:p>
          <w:p w:rsidR="00D34417" w:rsidRPr="00D1338B" w:rsidRDefault="00D34417">
            <w:pPr>
              <w:widowControl w:val="0"/>
              <w:rPr>
                <w:rFonts w:ascii="Times New Roman" w:hAnsi="Times New Roman"/>
              </w:rPr>
            </w:pPr>
            <w:r w:rsidRPr="00D1338B">
              <w:rPr>
                <w:rFonts w:ascii="Times New Roman" w:hAnsi="Times New Roman"/>
                <w:b/>
                <w:bCs/>
                <w:sz w:val="24"/>
                <w:szCs w:val="24"/>
              </w:rPr>
              <w:t>Gv:</w:t>
            </w:r>
            <w:r w:rsidRPr="00D1338B">
              <w:rPr>
                <w:rFonts w:ascii="Times New Roman" w:hAnsi="Times New Roman"/>
                <w:i/>
                <w:iCs/>
                <w:sz w:val="24"/>
                <w:szCs w:val="24"/>
              </w:rPr>
              <w:t xml:space="preserve"> Nếu muốn lưu một video thì như thế nào?</w:t>
            </w:r>
          </w:p>
          <w:p w:rsidR="00D34417" w:rsidRPr="00D1338B" w:rsidRDefault="00D34417">
            <w:pPr>
              <w:widowControl w:val="0"/>
              <w:rPr>
                <w:rFonts w:ascii="Times New Roman" w:hAnsi="Times New Roman"/>
                <w:b/>
                <w:bCs/>
                <w:sz w:val="24"/>
                <w:szCs w:val="24"/>
              </w:rPr>
            </w:pPr>
            <w:r w:rsidRPr="00D1338B">
              <w:rPr>
                <w:rFonts w:ascii="Times New Roman" w:hAnsi="Times New Roman"/>
                <w:b/>
                <w:bCs/>
                <w:sz w:val="24"/>
                <w:szCs w:val="24"/>
              </w:rPr>
              <w:t>Hs:</w:t>
            </w:r>
            <w:r w:rsidRPr="00D1338B">
              <w:rPr>
                <w:rFonts w:ascii="Times New Roman" w:hAnsi="Times New Roman"/>
                <w:sz w:val="24"/>
                <w:szCs w:val="24"/>
              </w:rPr>
              <w:t xml:space="preserve"> Để lưu video nháy chuột lên khung hình video, nháy chuột chọn nút </w:t>
            </w:r>
            <w:r w:rsidRPr="00D1338B">
              <w:rPr>
                <w:rFonts w:ascii="Times New Roman" w:hAnsi="Times New Roman"/>
              </w:rPr>
              <w:object w:dxaOrig="2835" w:dyaOrig="2835">
                <v:shape id="_x0000_i1032" type="#_x0000_t75" style="width:86.25pt;height:19.5pt" o:ole="" filled="t">
                  <v:fill opacity="0" color2="black"/>
                  <v:imagedata r:id="rId226" o:title=""/>
                </v:shape>
                <o:OLEObject Type="Embed" ProgID="PBrush" ShapeID="_x0000_i1032" DrawAspect="Content" ObjectID="_1674376442" r:id="rId227"/>
              </w:object>
            </w:r>
          </w:p>
          <w:p w:rsidR="00D34417" w:rsidRPr="00D1338B" w:rsidRDefault="00D34417">
            <w:pPr>
              <w:widowControl w:val="0"/>
              <w:rPr>
                <w:rFonts w:ascii="Times New Roman" w:hAnsi="Times New Roman"/>
              </w:rPr>
            </w:pPr>
            <w:r w:rsidRPr="00D1338B">
              <w:rPr>
                <w:rFonts w:ascii="Times New Roman" w:hAnsi="Times New Roman"/>
                <w:b/>
                <w:bCs/>
                <w:sz w:val="24"/>
                <w:szCs w:val="24"/>
              </w:rPr>
              <w:t xml:space="preserve"> Gv: </w:t>
            </w:r>
            <w:r w:rsidRPr="00D1338B">
              <w:rPr>
                <w:rFonts w:ascii="Times New Roman" w:hAnsi="Times New Roman"/>
                <w:sz w:val="24"/>
                <w:szCs w:val="24"/>
              </w:rPr>
              <w:t>Hướng dẫn hs thực hiện.</w:t>
            </w:r>
          </w:p>
        </w:tc>
        <w:tc>
          <w:tcPr>
            <w:tcW w:w="303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sz w:val="24"/>
                <w:szCs w:val="24"/>
                <w:u w:val="single"/>
              </w:rPr>
              <w:lastRenderedPageBreak/>
              <w:t>3. Lưu thông tin.</w:t>
            </w:r>
          </w:p>
          <w:p w:rsidR="00D34417" w:rsidRPr="00D1338B" w:rsidRDefault="00D34417">
            <w:pPr>
              <w:widowControl w:val="0"/>
              <w:jc w:val="both"/>
              <w:rPr>
                <w:rFonts w:ascii="Times New Roman" w:hAnsi="Times New Roman"/>
              </w:rPr>
            </w:pPr>
            <w:r w:rsidRPr="00D1338B">
              <w:rPr>
                <w:rFonts w:ascii="Times New Roman" w:hAnsi="Times New Roman"/>
                <w:b/>
                <w:sz w:val="24"/>
                <w:szCs w:val="24"/>
              </w:rPr>
              <w:t xml:space="preserve">* </w:t>
            </w:r>
            <w:r w:rsidRPr="00D1338B">
              <w:rPr>
                <w:rFonts w:ascii="Times New Roman" w:hAnsi="Times New Roman"/>
                <w:b/>
                <w:iCs/>
                <w:sz w:val="24"/>
                <w:szCs w:val="24"/>
              </w:rPr>
              <w:t>Lưu trang web</w:t>
            </w:r>
            <w:r w:rsidRPr="00D1338B">
              <w:rPr>
                <w:rFonts w:ascii="Times New Roman" w:hAnsi="Times New Roman"/>
                <w:b/>
                <w:sz w:val="24"/>
                <w:szCs w:val="24"/>
              </w:rPr>
              <w:t>:</w:t>
            </w:r>
          </w:p>
          <w:p w:rsidR="00D34417" w:rsidRPr="00D1338B" w:rsidRDefault="00D34417">
            <w:pPr>
              <w:widowControl w:val="0"/>
              <w:rPr>
                <w:rFonts w:ascii="Times New Roman" w:hAnsi="Times New Roman"/>
              </w:rPr>
            </w:pPr>
            <w:r w:rsidRPr="00D1338B">
              <w:rPr>
                <w:rFonts w:ascii="Times New Roman" w:hAnsi="Times New Roman"/>
                <w:sz w:val="24"/>
                <w:szCs w:val="24"/>
              </w:rPr>
              <w:t>+ Nháy nút chuột phải lên vị trí không có ảnh</w:t>
            </w:r>
          </w:p>
          <w:p w:rsidR="00D34417" w:rsidRPr="00D1338B" w:rsidRDefault="00D34417">
            <w:pPr>
              <w:widowControl w:val="0"/>
              <w:rPr>
                <w:rFonts w:ascii="Times New Roman" w:hAnsi="Times New Roman"/>
              </w:rPr>
            </w:pPr>
            <w:r w:rsidRPr="00D1338B">
              <w:rPr>
                <w:rFonts w:ascii="Times New Roman" w:hAnsi="Times New Roman"/>
                <w:sz w:val="24"/>
                <w:szCs w:val="24"/>
              </w:rPr>
              <w:t>xuất hiện menu.</w:t>
            </w:r>
          </w:p>
          <w:p w:rsidR="00D34417" w:rsidRPr="00D1338B" w:rsidRDefault="00D34417">
            <w:pPr>
              <w:widowControl w:val="0"/>
              <w:rPr>
                <w:rFonts w:ascii="Times New Roman" w:hAnsi="Times New Roman"/>
              </w:rPr>
            </w:pPr>
            <w:r w:rsidRPr="00D1338B">
              <w:rPr>
                <w:rFonts w:ascii="Times New Roman" w:hAnsi="Times New Roman"/>
                <w:sz w:val="24"/>
                <w:szCs w:val="24"/>
              </w:rPr>
              <w:t xml:space="preserve">+ Chọn </w:t>
            </w:r>
            <w:r w:rsidRPr="00D1338B">
              <w:rPr>
                <w:rFonts w:ascii="Times New Roman" w:hAnsi="Times New Roman"/>
                <w:color w:val="3366FF"/>
                <w:sz w:val="24"/>
                <w:szCs w:val="24"/>
              </w:rPr>
              <w:t>Lưu thành...</w:t>
            </w:r>
            <w:r w:rsidRPr="00D1338B">
              <w:rPr>
                <w:rFonts w:ascii="Times New Roman" w:hAnsi="Times New Roman"/>
                <w:sz w:val="24"/>
                <w:szCs w:val="24"/>
              </w:rPr>
              <w:t>, xuất hiện hộp thoại chọn vị trí lưu.</w:t>
            </w:r>
          </w:p>
          <w:p w:rsidR="00D34417" w:rsidRPr="00D1338B" w:rsidRDefault="00D34417">
            <w:pPr>
              <w:widowControl w:val="0"/>
              <w:rPr>
                <w:rFonts w:ascii="Times New Roman" w:hAnsi="Times New Roman"/>
                <w:sz w:val="24"/>
                <w:szCs w:val="24"/>
              </w:rPr>
            </w:pPr>
          </w:p>
          <w:p w:rsidR="00D34417" w:rsidRPr="00D1338B" w:rsidRDefault="00D34417">
            <w:pPr>
              <w:widowControl w:val="0"/>
              <w:rPr>
                <w:rFonts w:ascii="Times New Roman" w:hAnsi="Times New Roman"/>
              </w:rPr>
            </w:pPr>
            <w:r w:rsidRPr="00D1338B">
              <w:rPr>
                <w:rFonts w:ascii="Times New Roman" w:hAnsi="Times New Roman"/>
                <w:sz w:val="24"/>
                <w:szCs w:val="24"/>
              </w:rPr>
              <w:t>+ Đặt tên tệp</w:t>
            </w:r>
          </w:p>
          <w:p w:rsidR="00D34417" w:rsidRPr="00D1338B" w:rsidRDefault="00D34417">
            <w:pPr>
              <w:widowControl w:val="0"/>
              <w:rPr>
                <w:rFonts w:ascii="Times New Roman" w:hAnsi="Times New Roman"/>
              </w:rPr>
            </w:pPr>
            <w:r w:rsidRPr="00D1338B">
              <w:rPr>
                <w:rFonts w:ascii="Times New Roman" w:hAnsi="Times New Roman"/>
                <w:sz w:val="24"/>
                <w:szCs w:val="24"/>
              </w:rPr>
              <w:t>+ Nhấn và Save.</w:t>
            </w:r>
          </w:p>
          <w:p w:rsidR="00D34417" w:rsidRPr="00D1338B" w:rsidRDefault="00D34417">
            <w:pPr>
              <w:widowControl w:val="0"/>
              <w:jc w:val="both"/>
              <w:rPr>
                <w:rFonts w:ascii="Times New Roman" w:hAnsi="Times New Roman"/>
              </w:rPr>
            </w:pPr>
            <w:r w:rsidRPr="00D1338B">
              <w:rPr>
                <w:rFonts w:ascii="Times New Roman" w:hAnsi="Times New Roman"/>
                <w:b/>
                <w:sz w:val="24"/>
                <w:szCs w:val="24"/>
              </w:rPr>
              <w:t xml:space="preserve">* </w:t>
            </w:r>
            <w:r w:rsidRPr="00D1338B">
              <w:rPr>
                <w:rFonts w:ascii="Times New Roman" w:hAnsi="Times New Roman"/>
                <w:b/>
                <w:iCs/>
                <w:sz w:val="24"/>
                <w:szCs w:val="24"/>
              </w:rPr>
              <w:t>Lưu hình ảnh</w:t>
            </w:r>
            <w:r w:rsidRPr="00D1338B">
              <w:rPr>
                <w:rFonts w:ascii="Times New Roman" w:hAnsi="Times New Roman"/>
                <w:b/>
                <w:sz w:val="24"/>
                <w:szCs w:val="24"/>
              </w:rPr>
              <w:t>:</w:t>
            </w:r>
          </w:p>
          <w:p w:rsidR="00D34417" w:rsidRPr="00D1338B" w:rsidRDefault="00D34417">
            <w:pPr>
              <w:widowControl w:val="0"/>
              <w:rPr>
                <w:rFonts w:ascii="Times New Roman" w:hAnsi="Times New Roman"/>
              </w:rPr>
            </w:pPr>
            <w:r w:rsidRPr="00D1338B">
              <w:rPr>
                <w:rFonts w:ascii="Times New Roman" w:hAnsi="Times New Roman"/>
                <w:sz w:val="24"/>
                <w:szCs w:val="24"/>
              </w:rPr>
              <w:t>+ Nháy nút chuột phải vào hình ảnh</w:t>
            </w:r>
          </w:p>
          <w:p w:rsidR="00D34417" w:rsidRPr="00D1338B" w:rsidRDefault="00D34417">
            <w:pPr>
              <w:widowControl w:val="0"/>
              <w:rPr>
                <w:rFonts w:ascii="Times New Roman" w:hAnsi="Times New Roman"/>
              </w:rPr>
            </w:pPr>
            <w:r w:rsidRPr="00D1338B">
              <w:rPr>
                <w:rFonts w:ascii="Times New Roman" w:hAnsi="Times New Roman"/>
                <w:sz w:val="24"/>
                <w:szCs w:val="24"/>
              </w:rPr>
              <w:t>muốn lưu xuất hiện menu.</w:t>
            </w:r>
          </w:p>
          <w:p w:rsidR="00D34417" w:rsidRPr="00D1338B" w:rsidRDefault="00D34417">
            <w:pPr>
              <w:widowControl w:val="0"/>
              <w:rPr>
                <w:rFonts w:ascii="Times New Roman" w:hAnsi="Times New Roman"/>
              </w:rPr>
            </w:pPr>
            <w:r w:rsidRPr="00D1338B">
              <w:rPr>
                <w:rFonts w:ascii="Times New Roman" w:hAnsi="Times New Roman"/>
                <w:sz w:val="24"/>
                <w:szCs w:val="24"/>
              </w:rPr>
              <w:t xml:space="preserve">+ Chọn </w:t>
            </w:r>
            <w:r w:rsidRPr="00D1338B">
              <w:rPr>
                <w:rFonts w:ascii="Times New Roman" w:hAnsi="Times New Roman"/>
                <w:color w:val="3366FF"/>
                <w:sz w:val="24"/>
                <w:szCs w:val="24"/>
              </w:rPr>
              <w:t>Lưu hình ảnh thành...</w:t>
            </w:r>
            <w:r w:rsidRPr="00D1338B">
              <w:rPr>
                <w:rFonts w:ascii="Times New Roman" w:hAnsi="Times New Roman"/>
                <w:sz w:val="24"/>
                <w:szCs w:val="24"/>
              </w:rPr>
              <w:t>, xuất hiện hộp thoại chọn vị trí lưu.</w:t>
            </w:r>
          </w:p>
          <w:p w:rsidR="00D34417" w:rsidRPr="00D1338B" w:rsidRDefault="00D34417">
            <w:pPr>
              <w:widowControl w:val="0"/>
              <w:rPr>
                <w:rFonts w:ascii="Times New Roman" w:hAnsi="Times New Roman"/>
              </w:rPr>
            </w:pPr>
            <w:r w:rsidRPr="00D1338B">
              <w:rPr>
                <w:rFonts w:ascii="Times New Roman" w:hAnsi="Times New Roman"/>
                <w:sz w:val="24"/>
                <w:szCs w:val="24"/>
              </w:rPr>
              <w:t>+ Đặt tên tệp</w:t>
            </w:r>
          </w:p>
          <w:p w:rsidR="00D34417" w:rsidRPr="00D1338B" w:rsidRDefault="00D34417">
            <w:pPr>
              <w:widowControl w:val="0"/>
              <w:rPr>
                <w:rFonts w:ascii="Times New Roman" w:hAnsi="Times New Roman"/>
              </w:rPr>
            </w:pPr>
            <w:r w:rsidRPr="00D1338B">
              <w:rPr>
                <w:rFonts w:ascii="Times New Roman" w:hAnsi="Times New Roman"/>
                <w:sz w:val="24"/>
                <w:szCs w:val="24"/>
              </w:rPr>
              <w:t>+ Nhấn và Save.</w:t>
            </w:r>
          </w:p>
          <w:p w:rsidR="00D34417" w:rsidRPr="00D1338B" w:rsidRDefault="00D34417">
            <w:pPr>
              <w:widowControl w:val="0"/>
              <w:rPr>
                <w:rFonts w:ascii="Times New Roman" w:hAnsi="Times New Roman"/>
              </w:rPr>
            </w:pPr>
            <w:r w:rsidRPr="00D1338B">
              <w:rPr>
                <w:rFonts w:ascii="Times New Roman" w:hAnsi="Times New Roman"/>
                <w:b/>
                <w:sz w:val="24"/>
                <w:szCs w:val="24"/>
              </w:rPr>
              <w:t xml:space="preserve">* </w:t>
            </w:r>
            <w:r w:rsidRPr="00D1338B">
              <w:rPr>
                <w:rFonts w:ascii="Times New Roman" w:hAnsi="Times New Roman"/>
                <w:b/>
                <w:iCs/>
                <w:sz w:val="24"/>
                <w:szCs w:val="24"/>
              </w:rPr>
              <w:t>Lưu video</w:t>
            </w:r>
            <w:r w:rsidRPr="00D1338B">
              <w:rPr>
                <w:rFonts w:ascii="Times New Roman" w:hAnsi="Times New Roman"/>
                <w:b/>
                <w:sz w:val="24"/>
                <w:szCs w:val="24"/>
              </w:rPr>
              <w:t>:</w:t>
            </w:r>
          </w:p>
          <w:p w:rsidR="00D34417" w:rsidRPr="00D1338B" w:rsidRDefault="00D34417">
            <w:pPr>
              <w:widowControl w:val="0"/>
              <w:rPr>
                <w:rFonts w:ascii="Times New Roman" w:hAnsi="Times New Roman"/>
                <w:sz w:val="24"/>
                <w:szCs w:val="24"/>
                <w:lang w:val="vi-VN"/>
              </w:rPr>
            </w:pPr>
            <w:r w:rsidRPr="00D1338B">
              <w:rPr>
                <w:rFonts w:ascii="Times New Roman" w:hAnsi="Times New Roman"/>
                <w:sz w:val="24"/>
                <w:szCs w:val="24"/>
              </w:rPr>
              <w:t xml:space="preserve">Để lưu video nháy chuột lên khung hình video, nháy chuột chọn nút </w:t>
            </w:r>
            <w:r w:rsidRPr="00D1338B">
              <w:rPr>
                <w:rFonts w:ascii="Times New Roman" w:hAnsi="Times New Roman"/>
              </w:rPr>
              <w:object w:dxaOrig="2835" w:dyaOrig="2835">
                <v:shape id="_x0000_i1033" type="#_x0000_t75" style="width:86.25pt;height:19.5pt" o:ole="" filled="t">
                  <v:fill opacity="0" color2="black"/>
                  <v:imagedata r:id="rId226" o:title=""/>
                </v:shape>
                <o:OLEObject Type="Embed" ProgID="PBrush" ShapeID="_x0000_i1033" DrawAspect="Content" ObjectID="_1674376443" r:id="rId228"/>
              </w:object>
            </w:r>
          </w:p>
          <w:p w:rsidR="00D34417" w:rsidRPr="00D1338B" w:rsidRDefault="00D34417">
            <w:pPr>
              <w:widowControl w:val="0"/>
              <w:rPr>
                <w:rFonts w:ascii="Times New Roman" w:hAnsi="Times New Roman"/>
                <w:sz w:val="24"/>
                <w:szCs w:val="24"/>
                <w:lang w:val="vi-VN"/>
              </w:rPr>
            </w:pPr>
          </w:p>
        </w:tc>
      </w:tr>
    </w:tbl>
    <w:p w:rsidR="00D34417" w:rsidRPr="00D1338B" w:rsidRDefault="00D34417">
      <w:pPr>
        <w:spacing w:line="276" w:lineRule="auto"/>
        <w:rPr>
          <w:rFonts w:ascii="Times New Roman" w:hAnsi="Times New Roman"/>
        </w:rPr>
      </w:pPr>
      <w:r w:rsidRPr="00D1338B">
        <w:rPr>
          <w:rFonts w:ascii="Times New Roman" w:hAnsi="Times New Roman"/>
          <w:b/>
          <w:sz w:val="24"/>
          <w:szCs w:val="24"/>
        </w:rPr>
        <w:lastRenderedPageBreak/>
        <w:t>Hoạt động 3 : Luyện tập</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củng cố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trực quan, hoạt động nhóm</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 từng nhóm</w:t>
      </w:r>
    </w:p>
    <w:tbl>
      <w:tblPr>
        <w:tblW w:w="0" w:type="auto"/>
        <w:tblInd w:w="-147" w:type="dxa"/>
        <w:tblLayout w:type="fixed"/>
        <w:tblLook w:val="0000" w:firstRow="0" w:lastRow="0" w:firstColumn="0" w:lastColumn="0" w:noHBand="0" w:noVBand="0"/>
      </w:tblPr>
      <w:tblGrid>
        <w:gridCol w:w="3685"/>
        <w:gridCol w:w="3403"/>
        <w:gridCol w:w="2704"/>
      </w:tblGrid>
      <w:tr w:rsidR="00D34417" w:rsidRPr="00D1338B">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Nội dung</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pt-BR"/>
              </w:rPr>
              <w:t>Hoạt động GV</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rPr>
                <w:rFonts w:ascii="Times New Roman" w:hAnsi="Times New Roman"/>
              </w:rPr>
            </w:pPr>
            <w:r w:rsidRPr="00D1338B">
              <w:rPr>
                <w:rFonts w:ascii="Times New Roman" w:hAnsi="Times New Roman"/>
                <w:sz w:val="24"/>
                <w:szCs w:val="24"/>
              </w:rPr>
              <w:t>Bài tập củng cố</w:t>
            </w:r>
          </w:p>
          <w:p w:rsidR="00D34417" w:rsidRPr="00D1338B" w:rsidRDefault="00D34417">
            <w:pPr>
              <w:widowControl w:val="0"/>
              <w:spacing w:line="276" w:lineRule="auto"/>
              <w:rPr>
                <w:rFonts w:ascii="Times New Roman" w:hAnsi="Times New Roman"/>
                <w:sz w:val="24"/>
                <w:szCs w:val="24"/>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Chiếu 1 số câu hỏi trắc nghiệm → yêu cầu hs trả lời nhanh</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Đứng tại chỗ trả lời</w:t>
            </w:r>
          </w:p>
          <w:p w:rsidR="00D34417" w:rsidRPr="00D1338B" w:rsidRDefault="00D34417">
            <w:pPr>
              <w:widowControl w:val="0"/>
              <w:tabs>
                <w:tab w:val="center" w:pos="4320"/>
                <w:tab w:val="right" w:pos="8640"/>
              </w:tabs>
              <w:spacing w:line="276" w:lineRule="auto"/>
              <w:rPr>
                <w:rFonts w:ascii="Times New Roman" w:hAnsi="Times New Roman"/>
                <w:sz w:val="24"/>
                <w:szCs w:val="24"/>
              </w:rPr>
            </w:pPr>
          </w:p>
        </w:tc>
      </w:tr>
    </w:tbl>
    <w:p w:rsidR="00D34417" w:rsidRPr="00D1338B" w:rsidRDefault="00D34417">
      <w:pPr>
        <w:spacing w:line="276" w:lineRule="auto"/>
        <w:ind w:firstLine="437"/>
        <w:rPr>
          <w:rFonts w:ascii="Times New Roman" w:hAnsi="Times New Roman"/>
        </w:rPr>
      </w:pPr>
      <w:r w:rsidRPr="00D1338B">
        <w:rPr>
          <w:rFonts w:ascii="Times New Roman" w:hAnsi="Times New Roman"/>
          <w:b/>
          <w:sz w:val="24"/>
          <w:szCs w:val="24"/>
          <w:lang w:val="it-IT"/>
        </w:rPr>
        <w:t>Hoạt động 4: Vận dụng</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củng cố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trực quan, hoạt động nhóm</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 từng nhóm</w:t>
      </w:r>
    </w:p>
    <w:tbl>
      <w:tblPr>
        <w:tblW w:w="0" w:type="auto"/>
        <w:tblLayout w:type="fixed"/>
        <w:tblLook w:val="0000" w:firstRow="0" w:lastRow="0" w:firstColumn="0" w:lastColumn="0" w:noHBand="0" w:noVBand="0"/>
      </w:tblPr>
      <w:tblGrid>
        <w:gridCol w:w="3793"/>
        <w:gridCol w:w="3403"/>
        <w:gridCol w:w="2704"/>
      </w:tblGrid>
      <w:tr w:rsidR="00D34417" w:rsidRPr="00D1338B">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Nội dung</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pt-BR"/>
              </w:rPr>
              <w:t>Hoạt động GV</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rPr>
                <w:rFonts w:ascii="Times New Roman" w:hAnsi="Times New Roman"/>
              </w:rPr>
            </w:pPr>
            <w:r w:rsidRPr="00D1338B">
              <w:rPr>
                <w:rFonts w:ascii="Times New Roman" w:hAnsi="Times New Roman"/>
                <w:sz w:val="24"/>
                <w:szCs w:val="24"/>
              </w:rPr>
              <w:t>- Đánh dấu trang google.com.vn</w:t>
            </w:r>
          </w:p>
          <w:p w:rsidR="00D34417" w:rsidRPr="00D1338B" w:rsidRDefault="00D34417">
            <w:pPr>
              <w:widowControl w:val="0"/>
              <w:spacing w:line="276" w:lineRule="auto"/>
              <w:rPr>
                <w:rFonts w:ascii="Times New Roman" w:hAnsi="Times New Roman"/>
              </w:rPr>
            </w:pPr>
            <w:r w:rsidRPr="00D1338B">
              <w:rPr>
                <w:rFonts w:ascii="Times New Roman" w:hAnsi="Times New Roman"/>
                <w:sz w:val="24"/>
                <w:szCs w:val="24"/>
              </w:rPr>
              <w:t>- Lưu 2 tấm hình về Vịnh Hạ Long</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Yc HS thực hành</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Thực hành</w:t>
            </w:r>
          </w:p>
        </w:tc>
      </w:tr>
    </w:tbl>
    <w:p w:rsidR="00D34417" w:rsidRPr="00D1338B" w:rsidRDefault="00D34417">
      <w:pPr>
        <w:spacing w:line="276" w:lineRule="auto"/>
        <w:ind w:firstLine="437"/>
        <w:rPr>
          <w:rFonts w:ascii="Times New Roman" w:hAnsi="Times New Roman"/>
        </w:rPr>
      </w:pPr>
      <w:r w:rsidRPr="00D1338B">
        <w:rPr>
          <w:rFonts w:ascii="Times New Roman" w:hAnsi="Times New Roman"/>
          <w:b/>
          <w:sz w:val="24"/>
          <w:szCs w:val="24"/>
          <w:lang w:val="it-IT"/>
        </w:rPr>
        <w:t>Hoạt động 5: Tìm tòi, mở rộng</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mở rộng thêm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thuyết trình</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w:t>
      </w:r>
    </w:p>
    <w:p w:rsidR="00D34417" w:rsidRPr="00D1338B" w:rsidRDefault="00D34417">
      <w:pPr>
        <w:ind w:left="709"/>
        <w:rPr>
          <w:rFonts w:ascii="Times New Roman" w:hAnsi="Times New Roman"/>
        </w:rPr>
      </w:pPr>
      <w:r w:rsidRPr="00D1338B">
        <w:rPr>
          <w:rFonts w:ascii="Times New Roman" w:hAnsi="Times New Roman"/>
          <w:sz w:val="24"/>
          <w:szCs w:val="24"/>
          <w:lang w:val="it-IT"/>
        </w:rPr>
        <w:t>- Về nhà thực hành thêm(nếu có điều kiện). Xem trước bài mới.</w:t>
      </w:r>
    </w:p>
    <w:p w:rsidR="00D34417" w:rsidRPr="00D1338B" w:rsidRDefault="00D34417">
      <w:pPr>
        <w:rPr>
          <w:rFonts w:ascii="Times New Roman" w:hAnsi="Times New Roman"/>
          <w:sz w:val="24"/>
          <w:szCs w:val="24"/>
          <w:lang w:val="it-IT"/>
        </w:rPr>
      </w:pPr>
    </w:p>
    <w:p w:rsidR="00D34417" w:rsidRPr="00D1338B" w:rsidRDefault="00D34417">
      <w:pPr>
        <w:tabs>
          <w:tab w:val="left" w:pos="851"/>
          <w:tab w:val="center" w:pos="4820"/>
          <w:tab w:val="right" w:pos="9639"/>
        </w:tabs>
        <w:rPr>
          <w:rFonts w:ascii="Times New Roman" w:hAnsi="Times New Roman"/>
        </w:rPr>
      </w:pPr>
      <w:r w:rsidRPr="00D1338B">
        <w:rPr>
          <w:rFonts w:ascii="Times New Roman" w:hAnsi="Times New Roman"/>
          <w:i/>
          <w:sz w:val="24"/>
          <w:szCs w:val="24"/>
          <w:lang w:val="it-IT"/>
        </w:rPr>
        <w:tab/>
      </w:r>
    </w:p>
    <w:p w:rsidR="00D34417" w:rsidRPr="00D1338B" w:rsidRDefault="00D34417">
      <w:pPr>
        <w:spacing w:after="200" w:line="276" w:lineRule="auto"/>
        <w:rPr>
          <w:rFonts w:ascii="Times New Roman" w:hAnsi="Times New Roman"/>
          <w:i/>
          <w:sz w:val="24"/>
          <w:szCs w:val="24"/>
          <w:lang w:val="it-IT"/>
        </w:rPr>
      </w:pPr>
    </w:p>
    <w:p w:rsidR="00D34417" w:rsidRPr="00D1338B" w:rsidRDefault="00D34417">
      <w:pPr>
        <w:pageBreakBefore/>
        <w:tabs>
          <w:tab w:val="left" w:pos="851"/>
          <w:tab w:val="center" w:pos="4820"/>
          <w:tab w:val="right" w:pos="9639"/>
        </w:tabs>
        <w:rPr>
          <w:rFonts w:ascii="Times New Roman" w:hAnsi="Times New Roman"/>
        </w:rPr>
      </w:pPr>
      <w:r w:rsidRPr="00D1338B">
        <w:rPr>
          <w:rFonts w:ascii="Times New Roman" w:hAnsi="Times New Roman"/>
          <w:i/>
          <w:color w:val="FF0000"/>
          <w:sz w:val="24"/>
          <w:szCs w:val="24"/>
          <w:lang w:val="it-IT"/>
        </w:rPr>
        <w:lastRenderedPageBreak/>
        <w:t>Tuần: 5</w:t>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t>Tiết: 9</w:t>
      </w:r>
      <w:r w:rsidRPr="00D1338B">
        <w:rPr>
          <w:rFonts w:ascii="Times New Roman" w:hAnsi="Times New Roman"/>
          <w:i/>
          <w:color w:val="FF0000"/>
          <w:sz w:val="24"/>
          <w:szCs w:val="24"/>
          <w:lang w:val="it-IT"/>
        </w:rPr>
        <w:tab/>
        <w:t>Ngày dạy: … / … / …</w:t>
      </w:r>
    </w:p>
    <w:p w:rsidR="00D34417" w:rsidRPr="00D1338B" w:rsidRDefault="00D34417">
      <w:pPr>
        <w:ind w:left="3933" w:hanging="3705"/>
        <w:jc w:val="center"/>
        <w:rPr>
          <w:rFonts w:ascii="Times New Roman" w:hAnsi="Times New Roman"/>
        </w:rPr>
      </w:pPr>
      <w:r w:rsidRPr="00D1338B">
        <w:rPr>
          <w:rFonts w:ascii="Times New Roman" w:hAnsi="Times New Roman"/>
          <w:b/>
          <w:color w:val="FF0000"/>
          <w:sz w:val="24"/>
          <w:szCs w:val="24"/>
        </w:rPr>
        <w:t xml:space="preserve">TH2 : TÌM KIẾM THÔNG TIN TRÊN INTERNET </w:t>
      </w:r>
      <w:r w:rsidRPr="00D1338B">
        <w:rPr>
          <w:rFonts w:ascii="Times New Roman" w:hAnsi="Times New Roman"/>
          <w:b/>
          <w:bCs/>
          <w:color w:val="FF0000"/>
          <w:sz w:val="24"/>
          <w:szCs w:val="24"/>
        </w:rPr>
        <w:t>(Tiết 1)</w:t>
      </w:r>
    </w:p>
    <w:p w:rsidR="00D34417" w:rsidRPr="00D1338B" w:rsidRDefault="00D34417">
      <w:pPr>
        <w:ind w:left="3933" w:hanging="3705"/>
        <w:jc w:val="center"/>
        <w:rPr>
          <w:rFonts w:ascii="Times New Roman" w:hAnsi="Times New Roman"/>
          <w:b/>
          <w:sz w:val="24"/>
          <w:szCs w:val="24"/>
        </w:rPr>
      </w:pPr>
    </w:p>
    <w:p w:rsidR="00D34417" w:rsidRPr="00D1338B" w:rsidRDefault="00D34417">
      <w:pPr>
        <w:rPr>
          <w:rFonts w:ascii="Times New Roman" w:hAnsi="Times New Roman"/>
        </w:rPr>
      </w:pPr>
      <w:r w:rsidRPr="00D1338B">
        <w:rPr>
          <w:rFonts w:ascii="Times New Roman" w:hAnsi="Times New Roman"/>
          <w:b/>
          <w:sz w:val="24"/>
          <w:szCs w:val="24"/>
        </w:rPr>
        <w:t>I. M</w:t>
      </w:r>
      <w:r w:rsidR="00EC6B3C" w:rsidRPr="00D1338B">
        <w:rPr>
          <w:rFonts w:ascii="Times New Roman" w:hAnsi="Times New Roman"/>
          <w:b/>
          <w:sz w:val="24"/>
          <w:szCs w:val="24"/>
        </w:rPr>
        <w:t>Ụ</w:t>
      </w:r>
      <w:r w:rsidRPr="00D1338B">
        <w:rPr>
          <w:rFonts w:ascii="Times New Roman" w:hAnsi="Times New Roman"/>
          <w:b/>
          <w:sz w:val="24"/>
          <w:szCs w:val="24"/>
        </w:rPr>
        <w:t>C TI</w:t>
      </w:r>
      <w:r w:rsidR="00EC6B3C" w:rsidRPr="00D1338B">
        <w:rPr>
          <w:rFonts w:ascii="Times New Roman" w:hAnsi="Times New Roman"/>
          <w:b/>
          <w:sz w:val="24"/>
          <w:szCs w:val="24"/>
        </w:rPr>
        <w:t>Ê</w:t>
      </w:r>
      <w:r w:rsidRPr="00D1338B">
        <w:rPr>
          <w:rFonts w:ascii="Times New Roman" w:hAnsi="Times New Roman"/>
          <w:b/>
          <w:sz w:val="24"/>
          <w:szCs w:val="24"/>
        </w:rPr>
        <w:t>U</w:t>
      </w:r>
    </w:p>
    <w:p w:rsidR="00D34417" w:rsidRPr="00D1338B" w:rsidRDefault="00D34417">
      <w:pPr>
        <w:jc w:val="both"/>
        <w:rPr>
          <w:rFonts w:ascii="Times New Roman" w:hAnsi="Times New Roman"/>
        </w:rPr>
      </w:pPr>
      <w:r w:rsidRPr="00D1338B">
        <w:rPr>
          <w:rFonts w:ascii="Times New Roman" w:hAnsi="Times New Roman"/>
          <w:b/>
          <w:bCs/>
          <w:sz w:val="24"/>
          <w:lang w:val="nl-NL"/>
        </w:rPr>
        <w:t>1) Kiến thức</w:t>
      </w:r>
      <w:r w:rsidRPr="00D1338B">
        <w:rPr>
          <w:rFonts w:ascii="Times New Roman" w:hAnsi="Times New Roman"/>
          <w:b/>
          <w:sz w:val="24"/>
          <w:lang w:val="nl-NL"/>
        </w:rPr>
        <w:t>:</w:t>
      </w:r>
    </w:p>
    <w:p w:rsidR="00D34417" w:rsidRPr="00D1338B" w:rsidRDefault="00D34417">
      <w:pPr>
        <w:rPr>
          <w:rFonts w:ascii="Times New Roman" w:hAnsi="Times New Roman"/>
        </w:rPr>
      </w:pPr>
      <w:r w:rsidRPr="00D1338B">
        <w:rPr>
          <w:rFonts w:ascii="Times New Roman" w:hAnsi="Times New Roman"/>
          <w:bCs/>
          <w:sz w:val="24"/>
          <w:lang w:val="nl-NL"/>
        </w:rPr>
        <w:t xml:space="preserve">- Biết khởi động trình duyệt web </w:t>
      </w:r>
      <w:r w:rsidRPr="00D1338B">
        <w:rPr>
          <w:rFonts w:ascii="Times New Roman" w:hAnsi="Times New Roman"/>
          <w:sz w:val="24"/>
          <w:szCs w:val="24"/>
          <w:lang w:val="nl-NL"/>
        </w:rPr>
        <w:t>Cốc Cốc</w:t>
      </w:r>
      <w:r w:rsidRPr="00D1338B">
        <w:rPr>
          <w:rFonts w:ascii="Times New Roman" w:hAnsi="Times New Roman"/>
          <w:bCs/>
          <w:sz w:val="24"/>
          <w:lang w:val="nl-NL"/>
        </w:rPr>
        <w:t>.</w:t>
      </w:r>
    </w:p>
    <w:p w:rsidR="00D34417" w:rsidRPr="00D1338B" w:rsidRDefault="00D34417">
      <w:pPr>
        <w:rPr>
          <w:rFonts w:ascii="Times New Roman" w:hAnsi="Times New Roman"/>
        </w:rPr>
      </w:pPr>
      <w:r w:rsidRPr="00D1338B">
        <w:rPr>
          <w:rFonts w:ascii="Times New Roman" w:hAnsi="Times New Roman"/>
          <w:bCs/>
          <w:sz w:val="24"/>
          <w:lang w:val="nl-NL"/>
        </w:rPr>
        <w:t xml:space="preserve">- Biết một số thành phần trên cửa sổ trình duyệt </w:t>
      </w:r>
      <w:r w:rsidRPr="00D1338B">
        <w:rPr>
          <w:rFonts w:ascii="Times New Roman" w:hAnsi="Times New Roman"/>
          <w:sz w:val="24"/>
          <w:szCs w:val="24"/>
          <w:lang w:val="nl-NL"/>
        </w:rPr>
        <w:t>Cốc Cốc</w:t>
      </w:r>
      <w:r w:rsidRPr="00D1338B">
        <w:rPr>
          <w:rFonts w:ascii="Times New Roman" w:hAnsi="Times New Roman"/>
          <w:bCs/>
          <w:sz w:val="24"/>
          <w:lang w:val="nl-NL"/>
        </w:rPr>
        <w:t>.</w:t>
      </w:r>
    </w:p>
    <w:p w:rsidR="00D34417" w:rsidRPr="00D1338B" w:rsidRDefault="00D34417">
      <w:pPr>
        <w:rPr>
          <w:rFonts w:ascii="Times New Roman" w:hAnsi="Times New Roman"/>
        </w:rPr>
      </w:pPr>
      <w:r w:rsidRPr="00D1338B">
        <w:rPr>
          <w:rFonts w:ascii="Times New Roman" w:hAnsi="Times New Roman"/>
          <w:bCs/>
          <w:sz w:val="24"/>
        </w:rPr>
        <w:t xml:space="preserve">- Biết mở xem thông tin trên trang web. </w:t>
      </w:r>
    </w:p>
    <w:p w:rsidR="00D34417" w:rsidRPr="00D1338B" w:rsidRDefault="00D34417">
      <w:pPr>
        <w:jc w:val="both"/>
        <w:rPr>
          <w:rFonts w:ascii="Times New Roman" w:hAnsi="Times New Roman"/>
        </w:rPr>
      </w:pPr>
      <w:r w:rsidRPr="00D1338B">
        <w:rPr>
          <w:rFonts w:ascii="Times New Roman" w:hAnsi="Times New Roman"/>
          <w:b/>
          <w:bCs/>
          <w:sz w:val="24"/>
        </w:rPr>
        <w:t>2) Kỹ năng:</w:t>
      </w:r>
    </w:p>
    <w:p w:rsidR="00D34417" w:rsidRPr="00D1338B" w:rsidRDefault="00D34417">
      <w:pPr>
        <w:rPr>
          <w:rFonts w:ascii="Times New Roman" w:hAnsi="Times New Roman"/>
        </w:rPr>
      </w:pPr>
      <w:r w:rsidRPr="00D1338B">
        <w:rPr>
          <w:rFonts w:ascii="Times New Roman" w:hAnsi="Times New Roman"/>
          <w:bCs/>
          <w:sz w:val="24"/>
        </w:rPr>
        <w:t>- Biết truy cập một số trang Web để đọc thông tin và duyệt các trang Web bằng các liên kết</w:t>
      </w:r>
    </w:p>
    <w:p w:rsidR="00D34417" w:rsidRPr="00D1338B" w:rsidRDefault="00D34417">
      <w:pPr>
        <w:rPr>
          <w:rFonts w:ascii="Times New Roman" w:hAnsi="Times New Roman"/>
        </w:rPr>
      </w:pPr>
      <w:r w:rsidRPr="00D1338B">
        <w:rPr>
          <w:rFonts w:ascii="Times New Roman" w:hAnsi="Times New Roman"/>
          <w:b/>
          <w:bCs/>
          <w:sz w:val="24"/>
        </w:rPr>
        <w:t>3) Thái độ:</w:t>
      </w:r>
    </w:p>
    <w:p w:rsidR="00D34417" w:rsidRPr="00D1338B" w:rsidRDefault="00D34417">
      <w:pPr>
        <w:rPr>
          <w:rFonts w:ascii="Times New Roman" w:hAnsi="Times New Roman"/>
        </w:rPr>
      </w:pPr>
      <w:r w:rsidRPr="00D1338B">
        <w:rPr>
          <w:rFonts w:ascii="Times New Roman" w:hAnsi="Times New Roman"/>
          <w:iCs/>
          <w:sz w:val="24"/>
        </w:rPr>
        <w:t xml:space="preserve">- </w:t>
      </w:r>
      <w:r w:rsidRPr="00D1338B">
        <w:rPr>
          <w:rFonts w:ascii="Times New Roman" w:hAnsi="Times New Roman"/>
          <w:bCs/>
          <w:sz w:val="24"/>
        </w:rPr>
        <w:t>Giáo dục thái độ học tập nghiêm túc</w:t>
      </w:r>
      <w:r w:rsidRPr="00D1338B">
        <w:rPr>
          <w:rFonts w:ascii="Times New Roman" w:hAnsi="Times New Roman"/>
          <w:sz w:val="24"/>
        </w:rPr>
        <w:t>.</w:t>
      </w:r>
    </w:p>
    <w:p w:rsidR="00D34417" w:rsidRPr="00D1338B" w:rsidRDefault="00D34417">
      <w:pPr>
        <w:jc w:val="both"/>
        <w:rPr>
          <w:rFonts w:ascii="Times New Roman" w:hAnsi="Times New Roman"/>
        </w:rPr>
      </w:pPr>
      <w:r w:rsidRPr="00D1338B">
        <w:rPr>
          <w:rFonts w:ascii="Times New Roman" w:hAnsi="Times New Roman"/>
          <w:b/>
          <w:sz w:val="24"/>
        </w:rPr>
        <w:t>4)</w:t>
      </w:r>
      <w:r w:rsidRPr="00D1338B">
        <w:rPr>
          <w:rFonts w:ascii="Times New Roman" w:hAnsi="Times New Roman"/>
          <w:b/>
          <w:sz w:val="24"/>
          <w:lang w:val="pt-BR"/>
        </w:rPr>
        <w:t xml:space="preserve"> Năng lực cần hình thành và phát triển</w:t>
      </w:r>
    </w:p>
    <w:p w:rsidR="00D34417" w:rsidRPr="00D1338B" w:rsidRDefault="00D34417">
      <w:pPr>
        <w:jc w:val="both"/>
        <w:rPr>
          <w:rFonts w:ascii="Times New Roman" w:hAnsi="Times New Roman"/>
        </w:rPr>
      </w:pPr>
      <w:r w:rsidRPr="00D1338B">
        <w:rPr>
          <w:rFonts w:ascii="Times New Roman" w:hAnsi="Times New Roman"/>
          <w:sz w:val="24"/>
          <w:lang w:val="pt-BR"/>
        </w:rPr>
        <w:t>- NL giao tiếp</w:t>
      </w:r>
    </w:p>
    <w:p w:rsidR="00D34417" w:rsidRPr="00D1338B" w:rsidRDefault="00D34417">
      <w:pPr>
        <w:jc w:val="both"/>
        <w:rPr>
          <w:rFonts w:ascii="Times New Roman" w:hAnsi="Times New Roman"/>
        </w:rPr>
      </w:pPr>
      <w:r w:rsidRPr="00D1338B">
        <w:rPr>
          <w:rFonts w:ascii="Times New Roman" w:hAnsi="Times New Roman"/>
          <w:sz w:val="24"/>
          <w:lang w:val="pt-BR"/>
        </w:rPr>
        <w:t>-NL tự học</w:t>
      </w:r>
    </w:p>
    <w:p w:rsidR="00D34417" w:rsidRPr="00D1338B" w:rsidRDefault="00D34417">
      <w:pPr>
        <w:jc w:val="both"/>
        <w:rPr>
          <w:rFonts w:ascii="Times New Roman" w:hAnsi="Times New Roman"/>
        </w:rPr>
      </w:pPr>
      <w:r w:rsidRPr="00D1338B">
        <w:rPr>
          <w:rFonts w:ascii="Times New Roman" w:hAnsi="Times New Roman"/>
          <w:sz w:val="24"/>
          <w:lang w:val="pt-BR"/>
        </w:rPr>
        <w:t>-NL sử dụng internet</w:t>
      </w:r>
    </w:p>
    <w:p w:rsidR="00D34417" w:rsidRPr="00D1338B" w:rsidRDefault="00D34417">
      <w:pPr>
        <w:jc w:val="both"/>
        <w:rPr>
          <w:rFonts w:ascii="Times New Roman" w:hAnsi="Times New Roman"/>
        </w:rPr>
      </w:pPr>
      <w:r w:rsidRPr="00D1338B">
        <w:rPr>
          <w:rFonts w:ascii="Times New Roman" w:hAnsi="Times New Roman"/>
          <w:sz w:val="24"/>
          <w:lang w:val="pt-BR"/>
        </w:rPr>
        <w:t>-NL hợp tác</w:t>
      </w:r>
      <w:r w:rsidRPr="00D1338B">
        <w:rPr>
          <w:rFonts w:ascii="Times New Roman" w:hAnsi="Times New Roman"/>
          <w:sz w:val="22"/>
          <w:szCs w:val="24"/>
          <w:lang w:val="pt-BR"/>
        </w:rPr>
        <w:t xml:space="preserve"> </w:t>
      </w:r>
    </w:p>
    <w:p w:rsidR="00D34417" w:rsidRPr="00D1338B" w:rsidRDefault="00D34417">
      <w:pPr>
        <w:rPr>
          <w:rFonts w:ascii="Times New Roman" w:hAnsi="Times New Roman"/>
        </w:rPr>
      </w:pPr>
      <w:r w:rsidRPr="00D1338B">
        <w:rPr>
          <w:rFonts w:ascii="Times New Roman" w:hAnsi="Times New Roman"/>
          <w:b/>
          <w:sz w:val="24"/>
          <w:szCs w:val="24"/>
          <w:lang w:val="pt-BR"/>
        </w:rPr>
        <w:t>II. CÔNG TÁC CHUẨN BỊ</w:t>
      </w:r>
    </w:p>
    <w:p w:rsidR="00D34417" w:rsidRPr="00D1338B" w:rsidRDefault="00D34417">
      <w:pPr>
        <w:rPr>
          <w:rFonts w:ascii="Times New Roman" w:hAnsi="Times New Roman"/>
        </w:rPr>
      </w:pPr>
      <w:r w:rsidRPr="00D1338B">
        <w:rPr>
          <w:rFonts w:ascii="Times New Roman" w:hAnsi="Times New Roman"/>
          <w:b/>
          <w:sz w:val="24"/>
          <w:szCs w:val="24"/>
          <w:lang w:val="pt-BR"/>
        </w:rPr>
        <w:t>1. Gi</w:t>
      </w:r>
      <w:r w:rsidR="00EC6B3C" w:rsidRPr="00D1338B">
        <w:rPr>
          <w:rFonts w:ascii="Times New Roman" w:hAnsi="Times New Roman"/>
          <w:b/>
          <w:sz w:val="24"/>
          <w:szCs w:val="24"/>
          <w:lang w:val="pt-BR"/>
        </w:rPr>
        <w:t>á</w:t>
      </w:r>
      <w:r w:rsidRPr="00D1338B">
        <w:rPr>
          <w:rFonts w:ascii="Times New Roman" w:hAnsi="Times New Roman"/>
          <w:b/>
          <w:sz w:val="24"/>
          <w:szCs w:val="24"/>
          <w:lang w:val="pt-BR"/>
        </w:rPr>
        <w:t>o vi</w:t>
      </w:r>
      <w:r w:rsidR="00EC6B3C" w:rsidRPr="00D1338B">
        <w:rPr>
          <w:rFonts w:ascii="Times New Roman" w:hAnsi="Times New Roman"/>
          <w:b/>
          <w:sz w:val="24"/>
          <w:szCs w:val="24"/>
          <w:lang w:val="pt-BR"/>
        </w:rPr>
        <w:t>ê</w:t>
      </w:r>
      <w:r w:rsidRPr="00D1338B">
        <w:rPr>
          <w:rFonts w:ascii="Times New Roman" w:hAnsi="Times New Roman"/>
          <w:b/>
          <w:sz w:val="24"/>
          <w:szCs w:val="24"/>
          <w:lang w:val="pt-BR"/>
        </w:rPr>
        <w:t>n:</w:t>
      </w:r>
    </w:p>
    <w:p w:rsidR="00D34417" w:rsidRPr="00D1338B" w:rsidRDefault="00D34417">
      <w:pPr>
        <w:rPr>
          <w:rFonts w:ascii="Times New Roman" w:hAnsi="Times New Roman"/>
        </w:rPr>
      </w:pPr>
      <w:r w:rsidRPr="00D1338B">
        <w:rPr>
          <w:rFonts w:ascii="Times New Roman" w:hAnsi="Times New Roman"/>
          <w:sz w:val="24"/>
          <w:szCs w:val="24"/>
          <w:lang w:val="pt-BR"/>
        </w:rPr>
        <w:tab/>
        <w:t>Gi</w:t>
      </w:r>
      <w:r w:rsidR="00EC6B3C" w:rsidRPr="00D1338B">
        <w:rPr>
          <w:rFonts w:ascii="Times New Roman" w:hAnsi="Times New Roman"/>
          <w:sz w:val="24"/>
          <w:szCs w:val="24"/>
          <w:lang w:val="pt-BR"/>
        </w:rPr>
        <w:t>á</w:t>
      </w:r>
      <w:r w:rsidRPr="00D1338B">
        <w:rPr>
          <w:rFonts w:ascii="Times New Roman" w:hAnsi="Times New Roman"/>
          <w:sz w:val="24"/>
          <w:szCs w:val="24"/>
          <w:lang w:val="pt-BR"/>
        </w:rPr>
        <w:t xml:space="preserve">o </w:t>
      </w:r>
      <w:r w:rsidR="00EC6B3C" w:rsidRPr="00D1338B">
        <w:rPr>
          <w:rFonts w:ascii="Times New Roman" w:hAnsi="Times New Roman"/>
          <w:sz w:val="24"/>
          <w:szCs w:val="24"/>
          <w:lang w:val="pt-BR"/>
        </w:rPr>
        <w:t>á</w:t>
      </w:r>
      <w:r w:rsidRPr="00D1338B">
        <w:rPr>
          <w:rFonts w:ascii="Times New Roman" w:hAnsi="Times New Roman"/>
          <w:sz w:val="24"/>
          <w:szCs w:val="24"/>
          <w:lang w:val="pt-BR"/>
        </w:rPr>
        <w:t>n, SGK.</w:t>
      </w:r>
    </w:p>
    <w:p w:rsidR="00D34417" w:rsidRPr="00D1338B" w:rsidRDefault="00D34417">
      <w:pPr>
        <w:rPr>
          <w:rFonts w:ascii="Times New Roman" w:hAnsi="Times New Roman"/>
        </w:rPr>
      </w:pPr>
      <w:r w:rsidRPr="00D1338B">
        <w:rPr>
          <w:rFonts w:ascii="Times New Roman" w:hAnsi="Times New Roman"/>
          <w:b/>
          <w:sz w:val="24"/>
          <w:szCs w:val="24"/>
          <w:lang w:val="pt-BR"/>
        </w:rPr>
        <w:t>2. H</w:t>
      </w:r>
      <w:r w:rsidR="00EC6B3C" w:rsidRPr="00D1338B">
        <w:rPr>
          <w:rFonts w:ascii="Times New Roman" w:hAnsi="Times New Roman"/>
          <w:b/>
          <w:sz w:val="24"/>
          <w:szCs w:val="24"/>
          <w:lang w:val="pt-BR"/>
        </w:rPr>
        <w:t>ọ</w:t>
      </w:r>
      <w:r w:rsidRPr="00D1338B">
        <w:rPr>
          <w:rFonts w:ascii="Times New Roman" w:hAnsi="Times New Roman"/>
          <w:b/>
          <w:sz w:val="24"/>
          <w:szCs w:val="24"/>
          <w:lang w:val="pt-BR"/>
        </w:rPr>
        <w:t>c sinh</w:t>
      </w:r>
    </w:p>
    <w:p w:rsidR="00D34417" w:rsidRPr="00D1338B" w:rsidRDefault="00D34417">
      <w:pPr>
        <w:rPr>
          <w:rFonts w:ascii="Times New Roman" w:hAnsi="Times New Roman"/>
        </w:rPr>
      </w:pPr>
      <w:r w:rsidRPr="00D1338B">
        <w:rPr>
          <w:rFonts w:ascii="Times New Roman" w:hAnsi="Times New Roman"/>
          <w:sz w:val="24"/>
          <w:szCs w:val="24"/>
          <w:lang w:val="pt-BR"/>
        </w:rPr>
        <w:tab/>
        <w:t>Học bài cũ, xem trước bài mới.</w:t>
      </w:r>
    </w:p>
    <w:p w:rsidR="00D34417" w:rsidRPr="00D1338B" w:rsidRDefault="00D34417">
      <w:pPr>
        <w:rPr>
          <w:rFonts w:ascii="Times New Roman" w:hAnsi="Times New Roman"/>
        </w:rPr>
      </w:pPr>
      <w:r w:rsidRPr="00D1338B">
        <w:rPr>
          <w:rFonts w:ascii="Times New Roman" w:hAnsi="Times New Roman"/>
          <w:b/>
          <w:sz w:val="24"/>
          <w:szCs w:val="24"/>
          <w:lang w:val="pt-BR"/>
        </w:rPr>
        <w:t>III. C</w:t>
      </w:r>
      <w:r w:rsidR="00EC6B3C" w:rsidRPr="00D1338B">
        <w:rPr>
          <w:rFonts w:ascii="Times New Roman" w:hAnsi="Times New Roman"/>
          <w:b/>
          <w:sz w:val="24"/>
          <w:szCs w:val="24"/>
          <w:lang w:val="pt-BR"/>
        </w:rPr>
        <w:t>Á</w:t>
      </w:r>
      <w:r w:rsidRPr="00D1338B">
        <w:rPr>
          <w:rFonts w:ascii="Times New Roman" w:hAnsi="Times New Roman"/>
          <w:b/>
          <w:sz w:val="24"/>
          <w:szCs w:val="24"/>
          <w:lang w:val="pt-BR"/>
        </w:rPr>
        <w:t>C HO</w:t>
      </w:r>
      <w:r w:rsidR="00EC6B3C" w:rsidRPr="00D1338B">
        <w:rPr>
          <w:rFonts w:ascii="Times New Roman" w:hAnsi="Times New Roman"/>
          <w:b/>
          <w:sz w:val="24"/>
          <w:szCs w:val="24"/>
          <w:lang w:val="pt-BR"/>
        </w:rPr>
        <w:t>Ạ</w:t>
      </w:r>
      <w:r w:rsidRPr="00D1338B">
        <w:rPr>
          <w:rFonts w:ascii="Times New Roman" w:hAnsi="Times New Roman"/>
          <w:b/>
          <w:sz w:val="24"/>
          <w:szCs w:val="24"/>
          <w:lang w:val="pt-BR"/>
        </w:rPr>
        <w:t xml:space="preserve">T </w:t>
      </w:r>
      <w:r w:rsidR="00EC6B3C" w:rsidRPr="00D1338B">
        <w:rPr>
          <w:rFonts w:ascii="Times New Roman" w:hAnsi="Times New Roman"/>
          <w:b/>
          <w:sz w:val="24"/>
          <w:szCs w:val="24"/>
          <w:lang w:val="pt-BR"/>
        </w:rPr>
        <w:t>ĐỘ</w:t>
      </w:r>
      <w:r w:rsidRPr="00D1338B">
        <w:rPr>
          <w:rFonts w:ascii="Times New Roman" w:hAnsi="Times New Roman"/>
          <w:b/>
          <w:sz w:val="24"/>
          <w:szCs w:val="24"/>
          <w:lang w:val="pt-BR"/>
        </w:rPr>
        <w:t>NG D</w:t>
      </w:r>
      <w:r w:rsidR="00EC6B3C" w:rsidRPr="00D1338B">
        <w:rPr>
          <w:rFonts w:ascii="Times New Roman" w:hAnsi="Times New Roman"/>
          <w:b/>
          <w:sz w:val="24"/>
          <w:szCs w:val="24"/>
          <w:lang w:val="pt-BR"/>
        </w:rPr>
        <w:t>Ạ</w:t>
      </w:r>
      <w:r w:rsidRPr="00D1338B">
        <w:rPr>
          <w:rFonts w:ascii="Times New Roman" w:hAnsi="Times New Roman"/>
          <w:b/>
          <w:sz w:val="24"/>
          <w:szCs w:val="24"/>
          <w:lang w:val="pt-BR"/>
        </w:rPr>
        <w:t>Y H</w:t>
      </w:r>
      <w:r w:rsidR="00EC6B3C" w:rsidRPr="00D1338B">
        <w:rPr>
          <w:rFonts w:ascii="Times New Roman" w:hAnsi="Times New Roman"/>
          <w:b/>
          <w:sz w:val="24"/>
          <w:szCs w:val="24"/>
          <w:lang w:val="pt-BR"/>
        </w:rPr>
        <w:t>Ọ</w:t>
      </w:r>
      <w:r w:rsidRPr="00D1338B">
        <w:rPr>
          <w:rFonts w:ascii="Times New Roman" w:hAnsi="Times New Roman"/>
          <w:b/>
          <w:sz w:val="24"/>
          <w:szCs w:val="24"/>
          <w:lang w:val="pt-BR"/>
        </w:rPr>
        <w:t>C</w:t>
      </w:r>
    </w:p>
    <w:p w:rsidR="00D34417" w:rsidRPr="00D1338B" w:rsidRDefault="00D34417">
      <w:pPr>
        <w:spacing w:line="276" w:lineRule="auto"/>
        <w:rPr>
          <w:rFonts w:ascii="Times New Roman" w:hAnsi="Times New Roman"/>
        </w:rPr>
      </w:pPr>
      <w:r w:rsidRPr="00D1338B">
        <w:rPr>
          <w:rFonts w:ascii="Times New Roman" w:hAnsi="Times New Roman"/>
          <w:b/>
          <w:bCs/>
          <w:iCs/>
          <w:color w:val="000000"/>
          <w:sz w:val="24"/>
          <w:szCs w:val="24"/>
          <w:lang w:val="pt-BR"/>
        </w:rPr>
        <w:t>Hoạt động 1: Khởi động</w:t>
      </w:r>
    </w:p>
    <w:p w:rsidR="00D34417" w:rsidRPr="00D1338B" w:rsidRDefault="00D34417">
      <w:pPr>
        <w:rPr>
          <w:rFonts w:ascii="Times New Roman" w:hAnsi="Times New Roman"/>
        </w:rPr>
      </w:pPr>
      <w:r w:rsidRPr="00D1338B">
        <w:rPr>
          <w:rFonts w:ascii="Times New Roman" w:hAnsi="Times New Roman"/>
          <w:b/>
          <w:sz w:val="24"/>
          <w:szCs w:val="24"/>
          <w:lang w:val="pt-BR"/>
        </w:rPr>
        <w:t>1. TỔ CHỨC ỔN ĐỊNH LỚP</w:t>
      </w:r>
    </w:p>
    <w:p w:rsidR="00D34417" w:rsidRPr="00D1338B" w:rsidRDefault="00D34417">
      <w:pPr>
        <w:ind w:left="360"/>
        <w:rPr>
          <w:rFonts w:ascii="Times New Roman" w:hAnsi="Times New Roman"/>
        </w:rPr>
      </w:pPr>
      <w:r w:rsidRPr="00D1338B">
        <w:rPr>
          <w:rFonts w:ascii="Times New Roman" w:hAnsi="Times New Roman"/>
          <w:sz w:val="24"/>
          <w:szCs w:val="24"/>
          <w:lang w:val="pt-BR"/>
        </w:rPr>
        <w:t>- Giữ trật tự lớp học</w:t>
      </w:r>
    </w:p>
    <w:p w:rsidR="00D34417" w:rsidRPr="00D1338B" w:rsidRDefault="00D34417">
      <w:pPr>
        <w:ind w:left="360"/>
        <w:rPr>
          <w:rFonts w:ascii="Times New Roman" w:hAnsi="Times New Roman"/>
        </w:rPr>
      </w:pPr>
      <w:r w:rsidRPr="00D1338B">
        <w:rPr>
          <w:rFonts w:ascii="Times New Roman" w:hAnsi="Times New Roman"/>
          <w:sz w:val="24"/>
          <w:szCs w:val="24"/>
          <w:lang w:val="pt-BR"/>
        </w:rPr>
        <w:t>- Ki</w:t>
      </w:r>
      <w:r w:rsidR="00EC6B3C" w:rsidRPr="00D1338B">
        <w:rPr>
          <w:rFonts w:ascii="Times New Roman" w:hAnsi="Times New Roman"/>
          <w:sz w:val="24"/>
          <w:szCs w:val="24"/>
          <w:lang w:val="pt-BR"/>
        </w:rPr>
        <w:t>ể</w:t>
      </w:r>
      <w:r w:rsidRPr="00D1338B">
        <w:rPr>
          <w:rFonts w:ascii="Times New Roman" w:hAnsi="Times New Roman"/>
          <w:sz w:val="24"/>
          <w:szCs w:val="24"/>
          <w:lang w:val="pt-BR"/>
        </w:rPr>
        <w:t>m tra s</w:t>
      </w:r>
      <w:r w:rsidR="00EC6B3C" w:rsidRPr="00D1338B">
        <w:rPr>
          <w:rFonts w:ascii="Times New Roman" w:hAnsi="Times New Roman"/>
          <w:sz w:val="24"/>
          <w:szCs w:val="24"/>
          <w:lang w:val="pt-BR"/>
        </w:rPr>
        <w:t>ĩ</w:t>
      </w:r>
      <w:r w:rsidRPr="00D1338B">
        <w:rPr>
          <w:rFonts w:ascii="Times New Roman" w:hAnsi="Times New Roman"/>
          <w:sz w:val="24"/>
          <w:szCs w:val="24"/>
          <w:lang w:val="pt-BR"/>
        </w:rPr>
        <w:t xml:space="preserve"> s</w:t>
      </w:r>
      <w:r w:rsidR="00EC6B3C" w:rsidRPr="00D1338B">
        <w:rPr>
          <w:rFonts w:ascii="Times New Roman" w:hAnsi="Times New Roman"/>
          <w:sz w:val="24"/>
          <w:szCs w:val="24"/>
          <w:lang w:val="pt-BR"/>
        </w:rPr>
        <w:t>ố</w:t>
      </w:r>
      <w:r w:rsidRPr="00D1338B">
        <w:rPr>
          <w:rFonts w:ascii="Times New Roman" w:hAnsi="Times New Roman"/>
          <w:sz w:val="24"/>
          <w:szCs w:val="24"/>
          <w:lang w:val="pt-BR"/>
        </w:rPr>
        <w:t>.</w:t>
      </w:r>
    </w:p>
    <w:p w:rsidR="00D34417" w:rsidRPr="00D1338B" w:rsidRDefault="00D34417">
      <w:pPr>
        <w:rPr>
          <w:rFonts w:ascii="Times New Roman" w:hAnsi="Times New Roman"/>
        </w:rPr>
      </w:pPr>
      <w:r w:rsidRPr="00D1338B">
        <w:rPr>
          <w:rFonts w:ascii="Times New Roman" w:hAnsi="Times New Roman"/>
          <w:b/>
          <w:sz w:val="24"/>
          <w:szCs w:val="24"/>
          <w:lang w:val="pt-BR"/>
        </w:rPr>
        <w:t>2. BÀI CŨ</w:t>
      </w:r>
    </w:p>
    <w:p w:rsidR="00D34417" w:rsidRPr="00D1338B" w:rsidRDefault="00D34417">
      <w:pPr>
        <w:jc w:val="both"/>
        <w:rPr>
          <w:rFonts w:ascii="Times New Roman" w:hAnsi="Times New Roman"/>
        </w:rPr>
      </w:pPr>
      <w:r w:rsidRPr="00D1338B">
        <w:rPr>
          <w:rFonts w:ascii="Times New Roman" w:hAnsi="Times New Roman"/>
          <w:i/>
          <w:sz w:val="24"/>
          <w:szCs w:val="24"/>
          <w:lang w:val="pt-BR"/>
        </w:rPr>
        <w:t>- Em hãy trình bày cách đánh dấu trang web?</w:t>
      </w:r>
    </w:p>
    <w:p w:rsidR="00D34417" w:rsidRPr="00D1338B" w:rsidRDefault="00D34417">
      <w:pPr>
        <w:spacing w:after="120" w:line="276" w:lineRule="auto"/>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34417" w:rsidRPr="00D1338B" w:rsidRDefault="00D34417">
      <w:pPr>
        <w:pStyle w:val="ListParagraph"/>
        <w:numPr>
          <w:ilvl w:val="0"/>
          <w:numId w:val="5"/>
        </w:numPr>
        <w:spacing w:line="276" w:lineRule="auto"/>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34417" w:rsidRPr="00D1338B" w:rsidRDefault="00D34417">
      <w:pPr>
        <w:pStyle w:val="ListParagraph"/>
        <w:numPr>
          <w:ilvl w:val="0"/>
          <w:numId w:val="5"/>
        </w:numPr>
        <w:spacing w:line="276" w:lineRule="auto"/>
        <w:rPr>
          <w:rFonts w:ascii="Times New Roman" w:hAnsi="Times New Roman"/>
        </w:rPr>
      </w:pPr>
      <w:r w:rsidRPr="00D1338B">
        <w:rPr>
          <w:rFonts w:ascii="Times New Roman" w:hAnsi="Times New Roman"/>
          <w:bCs/>
          <w:iCs/>
          <w:color w:val="000000"/>
          <w:sz w:val="24"/>
          <w:szCs w:val="24"/>
          <w:lang w:val="pt-BR"/>
        </w:rPr>
        <w:t>Kĩ thuật: động não</w:t>
      </w:r>
    </w:p>
    <w:p w:rsidR="00D34417" w:rsidRPr="00D1338B" w:rsidRDefault="00D34417">
      <w:pPr>
        <w:pStyle w:val="Tieude2"/>
        <w:spacing w:line="276" w:lineRule="auto"/>
        <w:ind w:left="284" w:firstLine="0"/>
      </w:pPr>
      <w:r w:rsidRPr="00D1338B">
        <w:rPr>
          <w:b w:val="0"/>
          <w:bCs/>
          <w:i w:val="0"/>
          <w:iCs/>
          <w:color w:val="000000"/>
          <w:sz w:val="24"/>
          <w:szCs w:val="24"/>
          <w:lang w:val="pt-BR"/>
        </w:rPr>
        <w:t xml:space="preserve"> -    Giúp HS có năng lực giải quyết vấn đề, năng lực hợp tác, giao tiếp</w:t>
      </w:r>
    </w:p>
    <w:tbl>
      <w:tblPr>
        <w:tblW w:w="5000" w:type="pct"/>
        <w:tblLayout w:type="fixed"/>
        <w:tblLook w:val="0000" w:firstRow="0" w:lastRow="0" w:firstColumn="0" w:lastColumn="0" w:noHBand="0" w:noVBand="0"/>
      </w:tblPr>
      <w:tblGrid>
        <w:gridCol w:w="6348"/>
        <w:gridCol w:w="2894"/>
      </w:tblGrid>
      <w:tr w:rsidR="00D34417" w:rsidRPr="00D1338B">
        <w:trPr>
          <w:tblHeader/>
        </w:trPr>
        <w:tc>
          <w:tcPr>
            <w:tcW w:w="701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jc w:val="center"/>
              <w:rPr>
                <w:rFonts w:ascii="Times New Roman" w:hAnsi="Times New Roman"/>
              </w:rPr>
            </w:pPr>
            <w:r w:rsidRPr="00D1338B">
              <w:rPr>
                <w:rFonts w:ascii="Times New Roman" w:hAnsi="Times New Roman"/>
                <w:b/>
                <w:i/>
                <w:sz w:val="24"/>
                <w:szCs w:val="24"/>
                <w:lang w:val="nl-NL" w:eastAsia="vi-VN"/>
              </w:rPr>
              <w:t>Hoạt động của giáo viên, học sinh</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jc w:val="center"/>
              <w:rPr>
                <w:rFonts w:ascii="Times New Roman" w:hAnsi="Times New Roman"/>
              </w:rPr>
            </w:pPr>
            <w:r w:rsidRPr="00D1338B">
              <w:rPr>
                <w:rFonts w:ascii="Times New Roman" w:hAnsi="Times New Roman"/>
                <w:b/>
                <w:i/>
                <w:sz w:val="24"/>
                <w:szCs w:val="24"/>
                <w:lang w:eastAsia="vi-VN"/>
              </w:rPr>
              <w:t>Nội dung cần đạt</w:t>
            </w:r>
          </w:p>
        </w:tc>
      </w:tr>
      <w:tr w:rsidR="00D34417" w:rsidRPr="00D1338B">
        <w:tc>
          <w:tcPr>
            <w:tcW w:w="10204"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jc w:val="center"/>
              <w:rPr>
                <w:rFonts w:ascii="Times New Roman" w:hAnsi="Times New Roman"/>
              </w:rPr>
            </w:pPr>
            <w:r w:rsidRPr="00D1338B">
              <w:rPr>
                <w:rFonts w:ascii="Times New Roman" w:hAnsi="Times New Roman"/>
                <w:b/>
                <w:sz w:val="24"/>
                <w:szCs w:val="24"/>
                <w:lang w:eastAsia="vi-VN"/>
              </w:rPr>
              <w:t>Hoạt động 1: Tìm hiểu tìm kiếm thông tin trên web</w:t>
            </w:r>
          </w:p>
        </w:tc>
      </w:tr>
      <w:tr w:rsidR="00D34417" w:rsidRPr="00D1338B">
        <w:tc>
          <w:tcPr>
            <w:tcW w:w="701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jc w:val="both"/>
              <w:rPr>
                <w:rFonts w:ascii="Times New Roman" w:hAnsi="Times New Roman"/>
              </w:rPr>
            </w:pPr>
            <w:r w:rsidRPr="00D1338B">
              <w:rPr>
                <w:rFonts w:ascii="Times New Roman" w:hAnsi="Times New Roman"/>
                <w:b/>
                <w:sz w:val="24"/>
                <w:szCs w:val="24"/>
                <w:lang w:eastAsia="vi-VN"/>
              </w:rPr>
              <w:t xml:space="preserve">Gv: </w:t>
            </w:r>
            <w:r w:rsidRPr="00D1338B">
              <w:rPr>
                <w:rFonts w:ascii="Times New Roman" w:hAnsi="Times New Roman"/>
                <w:sz w:val="24"/>
                <w:szCs w:val="24"/>
                <w:lang w:eastAsia="vi-VN"/>
              </w:rPr>
              <w:t xml:space="preserve"> y</w:t>
            </w:r>
            <w:r w:rsidR="00EC6B3C" w:rsidRPr="00D1338B">
              <w:rPr>
                <w:rFonts w:ascii="Times New Roman" w:hAnsi="Times New Roman"/>
                <w:sz w:val="24"/>
                <w:szCs w:val="24"/>
                <w:lang w:eastAsia="vi-VN"/>
              </w:rPr>
              <w:t>ê</w:t>
            </w:r>
            <w:r w:rsidRPr="00D1338B">
              <w:rPr>
                <w:rFonts w:ascii="Times New Roman" w:hAnsi="Times New Roman"/>
                <w:sz w:val="24"/>
                <w:szCs w:val="24"/>
                <w:lang w:eastAsia="vi-VN"/>
              </w:rPr>
              <w:t>u c</w:t>
            </w:r>
            <w:r w:rsidR="00EC6B3C" w:rsidRPr="00D1338B">
              <w:rPr>
                <w:rFonts w:ascii="Times New Roman" w:hAnsi="Times New Roman"/>
                <w:sz w:val="24"/>
                <w:szCs w:val="24"/>
                <w:lang w:eastAsia="vi-VN"/>
              </w:rPr>
              <w:t>ầ</w:t>
            </w:r>
            <w:r w:rsidRPr="00D1338B">
              <w:rPr>
                <w:rFonts w:ascii="Times New Roman" w:hAnsi="Times New Roman"/>
                <w:sz w:val="24"/>
                <w:szCs w:val="24"/>
                <w:lang w:eastAsia="vi-VN"/>
              </w:rPr>
              <w:t xml:space="preserve">u hs </w:t>
            </w:r>
            <w:r w:rsidR="00EC6B3C" w:rsidRPr="00D1338B">
              <w:rPr>
                <w:rFonts w:ascii="Times New Roman" w:hAnsi="Times New Roman"/>
                <w:sz w:val="24"/>
                <w:szCs w:val="24"/>
                <w:lang w:eastAsia="vi-VN"/>
              </w:rPr>
              <w:t>đọ</w:t>
            </w:r>
            <w:r w:rsidRPr="00D1338B">
              <w:rPr>
                <w:rFonts w:ascii="Times New Roman" w:hAnsi="Times New Roman"/>
                <w:sz w:val="24"/>
                <w:szCs w:val="24"/>
                <w:lang w:eastAsia="vi-VN"/>
              </w:rPr>
              <w:t>c th</w:t>
            </w:r>
            <w:r w:rsidR="00EC6B3C" w:rsidRPr="00D1338B">
              <w:rPr>
                <w:rFonts w:ascii="Times New Roman" w:hAnsi="Times New Roman"/>
                <w:sz w:val="24"/>
                <w:szCs w:val="24"/>
                <w:lang w:eastAsia="vi-VN"/>
              </w:rPr>
              <w:t>ô</w:t>
            </w:r>
            <w:r w:rsidRPr="00D1338B">
              <w:rPr>
                <w:rFonts w:ascii="Times New Roman" w:hAnsi="Times New Roman"/>
                <w:sz w:val="24"/>
                <w:szCs w:val="24"/>
                <w:lang w:eastAsia="vi-VN"/>
              </w:rPr>
              <w:t>ng tin SGK</w:t>
            </w:r>
          </w:p>
          <w:p w:rsidR="00D34417" w:rsidRPr="00D1338B" w:rsidRDefault="00D34417">
            <w:pPr>
              <w:jc w:val="both"/>
              <w:rPr>
                <w:rFonts w:ascii="Times New Roman" w:hAnsi="Times New Roman"/>
              </w:rPr>
            </w:pPr>
            <w:r w:rsidRPr="00D1338B">
              <w:rPr>
                <w:rFonts w:ascii="Times New Roman" w:hAnsi="Times New Roman"/>
                <w:b/>
                <w:sz w:val="24"/>
                <w:szCs w:val="24"/>
                <w:lang w:eastAsia="vi-VN"/>
              </w:rPr>
              <w:t xml:space="preserve">Hs: </w:t>
            </w:r>
            <w:r w:rsidRPr="00D1338B">
              <w:rPr>
                <w:rFonts w:ascii="Times New Roman" w:hAnsi="Times New Roman"/>
                <w:sz w:val="24"/>
                <w:szCs w:val="24"/>
                <w:lang w:eastAsia="vi-VN"/>
              </w:rPr>
              <w:t xml:space="preserve"> </w:t>
            </w:r>
            <w:r w:rsidR="00EC6B3C" w:rsidRPr="00D1338B">
              <w:rPr>
                <w:rFonts w:ascii="Times New Roman" w:hAnsi="Times New Roman"/>
                <w:sz w:val="24"/>
                <w:szCs w:val="24"/>
                <w:lang w:eastAsia="vi-VN"/>
              </w:rPr>
              <w:t>đọ</w:t>
            </w:r>
            <w:r w:rsidRPr="00D1338B">
              <w:rPr>
                <w:rFonts w:ascii="Times New Roman" w:hAnsi="Times New Roman"/>
                <w:sz w:val="24"/>
                <w:szCs w:val="24"/>
                <w:lang w:eastAsia="vi-VN"/>
              </w:rPr>
              <w:t>c th</w:t>
            </w:r>
            <w:r w:rsidR="00EC6B3C" w:rsidRPr="00D1338B">
              <w:rPr>
                <w:rFonts w:ascii="Times New Roman" w:hAnsi="Times New Roman"/>
                <w:sz w:val="24"/>
                <w:szCs w:val="24"/>
                <w:lang w:eastAsia="vi-VN"/>
              </w:rPr>
              <w:t>ô</w:t>
            </w:r>
            <w:r w:rsidRPr="00D1338B">
              <w:rPr>
                <w:rFonts w:ascii="Times New Roman" w:hAnsi="Times New Roman"/>
                <w:sz w:val="24"/>
                <w:szCs w:val="24"/>
                <w:lang w:eastAsia="vi-VN"/>
              </w:rPr>
              <w:t>ng tin SGK</w:t>
            </w:r>
          </w:p>
          <w:p w:rsidR="00D34417" w:rsidRPr="00D1338B" w:rsidRDefault="00D34417">
            <w:pPr>
              <w:jc w:val="both"/>
              <w:rPr>
                <w:rFonts w:ascii="Times New Roman" w:hAnsi="Times New Roman"/>
              </w:rPr>
            </w:pPr>
            <w:r w:rsidRPr="00D1338B">
              <w:rPr>
                <w:rFonts w:ascii="Times New Roman" w:hAnsi="Times New Roman"/>
                <w:b/>
                <w:sz w:val="24"/>
                <w:szCs w:val="24"/>
                <w:lang w:eastAsia="vi-VN"/>
              </w:rPr>
              <w:t xml:space="preserve">Gv: </w:t>
            </w:r>
            <w:r w:rsidRPr="00D1338B">
              <w:rPr>
                <w:rFonts w:ascii="Times New Roman" w:hAnsi="Times New Roman"/>
                <w:i/>
                <w:sz w:val="24"/>
                <w:szCs w:val="24"/>
                <w:lang w:eastAsia="vi-VN"/>
              </w:rPr>
              <w:t>Làm mẫu nội dung bài tập 1</w:t>
            </w:r>
          </w:p>
          <w:p w:rsidR="00D34417" w:rsidRPr="00D1338B" w:rsidRDefault="00D34417">
            <w:pPr>
              <w:jc w:val="both"/>
              <w:rPr>
                <w:rFonts w:ascii="Times New Roman" w:hAnsi="Times New Roman"/>
              </w:rPr>
            </w:pPr>
            <w:r w:rsidRPr="00D1338B">
              <w:rPr>
                <w:rFonts w:ascii="Times New Roman" w:hAnsi="Times New Roman"/>
                <w:b/>
                <w:sz w:val="24"/>
                <w:szCs w:val="24"/>
                <w:lang w:eastAsia="vi-VN"/>
              </w:rPr>
              <w:t xml:space="preserve">Hs: </w:t>
            </w:r>
            <w:r w:rsidRPr="00D1338B">
              <w:rPr>
                <w:rFonts w:ascii="Times New Roman" w:hAnsi="Times New Roman"/>
                <w:sz w:val="24"/>
                <w:szCs w:val="24"/>
                <w:lang w:eastAsia="vi-VN"/>
              </w:rPr>
              <w:t xml:space="preserve"> quan sát.</w:t>
            </w:r>
          </w:p>
          <w:p w:rsidR="00D34417" w:rsidRPr="00D1338B" w:rsidRDefault="00D34417">
            <w:pPr>
              <w:tabs>
                <w:tab w:val="left" w:pos="2940"/>
                <w:tab w:val="left" w:pos="3285"/>
              </w:tabs>
              <w:jc w:val="both"/>
              <w:rPr>
                <w:rFonts w:ascii="Times New Roman" w:hAnsi="Times New Roman"/>
              </w:rPr>
            </w:pPr>
            <w:r w:rsidRPr="00D1338B">
              <w:rPr>
                <w:rFonts w:ascii="Times New Roman" w:hAnsi="Times New Roman"/>
                <w:sz w:val="24"/>
                <w:szCs w:val="24"/>
                <w:lang w:eastAsia="vi-VN"/>
              </w:rPr>
              <w:t>Bài 1: Tìm kiếm thông tin trên web</w:t>
            </w:r>
          </w:p>
          <w:p w:rsidR="00D34417" w:rsidRPr="00D1338B" w:rsidRDefault="00D34417">
            <w:pPr>
              <w:tabs>
                <w:tab w:val="left" w:pos="2940"/>
                <w:tab w:val="left" w:pos="3285"/>
              </w:tabs>
              <w:jc w:val="both"/>
              <w:rPr>
                <w:rFonts w:ascii="Times New Roman" w:hAnsi="Times New Roman"/>
              </w:rPr>
            </w:pPr>
            <w:r w:rsidRPr="00D1338B">
              <w:rPr>
                <w:rFonts w:ascii="Times New Roman" w:hAnsi="Times New Roman"/>
                <w:sz w:val="24"/>
                <w:szCs w:val="24"/>
                <w:lang w:eastAsia="vi-VN"/>
              </w:rPr>
              <w:t xml:space="preserve">1. Khởi động trình duyệt, nhập địa chỉ </w:t>
            </w:r>
            <w:r w:rsidRPr="00797CC9">
              <w:rPr>
                <w:rFonts w:ascii="Times New Roman" w:hAnsi="Times New Roman"/>
                <w:sz w:val="24"/>
                <w:szCs w:val="24"/>
                <w:lang w:eastAsia="vi-VN"/>
              </w:rPr>
              <w:t>www.google.com.vn</w:t>
            </w:r>
            <w:r w:rsidRPr="00D1338B">
              <w:rPr>
                <w:rFonts w:ascii="Times New Roman" w:hAnsi="Times New Roman"/>
                <w:sz w:val="24"/>
                <w:szCs w:val="24"/>
                <w:lang w:eastAsia="vi-VN"/>
              </w:rPr>
              <w:t xml:space="preserve"> vào ô địa chỉ và nhấn Enter</w:t>
            </w:r>
          </w:p>
          <w:p w:rsidR="00D34417" w:rsidRPr="00D1338B" w:rsidRDefault="00D34417">
            <w:pPr>
              <w:tabs>
                <w:tab w:val="left" w:pos="2940"/>
                <w:tab w:val="left" w:pos="3285"/>
              </w:tabs>
              <w:jc w:val="center"/>
              <w:rPr>
                <w:rFonts w:ascii="Times New Roman" w:hAnsi="Times New Roman"/>
                <w:sz w:val="24"/>
                <w:szCs w:val="24"/>
                <w:lang w:eastAsia="vi-VN"/>
              </w:rPr>
            </w:pPr>
            <w:r w:rsidRPr="00D1338B">
              <w:rPr>
                <w:rFonts w:ascii="Times New Roman" w:hAnsi="Times New Roman"/>
              </w:rPr>
              <w:object w:dxaOrig="2835" w:dyaOrig="2835">
                <v:shape id="_x0000_i1034" type="#_x0000_t75" style="width:3in;height:122.25pt" o:ole="" filled="t">
                  <v:fill opacity="0" color2="black"/>
                  <v:imagedata r:id="rId229" o:title=""/>
                </v:shape>
                <o:OLEObject Type="Embed" ProgID="PBrush" ShapeID="_x0000_i1034" DrawAspect="Content" ObjectID="_1674376444" r:id="rId230"/>
              </w:object>
            </w:r>
          </w:p>
          <w:p w:rsidR="00D34417" w:rsidRPr="00D1338B" w:rsidRDefault="00D34417">
            <w:pPr>
              <w:tabs>
                <w:tab w:val="left" w:pos="2940"/>
                <w:tab w:val="left" w:pos="3285"/>
              </w:tabs>
              <w:jc w:val="both"/>
              <w:rPr>
                <w:rFonts w:ascii="Times New Roman" w:hAnsi="Times New Roman"/>
              </w:rPr>
            </w:pPr>
            <w:r w:rsidRPr="00D1338B">
              <w:rPr>
                <w:rFonts w:ascii="Times New Roman" w:hAnsi="Times New Roman"/>
                <w:sz w:val="24"/>
                <w:szCs w:val="24"/>
                <w:lang w:eastAsia="vi-VN"/>
              </w:rPr>
              <w:t>2. Gõ từ khoá liên quan đến vần đề cần tìm vào ô tìm kiếm.</w:t>
            </w:r>
          </w:p>
          <w:p w:rsidR="00D34417" w:rsidRPr="00D1338B" w:rsidRDefault="00D34417">
            <w:pPr>
              <w:tabs>
                <w:tab w:val="left" w:pos="2940"/>
                <w:tab w:val="left" w:pos="3285"/>
              </w:tabs>
              <w:jc w:val="both"/>
              <w:rPr>
                <w:rFonts w:ascii="Times New Roman" w:hAnsi="Times New Roman"/>
              </w:rPr>
            </w:pPr>
            <w:r w:rsidRPr="00D1338B">
              <w:rPr>
                <w:rFonts w:ascii="Times New Roman" w:hAnsi="Times New Roman"/>
                <w:sz w:val="24"/>
                <w:szCs w:val="24"/>
                <w:lang w:eastAsia="vi-VN"/>
              </w:rPr>
              <w:t>3. Kết quả được hiển thị như sau:</w:t>
            </w:r>
          </w:p>
          <w:p w:rsidR="00D34417" w:rsidRPr="00D1338B" w:rsidRDefault="001811F2">
            <w:pPr>
              <w:tabs>
                <w:tab w:val="left" w:pos="2940"/>
                <w:tab w:val="left" w:pos="3285"/>
              </w:tabs>
              <w:jc w:val="center"/>
              <w:rPr>
                <w:rFonts w:ascii="Times New Roman" w:eastAsia="Wingdings" w:hAnsi="Times New Roman"/>
                <w:sz w:val="24"/>
                <w:szCs w:val="24"/>
                <w:lang w:eastAsia="vi-VN"/>
              </w:rPr>
            </w:pPr>
            <w:bookmarkStart w:id="0" w:name="_GoBack"/>
            <w:r>
              <w:rPr>
                <w:rFonts w:ascii="Times New Roman" w:hAnsi="Times New Roman"/>
                <w:noProof/>
              </w:rPr>
              <w:lastRenderedPageBreak/>
              <w:drawing>
                <wp:inline distT="0" distB="0" distL="0" distR="0">
                  <wp:extent cx="3362324" cy="876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3376696" cy="880046"/>
                          </a:xfrm>
                          <a:prstGeom prst="rect">
                            <a:avLst/>
                          </a:prstGeom>
                          <a:solidFill>
                            <a:srgbClr val="FFFFFF"/>
                          </a:solidFill>
                          <a:ln>
                            <a:noFill/>
                          </a:ln>
                        </pic:spPr>
                      </pic:pic>
                    </a:graphicData>
                  </a:graphic>
                </wp:inline>
              </w:drawing>
            </w:r>
            <w:bookmarkEnd w:id="0"/>
          </w:p>
          <w:p w:rsidR="00D34417" w:rsidRPr="00D1338B" w:rsidRDefault="00D34417">
            <w:pPr>
              <w:tabs>
                <w:tab w:val="left" w:pos="2940"/>
                <w:tab w:val="left" w:pos="3285"/>
              </w:tabs>
              <w:jc w:val="both"/>
              <w:rPr>
                <w:rFonts w:ascii="Times New Roman" w:hAnsi="Times New Roman"/>
              </w:rPr>
            </w:pPr>
            <w:r w:rsidRPr="00D1338B">
              <w:rPr>
                <w:rFonts w:ascii="Times New Roman" w:eastAsia="Wingdings" w:hAnsi="Times New Roman"/>
                <w:sz w:val="24"/>
                <w:szCs w:val="24"/>
                <w:lang w:eastAsia="vi-VN"/>
              </w:rPr>
              <w:t></w:t>
            </w:r>
            <w:r w:rsidRPr="00D1338B">
              <w:rPr>
                <w:rFonts w:ascii="Times New Roman" w:hAnsi="Times New Roman"/>
                <w:sz w:val="24"/>
                <w:szCs w:val="24"/>
                <w:lang w:eastAsia="vi-VN"/>
              </w:rPr>
              <w:t xml:space="preserve"> Ti</w:t>
            </w:r>
            <w:r w:rsidR="00EC6B3C" w:rsidRPr="00D1338B">
              <w:rPr>
                <w:rFonts w:ascii="Times New Roman" w:hAnsi="Times New Roman"/>
                <w:sz w:val="24"/>
                <w:szCs w:val="24"/>
                <w:lang w:eastAsia="vi-VN"/>
              </w:rPr>
              <w:t>ê</w:t>
            </w:r>
            <w:r w:rsidRPr="00D1338B">
              <w:rPr>
                <w:rFonts w:ascii="Times New Roman" w:hAnsi="Times New Roman"/>
                <w:sz w:val="24"/>
                <w:szCs w:val="24"/>
                <w:lang w:eastAsia="vi-VN"/>
              </w:rPr>
              <w:t xml:space="preserve">u </w:t>
            </w:r>
            <w:r w:rsidR="00EC6B3C" w:rsidRPr="00D1338B">
              <w:rPr>
                <w:rFonts w:ascii="Times New Roman" w:hAnsi="Times New Roman"/>
                <w:sz w:val="24"/>
                <w:szCs w:val="24"/>
                <w:lang w:eastAsia="vi-VN"/>
              </w:rPr>
              <w:t>đề</w:t>
            </w:r>
            <w:r w:rsidRPr="00D1338B">
              <w:rPr>
                <w:rFonts w:ascii="Times New Roman" w:hAnsi="Times New Roman"/>
                <w:sz w:val="24"/>
                <w:szCs w:val="24"/>
                <w:lang w:eastAsia="vi-VN"/>
              </w:rPr>
              <w:t xml:space="preserve"> c</w:t>
            </w:r>
            <w:r w:rsidR="00EC6B3C" w:rsidRPr="00D1338B">
              <w:rPr>
                <w:rFonts w:ascii="Times New Roman" w:hAnsi="Times New Roman"/>
                <w:sz w:val="24"/>
                <w:szCs w:val="24"/>
                <w:lang w:eastAsia="vi-VN"/>
              </w:rPr>
              <w:t>ủ</w:t>
            </w:r>
            <w:r w:rsidRPr="00D1338B">
              <w:rPr>
                <w:rFonts w:ascii="Times New Roman" w:hAnsi="Times New Roman"/>
                <w:sz w:val="24"/>
                <w:szCs w:val="24"/>
                <w:lang w:eastAsia="vi-VN"/>
              </w:rPr>
              <w:t>a trang web</w:t>
            </w:r>
          </w:p>
          <w:p w:rsidR="00D34417" w:rsidRPr="00D1338B" w:rsidRDefault="00D34417">
            <w:pPr>
              <w:rPr>
                <w:rFonts w:ascii="Times New Roman" w:hAnsi="Times New Roman"/>
              </w:rPr>
            </w:pPr>
            <w:r w:rsidRPr="00D1338B">
              <w:rPr>
                <w:rFonts w:ascii="Times New Roman" w:eastAsia="Wingdings" w:hAnsi="Times New Roman"/>
                <w:sz w:val="24"/>
                <w:szCs w:val="24"/>
                <w:lang w:eastAsia="vi-VN"/>
              </w:rPr>
              <w:t></w:t>
            </w:r>
            <w:r w:rsidRPr="00D1338B">
              <w:rPr>
                <w:rFonts w:ascii="Times New Roman" w:hAnsi="Times New Roman"/>
                <w:sz w:val="24"/>
                <w:szCs w:val="24"/>
                <w:lang w:eastAsia="vi-VN"/>
              </w:rPr>
              <w:t xml:space="preserve"> </w:t>
            </w:r>
            <w:r w:rsidR="00EC6B3C" w:rsidRPr="00D1338B">
              <w:rPr>
                <w:rFonts w:ascii="Times New Roman" w:hAnsi="Times New Roman"/>
                <w:sz w:val="24"/>
                <w:szCs w:val="24"/>
                <w:lang w:eastAsia="vi-VN"/>
              </w:rPr>
              <w:t>Đ</w:t>
            </w:r>
            <w:r w:rsidRPr="00D1338B">
              <w:rPr>
                <w:rFonts w:ascii="Times New Roman" w:hAnsi="Times New Roman"/>
                <w:sz w:val="24"/>
                <w:szCs w:val="24"/>
                <w:lang w:eastAsia="vi-VN"/>
              </w:rPr>
              <w:t>o</w:t>
            </w:r>
            <w:r w:rsidR="00EC6B3C" w:rsidRPr="00D1338B">
              <w:rPr>
                <w:rFonts w:ascii="Times New Roman" w:hAnsi="Times New Roman"/>
                <w:sz w:val="24"/>
                <w:szCs w:val="24"/>
                <w:lang w:eastAsia="vi-VN"/>
              </w:rPr>
              <w:t>ạ</w:t>
            </w:r>
            <w:r w:rsidRPr="00D1338B">
              <w:rPr>
                <w:rFonts w:ascii="Times New Roman" w:hAnsi="Times New Roman"/>
                <w:sz w:val="24"/>
                <w:szCs w:val="24"/>
                <w:lang w:eastAsia="vi-VN"/>
              </w:rPr>
              <w:t>n v</w:t>
            </w:r>
            <w:r w:rsidR="00EC6B3C" w:rsidRPr="00D1338B">
              <w:rPr>
                <w:rFonts w:ascii="Times New Roman" w:hAnsi="Times New Roman"/>
                <w:sz w:val="24"/>
                <w:szCs w:val="24"/>
                <w:lang w:eastAsia="vi-VN"/>
              </w:rPr>
              <w:t>ă</w:t>
            </w:r>
            <w:r w:rsidRPr="00D1338B">
              <w:rPr>
                <w:rFonts w:ascii="Times New Roman" w:hAnsi="Times New Roman"/>
                <w:sz w:val="24"/>
                <w:szCs w:val="24"/>
                <w:lang w:eastAsia="vi-VN"/>
              </w:rPr>
              <w:t>n b</w:t>
            </w:r>
            <w:r w:rsidR="00EC6B3C" w:rsidRPr="00D1338B">
              <w:rPr>
                <w:rFonts w:ascii="Times New Roman" w:hAnsi="Times New Roman"/>
                <w:sz w:val="24"/>
                <w:szCs w:val="24"/>
                <w:lang w:eastAsia="vi-VN"/>
              </w:rPr>
              <w:t>ả</w:t>
            </w:r>
            <w:r w:rsidRPr="00D1338B">
              <w:rPr>
                <w:rFonts w:ascii="Times New Roman" w:hAnsi="Times New Roman"/>
                <w:sz w:val="24"/>
                <w:szCs w:val="24"/>
                <w:lang w:eastAsia="vi-VN"/>
              </w:rPr>
              <w:t>n tr</w:t>
            </w:r>
            <w:r w:rsidR="00EC6B3C" w:rsidRPr="00D1338B">
              <w:rPr>
                <w:rFonts w:ascii="Times New Roman" w:hAnsi="Times New Roman"/>
                <w:sz w:val="24"/>
                <w:szCs w:val="24"/>
                <w:lang w:eastAsia="vi-VN"/>
              </w:rPr>
              <w:t>ê</w:t>
            </w:r>
            <w:r w:rsidRPr="00D1338B">
              <w:rPr>
                <w:rFonts w:ascii="Times New Roman" w:hAnsi="Times New Roman"/>
                <w:sz w:val="24"/>
                <w:szCs w:val="24"/>
                <w:lang w:eastAsia="vi-VN"/>
              </w:rPr>
              <w:t>n trang web ch</w:t>
            </w:r>
            <w:r w:rsidR="00EC6B3C" w:rsidRPr="00D1338B">
              <w:rPr>
                <w:rFonts w:ascii="Times New Roman" w:hAnsi="Times New Roman"/>
                <w:sz w:val="24"/>
                <w:szCs w:val="24"/>
                <w:lang w:eastAsia="vi-VN"/>
              </w:rPr>
              <w:t>ứ</w:t>
            </w:r>
            <w:r w:rsidRPr="00D1338B">
              <w:rPr>
                <w:rFonts w:ascii="Times New Roman" w:hAnsi="Times New Roman"/>
                <w:sz w:val="24"/>
                <w:szCs w:val="24"/>
                <w:lang w:eastAsia="vi-VN"/>
              </w:rPr>
              <w:t>a t</w:t>
            </w:r>
            <w:r w:rsidR="00EC6B3C" w:rsidRPr="00D1338B">
              <w:rPr>
                <w:rFonts w:ascii="Times New Roman" w:hAnsi="Times New Roman"/>
                <w:sz w:val="24"/>
                <w:szCs w:val="24"/>
                <w:lang w:eastAsia="vi-VN"/>
              </w:rPr>
              <w:t>ừ</w:t>
            </w:r>
            <w:r w:rsidRPr="00D1338B">
              <w:rPr>
                <w:rFonts w:ascii="Times New Roman" w:hAnsi="Times New Roman"/>
                <w:sz w:val="24"/>
                <w:szCs w:val="24"/>
                <w:lang w:eastAsia="vi-VN"/>
              </w:rPr>
              <w:t xml:space="preserve"> kho</w:t>
            </w:r>
            <w:r w:rsidR="00EC6B3C" w:rsidRPr="00D1338B">
              <w:rPr>
                <w:rFonts w:ascii="Times New Roman" w:hAnsi="Times New Roman"/>
                <w:sz w:val="24"/>
                <w:szCs w:val="24"/>
                <w:lang w:eastAsia="vi-VN"/>
              </w:rPr>
              <w:t>á</w:t>
            </w:r>
            <w:r w:rsidRPr="00D1338B">
              <w:rPr>
                <w:rFonts w:ascii="Times New Roman" w:hAnsi="Times New Roman"/>
                <w:sz w:val="24"/>
                <w:szCs w:val="24"/>
                <w:lang w:eastAsia="vi-VN"/>
              </w:rPr>
              <w:t>.</w:t>
            </w:r>
          </w:p>
          <w:p w:rsidR="00D34417" w:rsidRPr="00D1338B" w:rsidRDefault="00D34417">
            <w:pPr>
              <w:rPr>
                <w:rFonts w:ascii="Times New Roman" w:hAnsi="Times New Roman"/>
              </w:rPr>
            </w:pPr>
            <w:r w:rsidRPr="00D1338B">
              <w:rPr>
                <w:rFonts w:ascii="Times New Roman" w:eastAsia="Wingdings" w:hAnsi="Times New Roman"/>
                <w:sz w:val="24"/>
                <w:szCs w:val="24"/>
                <w:lang w:eastAsia="vi-VN"/>
              </w:rPr>
              <w:t></w:t>
            </w:r>
            <w:r w:rsidRPr="00D1338B">
              <w:rPr>
                <w:rFonts w:ascii="Times New Roman" w:hAnsi="Times New Roman"/>
                <w:sz w:val="24"/>
                <w:szCs w:val="24"/>
                <w:lang w:eastAsia="vi-VN"/>
              </w:rPr>
              <w:t xml:space="preserve"> Địa chỉ trang web.</w:t>
            </w:r>
          </w:p>
          <w:p w:rsidR="00D34417" w:rsidRPr="00D1338B" w:rsidRDefault="00D34417">
            <w:pPr>
              <w:rPr>
                <w:rFonts w:ascii="Times New Roman" w:hAnsi="Times New Roman"/>
              </w:rPr>
            </w:pPr>
            <w:r w:rsidRPr="00D1338B">
              <w:rPr>
                <w:rFonts w:ascii="Times New Roman" w:hAnsi="Times New Roman"/>
                <w:sz w:val="24"/>
                <w:szCs w:val="24"/>
                <w:lang w:eastAsia="vi-VN"/>
              </w:rPr>
              <w:t>4. Nháy chuột vào chỉ số trang tương ứng phía cuối trang web để chuyển trang web. Mỗi trang kết quả chỉ hiển thị 10 kết quả tìm kiếm.</w:t>
            </w:r>
          </w:p>
          <w:p w:rsidR="00D34417" w:rsidRPr="00D1338B" w:rsidRDefault="001811F2">
            <w:pPr>
              <w:jc w:val="center"/>
              <w:rPr>
                <w:rFonts w:ascii="Times New Roman" w:hAnsi="Times New Roman"/>
                <w:sz w:val="24"/>
                <w:szCs w:val="24"/>
                <w:lang w:eastAsia="vi-VN"/>
              </w:rPr>
            </w:pPr>
            <w:r>
              <w:rPr>
                <w:rFonts w:ascii="Times New Roman" w:hAnsi="Times New Roman"/>
                <w:noProof/>
              </w:rPr>
              <w:drawing>
                <wp:inline distT="0" distB="0" distL="0" distR="0">
                  <wp:extent cx="1876425" cy="4191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2" cstate="email">
                            <a:extLst>
                              <a:ext uri="{28A0092B-C50C-407E-A947-70E740481C1C}">
                                <a14:useLocalDpi xmlns:a14="http://schemas.microsoft.com/office/drawing/2010/main"/>
                              </a:ext>
                            </a:extLst>
                          </a:blip>
                          <a:srcRect/>
                          <a:stretch>
                            <a:fillRect/>
                          </a:stretch>
                        </pic:blipFill>
                        <pic:spPr bwMode="auto">
                          <a:xfrm>
                            <a:off x="0" y="0"/>
                            <a:ext cx="1876425" cy="419100"/>
                          </a:xfrm>
                          <a:prstGeom prst="rect">
                            <a:avLst/>
                          </a:prstGeom>
                          <a:solidFill>
                            <a:srgbClr val="FFFFFF"/>
                          </a:solidFill>
                          <a:ln>
                            <a:noFill/>
                          </a:ln>
                        </pic:spPr>
                      </pic:pic>
                    </a:graphicData>
                  </a:graphic>
                </wp:inline>
              </w:drawing>
            </w:r>
          </w:p>
          <w:p w:rsidR="00D34417" w:rsidRPr="00D1338B" w:rsidRDefault="00D34417">
            <w:pPr>
              <w:jc w:val="both"/>
              <w:rPr>
                <w:rFonts w:ascii="Times New Roman" w:hAnsi="Times New Roman"/>
              </w:rPr>
            </w:pPr>
            <w:r w:rsidRPr="00D1338B">
              <w:rPr>
                <w:rFonts w:ascii="Times New Roman" w:hAnsi="Times New Roman"/>
                <w:sz w:val="24"/>
                <w:szCs w:val="24"/>
                <w:lang w:eastAsia="vi-VN"/>
              </w:rPr>
              <w:t>5. Nh</w:t>
            </w:r>
            <w:r w:rsidR="00EC6B3C" w:rsidRPr="00D1338B">
              <w:rPr>
                <w:rFonts w:ascii="Times New Roman" w:hAnsi="Times New Roman"/>
                <w:sz w:val="24"/>
                <w:szCs w:val="24"/>
                <w:lang w:eastAsia="vi-VN"/>
              </w:rPr>
              <w:t>á</w:t>
            </w:r>
            <w:r w:rsidRPr="00D1338B">
              <w:rPr>
                <w:rFonts w:ascii="Times New Roman" w:hAnsi="Times New Roman"/>
                <w:sz w:val="24"/>
                <w:szCs w:val="24"/>
                <w:lang w:eastAsia="vi-VN"/>
              </w:rPr>
              <w:t>y chu</w:t>
            </w:r>
            <w:r w:rsidR="00EC6B3C" w:rsidRPr="00D1338B">
              <w:rPr>
                <w:rFonts w:ascii="Times New Roman" w:hAnsi="Times New Roman"/>
                <w:sz w:val="24"/>
                <w:szCs w:val="24"/>
                <w:lang w:eastAsia="vi-VN"/>
              </w:rPr>
              <w:t>ộ</w:t>
            </w:r>
            <w:r w:rsidRPr="00D1338B">
              <w:rPr>
                <w:rFonts w:ascii="Times New Roman" w:hAnsi="Times New Roman"/>
                <w:sz w:val="24"/>
                <w:szCs w:val="24"/>
                <w:lang w:eastAsia="vi-VN"/>
              </w:rPr>
              <w:t>t tr</w:t>
            </w:r>
            <w:r w:rsidR="00EC6B3C" w:rsidRPr="00D1338B">
              <w:rPr>
                <w:rFonts w:ascii="Times New Roman" w:hAnsi="Times New Roman"/>
                <w:sz w:val="24"/>
                <w:szCs w:val="24"/>
                <w:lang w:eastAsia="vi-VN"/>
              </w:rPr>
              <w:t>ê</w:t>
            </w:r>
            <w:r w:rsidRPr="00D1338B">
              <w:rPr>
                <w:rFonts w:ascii="Times New Roman" w:hAnsi="Times New Roman"/>
                <w:sz w:val="24"/>
                <w:szCs w:val="24"/>
                <w:lang w:eastAsia="vi-VN"/>
              </w:rPr>
              <w:t>n m</w:t>
            </w:r>
            <w:r w:rsidR="00EC6B3C" w:rsidRPr="00D1338B">
              <w:rPr>
                <w:rFonts w:ascii="Times New Roman" w:hAnsi="Times New Roman"/>
                <w:sz w:val="24"/>
                <w:szCs w:val="24"/>
                <w:lang w:eastAsia="vi-VN"/>
              </w:rPr>
              <w:t>ộ</w:t>
            </w:r>
            <w:r w:rsidRPr="00D1338B">
              <w:rPr>
                <w:rFonts w:ascii="Times New Roman" w:hAnsi="Times New Roman"/>
                <w:sz w:val="24"/>
                <w:szCs w:val="24"/>
                <w:lang w:eastAsia="vi-VN"/>
              </w:rPr>
              <w:t>t k</w:t>
            </w:r>
            <w:r w:rsidR="00EC6B3C" w:rsidRPr="00D1338B">
              <w:rPr>
                <w:rFonts w:ascii="Times New Roman" w:hAnsi="Times New Roman"/>
                <w:sz w:val="24"/>
                <w:szCs w:val="24"/>
                <w:lang w:eastAsia="vi-VN"/>
              </w:rPr>
              <w:t>ế</w:t>
            </w:r>
            <w:r w:rsidRPr="00D1338B">
              <w:rPr>
                <w:rFonts w:ascii="Times New Roman" w:hAnsi="Times New Roman"/>
                <w:sz w:val="24"/>
                <w:szCs w:val="24"/>
                <w:lang w:eastAsia="vi-VN"/>
              </w:rPr>
              <w:t>t qu</w:t>
            </w:r>
            <w:r w:rsidR="00EC6B3C" w:rsidRPr="00D1338B">
              <w:rPr>
                <w:rFonts w:ascii="Times New Roman" w:hAnsi="Times New Roman"/>
                <w:sz w:val="24"/>
                <w:szCs w:val="24"/>
                <w:lang w:eastAsia="vi-VN"/>
              </w:rPr>
              <w:t>ả</w:t>
            </w:r>
            <w:r w:rsidRPr="00D1338B">
              <w:rPr>
                <w:rFonts w:ascii="Times New Roman" w:hAnsi="Times New Roman"/>
                <w:sz w:val="24"/>
                <w:szCs w:val="24"/>
                <w:lang w:eastAsia="vi-VN"/>
              </w:rPr>
              <w:t xml:space="preserve"> </w:t>
            </w:r>
            <w:r w:rsidR="00EC6B3C" w:rsidRPr="00D1338B">
              <w:rPr>
                <w:rFonts w:ascii="Times New Roman" w:hAnsi="Times New Roman"/>
                <w:sz w:val="24"/>
                <w:szCs w:val="24"/>
                <w:lang w:eastAsia="vi-VN"/>
              </w:rPr>
              <w:t>để</w:t>
            </w:r>
            <w:r w:rsidRPr="00D1338B">
              <w:rPr>
                <w:rFonts w:ascii="Times New Roman" w:hAnsi="Times New Roman"/>
                <w:sz w:val="24"/>
                <w:szCs w:val="24"/>
                <w:lang w:eastAsia="vi-VN"/>
              </w:rPr>
              <w:t xml:space="preserve"> chuy</w:t>
            </w:r>
            <w:r w:rsidR="00EC6B3C" w:rsidRPr="00D1338B">
              <w:rPr>
                <w:rFonts w:ascii="Times New Roman" w:hAnsi="Times New Roman"/>
                <w:sz w:val="24"/>
                <w:szCs w:val="24"/>
                <w:lang w:eastAsia="vi-VN"/>
              </w:rPr>
              <w:t>ể</w:t>
            </w:r>
            <w:r w:rsidRPr="00D1338B">
              <w:rPr>
                <w:rFonts w:ascii="Times New Roman" w:hAnsi="Times New Roman"/>
                <w:sz w:val="24"/>
                <w:szCs w:val="24"/>
                <w:lang w:eastAsia="vi-VN"/>
              </w:rPr>
              <w:t>n t</w:t>
            </w:r>
            <w:r w:rsidR="00EC6B3C" w:rsidRPr="00D1338B">
              <w:rPr>
                <w:rFonts w:ascii="Times New Roman" w:hAnsi="Times New Roman"/>
                <w:sz w:val="24"/>
                <w:szCs w:val="24"/>
                <w:lang w:eastAsia="vi-VN"/>
              </w:rPr>
              <w:t>ớ</w:t>
            </w:r>
            <w:r w:rsidRPr="00D1338B">
              <w:rPr>
                <w:rFonts w:ascii="Times New Roman" w:hAnsi="Times New Roman"/>
                <w:sz w:val="24"/>
                <w:szCs w:val="24"/>
                <w:lang w:eastAsia="vi-VN"/>
              </w:rPr>
              <w:t>i trang web t</w:t>
            </w:r>
            <w:r w:rsidR="00EC6B3C" w:rsidRPr="00D1338B">
              <w:rPr>
                <w:rFonts w:ascii="Times New Roman" w:hAnsi="Times New Roman"/>
                <w:sz w:val="24"/>
                <w:szCs w:val="24"/>
                <w:lang w:eastAsia="vi-VN"/>
              </w:rPr>
              <w:t>ươ</w:t>
            </w:r>
            <w:r w:rsidRPr="00D1338B">
              <w:rPr>
                <w:rFonts w:ascii="Times New Roman" w:hAnsi="Times New Roman"/>
                <w:sz w:val="24"/>
                <w:szCs w:val="24"/>
                <w:lang w:eastAsia="vi-VN"/>
              </w:rPr>
              <w:t xml:space="preserve">ng </w:t>
            </w:r>
            <w:r w:rsidR="00EC6B3C" w:rsidRPr="00D1338B">
              <w:rPr>
                <w:rFonts w:ascii="Times New Roman" w:hAnsi="Times New Roman"/>
                <w:sz w:val="24"/>
                <w:szCs w:val="24"/>
                <w:lang w:eastAsia="vi-VN"/>
              </w:rPr>
              <w:t>ứ</w:t>
            </w:r>
            <w:r w:rsidRPr="00D1338B">
              <w:rPr>
                <w:rFonts w:ascii="Times New Roman" w:hAnsi="Times New Roman"/>
                <w:sz w:val="24"/>
                <w:szCs w:val="24"/>
                <w:lang w:eastAsia="vi-VN"/>
              </w:rPr>
              <w:t>ng.</w:t>
            </w:r>
          </w:p>
          <w:p w:rsidR="00D34417" w:rsidRPr="00D1338B" w:rsidRDefault="00D34417">
            <w:pPr>
              <w:tabs>
                <w:tab w:val="left" w:pos="2940"/>
                <w:tab w:val="left" w:pos="3285"/>
              </w:tabs>
              <w:jc w:val="both"/>
              <w:rPr>
                <w:rFonts w:ascii="Times New Roman" w:hAnsi="Times New Roman"/>
              </w:rPr>
            </w:pPr>
            <w:r w:rsidRPr="00D1338B">
              <w:rPr>
                <w:rFonts w:ascii="Times New Roman" w:hAnsi="Times New Roman"/>
                <w:b/>
                <w:sz w:val="24"/>
                <w:szCs w:val="24"/>
                <w:lang w:eastAsia="vi-VN"/>
              </w:rPr>
              <w:t xml:space="preserve">Hs: </w:t>
            </w:r>
            <w:r w:rsidRPr="00D1338B">
              <w:rPr>
                <w:rFonts w:ascii="Times New Roman" w:hAnsi="Times New Roman"/>
                <w:sz w:val="24"/>
                <w:szCs w:val="24"/>
                <w:lang w:eastAsia="vi-VN"/>
              </w:rPr>
              <w:t xml:space="preserve"> Thực hiện lại tại máy mình.</w:t>
            </w:r>
          </w:p>
          <w:p w:rsidR="00D34417" w:rsidRPr="00D1338B" w:rsidRDefault="00D34417">
            <w:pPr>
              <w:tabs>
                <w:tab w:val="left" w:pos="2940"/>
                <w:tab w:val="left" w:pos="3285"/>
              </w:tabs>
              <w:jc w:val="both"/>
              <w:rPr>
                <w:rFonts w:ascii="Times New Roman" w:hAnsi="Times New Roman"/>
              </w:rPr>
            </w:pPr>
            <w:r w:rsidRPr="00D1338B">
              <w:rPr>
                <w:rFonts w:ascii="Times New Roman" w:hAnsi="Times New Roman"/>
                <w:b/>
                <w:sz w:val="24"/>
                <w:szCs w:val="24"/>
                <w:lang w:eastAsia="vi-VN"/>
              </w:rPr>
              <w:t xml:space="preserve">Gv: </w:t>
            </w:r>
            <w:r w:rsidRPr="00D1338B">
              <w:rPr>
                <w:rFonts w:ascii="Times New Roman" w:hAnsi="Times New Roman"/>
                <w:sz w:val="24"/>
                <w:szCs w:val="24"/>
                <w:lang w:eastAsia="vi-VN"/>
              </w:rPr>
              <w:t xml:space="preserve"> Quan s</w:t>
            </w:r>
            <w:r w:rsidR="00EC6B3C" w:rsidRPr="00D1338B">
              <w:rPr>
                <w:rFonts w:ascii="Times New Roman" w:hAnsi="Times New Roman"/>
                <w:sz w:val="24"/>
                <w:szCs w:val="24"/>
                <w:lang w:eastAsia="vi-VN"/>
              </w:rPr>
              <w:t>á</w:t>
            </w:r>
            <w:r w:rsidRPr="00D1338B">
              <w:rPr>
                <w:rFonts w:ascii="Times New Roman" w:hAnsi="Times New Roman"/>
                <w:sz w:val="24"/>
                <w:szCs w:val="24"/>
                <w:lang w:eastAsia="vi-VN"/>
              </w:rPr>
              <w:t>t hs th</w:t>
            </w:r>
            <w:r w:rsidR="00EC6B3C" w:rsidRPr="00D1338B">
              <w:rPr>
                <w:rFonts w:ascii="Times New Roman" w:hAnsi="Times New Roman"/>
                <w:sz w:val="24"/>
                <w:szCs w:val="24"/>
                <w:lang w:eastAsia="vi-VN"/>
              </w:rPr>
              <w:t>ự</w:t>
            </w:r>
            <w:r w:rsidRPr="00D1338B">
              <w:rPr>
                <w:rFonts w:ascii="Times New Roman" w:hAnsi="Times New Roman"/>
                <w:sz w:val="24"/>
                <w:szCs w:val="24"/>
                <w:lang w:eastAsia="vi-VN"/>
              </w:rPr>
              <w:t>c hi</w:t>
            </w:r>
            <w:r w:rsidR="00EC6B3C" w:rsidRPr="00D1338B">
              <w:rPr>
                <w:rFonts w:ascii="Times New Roman" w:hAnsi="Times New Roman"/>
                <w:sz w:val="24"/>
                <w:szCs w:val="24"/>
                <w:lang w:eastAsia="vi-VN"/>
              </w:rPr>
              <w:t>ệ</w:t>
            </w:r>
            <w:r w:rsidRPr="00D1338B">
              <w:rPr>
                <w:rFonts w:ascii="Times New Roman" w:hAnsi="Times New Roman"/>
                <w:sz w:val="24"/>
                <w:szCs w:val="24"/>
                <w:lang w:eastAsia="vi-VN"/>
              </w:rPr>
              <w:t>n</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jc w:val="both"/>
              <w:rPr>
                <w:rFonts w:ascii="Times New Roman" w:hAnsi="Times New Roman"/>
              </w:rPr>
            </w:pPr>
            <w:r w:rsidRPr="00D1338B">
              <w:rPr>
                <w:rFonts w:ascii="Times New Roman" w:hAnsi="Times New Roman"/>
                <w:b/>
                <w:sz w:val="24"/>
                <w:szCs w:val="24"/>
                <w:u w:val="single"/>
                <w:lang w:eastAsia="vi-VN"/>
              </w:rPr>
              <w:lastRenderedPageBreak/>
              <w:t>1. Tìm kiếm thông tin trên Web</w:t>
            </w:r>
          </w:p>
          <w:p w:rsidR="00D34417" w:rsidRPr="00D1338B" w:rsidRDefault="00D34417">
            <w:pPr>
              <w:jc w:val="both"/>
              <w:rPr>
                <w:rFonts w:ascii="Times New Roman" w:hAnsi="Times New Roman"/>
                <w:sz w:val="24"/>
                <w:szCs w:val="24"/>
                <w:lang w:eastAsia="vi-VN"/>
              </w:rPr>
            </w:pPr>
          </w:p>
          <w:p w:rsidR="00D34417" w:rsidRPr="00D1338B" w:rsidRDefault="00D34417">
            <w:pPr>
              <w:jc w:val="both"/>
              <w:rPr>
                <w:rFonts w:ascii="Times New Roman" w:hAnsi="Times New Roman"/>
              </w:rPr>
            </w:pPr>
            <w:r w:rsidRPr="00D1338B">
              <w:rPr>
                <w:rFonts w:ascii="Times New Roman" w:hAnsi="Times New Roman"/>
                <w:sz w:val="24"/>
                <w:szCs w:val="24"/>
                <w:lang w:eastAsia="vi-VN"/>
              </w:rPr>
              <w:t>B1:</w:t>
            </w:r>
            <w:r w:rsidRPr="00D1338B">
              <w:rPr>
                <w:rFonts w:ascii="Times New Roman" w:hAnsi="Times New Roman"/>
                <w:b/>
                <w:sz w:val="24"/>
                <w:szCs w:val="24"/>
                <w:lang w:eastAsia="vi-VN"/>
              </w:rPr>
              <w:t xml:space="preserve"> </w:t>
            </w:r>
            <w:r w:rsidRPr="00D1338B">
              <w:rPr>
                <w:rFonts w:ascii="Times New Roman" w:hAnsi="Times New Roman"/>
                <w:sz w:val="24"/>
                <w:szCs w:val="24"/>
                <w:lang w:eastAsia="vi-VN"/>
              </w:rPr>
              <w:t>Mở trình duyệt Web.</w:t>
            </w:r>
          </w:p>
          <w:p w:rsidR="00D34417" w:rsidRPr="00D1338B" w:rsidRDefault="00D34417">
            <w:pPr>
              <w:jc w:val="both"/>
              <w:rPr>
                <w:rFonts w:ascii="Times New Roman" w:hAnsi="Times New Roman"/>
              </w:rPr>
            </w:pPr>
            <w:r w:rsidRPr="00D1338B">
              <w:rPr>
                <w:rFonts w:ascii="Times New Roman" w:hAnsi="Times New Roman"/>
                <w:sz w:val="24"/>
                <w:szCs w:val="24"/>
                <w:lang w:eastAsia="vi-VN"/>
              </w:rPr>
              <w:t>B2:  Mở máy tìm kiếm.</w:t>
            </w:r>
          </w:p>
          <w:p w:rsidR="00D34417" w:rsidRPr="00D1338B" w:rsidRDefault="00D34417">
            <w:pPr>
              <w:jc w:val="both"/>
              <w:rPr>
                <w:rFonts w:ascii="Times New Roman" w:hAnsi="Times New Roman"/>
              </w:rPr>
            </w:pPr>
            <w:r w:rsidRPr="00D1338B">
              <w:rPr>
                <w:rFonts w:ascii="Times New Roman" w:hAnsi="Times New Roman"/>
                <w:sz w:val="24"/>
                <w:szCs w:val="24"/>
                <w:lang w:eastAsia="vi-VN"/>
              </w:rPr>
              <w:t>B3: Gõ từ khoá vào ô tìm kiếm.</w:t>
            </w:r>
          </w:p>
          <w:p w:rsidR="00D34417" w:rsidRPr="00D1338B" w:rsidRDefault="00D34417">
            <w:pPr>
              <w:jc w:val="both"/>
              <w:rPr>
                <w:rFonts w:ascii="Times New Roman" w:hAnsi="Times New Roman"/>
              </w:rPr>
            </w:pPr>
            <w:r w:rsidRPr="00D1338B">
              <w:rPr>
                <w:rFonts w:ascii="Times New Roman" w:hAnsi="Times New Roman"/>
                <w:sz w:val="24"/>
                <w:szCs w:val="24"/>
                <w:lang w:eastAsia="vi-VN"/>
              </w:rPr>
              <w:t>B4: Nhấn Enter hoặc nháy vào tìm kiếm</w:t>
            </w:r>
          </w:p>
          <w:p w:rsidR="00D34417" w:rsidRPr="00D1338B" w:rsidRDefault="00D34417">
            <w:pPr>
              <w:jc w:val="both"/>
              <w:rPr>
                <w:rFonts w:ascii="Times New Roman" w:hAnsi="Times New Roman"/>
              </w:rPr>
            </w:pPr>
            <w:r w:rsidRPr="00D1338B">
              <w:rPr>
                <w:rFonts w:ascii="Times New Roman" w:hAnsi="Times New Roman"/>
                <w:sz w:val="24"/>
                <w:szCs w:val="24"/>
                <w:lang w:eastAsia="vi-VN"/>
              </w:rPr>
              <w:t>B5: Kết quả được hiển thị chọn địa chỉ trang web liên quan.</w:t>
            </w:r>
          </w:p>
        </w:tc>
      </w:tr>
      <w:tr w:rsidR="00D34417" w:rsidRPr="00D1338B">
        <w:tc>
          <w:tcPr>
            <w:tcW w:w="10204"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jc w:val="center"/>
              <w:rPr>
                <w:rFonts w:ascii="Times New Roman" w:hAnsi="Times New Roman"/>
              </w:rPr>
            </w:pPr>
            <w:r w:rsidRPr="00D1338B">
              <w:rPr>
                <w:rFonts w:ascii="Times New Roman" w:hAnsi="Times New Roman"/>
                <w:b/>
                <w:sz w:val="24"/>
                <w:szCs w:val="24"/>
                <w:lang w:eastAsia="vi-VN"/>
              </w:rPr>
              <w:lastRenderedPageBreak/>
              <w:t>Hoạt động 2: Tìm hiểu lưu thông tin.</w:t>
            </w:r>
          </w:p>
        </w:tc>
      </w:tr>
      <w:tr w:rsidR="00D34417" w:rsidRPr="00D1338B">
        <w:tc>
          <w:tcPr>
            <w:tcW w:w="701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1811F2">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53120" behindDoc="0" locked="0" layoutInCell="1" allowOverlap="1">
                      <wp:simplePos x="0" y="0"/>
                      <wp:positionH relativeFrom="column">
                        <wp:posOffset>1127760</wp:posOffset>
                      </wp:positionH>
                      <wp:positionV relativeFrom="paragraph">
                        <wp:posOffset>48369220</wp:posOffset>
                      </wp:positionV>
                      <wp:extent cx="446405" cy="516255"/>
                      <wp:effectExtent l="3810" t="635" r="0" b="0"/>
                      <wp:wrapNone/>
                      <wp:docPr id="21" name="Line Callout 2 (No Borde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516255"/>
                              </a:xfrm>
                              <a:custGeom>
                                <a:avLst/>
                                <a:gdLst>
                                  <a:gd name="G0" fmla="*/ 814 22139 1"/>
                                  <a:gd name="G1" fmla="*/ G0 1 32767"/>
                                  <a:gd name="G2" fmla="*/ 704 117069 1"/>
                                  <a:gd name="G3" fmla="*/ G2 1 32767"/>
                                  <a:gd name="G4" fmla="*/ 814 22139 1"/>
                                  <a:gd name="G5" fmla="*/ G4 1 32767"/>
                                  <a:gd name="G6" fmla="*/ 704 214227 1"/>
                                  <a:gd name="G7" fmla="*/ G6 1 32767"/>
                                  <a:gd name="G8" fmla="*/ 814 55106 1"/>
                                  <a:gd name="G9" fmla="*/ G8 1 32767"/>
                                  <a:gd name="G10" fmla="*/ 704 313227 1"/>
                                  <a:gd name="G11" fmla="*/ G10 1 32767"/>
                                  <a:gd name="G12" fmla="+- 704 0 0"/>
                                  <a:gd name="G13" fmla="*/ 814 1 2"/>
                                  <a:gd name="G14" fmla="*/ 704 1 2"/>
                                  <a:gd name="G15" fmla="+- 814 0 0"/>
                                </a:gdLst>
                                <a:ahLst/>
                                <a:cxnLst>
                                  <a:cxn ang="0">
                                    <a:pos x="r" y="vc"/>
                                  </a:cxn>
                                  <a:cxn ang="5400000">
                                    <a:pos x="hc" y="b"/>
                                  </a:cxn>
                                  <a:cxn ang="10800000">
                                    <a:pos x="l" y="vc"/>
                                  </a:cxn>
                                  <a:cxn ang="16200000">
                                    <a:pos x="hc" y="t"/>
                                  </a:cxn>
                                </a:cxnLst>
                                <a:rect l="0" t="0" r="0" b="0"/>
                                <a:pathLst>
                                  <a:path stroke="0">
                                    <a:moveTo>
                                      <a:pt x="0" y="0"/>
                                    </a:moveTo>
                                    <a:lnTo>
                                      <a:pt x="704" y="0"/>
                                    </a:lnTo>
                                    <a:lnTo>
                                      <a:pt x="704" y="814"/>
                                    </a:lnTo>
                                    <a:lnTo>
                                      <a:pt x="0" y="814"/>
                                    </a:lnTo>
                                    <a:close/>
                                  </a:path>
                                  <a:path fill="none">
                                    <a:moveTo>
                                      <a:pt x="2515" y="550"/>
                                    </a:moveTo>
                                    <a:lnTo>
                                      <a:pt x="4603" y="550"/>
                                    </a:lnTo>
                                    <a:lnTo>
                                      <a:pt x="6730" y="1369"/>
                                    </a:lnTo>
                                  </a:path>
                                </a:pathLst>
                              </a:custGeom>
                              <a:solidFill>
                                <a:srgbClr val="FFFFFF"/>
                              </a:solidFill>
                              <a:ln w="9360" cap="flat">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F617A" w:rsidRDefault="009F617A"/>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Line Callout 2 (No Border) 3" o:spid="_x0000_s1970" style="position:absolute;left:0;text-align:left;margin-left:88.8pt;margin-top:3808.6pt;width:35.15pt;height:40.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6405,5162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" adj="-11796480,,5400" path="m,nsl704,r,814l,814,,xem2515,550nfl4603,550r2127,819e" strokeweight=".26mm">
                      <v:stroke joinstyle="miter"/>
                      <v:formulas/>
                      <v:path o:connecttype="custom" o:connectlocs="446405,258128;223203,516255;0,258128;223203,0" o:connectangles="0,90,180,270" textboxrect="0,0,446405,516255"/>
                      <v:textbox inset="0,0,0,0">
                        <w:txbxContent>
                          <w:p w:rsidR="009F617A" w:rsidRDefault="009F617A"/>
                        </w:txbxContent>
                      </v:textbox>
                    </v:shape>
                  </w:pict>
                </mc:Fallback>
              </mc:AlternateContent>
            </w:r>
            <w:r>
              <w:rPr>
                <w:rFonts w:ascii="Times New Roman" w:hAnsi="Times New Roman"/>
                <w:noProof/>
              </w:rPr>
              <mc:AlternateContent>
                <mc:Choice Requires="wps">
                  <w:drawing>
                    <wp:anchor distT="72390" distB="72390" distL="0" distR="944245" simplePos="0" relativeHeight="251659264" behindDoc="0" locked="0" layoutInCell="1" allowOverlap="1">
                      <wp:simplePos x="0" y="0"/>
                      <wp:positionH relativeFrom="column">
                        <wp:posOffset>1127760</wp:posOffset>
                      </wp:positionH>
                      <wp:positionV relativeFrom="paragraph">
                        <wp:posOffset>48369220</wp:posOffset>
                      </wp:positionV>
                      <wp:extent cx="446405" cy="0"/>
                      <wp:effectExtent l="3810" t="41320085" r="6985" b="41323895"/>
                      <wp:wrapNone/>
                      <wp:docPr id="20"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417" w:rsidRDefault="00D34417">
                                  <w:pPr>
                                    <w:pStyle w:val="FrameContents"/>
                                    <w:widowControl w:val="0"/>
                                    <w:jc w:val="center"/>
                                  </w:pPr>
                                  <w:r>
                                    <w:rPr>
                                      <w:rFonts w:ascii="Times New Roman" w:hAnsi="Times New Roman"/>
                                      <w:sz w:val="18"/>
                                      <w:szCs w:val="18"/>
                                      <w:lang w:val="fr-FR"/>
                                    </w:rPr>
                                    <w:t>« dµnh ®Ĩ nhp t kho¸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1" o:spid="_x0000_s1971" type="#_x0000_t202" style="position:absolute;left:0;text-align:left;margin-left:88.8pt;margin-top:3808.6pt;width:35.15pt;height:0;z-index:251659264;visibility:visible;mso-wrap-style:square;mso-width-percent:0;mso-height-percent:0;mso-wrap-distance-left:0;mso-wrap-distance-top:5.7pt;mso-wrap-distance-right:74.35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" stroked="f">
                      <v:fill opacity="0"/>
                      <v:textbox inset="0,0,0,0">
                        <w:txbxContent>
                          <w:p w:rsidR="00D34417" w:rsidRDefault="00D34417">
                            <w:pPr>
                              <w:pStyle w:val="FrameContents"/>
                              <w:widowControl w:val="0"/>
                              <w:jc w:val="center"/>
                            </w:pPr>
                            <w:r>
                              <w:rPr>
                                <w:rFonts w:ascii="Times New Roman" w:hAnsi="Times New Roman"/>
                                <w:sz w:val="18"/>
                                <w:szCs w:val="18"/>
                                <w:lang w:val="fr-FR"/>
                              </w:rPr>
                              <w:t>« dµnh ®Ĩ nhp t kho¸</w:t>
                            </w:r>
                          </w:p>
                        </w:txbxContent>
                      </v:textbox>
                    </v:shape>
                  </w:pict>
                </mc:Fallback>
              </mc:AlternateContent>
            </w:r>
            <w:r w:rsidR="00D34417" w:rsidRPr="00D1338B">
              <w:rPr>
                <w:rFonts w:ascii="Times New Roman" w:hAnsi="Times New Roman"/>
                <w:b/>
                <w:sz w:val="24"/>
                <w:szCs w:val="24"/>
                <w:lang w:eastAsia="vi-VN"/>
              </w:rPr>
              <w:t>Gv:</w:t>
            </w:r>
            <w:r w:rsidR="00D34417" w:rsidRPr="00D1338B">
              <w:rPr>
                <w:rFonts w:ascii="Times New Roman" w:hAnsi="Times New Roman"/>
                <w:sz w:val="24"/>
                <w:szCs w:val="24"/>
                <w:lang w:eastAsia="vi-VN"/>
              </w:rPr>
              <w:t xml:space="preserve"> y</w:t>
            </w:r>
            <w:r w:rsidR="00EC6B3C" w:rsidRPr="00D1338B">
              <w:rPr>
                <w:rFonts w:ascii="Times New Roman" w:hAnsi="Times New Roman"/>
                <w:sz w:val="24"/>
                <w:szCs w:val="24"/>
                <w:lang w:eastAsia="vi-VN"/>
              </w:rPr>
              <w:t>ê</w:t>
            </w:r>
            <w:r w:rsidR="00D34417" w:rsidRPr="00D1338B">
              <w:rPr>
                <w:rFonts w:ascii="Times New Roman" w:hAnsi="Times New Roman"/>
                <w:sz w:val="24"/>
                <w:szCs w:val="24"/>
                <w:lang w:eastAsia="vi-VN"/>
              </w:rPr>
              <w:t>u c</w:t>
            </w:r>
            <w:r w:rsidR="00EC6B3C" w:rsidRPr="00D1338B">
              <w:rPr>
                <w:rFonts w:ascii="Times New Roman" w:hAnsi="Times New Roman"/>
                <w:sz w:val="24"/>
                <w:szCs w:val="24"/>
                <w:lang w:eastAsia="vi-VN"/>
              </w:rPr>
              <w:t>ầ</w:t>
            </w:r>
            <w:r w:rsidR="00D34417" w:rsidRPr="00D1338B">
              <w:rPr>
                <w:rFonts w:ascii="Times New Roman" w:hAnsi="Times New Roman"/>
                <w:sz w:val="24"/>
                <w:szCs w:val="24"/>
                <w:lang w:eastAsia="vi-VN"/>
              </w:rPr>
              <w:t xml:space="preserve">u hs </w:t>
            </w:r>
            <w:r w:rsidR="00EC6B3C" w:rsidRPr="00D1338B">
              <w:rPr>
                <w:rFonts w:ascii="Times New Roman" w:hAnsi="Times New Roman"/>
                <w:sz w:val="24"/>
                <w:szCs w:val="24"/>
                <w:lang w:eastAsia="vi-VN"/>
              </w:rPr>
              <w:t>đọ</w:t>
            </w:r>
            <w:r w:rsidR="00D34417" w:rsidRPr="00D1338B">
              <w:rPr>
                <w:rFonts w:ascii="Times New Roman" w:hAnsi="Times New Roman"/>
                <w:sz w:val="24"/>
                <w:szCs w:val="24"/>
                <w:lang w:eastAsia="vi-VN"/>
              </w:rPr>
              <w:t>c th</w:t>
            </w:r>
            <w:r w:rsidR="00EC6B3C" w:rsidRPr="00D1338B">
              <w:rPr>
                <w:rFonts w:ascii="Times New Roman" w:hAnsi="Times New Roman"/>
                <w:sz w:val="24"/>
                <w:szCs w:val="24"/>
                <w:lang w:eastAsia="vi-VN"/>
              </w:rPr>
              <w:t>ô</w:t>
            </w:r>
            <w:r w:rsidR="00D34417" w:rsidRPr="00D1338B">
              <w:rPr>
                <w:rFonts w:ascii="Times New Roman" w:hAnsi="Times New Roman"/>
                <w:sz w:val="24"/>
                <w:szCs w:val="24"/>
                <w:lang w:eastAsia="vi-VN"/>
              </w:rPr>
              <w:t>ng tin sgk</w:t>
            </w:r>
          </w:p>
          <w:p w:rsidR="00D34417" w:rsidRPr="00D1338B" w:rsidRDefault="00D34417">
            <w:pPr>
              <w:jc w:val="both"/>
              <w:rPr>
                <w:rFonts w:ascii="Times New Roman" w:hAnsi="Times New Roman"/>
              </w:rPr>
            </w:pPr>
            <w:r w:rsidRPr="00D1338B">
              <w:rPr>
                <w:rFonts w:ascii="Times New Roman" w:hAnsi="Times New Roman"/>
                <w:b/>
                <w:sz w:val="24"/>
                <w:szCs w:val="24"/>
                <w:lang w:eastAsia="vi-VN"/>
              </w:rPr>
              <w:t>Hs:</w:t>
            </w:r>
            <w:r w:rsidRPr="00D1338B">
              <w:rPr>
                <w:rFonts w:ascii="Times New Roman" w:hAnsi="Times New Roman"/>
                <w:sz w:val="24"/>
                <w:szCs w:val="24"/>
                <w:lang w:eastAsia="vi-VN"/>
              </w:rPr>
              <w:t xml:space="preserve"> </w:t>
            </w:r>
            <w:r w:rsidR="00EC6B3C" w:rsidRPr="00D1338B">
              <w:rPr>
                <w:rFonts w:ascii="Times New Roman" w:hAnsi="Times New Roman"/>
                <w:sz w:val="24"/>
                <w:szCs w:val="24"/>
                <w:lang w:eastAsia="vi-VN"/>
              </w:rPr>
              <w:t>đọ</w:t>
            </w:r>
            <w:r w:rsidRPr="00D1338B">
              <w:rPr>
                <w:rFonts w:ascii="Times New Roman" w:hAnsi="Times New Roman"/>
                <w:sz w:val="24"/>
                <w:szCs w:val="24"/>
                <w:lang w:eastAsia="vi-VN"/>
              </w:rPr>
              <w:t>c th</w:t>
            </w:r>
            <w:r w:rsidR="00EC6B3C" w:rsidRPr="00D1338B">
              <w:rPr>
                <w:rFonts w:ascii="Times New Roman" w:hAnsi="Times New Roman"/>
                <w:sz w:val="24"/>
                <w:szCs w:val="24"/>
                <w:lang w:eastAsia="vi-VN"/>
              </w:rPr>
              <w:t>ô</w:t>
            </w:r>
            <w:r w:rsidRPr="00D1338B">
              <w:rPr>
                <w:rFonts w:ascii="Times New Roman" w:hAnsi="Times New Roman"/>
                <w:sz w:val="24"/>
                <w:szCs w:val="24"/>
                <w:lang w:eastAsia="vi-VN"/>
              </w:rPr>
              <w:t>ng tin sgk</w:t>
            </w:r>
          </w:p>
          <w:p w:rsidR="00D34417" w:rsidRPr="00D1338B" w:rsidRDefault="00D34417">
            <w:pPr>
              <w:jc w:val="both"/>
              <w:rPr>
                <w:rFonts w:ascii="Times New Roman" w:hAnsi="Times New Roman"/>
              </w:rPr>
            </w:pPr>
            <w:r w:rsidRPr="00D1338B">
              <w:rPr>
                <w:rFonts w:ascii="Times New Roman" w:hAnsi="Times New Roman"/>
                <w:b/>
                <w:sz w:val="24"/>
                <w:szCs w:val="24"/>
                <w:lang w:eastAsia="vi-VN"/>
              </w:rPr>
              <w:t>Gv:</w:t>
            </w:r>
            <w:r w:rsidRPr="00D1338B">
              <w:rPr>
                <w:rFonts w:ascii="Times New Roman" w:hAnsi="Times New Roman"/>
                <w:sz w:val="24"/>
                <w:szCs w:val="24"/>
                <w:lang w:eastAsia="vi-VN"/>
              </w:rPr>
              <w:t xml:space="preserve"> </w:t>
            </w:r>
            <w:r w:rsidRPr="00D1338B">
              <w:rPr>
                <w:rFonts w:ascii="Times New Roman" w:hAnsi="Times New Roman"/>
                <w:i/>
                <w:sz w:val="24"/>
                <w:szCs w:val="24"/>
                <w:lang w:eastAsia="vi-VN"/>
              </w:rPr>
              <w:t>Y</w:t>
            </w:r>
            <w:r w:rsidR="00EC6B3C" w:rsidRPr="00D1338B">
              <w:rPr>
                <w:rFonts w:ascii="Times New Roman" w:hAnsi="Times New Roman"/>
                <w:i/>
                <w:sz w:val="24"/>
                <w:szCs w:val="24"/>
                <w:lang w:eastAsia="vi-VN"/>
              </w:rPr>
              <w:t>ê</w:t>
            </w:r>
            <w:r w:rsidRPr="00D1338B">
              <w:rPr>
                <w:rFonts w:ascii="Times New Roman" w:hAnsi="Times New Roman"/>
                <w:i/>
                <w:sz w:val="24"/>
                <w:szCs w:val="24"/>
                <w:lang w:eastAsia="vi-VN"/>
              </w:rPr>
              <w:t>u c</w:t>
            </w:r>
            <w:r w:rsidR="00EC6B3C" w:rsidRPr="00D1338B">
              <w:rPr>
                <w:rFonts w:ascii="Times New Roman" w:hAnsi="Times New Roman"/>
                <w:i/>
                <w:sz w:val="24"/>
                <w:szCs w:val="24"/>
                <w:lang w:eastAsia="vi-VN"/>
              </w:rPr>
              <w:t>ầ</w:t>
            </w:r>
            <w:r w:rsidRPr="00D1338B">
              <w:rPr>
                <w:rFonts w:ascii="Times New Roman" w:hAnsi="Times New Roman"/>
                <w:i/>
                <w:sz w:val="24"/>
                <w:szCs w:val="24"/>
                <w:lang w:eastAsia="vi-VN"/>
              </w:rPr>
              <w:t xml:space="preserve">u hs thực hiện tìm kiếm thông tin với từ khóa là </w:t>
            </w:r>
            <w:r w:rsidRPr="00D1338B">
              <w:rPr>
                <w:rFonts w:ascii="Times New Roman" w:hAnsi="Times New Roman"/>
                <w:b/>
                <w:i/>
                <w:sz w:val="24"/>
                <w:szCs w:val="24"/>
                <w:lang w:eastAsia="vi-VN"/>
              </w:rPr>
              <w:t>c</w:t>
            </w:r>
            <w:r w:rsidR="00EC6B3C" w:rsidRPr="00D1338B">
              <w:rPr>
                <w:rFonts w:ascii="Times New Roman" w:hAnsi="Times New Roman"/>
                <w:b/>
                <w:i/>
                <w:sz w:val="24"/>
                <w:szCs w:val="24"/>
                <w:lang w:eastAsia="vi-VN"/>
              </w:rPr>
              <w:t>ả</w:t>
            </w:r>
            <w:r w:rsidRPr="00D1338B">
              <w:rPr>
                <w:rFonts w:ascii="Times New Roman" w:hAnsi="Times New Roman"/>
                <w:b/>
                <w:i/>
                <w:sz w:val="24"/>
                <w:szCs w:val="24"/>
                <w:lang w:eastAsia="vi-VN"/>
              </w:rPr>
              <w:t xml:space="preserve">nh </w:t>
            </w:r>
            <w:r w:rsidR="00EC6B3C" w:rsidRPr="00D1338B">
              <w:rPr>
                <w:rFonts w:ascii="Times New Roman" w:hAnsi="Times New Roman"/>
                <w:b/>
                <w:i/>
                <w:sz w:val="24"/>
                <w:szCs w:val="24"/>
                <w:lang w:eastAsia="vi-VN"/>
              </w:rPr>
              <w:t>đẹ</w:t>
            </w:r>
            <w:r w:rsidRPr="00D1338B">
              <w:rPr>
                <w:rFonts w:ascii="Times New Roman" w:hAnsi="Times New Roman"/>
                <w:b/>
                <w:i/>
                <w:sz w:val="24"/>
                <w:szCs w:val="24"/>
                <w:lang w:eastAsia="vi-VN"/>
              </w:rPr>
              <w:t>p sapa</w:t>
            </w:r>
            <w:r w:rsidRPr="00D1338B">
              <w:rPr>
                <w:rFonts w:ascii="Times New Roman" w:hAnsi="Times New Roman"/>
                <w:i/>
                <w:sz w:val="24"/>
                <w:szCs w:val="24"/>
                <w:lang w:eastAsia="vi-VN"/>
              </w:rPr>
              <w:t>?</w:t>
            </w:r>
          </w:p>
          <w:p w:rsidR="00D34417" w:rsidRPr="00D1338B" w:rsidRDefault="00D34417">
            <w:pPr>
              <w:jc w:val="both"/>
              <w:rPr>
                <w:rFonts w:ascii="Times New Roman" w:hAnsi="Times New Roman"/>
              </w:rPr>
            </w:pPr>
            <w:r w:rsidRPr="00D1338B">
              <w:rPr>
                <w:rFonts w:ascii="Times New Roman" w:hAnsi="Times New Roman"/>
                <w:b/>
                <w:sz w:val="24"/>
                <w:szCs w:val="24"/>
                <w:lang w:eastAsia="vi-VN"/>
              </w:rPr>
              <w:t>Hs:</w:t>
            </w:r>
            <w:r w:rsidRPr="00D1338B">
              <w:rPr>
                <w:rFonts w:ascii="Times New Roman" w:hAnsi="Times New Roman"/>
                <w:sz w:val="24"/>
                <w:szCs w:val="24"/>
                <w:lang w:eastAsia="vi-VN"/>
              </w:rPr>
              <w:t xml:space="preserve">  Th</w:t>
            </w:r>
            <w:r w:rsidR="00EC6B3C" w:rsidRPr="00D1338B">
              <w:rPr>
                <w:rFonts w:ascii="Times New Roman" w:hAnsi="Times New Roman"/>
                <w:sz w:val="24"/>
                <w:szCs w:val="24"/>
                <w:lang w:eastAsia="vi-VN"/>
              </w:rPr>
              <w:t>ự</w:t>
            </w:r>
            <w:r w:rsidRPr="00D1338B">
              <w:rPr>
                <w:rFonts w:ascii="Times New Roman" w:hAnsi="Times New Roman"/>
                <w:sz w:val="24"/>
                <w:szCs w:val="24"/>
                <w:lang w:eastAsia="vi-VN"/>
              </w:rPr>
              <w:t>c hi</w:t>
            </w:r>
            <w:r w:rsidR="00EC6B3C" w:rsidRPr="00D1338B">
              <w:rPr>
                <w:rFonts w:ascii="Times New Roman" w:hAnsi="Times New Roman"/>
                <w:sz w:val="24"/>
                <w:szCs w:val="24"/>
                <w:lang w:eastAsia="vi-VN"/>
              </w:rPr>
              <w:t>ệ</w:t>
            </w:r>
            <w:r w:rsidRPr="00D1338B">
              <w:rPr>
                <w:rFonts w:ascii="Times New Roman" w:hAnsi="Times New Roman"/>
                <w:sz w:val="24"/>
                <w:szCs w:val="24"/>
                <w:lang w:eastAsia="vi-VN"/>
              </w:rPr>
              <w:t>n v</w:t>
            </w:r>
            <w:r w:rsidR="00EC6B3C" w:rsidRPr="00D1338B">
              <w:rPr>
                <w:rFonts w:ascii="Times New Roman" w:hAnsi="Times New Roman"/>
                <w:sz w:val="24"/>
                <w:szCs w:val="24"/>
                <w:lang w:eastAsia="vi-VN"/>
              </w:rPr>
              <w:t>à</w:t>
            </w:r>
            <w:r w:rsidRPr="00D1338B">
              <w:rPr>
                <w:rFonts w:ascii="Times New Roman" w:hAnsi="Times New Roman"/>
                <w:sz w:val="24"/>
                <w:szCs w:val="24"/>
                <w:lang w:eastAsia="vi-VN"/>
              </w:rPr>
              <w:t xml:space="preserve"> cho k</w:t>
            </w:r>
            <w:r w:rsidR="00EC6B3C" w:rsidRPr="00D1338B">
              <w:rPr>
                <w:rFonts w:ascii="Times New Roman" w:hAnsi="Times New Roman"/>
                <w:sz w:val="24"/>
                <w:szCs w:val="24"/>
                <w:lang w:eastAsia="vi-VN"/>
              </w:rPr>
              <w:t>ế</w:t>
            </w:r>
            <w:r w:rsidRPr="00D1338B">
              <w:rPr>
                <w:rFonts w:ascii="Times New Roman" w:hAnsi="Times New Roman"/>
                <w:sz w:val="24"/>
                <w:szCs w:val="24"/>
                <w:lang w:eastAsia="vi-VN"/>
              </w:rPr>
              <w:t>t qu</w:t>
            </w:r>
            <w:r w:rsidR="00EC6B3C" w:rsidRPr="00D1338B">
              <w:rPr>
                <w:rFonts w:ascii="Times New Roman" w:hAnsi="Times New Roman"/>
                <w:sz w:val="24"/>
                <w:szCs w:val="24"/>
                <w:lang w:eastAsia="vi-VN"/>
              </w:rPr>
              <w:t>ả</w:t>
            </w:r>
          </w:p>
          <w:p w:rsidR="00D34417" w:rsidRPr="00D1338B" w:rsidRDefault="00D34417">
            <w:pPr>
              <w:jc w:val="center"/>
              <w:rPr>
                <w:rFonts w:ascii="Times New Roman" w:hAnsi="Times New Roman"/>
                <w:sz w:val="24"/>
                <w:szCs w:val="24"/>
                <w:lang w:eastAsia="vi-VN"/>
              </w:rPr>
            </w:pPr>
            <w:r w:rsidRPr="00D1338B">
              <w:rPr>
                <w:rFonts w:ascii="Times New Roman" w:hAnsi="Times New Roman"/>
              </w:rPr>
              <w:object w:dxaOrig="2835" w:dyaOrig="2835">
                <v:shape id="_x0000_i1035" type="#_x0000_t75" style="width:268.5pt;height:141.75pt" o:ole="" filled="t">
                  <v:fill opacity="0" color2="black"/>
                  <v:imagedata r:id="rId233" o:title=""/>
                </v:shape>
                <o:OLEObject Type="Embed" ProgID="PBrush" ShapeID="_x0000_i1035" DrawAspect="Content" ObjectID="_1674376445" r:id="rId234"/>
              </w:object>
            </w:r>
          </w:p>
          <w:p w:rsidR="00D34417" w:rsidRPr="00D1338B" w:rsidRDefault="00D34417">
            <w:pPr>
              <w:jc w:val="center"/>
              <w:rPr>
                <w:rFonts w:ascii="Times New Roman" w:hAnsi="Times New Roman"/>
                <w:sz w:val="24"/>
                <w:szCs w:val="24"/>
                <w:lang w:eastAsia="vi-VN"/>
              </w:rPr>
            </w:pPr>
          </w:p>
          <w:p w:rsidR="00D34417" w:rsidRPr="00D1338B" w:rsidRDefault="00D34417">
            <w:pPr>
              <w:jc w:val="both"/>
              <w:rPr>
                <w:rFonts w:ascii="Times New Roman" w:hAnsi="Times New Roman"/>
              </w:rPr>
            </w:pPr>
            <w:r w:rsidRPr="00D1338B">
              <w:rPr>
                <w:rFonts w:ascii="Times New Roman" w:hAnsi="Times New Roman"/>
                <w:b/>
                <w:sz w:val="24"/>
                <w:szCs w:val="24"/>
                <w:lang w:eastAsia="vi-VN"/>
              </w:rPr>
              <w:t xml:space="preserve">Gv: </w:t>
            </w:r>
            <w:r w:rsidRPr="00D1338B">
              <w:rPr>
                <w:rFonts w:ascii="Times New Roman" w:hAnsi="Times New Roman"/>
                <w:sz w:val="24"/>
                <w:szCs w:val="24"/>
                <w:lang w:eastAsia="vi-VN"/>
              </w:rPr>
              <w:t>nh</w:t>
            </w:r>
            <w:r w:rsidR="00EC6B3C" w:rsidRPr="00D1338B">
              <w:rPr>
                <w:rFonts w:ascii="Times New Roman" w:hAnsi="Times New Roman"/>
                <w:sz w:val="24"/>
                <w:szCs w:val="24"/>
                <w:lang w:eastAsia="vi-VN"/>
              </w:rPr>
              <w:t>ậ</w:t>
            </w:r>
            <w:r w:rsidRPr="00D1338B">
              <w:rPr>
                <w:rFonts w:ascii="Times New Roman" w:hAnsi="Times New Roman"/>
                <w:sz w:val="24"/>
                <w:szCs w:val="24"/>
                <w:lang w:eastAsia="vi-VN"/>
              </w:rPr>
              <w:t>n x</w:t>
            </w:r>
            <w:r w:rsidR="00EC6B3C" w:rsidRPr="00D1338B">
              <w:rPr>
                <w:rFonts w:ascii="Times New Roman" w:hAnsi="Times New Roman"/>
                <w:sz w:val="24"/>
                <w:szCs w:val="24"/>
                <w:lang w:eastAsia="vi-VN"/>
              </w:rPr>
              <w:t>é</w:t>
            </w:r>
            <w:r w:rsidRPr="00D1338B">
              <w:rPr>
                <w:rFonts w:ascii="Times New Roman" w:hAnsi="Times New Roman"/>
                <w:sz w:val="24"/>
                <w:szCs w:val="24"/>
                <w:lang w:eastAsia="vi-VN"/>
              </w:rPr>
              <w:t>t .</w:t>
            </w:r>
          </w:p>
          <w:p w:rsidR="00D34417" w:rsidRPr="00D1338B" w:rsidRDefault="00D34417">
            <w:pPr>
              <w:jc w:val="both"/>
              <w:rPr>
                <w:rFonts w:ascii="Times New Roman" w:hAnsi="Times New Roman"/>
              </w:rPr>
            </w:pPr>
            <w:r w:rsidRPr="00D1338B">
              <w:rPr>
                <w:rFonts w:ascii="Times New Roman" w:hAnsi="Times New Roman"/>
                <w:b/>
                <w:sz w:val="24"/>
                <w:szCs w:val="24"/>
                <w:lang w:eastAsia="vi-VN"/>
              </w:rPr>
              <w:t>Gv:</w:t>
            </w:r>
            <w:r w:rsidRPr="00D1338B">
              <w:rPr>
                <w:rFonts w:ascii="Times New Roman" w:hAnsi="Times New Roman"/>
                <w:sz w:val="24"/>
                <w:szCs w:val="24"/>
                <w:lang w:eastAsia="vi-VN"/>
              </w:rPr>
              <w:t xml:space="preserve"> </w:t>
            </w:r>
            <w:r w:rsidRPr="00D1338B">
              <w:rPr>
                <w:rFonts w:ascii="Times New Roman" w:hAnsi="Times New Roman"/>
                <w:i/>
                <w:sz w:val="24"/>
                <w:szCs w:val="24"/>
                <w:lang w:eastAsia="vi-VN"/>
              </w:rPr>
              <w:t>Quan sát kết quả và cho nhận xét  về kết quả tìm được đó?</w:t>
            </w:r>
          </w:p>
          <w:p w:rsidR="00D34417" w:rsidRPr="00D1338B" w:rsidRDefault="00D34417">
            <w:pPr>
              <w:jc w:val="both"/>
              <w:rPr>
                <w:rFonts w:ascii="Times New Roman" w:hAnsi="Times New Roman"/>
              </w:rPr>
            </w:pPr>
            <w:r w:rsidRPr="00D1338B">
              <w:rPr>
                <w:rFonts w:ascii="Times New Roman" w:hAnsi="Times New Roman"/>
                <w:b/>
                <w:sz w:val="24"/>
                <w:szCs w:val="24"/>
                <w:lang w:eastAsia="vi-VN"/>
              </w:rPr>
              <w:t xml:space="preserve">Hs: </w:t>
            </w:r>
            <w:r w:rsidRPr="00D1338B">
              <w:rPr>
                <w:rFonts w:ascii="Times New Roman" w:hAnsi="Times New Roman"/>
                <w:sz w:val="24"/>
                <w:szCs w:val="24"/>
                <w:lang w:eastAsia="vi-VN"/>
              </w:rPr>
              <w:t>kết quả tìm được là tất cả các trang web chứa tư thuộc từ khoá và  không phân biệt chữ hoa và chữ thường.</w:t>
            </w:r>
          </w:p>
          <w:p w:rsidR="00D34417" w:rsidRPr="00D1338B" w:rsidRDefault="00D34417">
            <w:pPr>
              <w:jc w:val="both"/>
              <w:rPr>
                <w:rFonts w:ascii="Times New Roman" w:hAnsi="Times New Roman"/>
              </w:rPr>
            </w:pPr>
            <w:r w:rsidRPr="00D1338B">
              <w:rPr>
                <w:rFonts w:ascii="Times New Roman" w:hAnsi="Times New Roman"/>
                <w:b/>
                <w:sz w:val="24"/>
                <w:szCs w:val="24"/>
                <w:lang w:eastAsia="vi-VN"/>
              </w:rPr>
              <w:t xml:space="preserve">Gv: </w:t>
            </w:r>
            <w:r w:rsidRPr="00D1338B">
              <w:rPr>
                <w:rFonts w:ascii="Times New Roman" w:hAnsi="Times New Roman"/>
                <w:sz w:val="24"/>
                <w:szCs w:val="24"/>
                <w:lang w:eastAsia="vi-VN"/>
              </w:rPr>
              <w:t xml:space="preserve"> </w:t>
            </w:r>
            <w:r w:rsidRPr="00D1338B">
              <w:rPr>
                <w:rFonts w:ascii="Times New Roman" w:hAnsi="Times New Roman"/>
                <w:i/>
                <w:sz w:val="24"/>
                <w:szCs w:val="24"/>
                <w:lang w:eastAsia="vi-VN"/>
              </w:rPr>
              <w:t>Quan sát các trang web tìm được</w:t>
            </w:r>
          </w:p>
          <w:p w:rsidR="00D34417" w:rsidRPr="00D1338B" w:rsidRDefault="00D34417">
            <w:pPr>
              <w:jc w:val="both"/>
              <w:rPr>
                <w:rFonts w:ascii="Times New Roman" w:hAnsi="Times New Roman"/>
              </w:rPr>
            </w:pPr>
            <w:r w:rsidRPr="00D1338B">
              <w:rPr>
                <w:rFonts w:ascii="Times New Roman" w:hAnsi="Times New Roman"/>
                <w:b/>
                <w:sz w:val="24"/>
                <w:szCs w:val="24"/>
                <w:lang w:eastAsia="vi-VN"/>
              </w:rPr>
              <w:t>Hs</w:t>
            </w:r>
            <w:r w:rsidRPr="00D1338B">
              <w:rPr>
                <w:rFonts w:ascii="Times New Roman" w:hAnsi="Times New Roman"/>
                <w:sz w:val="24"/>
                <w:szCs w:val="24"/>
                <w:lang w:eastAsia="vi-VN"/>
              </w:rPr>
              <w:t>: Quan saùt.</w:t>
            </w:r>
          </w:p>
          <w:p w:rsidR="00D34417" w:rsidRPr="00D1338B" w:rsidRDefault="00D34417">
            <w:pPr>
              <w:jc w:val="both"/>
              <w:rPr>
                <w:rFonts w:ascii="Times New Roman" w:hAnsi="Times New Roman"/>
              </w:rPr>
            </w:pPr>
            <w:r w:rsidRPr="00D1338B">
              <w:rPr>
                <w:rFonts w:ascii="Times New Roman" w:hAnsi="Times New Roman"/>
                <w:b/>
                <w:sz w:val="24"/>
                <w:szCs w:val="24"/>
                <w:lang w:eastAsia="vi-VN"/>
              </w:rPr>
              <w:t>Gv:</w:t>
            </w:r>
            <w:r w:rsidRPr="00D1338B">
              <w:rPr>
                <w:rFonts w:ascii="Times New Roman" w:hAnsi="Times New Roman"/>
                <w:i/>
                <w:sz w:val="24"/>
                <w:szCs w:val="24"/>
                <w:lang w:eastAsia="vi-VN"/>
              </w:rPr>
              <w:t xml:space="preserve"> Thực hiện tìm kiếm “cảnh đẹp sapa” và so sánh với cách tìm kiếm trên?  Nhận xét kết quả nhận được? Cho nhận x</w:t>
            </w:r>
            <w:r w:rsidR="00EC6B3C" w:rsidRPr="00D1338B">
              <w:rPr>
                <w:rFonts w:ascii="Times New Roman" w:hAnsi="Times New Roman"/>
                <w:i/>
                <w:sz w:val="24"/>
                <w:szCs w:val="24"/>
                <w:lang w:eastAsia="vi-VN"/>
              </w:rPr>
              <w:t>é</w:t>
            </w:r>
            <w:r w:rsidRPr="00D1338B">
              <w:rPr>
                <w:rFonts w:ascii="Times New Roman" w:hAnsi="Times New Roman"/>
                <w:i/>
                <w:sz w:val="24"/>
                <w:szCs w:val="24"/>
                <w:lang w:eastAsia="vi-VN"/>
              </w:rPr>
              <w:t>t v</w:t>
            </w:r>
            <w:r w:rsidR="00EC6B3C" w:rsidRPr="00D1338B">
              <w:rPr>
                <w:rFonts w:ascii="Times New Roman" w:hAnsi="Times New Roman"/>
                <w:i/>
                <w:sz w:val="24"/>
                <w:szCs w:val="24"/>
                <w:lang w:eastAsia="vi-VN"/>
              </w:rPr>
              <w:t>ề</w:t>
            </w:r>
            <w:r w:rsidRPr="00D1338B">
              <w:rPr>
                <w:rFonts w:ascii="Times New Roman" w:hAnsi="Times New Roman"/>
                <w:i/>
                <w:sz w:val="24"/>
                <w:szCs w:val="24"/>
                <w:lang w:eastAsia="vi-VN"/>
              </w:rPr>
              <w:t xml:space="preserve"> t</w:t>
            </w:r>
            <w:r w:rsidR="00EC6B3C" w:rsidRPr="00D1338B">
              <w:rPr>
                <w:rFonts w:ascii="Times New Roman" w:hAnsi="Times New Roman"/>
                <w:i/>
                <w:sz w:val="24"/>
                <w:szCs w:val="24"/>
                <w:lang w:eastAsia="vi-VN"/>
              </w:rPr>
              <w:t>á</w:t>
            </w:r>
            <w:r w:rsidRPr="00D1338B">
              <w:rPr>
                <w:rFonts w:ascii="Times New Roman" w:hAnsi="Times New Roman"/>
                <w:i/>
                <w:sz w:val="24"/>
                <w:szCs w:val="24"/>
                <w:lang w:eastAsia="vi-VN"/>
              </w:rPr>
              <w:t>c d</w:t>
            </w:r>
            <w:r w:rsidR="00EC6B3C" w:rsidRPr="00D1338B">
              <w:rPr>
                <w:rFonts w:ascii="Times New Roman" w:hAnsi="Times New Roman"/>
                <w:i/>
                <w:sz w:val="24"/>
                <w:szCs w:val="24"/>
                <w:lang w:eastAsia="vi-VN"/>
              </w:rPr>
              <w:t>ụ</w:t>
            </w:r>
            <w:r w:rsidRPr="00D1338B">
              <w:rPr>
                <w:rFonts w:ascii="Times New Roman" w:hAnsi="Times New Roman"/>
                <w:i/>
                <w:sz w:val="24"/>
                <w:szCs w:val="24"/>
                <w:lang w:eastAsia="vi-VN"/>
              </w:rPr>
              <w:t>ng c</w:t>
            </w:r>
            <w:r w:rsidR="00EC6B3C" w:rsidRPr="00D1338B">
              <w:rPr>
                <w:rFonts w:ascii="Times New Roman" w:hAnsi="Times New Roman"/>
                <w:i/>
                <w:sz w:val="24"/>
                <w:szCs w:val="24"/>
                <w:lang w:eastAsia="vi-VN"/>
              </w:rPr>
              <w:t>ủ</w:t>
            </w:r>
            <w:r w:rsidRPr="00D1338B">
              <w:rPr>
                <w:rFonts w:ascii="Times New Roman" w:hAnsi="Times New Roman"/>
                <w:i/>
                <w:sz w:val="24"/>
                <w:szCs w:val="24"/>
                <w:lang w:eastAsia="vi-VN"/>
              </w:rPr>
              <w:t>a d</w:t>
            </w:r>
            <w:r w:rsidR="00EC6B3C" w:rsidRPr="00D1338B">
              <w:rPr>
                <w:rFonts w:ascii="Times New Roman" w:hAnsi="Times New Roman"/>
                <w:i/>
                <w:sz w:val="24"/>
                <w:szCs w:val="24"/>
                <w:lang w:eastAsia="vi-VN"/>
              </w:rPr>
              <w:t>ấ</w:t>
            </w:r>
            <w:r w:rsidRPr="00D1338B">
              <w:rPr>
                <w:rFonts w:ascii="Times New Roman" w:hAnsi="Times New Roman"/>
                <w:i/>
                <w:sz w:val="24"/>
                <w:szCs w:val="24"/>
                <w:lang w:eastAsia="vi-VN"/>
              </w:rPr>
              <w:t>u “”?</w:t>
            </w:r>
          </w:p>
          <w:p w:rsidR="00D34417" w:rsidRPr="00D1338B" w:rsidRDefault="00D34417">
            <w:pPr>
              <w:rPr>
                <w:rFonts w:ascii="Times New Roman" w:hAnsi="Times New Roman"/>
              </w:rPr>
            </w:pPr>
            <w:r w:rsidRPr="00D1338B">
              <w:rPr>
                <w:rFonts w:ascii="Times New Roman" w:hAnsi="Times New Roman"/>
                <w:b/>
                <w:sz w:val="24"/>
                <w:szCs w:val="24"/>
                <w:lang w:eastAsia="vi-VN"/>
              </w:rPr>
              <w:t>Hs:</w:t>
            </w:r>
            <w:r w:rsidRPr="00D1338B">
              <w:rPr>
                <w:rFonts w:ascii="Times New Roman" w:hAnsi="Times New Roman"/>
                <w:sz w:val="24"/>
                <w:szCs w:val="24"/>
                <w:lang w:eastAsia="vi-VN"/>
              </w:rPr>
              <w:t xml:space="preserve"> Th</w:t>
            </w:r>
            <w:r w:rsidR="00EC6B3C" w:rsidRPr="00D1338B">
              <w:rPr>
                <w:rFonts w:ascii="Times New Roman" w:hAnsi="Times New Roman"/>
                <w:sz w:val="24"/>
                <w:szCs w:val="24"/>
                <w:lang w:eastAsia="vi-VN"/>
              </w:rPr>
              <w:t>ự</w:t>
            </w:r>
            <w:r w:rsidRPr="00D1338B">
              <w:rPr>
                <w:rFonts w:ascii="Times New Roman" w:hAnsi="Times New Roman"/>
                <w:sz w:val="24"/>
                <w:szCs w:val="24"/>
                <w:lang w:eastAsia="vi-VN"/>
              </w:rPr>
              <w:t>c hi</w:t>
            </w:r>
            <w:r w:rsidR="00EC6B3C" w:rsidRPr="00D1338B">
              <w:rPr>
                <w:rFonts w:ascii="Times New Roman" w:hAnsi="Times New Roman"/>
                <w:sz w:val="24"/>
                <w:szCs w:val="24"/>
                <w:lang w:eastAsia="vi-VN"/>
              </w:rPr>
              <w:t>ệ</w:t>
            </w:r>
            <w:r w:rsidRPr="00D1338B">
              <w:rPr>
                <w:rFonts w:ascii="Times New Roman" w:hAnsi="Times New Roman"/>
                <w:sz w:val="24"/>
                <w:szCs w:val="24"/>
                <w:lang w:eastAsia="vi-VN"/>
              </w:rPr>
              <w:t>n v</w:t>
            </w:r>
            <w:r w:rsidR="00EC6B3C" w:rsidRPr="00D1338B">
              <w:rPr>
                <w:rFonts w:ascii="Times New Roman" w:hAnsi="Times New Roman"/>
                <w:sz w:val="24"/>
                <w:szCs w:val="24"/>
                <w:lang w:eastAsia="vi-VN"/>
              </w:rPr>
              <w:t>à</w:t>
            </w:r>
            <w:r w:rsidRPr="00D1338B">
              <w:rPr>
                <w:rFonts w:ascii="Times New Roman" w:hAnsi="Times New Roman"/>
                <w:sz w:val="24"/>
                <w:szCs w:val="24"/>
                <w:lang w:eastAsia="vi-VN"/>
              </w:rPr>
              <w:t xml:space="preserve"> n</w:t>
            </w:r>
            <w:r w:rsidR="00EC6B3C" w:rsidRPr="00D1338B">
              <w:rPr>
                <w:rFonts w:ascii="Times New Roman" w:hAnsi="Times New Roman"/>
                <w:sz w:val="24"/>
                <w:szCs w:val="24"/>
                <w:lang w:eastAsia="vi-VN"/>
              </w:rPr>
              <w:t>ê</w:t>
            </w:r>
            <w:r w:rsidRPr="00D1338B">
              <w:rPr>
                <w:rFonts w:ascii="Times New Roman" w:hAnsi="Times New Roman"/>
                <w:sz w:val="24"/>
                <w:szCs w:val="24"/>
                <w:lang w:eastAsia="vi-VN"/>
              </w:rPr>
              <w:t>u nh</w:t>
            </w:r>
            <w:r w:rsidR="00EC6B3C" w:rsidRPr="00D1338B">
              <w:rPr>
                <w:rFonts w:ascii="Times New Roman" w:hAnsi="Times New Roman"/>
                <w:sz w:val="24"/>
                <w:szCs w:val="24"/>
                <w:lang w:eastAsia="vi-VN"/>
              </w:rPr>
              <w:t>ậ</w:t>
            </w:r>
            <w:r w:rsidRPr="00D1338B">
              <w:rPr>
                <w:rFonts w:ascii="Times New Roman" w:hAnsi="Times New Roman"/>
                <w:sz w:val="24"/>
                <w:szCs w:val="24"/>
                <w:lang w:eastAsia="vi-VN"/>
              </w:rPr>
              <w:t>n x</w:t>
            </w:r>
            <w:r w:rsidR="00EC6B3C" w:rsidRPr="00D1338B">
              <w:rPr>
                <w:rFonts w:ascii="Times New Roman" w:hAnsi="Times New Roman"/>
                <w:sz w:val="24"/>
                <w:szCs w:val="24"/>
                <w:lang w:eastAsia="vi-VN"/>
              </w:rPr>
              <w:t>é</w:t>
            </w:r>
            <w:r w:rsidRPr="00D1338B">
              <w:rPr>
                <w:rFonts w:ascii="Times New Roman" w:hAnsi="Times New Roman"/>
                <w:sz w:val="24"/>
                <w:szCs w:val="24"/>
                <w:lang w:eastAsia="vi-VN"/>
              </w:rPr>
              <w:t>t.</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jc w:val="both"/>
              <w:rPr>
                <w:rFonts w:ascii="Times New Roman" w:hAnsi="Times New Roman"/>
              </w:rPr>
            </w:pPr>
            <w:r w:rsidRPr="00D1338B">
              <w:rPr>
                <w:rFonts w:ascii="Times New Roman" w:hAnsi="Times New Roman"/>
                <w:b/>
                <w:sz w:val="24"/>
                <w:szCs w:val="24"/>
                <w:u w:val="single"/>
                <w:lang w:eastAsia="vi-VN"/>
              </w:rPr>
              <w:t>2. Tìm hiểu cách sử dụng từ khoá để tìm kiếm thông tin.</w:t>
            </w:r>
          </w:p>
          <w:p w:rsidR="00D34417" w:rsidRPr="00D1338B" w:rsidRDefault="00D34417">
            <w:pPr>
              <w:jc w:val="both"/>
              <w:rPr>
                <w:rFonts w:ascii="Times New Roman" w:hAnsi="Times New Roman"/>
                <w:b/>
                <w:sz w:val="24"/>
                <w:szCs w:val="24"/>
                <w:u w:val="single"/>
                <w:lang w:eastAsia="vi-VN"/>
              </w:rPr>
            </w:pPr>
          </w:p>
          <w:p w:rsidR="00D34417" w:rsidRPr="00D1338B" w:rsidRDefault="00D34417">
            <w:pPr>
              <w:jc w:val="both"/>
              <w:rPr>
                <w:rFonts w:ascii="Times New Roman" w:hAnsi="Times New Roman"/>
                <w:b/>
                <w:sz w:val="24"/>
                <w:szCs w:val="24"/>
                <w:u w:val="single"/>
                <w:lang w:eastAsia="vi-VN"/>
              </w:rPr>
            </w:pPr>
          </w:p>
          <w:p w:rsidR="00D34417" w:rsidRPr="00D1338B" w:rsidRDefault="00D34417">
            <w:pPr>
              <w:jc w:val="both"/>
              <w:rPr>
                <w:rFonts w:ascii="Times New Roman" w:hAnsi="Times New Roman"/>
                <w:b/>
                <w:sz w:val="24"/>
                <w:szCs w:val="24"/>
                <w:u w:val="single"/>
                <w:lang w:eastAsia="vi-VN"/>
              </w:rPr>
            </w:pPr>
          </w:p>
          <w:p w:rsidR="00D34417" w:rsidRPr="00D1338B" w:rsidRDefault="00D34417">
            <w:pPr>
              <w:jc w:val="both"/>
              <w:rPr>
                <w:rFonts w:ascii="Times New Roman" w:hAnsi="Times New Roman"/>
                <w:b/>
                <w:sz w:val="24"/>
                <w:szCs w:val="24"/>
                <w:u w:val="single"/>
                <w:lang w:eastAsia="vi-VN"/>
              </w:rPr>
            </w:pPr>
          </w:p>
          <w:p w:rsidR="00D34417" w:rsidRPr="00D1338B" w:rsidRDefault="00D34417">
            <w:pPr>
              <w:jc w:val="both"/>
              <w:rPr>
                <w:rFonts w:ascii="Times New Roman" w:hAnsi="Times New Roman"/>
                <w:b/>
                <w:sz w:val="24"/>
                <w:szCs w:val="24"/>
                <w:u w:val="single"/>
                <w:lang w:eastAsia="vi-VN"/>
              </w:rPr>
            </w:pPr>
          </w:p>
          <w:p w:rsidR="00D34417" w:rsidRPr="00D1338B" w:rsidRDefault="00D34417">
            <w:pPr>
              <w:jc w:val="both"/>
              <w:rPr>
                <w:rFonts w:ascii="Times New Roman" w:hAnsi="Times New Roman"/>
                <w:b/>
                <w:sz w:val="24"/>
                <w:szCs w:val="24"/>
                <w:u w:val="single"/>
                <w:lang w:eastAsia="vi-VN"/>
              </w:rPr>
            </w:pPr>
          </w:p>
          <w:p w:rsidR="00D34417" w:rsidRPr="00D1338B" w:rsidRDefault="00D34417">
            <w:pPr>
              <w:jc w:val="both"/>
              <w:rPr>
                <w:rFonts w:ascii="Times New Roman" w:hAnsi="Times New Roman"/>
                <w:b/>
                <w:sz w:val="24"/>
                <w:szCs w:val="24"/>
                <w:u w:val="single"/>
                <w:lang w:eastAsia="vi-VN"/>
              </w:rPr>
            </w:pPr>
          </w:p>
          <w:p w:rsidR="00D34417" w:rsidRPr="00D1338B" w:rsidRDefault="00D34417">
            <w:pPr>
              <w:jc w:val="both"/>
              <w:rPr>
                <w:rFonts w:ascii="Times New Roman" w:hAnsi="Times New Roman"/>
                <w:b/>
                <w:sz w:val="24"/>
                <w:szCs w:val="24"/>
                <w:u w:val="single"/>
                <w:lang w:eastAsia="vi-VN"/>
              </w:rPr>
            </w:pPr>
          </w:p>
          <w:p w:rsidR="00D34417" w:rsidRPr="00D1338B" w:rsidRDefault="00D34417">
            <w:pPr>
              <w:jc w:val="both"/>
              <w:rPr>
                <w:rFonts w:ascii="Times New Roman" w:hAnsi="Times New Roman"/>
                <w:b/>
                <w:sz w:val="24"/>
                <w:szCs w:val="24"/>
                <w:u w:val="single"/>
                <w:lang w:eastAsia="vi-VN"/>
              </w:rPr>
            </w:pPr>
          </w:p>
          <w:p w:rsidR="00D34417" w:rsidRPr="00D1338B" w:rsidRDefault="00D34417">
            <w:pPr>
              <w:jc w:val="both"/>
              <w:rPr>
                <w:rFonts w:ascii="Times New Roman" w:hAnsi="Times New Roman"/>
                <w:b/>
                <w:sz w:val="24"/>
                <w:szCs w:val="24"/>
                <w:u w:val="single"/>
                <w:lang w:eastAsia="vi-VN"/>
              </w:rPr>
            </w:pPr>
          </w:p>
          <w:p w:rsidR="00D34417" w:rsidRPr="00D1338B" w:rsidRDefault="00D34417">
            <w:pPr>
              <w:jc w:val="both"/>
              <w:rPr>
                <w:rFonts w:ascii="Times New Roman" w:hAnsi="Times New Roman"/>
                <w:b/>
                <w:sz w:val="24"/>
                <w:szCs w:val="24"/>
                <w:u w:val="single"/>
                <w:lang w:eastAsia="vi-VN"/>
              </w:rPr>
            </w:pPr>
          </w:p>
          <w:p w:rsidR="00D34417" w:rsidRPr="00D1338B" w:rsidRDefault="00D34417">
            <w:pPr>
              <w:jc w:val="both"/>
              <w:rPr>
                <w:rFonts w:ascii="Times New Roman" w:hAnsi="Times New Roman"/>
                <w:b/>
                <w:sz w:val="24"/>
                <w:szCs w:val="24"/>
                <w:u w:val="single"/>
                <w:lang w:eastAsia="vi-VN"/>
              </w:rPr>
            </w:pPr>
          </w:p>
          <w:p w:rsidR="00D34417" w:rsidRPr="00D1338B" w:rsidRDefault="00D34417">
            <w:pPr>
              <w:jc w:val="both"/>
              <w:rPr>
                <w:rFonts w:ascii="Times New Roman" w:hAnsi="Times New Roman"/>
                <w:b/>
                <w:sz w:val="24"/>
                <w:szCs w:val="24"/>
                <w:u w:val="single"/>
                <w:lang w:eastAsia="vi-VN"/>
              </w:rPr>
            </w:pPr>
          </w:p>
          <w:p w:rsidR="00D34417" w:rsidRPr="00D1338B" w:rsidRDefault="00D34417">
            <w:pPr>
              <w:jc w:val="both"/>
              <w:rPr>
                <w:rFonts w:ascii="Times New Roman" w:hAnsi="Times New Roman"/>
                <w:b/>
                <w:sz w:val="24"/>
                <w:szCs w:val="24"/>
                <w:u w:val="single"/>
                <w:lang w:eastAsia="vi-VN"/>
              </w:rPr>
            </w:pPr>
          </w:p>
          <w:p w:rsidR="00D34417" w:rsidRPr="00D1338B" w:rsidRDefault="00D34417">
            <w:pPr>
              <w:jc w:val="both"/>
              <w:rPr>
                <w:rFonts w:ascii="Times New Roman" w:hAnsi="Times New Roman"/>
                <w:b/>
                <w:sz w:val="24"/>
                <w:szCs w:val="24"/>
                <w:u w:val="single"/>
                <w:lang w:eastAsia="vi-VN"/>
              </w:rPr>
            </w:pPr>
          </w:p>
          <w:p w:rsidR="00D34417" w:rsidRPr="00D1338B" w:rsidRDefault="00D34417">
            <w:pPr>
              <w:jc w:val="both"/>
              <w:rPr>
                <w:rFonts w:ascii="Times New Roman" w:hAnsi="Times New Roman"/>
              </w:rPr>
            </w:pPr>
            <w:r w:rsidRPr="00D1338B">
              <w:rPr>
                <w:rFonts w:ascii="Times New Roman" w:hAnsi="Times New Roman"/>
                <w:sz w:val="24"/>
                <w:szCs w:val="24"/>
                <w:lang w:eastAsia="vi-VN"/>
              </w:rPr>
              <w:t>- Khi thực hiện tìm kiếm với dấu “” ta thấy kết quả tìm kiếm cụ thể hơn</w:t>
            </w:r>
          </w:p>
          <w:p w:rsidR="00D34417" w:rsidRPr="00D1338B" w:rsidRDefault="00D34417">
            <w:pPr>
              <w:jc w:val="both"/>
              <w:rPr>
                <w:rFonts w:ascii="Times New Roman" w:hAnsi="Times New Roman"/>
                <w:sz w:val="24"/>
                <w:szCs w:val="24"/>
                <w:lang w:eastAsia="vi-VN"/>
              </w:rPr>
            </w:pPr>
          </w:p>
        </w:tc>
      </w:tr>
    </w:tbl>
    <w:p w:rsidR="00D34417" w:rsidRPr="00D1338B" w:rsidRDefault="00D34417">
      <w:pPr>
        <w:spacing w:line="276" w:lineRule="auto"/>
        <w:rPr>
          <w:rFonts w:ascii="Times New Roman" w:hAnsi="Times New Roman"/>
        </w:rPr>
      </w:pPr>
      <w:r w:rsidRPr="00D1338B">
        <w:rPr>
          <w:rFonts w:ascii="Times New Roman" w:hAnsi="Times New Roman"/>
          <w:b/>
          <w:sz w:val="24"/>
          <w:szCs w:val="24"/>
        </w:rPr>
        <w:t>Hoạt động 3 : Luyện tập</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củng cố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trực quan, hoạt động nhóm</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 từng nhóm</w:t>
      </w:r>
    </w:p>
    <w:tbl>
      <w:tblPr>
        <w:tblW w:w="0" w:type="auto"/>
        <w:tblInd w:w="-147" w:type="dxa"/>
        <w:tblLayout w:type="fixed"/>
        <w:tblLook w:val="0000" w:firstRow="0" w:lastRow="0" w:firstColumn="0" w:lastColumn="0" w:noHBand="0" w:noVBand="0"/>
      </w:tblPr>
      <w:tblGrid>
        <w:gridCol w:w="3685"/>
        <w:gridCol w:w="3403"/>
        <w:gridCol w:w="2704"/>
      </w:tblGrid>
      <w:tr w:rsidR="00D34417" w:rsidRPr="00D1338B">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Nội dung</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pt-BR"/>
              </w:rPr>
              <w:t>Hoạt động GV</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rPr>
                <w:rFonts w:ascii="Times New Roman" w:hAnsi="Times New Roman"/>
              </w:rPr>
            </w:pPr>
            <w:r w:rsidRPr="00D1338B">
              <w:rPr>
                <w:rFonts w:ascii="Times New Roman" w:hAnsi="Times New Roman"/>
                <w:sz w:val="24"/>
                <w:szCs w:val="24"/>
              </w:rPr>
              <w:t>Bài tập củng cố</w:t>
            </w:r>
          </w:p>
          <w:p w:rsidR="00D34417" w:rsidRPr="00D1338B" w:rsidRDefault="00D34417">
            <w:pPr>
              <w:widowControl w:val="0"/>
              <w:spacing w:line="276" w:lineRule="auto"/>
              <w:rPr>
                <w:rFonts w:ascii="Times New Roman" w:hAnsi="Times New Roman"/>
                <w:sz w:val="24"/>
                <w:szCs w:val="24"/>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Chiếu 1 số câu hỏi trắc nghiệm → yêu cầu hs trả lời nhanh</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Đứng tại chỗ trả lời</w:t>
            </w:r>
          </w:p>
          <w:p w:rsidR="00D34417" w:rsidRPr="00D1338B" w:rsidRDefault="00D34417">
            <w:pPr>
              <w:widowControl w:val="0"/>
              <w:tabs>
                <w:tab w:val="center" w:pos="4320"/>
                <w:tab w:val="right" w:pos="8640"/>
              </w:tabs>
              <w:spacing w:line="276" w:lineRule="auto"/>
              <w:rPr>
                <w:rFonts w:ascii="Times New Roman" w:hAnsi="Times New Roman"/>
                <w:sz w:val="24"/>
                <w:szCs w:val="24"/>
              </w:rPr>
            </w:pPr>
          </w:p>
        </w:tc>
      </w:tr>
    </w:tbl>
    <w:p w:rsidR="00D34417" w:rsidRPr="00D1338B" w:rsidRDefault="00D34417">
      <w:pPr>
        <w:spacing w:line="276" w:lineRule="auto"/>
        <w:ind w:firstLine="437"/>
        <w:rPr>
          <w:rFonts w:ascii="Times New Roman" w:hAnsi="Times New Roman"/>
        </w:rPr>
      </w:pPr>
      <w:r w:rsidRPr="00D1338B">
        <w:rPr>
          <w:rFonts w:ascii="Times New Roman" w:hAnsi="Times New Roman"/>
          <w:b/>
          <w:sz w:val="24"/>
          <w:szCs w:val="24"/>
          <w:lang w:val="it-IT"/>
        </w:rPr>
        <w:lastRenderedPageBreak/>
        <w:t>Hoạt động 4: Vận dụng</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củng cố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trực quan, hoạt động nhóm</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 từng nhóm</w:t>
      </w:r>
    </w:p>
    <w:tbl>
      <w:tblPr>
        <w:tblW w:w="0" w:type="auto"/>
        <w:tblLayout w:type="fixed"/>
        <w:tblLook w:val="0000" w:firstRow="0" w:lastRow="0" w:firstColumn="0" w:lastColumn="0" w:noHBand="0" w:noVBand="0"/>
      </w:tblPr>
      <w:tblGrid>
        <w:gridCol w:w="3538"/>
        <w:gridCol w:w="3402"/>
        <w:gridCol w:w="2705"/>
      </w:tblGrid>
      <w:tr w:rsidR="00D34417"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rPr>
                <w:rFonts w:ascii="Times New Roman" w:hAnsi="Times New Roman"/>
              </w:rPr>
            </w:pPr>
            <w:r w:rsidRPr="00D1338B">
              <w:rPr>
                <w:rFonts w:ascii="Times New Roman" w:hAnsi="Times New Roman"/>
                <w:sz w:val="24"/>
                <w:szCs w:val="24"/>
              </w:rPr>
              <w:t>Tìm kiếm hình ảnh về Hồ Gươm</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Yc HS thực hành</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Thực hành</w:t>
            </w:r>
          </w:p>
        </w:tc>
      </w:tr>
    </w:tbl>
    <w:p w:rsidR="00D34417" w:rsidRPr="00D1338B" w:rsidRDefault="00D34417">
      <w:pPr>
        <w:spacing w:line="276" w:lineRule="auto"/>
        <w:ind w:firstLine="437"/>
        <w:rPr>
          <w:rFonts w:ascii="Times New Roman" w:hAnsi="Times New Roman"/>
        </w:rPr>
      </w:pPr>
      <w:r w:rsidRPr="00D1338B">
        <w:rPr>
          <w:rFonts w:ascii="Times New Roman" w:hAnsi="Times New Roman"/>
          <w:b/>
          <w:sz w:val="24"/>
          <w:szCs w:val="24"/>
          <w:lang w:val="it-IT"/>
        </w:rPr>
        <w:t>Hoạt động 5: Tìm tòi, mở rộng</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mở rộng thêm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thuyết trình</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w:t>
      </w:r>
    </w:p>
    <w:p w:rsidR="00D34417" w:rsidRPr="00D1338B" w:rsidRDefault="00D34417">
      <w:pPr>
        <w:ind w:left="360"/>
        <w:rPr>
          <w:rFonts w:ascii="Times New Roman" w:hAnsi="Times New Roman"/>
        </w:rPr>
      </w:pPr>
      <w:r w:rsidRPr="00D1338B">
        <w:rPr>
          <w:rFonts w:ascii="Times New Roman" w:hAnsi="Times New Roman"/>
          <w:sz w:val="24"/>
          <w:szCs w:val="24"/>
          <w:lang w:val="it-IT"/>
        </w:rPr>
        <w:t xml:space="preserve">      - Về nhà thực hành thêm(nếu có điều kiện). Xem bài mới</w:t>
      </w:r>
    </w:p>
    <w:p w:rsidR="00D34417" w:rsidRPr="00D1338B" w:rsidRDefault="00D34417">
      <w:pPr>
        <w:ind w:left="360"/>
        <w:rPr>
          <w:rFonts w:ascii="Times New Roman" w:hAnsi="Times New Roman"/>
        </w:rPr>
      </w:pPr>
      <w:r w:rsidRPr="00D1338B">
        <w:rPr>
          <w:rFonts w:ascii="Times New Roman" w:hAnsi="Times New Roman"/>
          <w:sz w:val="24"/>
          <w:szCs w:val="24"/>
          <w:lang w:val="it-IT"/>
        </w:rPr>
        <w:t>--------------------------------------------------------------------------------------------------------------------------</w:t>
      </w: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rPr>
      </w:pPr>
      <w:r w:rsidRPr="00D1338B">
        <w:rPr>
          <w:rFonts w:ascii="Times New Roman" w:hAnsi="Times New Roman"/>
          <w:i/>
          <w:color w:val="FF0000"/>
          <w:sz w:val="24"/>
          <w:szCs w:val="24"/>
          <w:lang w:val="it-IT"/>
        </w:rPr>
        <w:t>Tuần: 5</w:t>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t>Tiết: 10</w:t>
      </w:r>
      <w:r w:rsidRPr="00D1338B">
        <w:rPr>
          <w:rFonts w:ascii="Times New Roman" w:hAnsi="Times New Roman"/>
          <w:i/>
          <w:color w:val="FF0000"/>
          <w:sz w:val="24"/>
          <w:szCs w:val="24"/>
          <w:lang w:val="it-IT"/>
        </w:rPr>
        <w:tab/>
      </w:r>
      <w:r w:rsidRPr="00D1338B">
        <w:rPr>
          <w:rFonts w:ascii="Times New Roman" w:hAnsi="Times New Roman"/>
          <w:i/>
          <w:sz w:val="24"/>
          <w:szCs w:val="24"/>
          <w:lang w:val="pt-BR"/>
        </w:rPr>
        <w:t>Ngày dạy: 24/09/</w:t>
      </w:r>
      <w:r w:rsidR="001811F2">
        <w:rPr>
          <w:rFonts w:ascii="Times New Roman" w:hAnsi="Times New Roman"/>
          <w:i/>
          <w:sz w:val="24"/>
          <w:szCs w:val="24"/>
          <w:lang w:val="pt-BR"/>
        </w:rPr>
        <w:t>2019</w:t>
      </w:r>
    </w:p>
    <w:p w:rsidR="00D34417" w:rsidRPr="00D1338B" w:rsidRDefault="00D34417">
      <w:pPr>
        <w:ind w:left="3933" w:hanging="3933"/>
        <w:jc w:val="center"/>
        <w:rPr>
          <w:rFonts w:ascii="Times New Roman" w:hAnsi="Times New Roman"/>
        </w:rPr>
      </w:pPr>
      <w:r w:rsidRPr="00D1338B">
        <w:rPr>
          <w:rFonts w:ascii="Times New Roman" w:hAnsi="Times New Roman"/>
          <w:b/>
          <w:color w:val="FF0000"/>
          <w:sz w:val="24"/>
          <w:szCs w:val="24"/>
        </w:rPr>
        <w:t xml:space="preserve">TH2 : TÌM KIẾM THÔNG TIN TRÊN INTERNET </w:t>
      </w:r>
      <w:r w:rsidRPr="00D1338B">
        <w:rPr>
          <w:rFonts w:ascii="Times New Roman" w:hAnsi="Times New Roman"/>
          <w:b/>
          <w:bCs/>
          <w:color w:val="FF0000"/>
          <w:sz w:val="24"/>
          <w:szCs w:val="24"/>
        </w:rPr>
        <w:t>(Tiết 2)</w:t>
      </w:r>
    </w:p>
    <w:p w:rsidR="00D34417" w:rsidRPr="00D1338B" w:rsidRDefault="00D34417">
      <w:pPr>
        <w:ind w:left="3933" w:hanging="3933"/>
        <w:jc w:val="center"/>
        <w:rPr>
          <w:rFonts w:ascii="Times New Roman" w:hAnsi="Times New Roman"/>
          <w:b/>
          <w:sz w:val="24"/>
          <w:szCs w:val="24"/>
        </w:rPr>
      </w:pPr>
    </w:p>
    <w:p w:rsidR="00D34417" w:rsidRPr="00D1338B" w:rsidRDefault="00D34417">
      <w:pPr>
        <w:rPr>
          <w:rFonts w:ascii="Times New Roman" w:hAnsi="Times New Roman"/>
        </w:rPr>
      </w:pPr>
      <w:r w:rsidRPr="00D1338B">
        <w:rPr>
          <w:rFonts w:ascii="Times New Roman" w:hAnsi="Times New Roman"/>
          <w:b/>
          <w:sz w:val="24"/>
          <w:szCs w:val="24"/>
        </w:rPr>
        <w:t>I. M</w:t>
      </w:r>
      <w:r w:rsidR="00EC6B3C" w:rsidRPr="00D1338B">
        <w:rPr>
          <w:rFonts w:ascii="Times New Roman" w:hAnsi="Times New Roman"/>
          <w:b/>
          <w:sz w:val="24"/>
          <w:szCs w:val="24"/>
        </w:rPr>
        <w:t>Ụ</w:t>
      </w:r>
      <w:r w:rsidRPr="00D1338B">
        <w:rPr>
          <w:rFonts w:ascii="Times New Roman" w:hAnsi="Times New Roman"/>
          <w:b/>
          <w:sz w:val="24"/>
          <w:szCs w:val="24"/>
        </w:rPr>
        <w:t>C TI</w:t>
      </w:r>
      <w:r w:rsidR="00EC6B3C" w:rsidRPr="00D1338B">
        <w:rPr>
          <w:rFonts w:ascii="Times New Roman" w:hAnsi="Times New Roman"/>
          <w:b/>
          <w:sz w:val="24"/>
          <w:szCs w:val="24"/>
        </w:rPr>
        <w:t>Ê</w:t>
      </w:r>
      <w:r w:rsidRPr="00D1338B">
        <w:rPr>
          <w:rFonts w:ascii="Times New Roman" w:hAnsi="Times New Roman"/>
          <w:b/>
          <w:sz w:val="24"/>
          <w:szCs w:val="24"/>
        </w:rPr>
        <w:t>U</w:t>
      </w:r>
    </w:p>
    <w:p w:rsidR="00D34417" w:rsidRPr="00D1338B" w:rsidRDefault="00D34417">
      <w:pPr>
        <w:jc w:val="both"/>
        <w:rPr>
          <w:rFonts w:ascii="Times New Roman" w:hAnsi="Times New Roman"/>
        </w:rPr>
      </w:pPr>
      <w:r w:rsidRPr="00D1338B">
        <w:rPr>
          <w:rFonts w:ascii="Times New Roman" w:hAnsi="Times New Roman"/>
          <w:b/>
          <w:bCs/>
          <w:sz w:val="24"/>
          <w:lang w:val="nl-NL"/>
        </w:rPr>
        <w:t>1) Kiến thức</w:t>
      </w:r>
      <w:r w:rsidRPr="00D1338B">
        <w:rPr>
          <w:rFonts w:ascii="Times New Roman" w:hAnsi="Times New Roman"/>
          <w:b/>
          <w:sz w:val="24"/>
          <w:lang w:val="nl-NL"/>
        </w:rPr>
        <w:t>:</w:t>
      </w:r>
    </w:p>
    <w:p w:rsidR="00D34417" w:rsidRPr="00D1338B" w:rsidRDefault="00D34417">
      <w:pPr>
        <w:rPr>
          <w:rFonts w:ascii="Times New Roman" w:hAnsi="Times New Roman"/>
        </w:rPr>
      </w:pPr>
      <w:r w:rsidRPr="00D1338B">
        <w:rPr>
          <w:rFonts w:ascii="Times New Roman" w:hAnsi="Times New Roman"/>
          <w:bCs/>
          <w:sz w:val="24"/>
          <w:lang w:val="nl-NL"/>
        </w:rPr>
        <w:t xml:space="preserve">- Biết khởi động trình duyệt web </w:t>
      </w:r>
      <w:r w:rsidRPr="00D1338B">
        <w:rPr>
          <w:rFonts w:ascii="Times New Roman" w:hAnsi="Times New Roman"/>
          <w:sz w:val="24"/>
          <w:szCs w:val="24"/>
          <w:lang w:val="nl-NL"/>
        </w:rPr>
        <w:t>Cốc Cốc</w:t>
      </w:r>
      <w:r w:rsidRPr="00D1338B">
        <w:rPr>
          <w:rFonts w:ascii="Times New Roman" w:hAnsi="Times New Roman"/>
          <w:bCs/>
          <w:sz w:val="24"/>
          <w:lang w:val="nl-NL"/>
        </w:rPr>
        <w:t>.</w:t>
      </w:r>
    </w:p>
    <w:p w:rsidR="00D34417" w:rsidRPr="00D1338B" w:rsidRDefault="00D34417">
      <w:pPr>
        <w:rPr>
          <w:rFonts w:ascii="Times New Roman" w:hAnsi="Times New Roman"/>
        </w:rPr>
      </w:pPr>
      <w:r w:rsidRPr="00D1338B">
        <w:rPr>
          <w:rFonts w:ascii="Times New Roman" w:hAnsi="Times New Roman"/>
          <w:bCs/>
          <w:sz w:val="24"/>
          <w:lang w:val="nl-NL"/>
        </w:rPr>
        <w:t xml:space="preserve">- Biết một số thành phần trên cửa sổ trình duyệt </w:t>
      </w:r>
      <w:r w:rsidRPr="00D1338B">
        <w:rPr>
          <w:rFonts w:ascii="Times New Roman" w:hAnsi="Times New Roman"/>
          <w:sz w:val="24"/>
          <w:szCs w:val="24"/>
          <w:lang w:val="nl-NL"/>
        </w:rPr>
        <w:t>Cốc Cốc</w:t>
      </w:r>
      <w:r w:rsidRPr="00D1338B">
        <w:rPr>
          <w:rFonts w:ascii="Times New Roman" w:hAnsi="Times New Roman"/>
          <w:bCs/>
          <w:sz w:val="24"/>
          <w:lang w:val="nl-NL"/>
        </w:rPr>
        <w:t>.</w:t>
      </w:r>
    </w:p>
    <w:p w:rsidR="00D34417" w:rsidRPr="00D1338B" w:rsidRDefault="00D34417">
      <w:pPr>
        <w:rPr>
          <w:rFonts w:ascii="Times New Roman" w:hAnsi="Times New Roman"/>
        </w:rPr>
      </w:pPr>
      <w:r w:rsidRPr="00D1338B">
        <w:rPr>
          <w:rFonts w:ascii="Times New Roman" w:hAnsi="Times New Roman"/>
          <w:bCs/>
          <w:sz w:val="24"/>
        </w:rPr>
        <w:t xml:space="preserve">- Biết mở xem thông tin trên trang web. </w:t>
      </w:r>
    </w:p>
    <w:p w:rsidR="00D34417" w:rsidRPr="00D1338B" w:rsidRDefault="00D34417">
      <w:pPr>
        <w:jc w:val="both"/>
        <w:rPr>
          <w:rFonts w:ascii="Times New Roman" w:hAnsi="Times New Roman"/>
        </w:rPr>
      </w:pPr>
      <w:r w:rsidRPr="00D1338B">
        <w:rPr>
          <w:rFonts w:ascii="Times New Roman" w:hAnsi="Times New Roman"/>
          <w:b/>
          <w:bCs/>
          <w:sz w:val="24"/>
        </w:rPr>
        <w:t>2) Kỹ năng:</w:t>
      </w:r>
    </w:p>
    <w:p w:rsidR="00D34417" w:rsidRPr="00D1338B" w:rsidRDefault="00D34417">
      <w:pPr>
        <w:rPr>
          <w:rFonts w:ascii="Times New Roman" w:hAnsi="Times New Roman"/>
        </w:rPr>
      </w:pPr>
      <w:r w:rsidRPr="00D1338B">
        <w:rPr>
          <w:rFonts w:ascii="Times New Roman" w:hAnsi="Times New Roman"/>
          <w:bCs/>
          <w:sz w:val="24"/>
        </w:rPr>
        <w:t>- Biết truy cập một số trang Web để đọc thông tin và duyệt các trang Web bằng các liên kết</w:t>
      </w:r>
    </w:p>
    <w:p w:rsidR="00D34417" w:rsidRPr="00D1338B" w:rsidRDefault="00D34417">
      <w:pPr>
        <w:rPr>
          <w:rFonts w:ascii="Times New Roman" w:hAnsi="Times New Roman"/>
        </w:rPr>
      </w:pPr>
      <w:r w:rsidRPr="00D1338B">
        <w:rPr>
          <w:rFonts w:ascii="Times New Roman" w:hAnsi="Times New Roman"/>
          <w:b/>
          <w:bCs/>
          <w:sz w:val="24"/>
        </w:rPr>
        <w:t>3) Thái độ:</w:t>
      </w:r>
    </w:p>
    <w:p w:rsidR="00D34417" w:rsidRPr="00D1338B" w:rsidRDefault="00D34417">
      <w:pPr>
        <w:rPr>
          <w:rFonts w:ascii="Times New Roman" w:hAnsi="Times New Roman"/>
        </w:rPr>
      </w:pPr>
      <w:r w:rsidRPr="00D1338B">
        <w:rPr>
          <w:rFonts w:ascii="Times New Roman" w:hAnsi="Times New Roman"/>
          <w:iCs/>
          <w:sz w:val="24"/>
        </w:rPr>
        <w:t xml:space="preserve">- </w:t>
      </w:r>
      <w:r w:rsidRPr="00D1338B">
        <w:rPr>
          <w:rFonts w:ascii="Times New Roman" w:hAnsi="Times New Roman"/>
          <w:bCs/>
          <w:sz w:val="24"/>
        </w:rPr>
        <w:t>Giáo dục thái độ học tập nghiêm túc</w:t>
      </w:r>
      <w:r w:rsidRPr="00D1338B">
        <w:rPr>
          <w:rFonts w:ascii="Times New Roman" w:hAnsi="Times New Roman"/>
          <w:sz w:val="24"/>
        </w:rPr>
        <w:t>.</w:t>
      </w:r>
    </w:p>
    <w:p w:rsidR="00D34417" w:rsidRPr="00D1338B" w:rsidRDefault="00D34417">
      <w:pPr>
        <w:jc w:val="both"/>
        <w:rPr>
          <w:rFonts w:ascii="Times New Roman" w:hAnsi="Times New Roman"/>
        </w:rPr>
      </w:pPr>
      <w:r w:rsidRPr="00D1338B">
        <w:rPr>
          <w:rFonts w:ascii="Times New Roman" w:hAnsi="Times New Roman"/>
          <w:b/>
          <w:sz w:val="24"/>
        </w:rPr>
        <w:t>4)</w:t>
      </w:r>
      <w:r w:rsidRPr="00D1338B">
        <w:rPr>
          <w:rFonts w:ascii="Times New Roman" w:hAnsi="Times New Roman"/>
          <w:b/>
          <w:sz w:val="24"/>
          <w:lang w:val="pt-BR"/>
        </w:rPr>
        <w:t xml:space="preserve"> Năng lực cần hình thành và phát triển</w:t>
      </w:r>
    </w:p>
    <w:p w:rsidR="00D34417" w:rsidRPr="00D1338B" w:rsidRDefault="00D34417">
      <w:pPr>
        <w:jc w:val="both"/>
        <w:rPr>
          <w:rFonts w:ascii="Times New Roman" w:hAnsi="Times New Roman"/>
        </w:rPr>
      </w:pPr>
      <w:r w:rsidRPr="00D1338B">
        <w:rPr>
          <w:rFonts w:ascii="Times New Roman" w:hAnsi="Times New Roman"/>
          <w:sz w:val="24"/>
          <w:lang w:val="pt-BR"/>
        </w:rPr>
        <w:t>- NL giao tiếp</w:t>
      </w:r>
    </w:p>
    <w:p w:rsidR="00D34417" w:rsidRPr="00D1338B" w:rsidRDefault="00D34417">
      <w:pPr>
        <w:jc w:val="both"/>
        <w:rPr>
          <w:rFonts w:ascii="Times New Roman" w:hAnsi="Times New Roman"/>
        </w:rPr>
      </w:pPr>
      <w:r w:rsidRPr="00D1338B">
        <w:rPr>
          <w:rFonts w:ascii="Times New Roman" w:hAnsi="Times New Roman"/>
          <w:sz w:val="24"/>
          <w:lang w:val="pt-BR"/>
        </w:rPr>
        <w:t>-NL tự học</w:t>
      </w:r>
    </w:p>
    <w:p w:rsidR="00D34417" w:rsidRPr="00D1338B" w:rsidRDefault="00D34417">
      <w:pPr>
        <w:jc w:val="both"/>
        <w:rPr>
          <w:rFonts w:ascii="Times New Roman" w:hAnsi="Times New Roman"/>
        </w:rPr>
      </w:pPr>
      <w:r w:rsidRPr="00D1338B">
        <w:rPr>
          <w:rFonts w:ascii="Times New Roman" w:hAnsi="Times New Roman"/>
          <w:sz w:val="24"/>
          <w:lang w:val="pt-BR"/>
        </w:rPr>
        <w:t>-NL sử dụng internet</w:t>
      </w:r>
    </w:p>
    <w:p w:rsidR="00D34417" w:rsidRPr="00D1338B" w:rsidRDefault="00D34417">
      <w:pPr>
        <w:jc w:val="both"/>
        <w:rPr>
          <w:rFonts w:ascii="Times New Roman" w:hAnsi="Times New Roman"/>
        </w:rPr>
      </w:pPr>
      <w:r w:rsidRPr="00D1338B">
        <w:rPr>
          <w:rFonts w:ascii="Times New Roman" w:hAnsi="Times New Roman"/>
          <w:sz w:val="24"/>
          <w:lang w:val="pt-BR"/>
        </w:rPr>
        <w:t>-NL hợp tác</w:t>
      </w:r>
      <w:r w:rsidRPr="00D1338B">
        <w:rPr>
          <w:rFonts w:ascii="Times New Roman" w:hAnsi="Times New Roman"/>
          <w:sz w:val="22"/>
          <w:szCs w:val="24"/>
          <w:lang w:val="pt-BR"/>
        </w:rPr>
        <w:t xml:space="preserve"> </w:t>
      </w:r>
    </w:p>
    <w:p w:rsidR="00D34417" w:rsidRPr="00D1338B" w:rsidRDefault="00D34417">
      <w:pPr>
        <w:jc w:val="both"/>
        <w:rPr>
          <w:rFonts w:ascii="Times New Roman" w:hAnsi="Times New Roman"/>
        </w:rPr>
      </w:pPr>
      <w:r w:rsidRPr="00D1338B">
        <w:rPr>
          <w:rFonts w:ascii="Times New Roman" w:hAnsi="Times New Roman"/>
          <w:b/>
          <w:sz w:val="24"/>
          <w:szCs w:val="24"/>
          <w:lang w:val="pt-BR"/>
        </w:rPr>
        <w:t>II. CÔNG TÁC CHUẨN BỊ</w:t>
      </w:r>
    </w:p>
    <w:p w:rsidR="00D34417" w:rsidRPr="00D1338B" w:rsidRDefault="00D34417">
      <w:pPr>
        <w:rPr>
          <w:rFonts w:ascii="Times New Roman" w:hAnsi="Times New Roman"/>
        </w:rPr>
      </w:pPr>
      <w:r w:rsidRPr="00D1338B">
        <w:rPr>
          <w:rFonts w:ascii="Times New Roman" w:hAnsi="Times New Roman"/>
          <w:b/>
          <w:sz w:val="24"/>
          <w:szCs w:val="24"/>
          <w:lang w:val="pt-BR"/>
        </w:rPr>
        <w:t>1. Gi</w:t>
      </w:r>
      <w:r w:rsidR="00EC6B3C" w:rsidRPr="00D1338B">
        <w:rPr>
          <w:rFonts w:ascii="Times New Roman" w:hAnsi="Times New Roman"/>
          <w:b/>
          <w:sz w:val="24"/>
          <w:szCs w:val="24"/>
          <w:lang w:val="pt-BR"/>
        </w:rPr>
        <w:t>á</w:t>
      </w:r>
      <w:r w:rsidRPr="00D1338B">
        <w:rPr>
          <w:rFonts w:ascii="Times New Roman" w:hAnsi="Times New Roman"/>
          <w:b/>
          <w:sz w:val="24"/>
          <w:szCs w:val="24"/>
          <w:lang w:val="pt-BR"/>
        </w:rPr>
        <w:t>o vi</w:t>
      </w:r>
      <w:r w:rsidR="00EC6B3C" w:rsidRPr="00D1338B">
        <w:rPr>
          <w:rFonts w:ascii="Times New Roman" w:hAnsi="Times New Roman"/>
          <w:b/>
          <w:sz w:val="24"/>
          <w:szCs w:val="24"/>
          <w:lang w:val="pt-BR"/>
        </w:rPr>
        <w:t>ê</w:t>
      </w:r>
      <w:r w:rsidRPr="00D1338B">
        <w:rPr>
          <w:rFonts w:ascii="Times New Roman" w:hAnsi="Times New Roman"/>
          <w:b/>
          <w:sz w:val="24"/>
          <w:szCs w:val="24"/>
          <w:lang w:val="pt-BR"/>
        </w:rPr>
        <w:t>n:</w:t>
      </w:r>
    </w:p>
    <w:p w:rsidR="00D34417" w:rsidRPr="00D1338B" w:rsidRDefault="00D34417">
      <w:pPr>
        <w:rPr>
          <w:rFonts w:ascii="Times New Roman" w:hAnsi="Times New Roman"/>
        </w:rPr>
      </w:pPr>
      <w:r w:rsidRPr="00D1338B">
        <w:rPr>
          <w:rFonts w:ascii="Times New Roman" w:hAnsi="Times New Roman"/>
          <w:sz w:val="24"/>
          <w:szCs w:val="24"/>
          <w:lang w:val="pt-BR"/>
        </w:rPr>
        <w:tab/>
        <w:t>Gi</w:t>
      </w:r>
      <w:r w:rsidR="00EC6B3C" w:rsidRPr="00D1338B">
        <w:rPr>
          <w:rFonts w:ascii="Times New Roman" w:hAnsi="Times New Roman"/>
          <w:sz w:val="24"/>
          <w:szCs w:val="24"/>
          <w:lang w:val="pt-BR"/>
        </w:rPr>
        <w:t>á</w:t>
      </w:r>
      <w:r w:rsidRPr="00D1338B">
        <w:rPr>
          <w:rFonts w:ascii="Times New Roman" w:hAnsi="Times New Roman"/>
          <w:sz w:val="24"/>
          <w:szCs w:val="24"/>
          <w:lang w:val="pt-BR"/>
        </w:rPr>
        <w:t xml:space="preserve">o </w:t>
      </w:r>
      <w:r w:rsidR="00EC6B3C" w:rsidRPr="00D1338B">
        <w:rPr>
          <w:rFonts w:ascii="Times New Roman" w:hAnsi="Times New Roman"/>
          <w:sz w:val="24"/>
          <w:szCs w:val="24"/>
          <w:lang w:val="pt-BR"/>
        </w:rPr>
        <w:t>á</w:t>
      </w:r>
      <w:r w:rsidRPr="00D1338B">
        <w:rPr>
          <w:rFonts w:ascii="Times New Roman" w:hAnsi="Times New Roman"/>
          <w:sz w:val="24"/>
          <w:szCs w:val="24"/>
          <w:lang w:val="pt-BR"/>
        </w:rPr>
        <w:t>n, SGK.</w:t>
      </w:r>
    </w:p>
    <w:p w:rsidR="00D34417" w:rsidRPr="00D1338B" w:rsidRDefault="00D34417">
      <w:pPr>
        <w:rPr>
          <w:rFonts w:ascii="Times New Roman" w:hAnsi="Times New Roman"/>
        </w:rPr>
      </w:pPr>
      <w:r w:rsidRPr="00D1338B">
        <w:rPr>
          <w:rFonts w:ascii="Times New Roman" w:hAnsi="Times New Roman"/>
          <w:b/>
          <w:sz w:val="24"/>
          <w:szCs w:val="24"/>
          <w:lang w:val="pt-BR"/>
        </w:rPr>
        <w:t>2. H</w:t>
      </w:r>
      <w:r w:rsidR="00EC6B3C" w:rsidRPr="00D1338B">
        <w:rPr>
          <w:rFonts w:ascii="Times New Roman" w:hAnsi="Times New Roman"/>
          <w:b/>
          <w:sz w:val="24"/>
          <w:szCs w:val="24"/>
          <w:lang w:val="pt-BR"/>
        </w:rPr>
        <w:t>ọ</w:t>
      </w:r>
      <w:r w:rsidRPr="00D1338B">
        <w:rPr>
          <w:rFonts w:ascii="Times New Roman" w:hAnsi="Times New Roman"/>
          <w:b/>
          <w:sz w:val="24"/>
          <w:szCs w:val="24"/>
          <w:lang w:val="pt-BR"/>
        </w:rPr>
        <w:t>c sinh</w:t>
      </w:r>
    </w:p>
    <w:p w:rsidR="00D34417" w:rsidRPr="00D1338B" w:rsidRDefault="00D34417">
      <w:pPr>
        <w:rPr>
          <w:rFonts w:ascii="Times New Roman" w:hAnsi="Times New Roman"/>
        </w:rPr>
      </w:pPr>
      <w:r w:rsidRPr="00D1338B">
        <w:rPr>
          <w:rFonts w:ascii="Times New Roman" w:hAnsi="Times New Roman"/>
          <w:sz w:val="24"/>
          <w:szCs w:val="24"/>
          <w:lang w:val="pt-BR"/>
        </w:rPr>
        <w:tab/>
        <w:t>Học bài cũ, xem trước bài mới.</w:t>
      </w:r>
    </w:p>
    <w:p w:rsidR="00D34417" w:rsidRPr="00D1338B" w:rsidRDefault="00D34417">
      <w:pPr>
        <w:rPr>
          <w:rFonts w:ascii="Times New Roman" w:hAnsi="Times New Roman"/>
        </w:rPr>
      </w:pPr>
      <w:r w:rsidRPr="00D1338B">
        <w:rPr>
          <w:rFonts w:ascii="Times New Roman" w:hAnsi="Times New Roman"/>
          <w:b/>
          <w:sz w:val="24"/>
          <w:szCs w:val="24"/>
          <w:lang w:val="pt-BR"/>
        </w:rPr>
        <w:t>III. C</w:t>
      </w:r>
      <w:r w:rsidR="00EC6B3C" w:rsidRPr="00D1338B">
        <w:rPr>
          <w:rFonts w:ascii="Times New Roman" w:hAnsi="Times New Roman"/>
          <w:b/>
          <w:sz w:val="24"/>
          <w:szCs w:val="24"/>
          <w:lang w:val="pt-BR"/>
        </w:rPr>
        <w:t>Á</w:t>
      </w:r>
      <w:r w:rsidRPr="00D1338B">
        <w:rPr>
          <w:rFonts w:ascii="Times New Roman" w:hAnsi="Times New Roman"/>
          <w:b/>
          <w:sz w:val="24"/>
          <w:szCs w:val="24"/>
          <w:lang w:val="pt-BR"/>
        </w:rPr>
        <w:t>C HO</w:t>
      </w:r>
      <w:r w:rsidR="00EC6B3C" w:rsidRPr="00D1338B">
        <w:rPr>
          <w:rFonts w:ascii="Times New Roman" w:hAnsi="Times New Roman"/>
          <w:b/>
          <w:sz w:val="24"/>
          <w:szCs w:val="24"/>
          <w:lang w:val="pt-BR"/>
        </w:rPr>
        <w:t>Ạ</w:t>
      </w:r>
      <w:r w:rsidRPr="00D1338B">
        <w:rPr>
          <w:rFonts w:ascii="Times New Roman" w:hAnsi="Times New Roman"/>
          <w:b/>
          <w:sz w:val="24"/>
          <w:szCs w:val="24"/>
          <w:lang w:val="pt-BR"/>
        </w:rPr>
        <w:t xml:space="preserve">T </w:t>
      </w:r>
      <w:r w:rsidR="00EC6B3C" w:rsidRPr="00D1338B">
        <w:rPr>
          <w:rFonts w:ascii="Times New Roman" w:hAnsi="Times New Roman"/>
          <w:b/>
          <w:sz w:val="24"/>
          <w:szCs w:val="24"/>
          <w:lang w:val="pt-BR"/>
        </w:rPr>
        <w:t>ĐỘ</w:t>
      </w:r>
      <w:r w:rsidRPr="00D1338B">
        <w:rPr>
          <w:rFonts w:ascii="Times New Roman" w:hAnsi="Times New Roman"/>
          <w:b/>
          <w:sz w:val="24"/>
          <w:szCs w:val="24"/>
          <w:lang w:val="pt-BR"/>
        </w:rPr>
        <w:t>NG D</w:t>
      </w:r>
      <w:r w:rsidR="00EC6B3C" w:rsidRPr="00D1338B">
        <w:rPr>
          <w:rFonts w:ascii="Times New Roman" w:hAnsi="Times New Roman"/>
          <w:b/>
          <w:sz w:val="24"/>
          <w:szCs w:val="24"/>
          <w:lang w:val="pt-BR"/>
        </w:rPr>
        <w:t>Ạ</w:t>
      </w:r>
      <w:r w:rsidRPr="00D1338B">
        <w:rPr>
          <w:rFonts w:ascii="Times New Roman" w:hAnsi="Times New Roman"/>
          <w:b/>
          <w:sz w:val="24"/>
          <w:szCs w:val="24"/>
          <w:lang w:val="pt-BR"/>
        </w:rPr>
        <w:t>Y H</w:t>
      </w:r>
      <w:r w:rsidR="00EC6B3C" w:rsidRPr="00D1338B">
        <w:rPr>
          <w:rFonts w:ascii="Times New Roman" w:hAnsi="Times New Roman"/>
          <w:b/>
          <w:sz w:val="24"/>
          <w:szCs w:val="24"/>
          <w:lang w:val="pt-BR"/>
        </w:rPr>
        <w:t>Ọ</w:t>
      </w:r>
      <w:r w:rsidRPr="00D1338B">
        <w:rPr>
          <w:rFonts w:ascii="Times New Roman" w:hAnsi="Times New Roman"/>
          <w:b/>
          <w:sz w:val="24"/>
          <w:szCs w:val="24"/>
          <w:lang w:val="pt-BR"/>
        </w:rPr>
        <w:t>C</w:t>
      </w:r>
    </w:p>
    <w:p w:rsidR="00D34417" w:rsidRPr="00D1338B" w:rsidRDefault="00D34417">
      <w:pPr>
        <w:spacing w:line="276" w:lineRule="auto"/>
        <w:rPr>
          <w:rFonts w:ascii="Times New Roman" w:hAnsi="Times New Roman"/>
        </w:rPr>
      </w:pPr>
      <w:r w:rsidRPr="00D1338B">
        <w:rPr>
          <w:rFonts w:ascii="Times New Roman" w:hAnsi="Times New Roman"/>
          <w:b/>
          <w:bCs/>
          <w:iCs/>
          <w:color w:val="000000"/>
          <w:sz w:val="24"/>
          <w:szCs w:val="24"/>
          <w:lang w:val="pt-BR"/>
        </w:rPr>
        <w:t>Hoạt động 1: Khởi động</w:t>
      </w:r>
    </w:p>
    <w:p w:rsidR="00D34417" w:rsidRPr="00D1338B" w:rsidRDefault="00D34417">
      <w:pPr>
        <w:rPr>
          <w:rFonts w:ascii="Times New Roman" w:hAnsi="Times New Roman"/>
        </w:rPr>
      </w:pPr>
      <w:r w:rsidRPr="00D1338B">
        <w:rPr>
          <w:rFonts w:ascii="Times New Roman" w:hAnsi="Times New Roman"/>
          <w:b/>
          <w:sz w:val="24"/>
          <w:szCs w:val="24"/>
          <w:lang w:val="pt-BR"/>
        </w:rPr>
        <w:t xml:space="preserve">   ỔN ĐỊNH</w:t>
      </w:r>
    </w:p>
    <w:p w:rsidR="00D34417" w:rsidRPr="00D1338B" w:rsidRDefault="00D34417">
      <w:pPr>
        <w:spacing w:after="120" w:line="276" w:lineRule="auto"/>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34417" w:rsidRPr="00D1338B" w:rsidRDefault="00D34417">
      <w:pPr>
        <w:pStyle w:val="ListParagraph"/>
        <w:numPr>
          <w:ilvl w:val="0"/>
          <w:numId w:val="5"/>
        </w:numPr>
        <w:spacing w:line="276" w:lineRule="auto"/>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34417" w:rsidRPr="00D1338B" w:rsidRDefault="00D34417">
      <w:pPr>
        <w:pStyle w:val="ListParagraph"/>
        <w:numPr>
          <w:ilvl w:val="0"/>
          <w:numId w:val="5"/>
        </w:numPr>
        <w:spacing w:line="276" w:lineRule="auto"/>
        <w:rPr>
          <w:rFonts w:ascii="Times New Roman" w:hAnsi="Times New Roman"/>
        </w:rPr>
      </w:pPr>
      <w:r w:rsidRPr="00D1338B">
        <w:rPr>
          <w:rFonts w:ascii="Times New Roman" w:hAnsi="Times New Roman"/>
          <w:bCs/>
          <w:iCs/>
          <w:color w:val="000000"/>
          <w:sz w:val="24"/>
          <w:szCs w:val="24"/>
          <w:lang w:val="pt-BR"/>
        </w:rPr>
        <w:t>Kĩ thuật: động não</w:t>
      </w:r>
    </w:p>
    <w:p w:rsidR="00D34417" w:rsidRPr="00D1338B" w:rsidRDefault="00D34417">
      <w:pPr>
        <w:pStyle w:val="Tieude2"/>
        <w:spacing w:line="276" w:lineRule="auto"/>
        <w:ind w:left="284" w:firstLine="0"/>
      </w:pPr>
      <w:r w:rsidRPr="00D1338B">
        <w:rPr>
          <w:b w:val="0"/>
          <w:bCs/>
          <w:i w:val="0"/>
          <w:iCs/>
          <w:color w:val="000000"/>
          <w:sz w:val="24"/>
          <w:szCs w:val="24"/>
          <w:lang w:val="pt-BR"/>
        </w:rPr>
        <w:t xml:space="preserve"> -    Giúp HS có năng lực giải quyết vấn đề, năng lực hợp tác, giao tiếp</w:t>
      </w:r>
    </w:p>
    <w:tbl>
      <w:tblPr>
        <w:tblW w:w="5000" w:type="pct"/>
        <w:tblLayout w:type="fixed"/>
        <w:tblLook w:val="0000" w:firstRow="0" w:lastRow="0" w:firstColumn="0" w:lastColumn="0" w:noHBand="0" w:noVBand="0"/>
      </w:tblPr>
      <w:tblGrid>
        <w:gridCol w:w="6169"/>
        <w:gridCol w:w="3073"/>
      </w:tblGrid>
      <w:tr w:rsidR="00D34417" w:rsidRPr="00D1338B">
        <w:trPr>
          <w:tblHeader/>
        </w:trPr>
        <w:tc>
          <w:tcPr>
            <w:tcW w:w="6820"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jc w:val="center"/>
              <w:rPr>
                <w:rFonts w:ascii="Times New Roman" w:hAnsi="Times New Roman"/>
              </w:rPr>
            </w:pPr>
            <w:r w:rsidRPr="00D1338B">
              <w:rPr>
                <w:rFonts w:ascii="Times New Roman" w:hAnsi="Times New Roman"/>
                <w:b/>
                <w:i/>
                <w:sz w:val="24"/>
                <w:szCs w:val="24"/>
                <w:lang w:val="nl-NL" w:eastAsia="vi-VN"/>
              </w:rPr>
              <w:t>Hoạt động của giáo viên, học sinh</w: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jc w:val="center"/>
              <w:rPr>
                <w:rFonts w:ascii="Times New Roman" w:hAnsi="Times New Roman"/>
              </w:rPr>
            </w:pPr>
            <w:r w:rsidRPr="00D1338B">
              <w:rPr>
                <w:rFonts w:ascii="Times New Roman" w:hAnsi="Times New Roman"/>
                <w:b/>
                <w:i/>
                <w:sz w:val="24"/>
                <w:szCs w:val="24"/>
                <w:lang w:eastAsia="vi-VN"/>
              </w:rPr>
              <w:t>Nội dung cần đạt</w:t>
            </w:r>
          </w:p>
        </w:tc>
      </w:tr>
      <w:tr w:rsidR="00D34417" w:rsidRPr="00D1338B">
        <w:tc>
          <w:tcPr>
            <w:tcW w:w="10204"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jc w:val="center"/>
              <w:rPr>
                <w:rFonts w:ascii="Times New Roman" w:hAnsi="Times New Roman"/>
              </w:rPr>
            </w:pPr>
            <w:r w:rsidRPr="00D1338B">
              <w:rPr>
                <w:rFonts w:ascii="Times New Roman" w:hAnsi="Times New Roman"/>
                <w:b/>
                <w:sz w:val="24"/>
                <w:szCs w:val="24"/>
                <w:lang w:eastAsia="vi-VN"/>
              </w:rPr>
              <w:t>Hoạt động 1: Tìm kiếm hình ảnh, video</w:t>
            </w:r>
          </w:p>
        </w:tc>
      </w:tr>
      <w:tr w:rsidR="00D34417" w:rsidRPr="00D1338B">
        <w:tc>
          <w:tcPr>
            <w:tcW w:w="6820"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rPr>
                <w:rFonts w:ascii="Times New Roman" w:hAnsi="Times New Roman"/>
              </w:rPr>
            </w:pPr>
            <w:r w:rsidRPr="00D1338B">
              <w:rPr>
                <w:rFonts w:ascii="Times New Roman" w:hAnsi="Times New Roman"/>
                <w:b/>
                <w:sz w:val="24"/>
                <w:szCs w:val="24"/>
                <w:lang w:eastAsia="vi-VN"/>
              </w:rPr>
              <w:t xml:space="preserve">Gv: </w:t>
            </w:r>
            <w:r w:rsidRPr="00D1338B">
              <w:rPr>
                <w:rFonts w:ascii="Times New Roman" w:hAnsi="Times New Roman"/>
                <w:sz w:val="24"/>
                <w:szCs w:val="24"/>
                <w:lang w:eastAsia="vi-VN"/>
              </w:rPr>
              <w:t xml:space="preserve"> y</w:t>
            </w:r>
            <w:r w:rsidR="00EC6B3C" w:rsidRPr="00D1338B">
              <w:rPr>
                <w:rFonts w:ascii="Times New Roman" w:hAnsi="Times New Roman"/>
                <w:sz w:val="24"/>
                <w:szCs w:val="24"/>
                <w:lang w:eastAsia="vi-VN"/>
              </w:rPr>
              <w:t>ê</w:t>
            </w:r>
            <w:r w:rsidRPr="00D1338B">
              <w:rPr>
                <w:rFonts w:ascii="Times New Roman" w:hAnsi="Times New Roman"/>
                <w:sz w:val="24"/>
                <w:szCs w:val="24"/>
                <w:lang w:eastAsia="vi-VN"/>
              </w:rPr>
              <w:t>u c</w:t>
            </w:r>
            <w:r w:rsidR="00EC6B3C" w:rsidRPr="00D1338B">
              <w:rPr>
                <w:rFonts w:ascii="Times New Roman" w:hAnsi="Times New Roman"/>
                <w:sz w:val="24"/>
                <w:szCs w:val="24"/>
                <w:lang w:eastAsia="vi-VN"/>
              </w:rPr>
              <w:t>ầ</w:t>
            </w:r>
            <w:r w:rsidRPr="00D1338B">
              <w:rPr>
                <w:rFonts w:ascii="Times New Roman" w:hAnsi="Times New Roman"/>
                <w:sz w:val="24"/>
                <w:szCs w:val="24"/>
                <w:lang w:eastAsia="vi-VN"/>
              </w:rPr>
              <w:t xml:space="preserve">u hs </w:t>
            </w:r>
            <w:r w:rsidR="00EC6B3C" w:rsidRPr="00D1338B">
              <w:rPr>
                <w:rFonts w:ascii="Times New Roman" w:hAnsi="Times New Roman"/>
                <w:sz w:val="24"/>
                <w:szCs w:val="24"/>
                <w:lang w:eastAsia="vi-VN"/>
              </w:rPr>
              <w:t>đọ</w:t>
            </w:r>
            <w:r w:rsidRPr="00D1338B">
              <w:rPr>
                <w:rFonts w:ascii="Times New Roman" w:hAnsi="Times New Roman"/>
                <w:sz w:val="24"/>
                <w:szCs w:val="24"/>
                <w:lang w:eastAsia="vi-VN"/>
              </w:rPr>
              <w:t>c th</w:t>
            </w:r>
            <w:r w:rsidR="00EC6B3C" w:rsidRPr="00D1338B">
              <w:rPr>
                <w:rFonts w:ascii="Times New Roman" w:hAnsi="Times New Roman"/>
                <w:sz w:val="24"/>
                <w:szCs w:val="24"/>
                <w:lang w:eastAsia="vi-VN"/>
              </w:rPr>
              <w:t>ô</w:t>
            </w:r>
            <w:r w:rsidRPr="00D1338B">
              <w:rPr>
                <w:rFonts w:ascii="Times New Roman" w:hAnsi="Times New Roman"/>
                <w:sz w:val="24"/>
                <w:szCs w:val="24"/>
                <w:lang w:eastAsia="vi-VN"/>
              </w:rPr>
              <w:t>ng tin SGK</w:t>
            </w:r>
          </w:p>
          <w:p w:rsidR="00D34417" w:rsidRPr="00D1338B" w:rsidRDefault="00D34417">
            <w:pPr>
              <w:rPr>
                <w:rFonts w:ascii="Times New Roman" w:hAnsi="Times New Roman"/>
              </w:rPr>
            </w:pPr>
            <w:r w:rsidRPr="00D1338B">
              <w:rPr>
                <w:rFonts w:ascii="Times New Roman" w:hAnsi="Times New Roman"/>
                <w:b/>
                <w:sz w:val="24"/>
                <w:szCs w:val="24"/>
                <w:lang w:eastAsia="vi-VN"/>
              </w:rPr>
              <w:t xml:space="preserve">Hs: </w:t>
            </w:r>
            <w:r w:rsidRPr="00D1338B">
              <w:rPr>
                <w:rFonts w:ascii="Times New Roman" w:hAnsi="Times New Roman"/>
                <w:sz w:val="24"/>
                <w:szCs w:val="24"/>
                <w:lang w:eastAsia="vi-VN"/>
              </w:rPr>
              <w:t xml:space="preserve"> </w:t>
            </w:r>
            <w:r w:rsidR="00EC6B3C" w:rsidRPr="00D1338B">
              <w:rPr>
                <w:rFonts w:ascii="Times New Roman" w:hAnsi="Times New Roman"/>
                <w:sz w:val="24"/>
                <w:szCs w:val="24"/>
                <w:lang w:eastAsia="vi-VN"/>
              </w:rPr>
              <w:t>đọ</w:t>
            </w:r>
            <w:r w:rsidRPr="00D1338B">
              <w:rPr>
                <w:rFonts w:ascii="Times New Roman" w:hAnsi="Times New Roman"/>
                <w:sz w:val="24"/>
                <w:szCs w:val="24"/>
                <w:lang w:eastAsia="vi-VN"/>
              </w:rPr>
              <w:t>c th</w:t>
            </w:r>
            <w:r w:rsidR="00EC6B3C" w:rsidRPr="00D1338B">
              <w:rPr>
                <w:rFonts w:ascii="Times New Roman" w:hAnsi="Times New Roman"/>
                <w:sz w:val="24"/>
                <w:szCs w:val="24"/>
                <w:lang w:eastAsia="vi-VN"/>
              </w:rPr>
              <w:t>ô</w:t>
            </w:r>
            <w:r w:rsidRPr="00D1338B">
              <w:rPr>
                <w:rFonts w:ascii="Times New Roman" w:hAnsi="Times New Roman"/>
                <w:sz w:val="24"/>
                <w:szCs w:val="24"/>
                <w:lang w:eastAsia="vi-VN"/>
              </w:rPr>
              <w:t>ng tin SGK</w:t>
            </w:r>
          </w:p>
          <w:p w:rsidR="00D34417" w:rsidRPr="00D1338B" w:rsidRDefault="00D34417">
            <w:pPr>
              <w:rPr>
                <w:rFonts w:ascii="Times New Roman" w:hAnsi="Times New Roman"/>
              </w:rPr>
            </w:pPr>
            <w:r w:rsidRPr="00D1338B">
              <w:rPr>
                <w:rFonts w:ascii="Times New Roman" w:hAnsi="Times New Roman"/>
                <w:b/>
                <w:sz w:val="24"/>
                <w:szCs w:val="24"/>
                <w:lang w:eastAsia="vi-VN"/>
              </w:rPr>
              <w:t xml:space="preserve">Gv: </w:t>
            </w:r>
            <w:r w:rsidRPr="00D1338B">
              <w:rPr>
                <w:rFonts w:ascii="Times New Roman" w:hAnsi="Times New Roman"/>
                <w:i/>
                <w:sz w:val="24"/>
                <w:szCs w:val="24"/>
                <w:lang w:eastAsia="vi-VN"/>
              </w:rPr>
              <w:t>y</w:t>
            </w:r>
            <w:r w:rsidR="00EC6B3C" w:rsidRPr="00D1338B">
              <w:rPr>
                <w:rFonts w:ascii="Times New Roman" w:hAnsi="Times New Roman"/>
                <w:i/>
                <w:sz w:val="24"/>
                <w:szCs w:val="24"/>
                <w:lang w:eastAsia="vi-VN"/>
              </w:rPr>
              <w:t>ê</w:t>
            </w:r>
            <w:r w:rsidRPr="00D1338B">
              <w:rPr>
                <w:rFonts w:ascii="Times New Roman" w:hAnsi="Times New Roman"/>
                <w:i/>
                <w:sz w:val="24"/>
                <w:szCs w:val="24"/>
                <w:lang w:eastAsia="vi-VN"/>
              </w:rPr>
              <w:t>u c</w:t>
            </w:r>
            <w:r w:rsidR="00EC6B3C" w:rsidRPr="00D1338B">
              <w:rPr>
                <w:rFonts w:ascii="Times New Roman" w:hAnsi="Times New Roman"/>
                <w:i/>
                <w:sz w:val="24"/>
                <w:szCs w:val="24"/>
                <w:lang w:eastAsia="vi-VN"/>
              </w:rPr>
              <w:t>ầ</w:t>
            </w:r>
            <w:r w:rsidRPr="00D1338B">
              <w:rPr>
                <w:rFonts w:ascii="Times New Roman" w:hAnsi="Times New Roman"/>
                <w:i/>
                <w:sz w:val="24"/>
                <w:szCs w:val="24"/>
                <w:lang w:eastAsia="vi-VN"/>
              </w:rPr>
              <w:t>u hs th</w:t>
            </w:r>
            <w:r w:rsidR="00EC6B3C" w:rsidRPr="00D1338B">
              <w:rPr>
                <w:rFonts w:ascii="Times New Roman" w:hAnsi="Times New Roman"/>
                <w:i/>
                <w:sz w:val="24"/>
                <w:szCs w:val="24"/>
                <w:lang w:eastAsia="vi-VN"/>
              </w:rPr>
              <w:t>ự</w:t>
            </w:r>
            <w:r w:rsidRPr="00D1338B">
              <w:rPr>
                <w:rFonts w:ascii="Times New Roman" w:hAnsi="Times New Roman"/>
                <w:i/>
                <w:sz w:val="24"/>
                <w:szCs w:val="24"/>
                <w:lang w:eastAsia="vi-VN"/>
              </w:rPr>
              <w:t>c hi</w:t>
            </w:r>
            <w:r w:rsidR="00EC6B3C" w:rsidRPr="00D1338B">
              <w:rPr>
                <w:rFonts w:ascii="Times New Roman" w:hAnsi="Times New Roman"/>
                <w:i/>
                <w:sz w:val="24"/>
                <w:szCs w:val="24"/>
                <w:lang w:eastAsia="vi-VN"/>
              </w:rPr>
              <w:t>ệ</w:t>
            </w:r>
            <w:r w:rsidRPr="00D1338B">
              <w:rPr>
                <w:rFonts w:ascii="Times New Roman" w:hAnsi="Times New Roman"/>
                <w:i/>
                <w:sz w:val="24"/>
                <w:szCs w:val="24"/>
                <w:lang w:eastAsia="vi-VN"/>
              </w:rPr>
              <w:t>n b</w:t>
            </w:r>
            <w:r w:rsidR="00EC6B3C" w:rsidRPr="00D1338B">
              <w:rPr>
                <w:rFonts w:ascii="Times New Roman" w:hAnsi="Times New Roman"/>
                <w:i/>
                <w:sz w:val="24"/>
                <w:szCs w:val="24"/>
                <w:lang w:eastAsia="vi-VN"/>
              </w:rPr>
              <w:t>à</w:t>
            </w:r>
            <w:r w:rsidRPr="00D1338B">
              <w:rPr>
                <w:rFonts w:ascii="Times New Roman" w:hAnsi="Times New Roman"/>
                <w:i/>
                <w:sz w:val="24"/>
                <w:szCs w:val="24"/>
                <w:lang w:eastAsia="vi-VN"/>
              </w:rPr>
              <w:t>i t</w:t>
            </w:r>
            <w:r w:rsidR="00EC6B3C" w:rsidRPr="00D1338B">
              <w:rPr>
                <w:rFonts w:ascii="Times New Roman" w:hAnsi="Times New Roman"/>
                <w:i/>
                <w:sz w:val="24"/>
                <w:szCs w:val="24"/>
                <w:lang w:eastAsia="vi-VN"/>
              </w:rPr>
              <w:t>ậ</w:t>
            </w:r>
            <w:r w:rsidRPr="00D1338B">
              <w:rPr>
                <w:rFonts w:ascii="Times New Roman" w:hAnsi="Times New Roman"/>
                <w:i/>
                <w:sz w:val="24"/>
                <w:szCs w:val="24"/>
                <w:lang w:eastAsia="vi-VN"/>
              </w:rPr>
              <w:t>p 3</w:t>
            </w:r>
          </w:p>
          <w:p w:rsidR="00D34417" w:rsidRPr="00D1338B" w:rsidRDefault="00D34417">
            <w:pPr>
              <w:rPr>
                <w:rFonts w:ascii="Times New Roman" w:hAnsi="Times New Roman"/>
              </w:rPr>
            </w:pPr>
            <w:r w:rsidRPr="00D1338B">
              <w:rPr>
                <w:rFonts w:ascii="Times New Roman" w:hAnsi="Times New Roman"/>
                <w:b/>
                <w:sz w:val="24"/>
                <w:szCs w:val="24"/>
                <w:lang w:eastAsia="vi-VN"/>
              </w:rPr>
              <w:t xml:space="preserve">Hs: </w:t>
            </w:r>
            <w:r w:rsidRPr="00D1338B">
              <w:rPr>
                <w:rFonts w:ascii="Times New Roman" w:hAnsi="Times New Roman"/>
                <w:sz w:val="24"/>
                <w:szCs w:val="24"/>
                <w:lang w:eastAsia="vi-VN"/>
              </w:rPr>
              <w:t>th</w:t>
            </w:r>
            <w:r w:rsidR="00EC6B3C" w:rsidRPr="00D1338B">
              <w:rPr>
                <w:rFonts w:ascii="Times New Roman" w:hAnsi="Times New Roman"/>
                <w:sz w:val="24"/>
                <w:szCs w:val="24"/>
                <w:lang w:eastAsia="vi-VN"/>
              </w:rPr>
              <w:t>ự</w:t>
            </w:r>
            <w:r w:rsidRPr="00D1338B">
              <w:rPr>
                <w:rFonts w:ascii="Times New Roman" w:hAnsi="Times New Roman"/>
                <w:sz w:val="24"/>
                <w:szCs w:val="24"/>
                <w:lang w:eastAsia="vi-VN"/>
              </w:rPr>
              <w:t>c hi</w:t>
            </w:r>
            <w:r w:rsidR="00EC6B3C" w:rsidRPr="00D1338B">
              <w:rPr>
                <w:rFonts w:ascii="Times New Roman" w:hAnsi="Times New Roman"/>
                <w:sz w:val="24"/>
                <w:szCs w:val="24"/>
                <w:lang w:eastAsia="vi-VN"/>
              </w:rPr>
              <w:t>ệ</w:t>
            </w:r>
            <w:r w:rsidRPr="00D1338B">
              <w:rPr>
                <w:rFonts w:ascii="Times New Roman" w:hAnsi="Times New Roman"/>
                <w:sz w:val="24"/>
                <w:szCs w:val="24"/>
                <w:lang w:eastAsia="vi-VN"/>
              </w:rPr>
              <w:t>n.</w:t>
            </w:r>
          </w:p>
          <w:p w:rsidR="00D34417" w:rsidRPr="00D1338B" w:rsidRDefault="00D34417">
            <w:pPr>
              <w:tabs>
                <w:tab w:val="left" w:pos="2940"/>
                <w:tab w:val="left" w:pos="3285"/>
              </w:tabs>
              <w:rPr>
                <w:rFonts w:ascii="Times New Roman" w:hAnsi="Times New Roman"/>
              </w:rPr>
            </w:pPr>
            <w:r w:rsidRPr="00D1338B">
              <w:rPr>
                <w:rFonts w:ascii="Times New Roman" w:hAnsi="Times New Roman"/>
                <w:sz w:val="24"/>
                <w:szCs w:val="24"/>
                <w:lang w:eastAsia="vi-VN"/>
              </w:rPr>
              <w:t>Gv: Kết quả tìm kiếm:</w:t>
            </w:r>
          </w:p>
          <w:p w:rsidR="00D34417" w:rsidRPr="00D1338B" w:rsidRDefault="00D34417">
            <w:pPr>
              <w:tabs>
                <w:tab w:val="left" w:pos="2940"/>
                <w:tab w:val="left" w:pos="3285"/>
              </w:tabs>
              <w:rPr>
                <w:rFonts w:ascii="Times New Roman" w:hAnsi="Times New Roman"/>
                <w:b/>
                <w:sz w:val="24"/>
                <w:szCs w:val="24"/>
                <w:lang w:eastAsia="vi-VN"/>
              </w:rPr>
            </w:pPr>
            <w:r w:rsidRPr="00D1338B">
              <w:rPr>
                <w:rFonts w:ascii="Times New Roman" w:hAnsi="Times New Roman"/>
              </w:rPr>
              <w:object w:dxaOrig="2835" w:dyaOrig="2835">
                <v:shape id="_x0000_i1036" type="#_x0000_t75" style="width:260.25pt;height:138.75pt" o:ole="" filled="t">
                  <v:fill opacity="0" color2="black"/>
                  <v:imagedata r:id="rId235" o:title=""/>
                </v:shape>
                <o:OLEObject Type="Embed" ProgID="PBrush" ShapeID="_x0000_i1036" DrawAspect="Content" ObjectID="_1674376446" r:id="rId236"/>
              </w:object>
            </w:r>
          </w:p>
          <w:p w:rsidR="00D34417" w:rsidRPr="00D1338B" w:rsidRDefault="00D34417">
            <w:pPr>
              <w:rPr>
                <w:rFonts w:ascii="Times New Roman" w:hAnsi="Times New Roman"/>
              </w:rPr>
            </w:pPr>
            <w:r w:rsidRPr="00D1338B">
              <w:rPr>
                <w:rFonts w:ascii="Times New Roman" w:hAnsi="Times New Roman"/>
                <w:b/>
                <w:sz w:val="24"/>
                <w:szCs w:val="24"/>
                <w:lang w:eastAsia="vi-VN"/>
              </w:rPr>
              <w:t xml:space="preserve">Gv: </w:t>
            </w:r>
            <w:r w:rsidRPr="00D1338B">
              <w:rPr>
                <w:rFonts w:ascii="Times New Roman" w:hAnsi="Times New Roman"/>
                <w:sz w:val="24"/>
                <w:szCs w:val="24"/>
                <w:lang w:eastAsia="vi-VN"/>
              </w:rPr>
              <w:t xml:space="preserve">Chọn vào mục </w:t>
            </w:r>
            <w:r w:rsidRPr="00D1338B">
              <w:rPr>
                <w:rFonts w:ascii="Times New Roman" w:hAnsi="Times New Roman"/>
                <w:b/>
                <w:sz w:val="24"/>
                <w:szCs w:val="24"/>
                <w:lang w:eastAsia="vi-VN"/>
              </w:rPr>
              <w:t>Hình ảnh</w:t>
            </w:r>
            <w:r w:rsidRPr="00D1338B">
              <w:rPr>
                <w:rFonts w:ascii="Times New Roman" w:hAnsi="Times New Roman"/>
                <w:sz w:val="24"/>
                <w:szCs w:val="24"/>
                <w:lang w:eastAsia="vi-VN"/>
              </w:rPr>
              <w:t xml:space="preserve"> để lọc thông tin, ta thu được kết quả</w:t>
            </w:r>
          </w:p>
          <w:p w:rsidR="00D34417" w:rsidRPr="00D1338B" w:rsidRDefault="001811F2">
            <w:pPr>
              <w:rPr>
                <w:rFonts w:ascii="Times New Roman" w:hAnsi="Times New Roman"/>
                <w:b/>
                <w:sz w:val="24"/>
                <w:szCs w:val="24"/>
                <w:lang w:eastAsia="vi-VN"/>
              </w:rPr>
            </w:pPr>
            <w:r>
              <w:rPr>
                <w:rFonts w:ascii="Times New Roman" w:hAnsi="Times New Roman"/>
                <w:noProof/>
              </w:rPr>
              <w:drawing>
                <wp:inline distT="0" distB="0" distL="0" distR="0">
                  <wp:extent cx="3314700" cy="1647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7" cstate="email">
                            <a:extLst>
                              <a:ext uri="{28A0092B-C50C-407E-A947-70E740481C1C}">
                                <a14:useLocalDpi xmlns:a14="http://schemas.microsoft.com/office/drawing/2010/main"/>
                              </a:ext>
                            </a:extLst>
                          </a:blip>
                          <a:srcRect/>
                          <a:stretch>
                            <a:fillRect/>
                          </a:stretch>
                        </pic:blipFill>
                        <pic:spPr bwMode="auto">
                          <a:xfrm>
                            <a:off x="0" y="0"/>
                            <a:ext cx="3314700" cy="1647825"/>
                          </a:xfrm>
                          <a:prstGeom prst="rect">
                            <a:avLst/>
                          </a:prstGeom>
                          <a:solidFill>
                            <a:srgbClr val="FFFFFF"/>
                          </a:solidFill>
                          <a:ln>
                            <a:noFill/>
                          </a:ln>
                        </pic:spPr>
                      </pic:pic>
                    </a:graphicData>
                  </a:graphic>
                </wp:inline>
              </w:drawing>
            </w:r>
          </w:p>
          <w:p w:rsidR="00D34417" w:rsidRPr="00D1338B" w:rsidRDefault="00D34417">
            <w:pPr>
              <w:rPr>
                <w:rFonts w:ascii="Times New Roman" w:hAnsi="Times New Roman"/>
              </w:rPr>
            </w:pPr>
            <w:r w:rsidRPr="00D1338B">
              <w:rPr>
                <w:rFonts w:ascii="Times New Roman" w:hAnsi="Times New Roman"/>
                <w:b/>
                <w:sz w:val="24"/>
                <w:szCs w:val="24"/>
                <w:lang w:eastAsia="vi-VN"/>
              </w:rPr>
              <w:t xml:space="preserve">Gv: </w:t>
            </w:r>
            <w:r w:rsidRPr="00D1338B">
              <w:rPr>
                <w:rFonts w:ascii="Times New Roman" w:hAnsi="Times New Roman"/>
                <w:sz w:val="24"/>
                <w:szCs w:val="24"/>
                <w:lang w:eastAsia="vi-VN"/>
              </w:rPr>
              <w:t xml:space="preserve">Tương tự muốn tìm kiếm video thì sau khi được kết quả tìm kiếm, chọn vào mục </w:t>
            </w:r>
            <w:r w:rsidRPr="00D1338B">
              <w:rPr>
                <w:rFonts w:ascii="Times New Roman" w:hAnsi="Times New Roman"/>
                <w:b/>
                <w:sz w:val="24"/>
                <w:szCs w:val="24"/>
                <w:lang w:eastAsia="vi-VN"/>
              </w:rPr>
              <w:t>Video</w:t>
            </w:r>
            <w:r w:rsidRPr="00D1338B">
              <w:rPr>
                <w:rFonts w:ascii="Times New Roman" w:hAnsi="Times New Roman"/>
                <w:sz w:val="24"/>
                <w:szCs w:val="24"/>
                <w:lang w:eastAsia="vi-VN"/>
              </w:rPr>
              <w:t xml:space="preserve"> để lọc thông tin, ta thu được kết quả</w:t>
            </w:r>
          </w:p>
          <w:p w:rsidR="00D34417" w:rsidRPr="00D1338B" w:rsidRDefault="00D34417">
            <w:pPr>
              <w:tabs>
                <w:tab w:val="left" w:pos="2940"/>
                <w:tab w:val="left" w:pos="3285"/>
              </w:tabs>
              <w:rPr>
                <w:rFonts w:ascii="Times New Roman" w:hAnsi="Times New Roman"/>
                <w:b/>
                <w:sz w:val="24"/>
                <w:szCs w:val="24"/>
                <w:u w:val="single"/>
                <w:lang w:eastAsia="vi-VN"/>
              </w:rPr>
            </w:pPr>
            <w:r w:rsidRPr="00D1338B">
              <w:rPr>
                <w:rFonts w:ascii="Times New Roman" w:hAnsi="Times New Roman"/>
              </w:rPr>
              <w:object w:dxaOrig="2835" w:dyaOrig="2835">
                <v:shape id="_x0000_i1037" type="#_x0000_t75" style="width:206.25pt;height:134.25pt" o:ole="" filled="t">
                  <v:fill opacity="0" color2="black"/>
                  <v:imagedata r:id="rId238" o:title=""/>
                </v:shape>
                <o:OLEObject Type="Embed" ProgID="PBrush" ShapeID="_x0000_i1037" DrawAspect="Content" ObjectID="_1674376447" r:id="rId239"/>
              </w:objec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jc w:val="both"/>
              <w:rPr>
                <w:rFonts w:ascii="Times New Roman" w:hAnsi="Times New Roman"/>
              </w:rPr>
            </w:pPr>
            <w:r w:rsidRPr="00D1338B">
              <w:rPr>
                <w:rFonts w:ascii="Times New Roman" w:hAnsi="Times New Roman"/>
                <w:b/>
                <w:sz w:val="24"/>
                <w:szCs w:val="24"/>
                <w:u w:val="single"/>
                <w:lang w:eastAsia="vi-VN"/>
              </w:rPr>
              <w:lastRenderedPageBreak/>
              <w:t>3. Tìm kiếm hình ảnh, video.</w:t>
            </w:r>
          </w:p>
          <w:p w:rsidR="00D34417" w:rsidRPr="00D1338B" w:rsidRDefault="00D34417">
            <w:pPr>
              <w:jc w:val="both"/>
              <w:rPr>
                <w:rFonts w:ascii="Times New Roman" w:hAnsi="Times New Roman"/>
                <w:sz w:val="24"/>
                <w:szCs w:val="24"/>
                <w:lang w:eastAsia="vi-VN"/>
              </w:rPr>
            </w:pPr>
          </w:p>
          <w:p w:rsidR="00D34417" w:rsidRPr="00D1338B" w:rsidRDefault="00D34417">
            <w:pPr>
              <w:jc w:val="both"/>
              <w:rPr>
                <w:rFonts w:ascii="Times New Roman" w:hAnsi="Times New Roman"/>
                <w:sz w:val="24"/>
                <w:szCs w:val="24"/>
                <w:lang w:eastAsia="vi-VN"/>
              </w:rPr>
            </w:pPr>
          </w:p>
          <w:p w:rsidR="00D34417" w:rsidRPr="00D1338B" w:rsidRDefault="00D34417">
            <w:pPr>
              <w:jc w:val="both"/>
              <w:rPr>
                <w:rFonts w:ascii="Times New Roman" w:hAnsi="Times New Roman"/>
                <w:sz w:val="24"/>
                <w:szCs w:val="24"/>
                <w:lang w:eastAsia="vi-VN"/>
              </w:rPr>
            </w:pPr>
          </w:p>
          <w:p w:rsidR="00D34417" w:rsidRPr="00D1338B" w:rsidRDefault="00D34417">
            <w:pPr>
              <w:jc w:val="both"/>
              <w:rPr>
                <w:rFonts w:ascii="Times New Roman" w:hAnsi="Times New Roman"/>
                <w:sz w:val="24"/>
                <w:szCs w:val="24"/>
                <w:lang w:eastAsia="vi-VN"/>
              </w:rPr>
            </w:pPr>
          </w:p>
          <w:p w:rsidR="00D34417" w:rsidRPr="00D1338B" w:rsidRDefault="00D34417">
            <w:pPr>
              <w:jc w:val="both"/>
              <w:rPr>
                <w:rFonts w:ascii="Times New Roman" w:hAnsi="Times New Roman"/>
              </w:rPr>
            </w:pPr>
            <w:r w:rsidRPr="00D1338B">
              <w:rPr>
                <w:rFonts w:ascii="Times New Roman" w:hAnsi="Times New Roman"/>
                <w:sz w:val="24"/>
                <w:szCs w:val="24"/>
                <w:lang w:eastAsia="vi-VN"/>
              </w:rPr>
              <w:lastRenderedPageBreak/>
              <w:t>- Mở máy tìm kiếm</w:t>
            </w:r>
          </w:p>
          <w:p w:rsidR="00D34417" w:rsidRPr="00D1338B" w:rsidRDefault="00D34417">
            <w:pPr>
              <w:jc w:val="both"/>
              <w:rPr>
                <w:rFonts w:ascii="Times New Roman" w:hAnsi="Times New Roman"/>
              </w:rPr>
            </w:pPr>
            <w:r w:rsidRPr="00D1338B">
              <w:rPr>
                <w:rFonts w:ascii="Times New Roman" w:hAnsi="Times New Roman"/>
                <w:sz w:val="24"/>
                <w:szCs w:val="24"/>
                <w:lang w:eastAsia="vi-VN"/>
              </w:rPr>
              <w:t>- Gõ từ khoá cây xanh</w:t>
            </w:r>
          </w:p>
          <w:p w:rsidR="00D34417" w:rsidRPr="00D1338B" w:rsidRDefault="00D34417">
            <w:pPr>
              <w:jc w:val="both"/>
              <w:rPr>
                <w:rFonts w:ascii="Times New Roman" w:hAnsi="Times New Roman"/>
              </w:rPr>
            </w:pPr>
            <w:r w:rsidRPr="00D1338B">
              <w:rPr>
                <w:rFonts w:ascii="Times New Roman" w:hAnsi="Times New Roman"/>
                <w:sz w:val="24"/>
                <w:szCs w:val="24"/>
                <w:lang w:eastAsia="vi-VN"/>
              </w:rPr>
              <w:t>- Quan s</w:t>
            </w:r>
            <w:r w:rsidR="00EC6B3C" w:rsidRPr="00D1338B">
              <w:rPr>
                <w:rFonts w:ascii="Times New Roman" w:hAnsi="Times New Roman"/>
                <w:sz w:val="24"/>
                <w:szCs w:val="24"/>
                <w:lang w:eastAsia="vi-VN"/>
              </w:rPr>
              <w:t>á</w:t>
            </w:r>
            <w:r w:rsidRPr="00D1338B">
              <w:rPr>
                <w:rFonts w:ascii="Times New Roman" w:hAnsi="Times New Roman"/>
                <w:sz w:val="24"/>
                <w:szCs w:val="24"/>
                <w:lang w:eastAsia="vi-VN"/>
              </w:rPr>
              <w:t>t k</w:t>
            </w:r>
            <w:r w:rsidR="00EC6B3C" w:rsidRPr="00D1338B">
              <w:rPr>
                <w:rFonts w:ascii="Times New Roman" w:hAnsi="Times New Roman"/>
                <w:sz w:val="24"/>
                <w:szCs w:val="24"/>
                <w:lang w:eastAsia="vi-VN"/>
              </w:rPr>
              <w:t>ế</w:t>
            </w:r>
            <w:r w:rsidRPr="00D1338B">
              <w:rPr>
                <w:rFonts w:ascii="Times New Roman" w:hAnsi="Times New Roman"/>
                <w:sz w:val="24"/>
                <w:szCs w:val="24"/>
                <w:lang w:eastAsia="vi-VN"/>
              </w:rPr>
              <w:t>t qu</w:t>
            </w:r>
            <w:r w:rsidR="00EC6B3C" w:rsidRPr="00D1338B">
              <w:rPr>
                <w:rFonts w:ascii="Times New Roman" w:hAnsi="Times New Roman"/>
                <w:sz w:val="24"/>
                <w:szCs w:val="24"/>
                <w:lang w:eastAsia="vi-VN"/>
              </w:rPr>
              <w:t>ả</w:t>
            </w:r>
          </w:p>
          <w:p w:rsidR="00D34417" w:rsidRPr="00D1338B" w:rsidRDefault="00D34417">
            <w:pPr>
              <w:jc w:val="both"/>
              <w:rPr>
                <w:rFonts w:ascii="Times New Roman" w:hAnsi="Times New Roman"/>
                <w:sz w:val="24"/>
                <w:szCs w:val="24"/>
                <w:lang w:eastAsia="vi-VN"/>
              </w:rPr>
            </w:pPr>
          </w:p>
          <w:p w:rsidR="00D34417" w:rsidRPr="00D1338B" w:rsidRDefault="00D34417">
            <w:pPr>
              <w:jc w:val="both"/>
              <w:rPr>
                <w:rFonts w:ascii="Times New Roman" w:hAnsi="Times New Roman"/>
                <w:sz w:val="24"/>
                <w:szCs w:val="24"/>
                <w:lang w:eastAsia="vi-VN"/>
              </w:rPr>
            </w:pPr>
          </w:p>
        </w:tc>
      </w:tr>
      <w:tr w:rsidR="00D34417" w:rsidRPr="00D1338B">
        <w:tc>
          <w:tcPr>
            <w:tcW w:w="10204"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jc w:val="center"/>
              <w:rPr>
                <w:rFonts w:ascii="Times New Roman" w:hAnsi="Times New Roman"/>
              </w:rPr>
            </w:pPr>
            <w:r w:rsidRPr="00D1338B">
              <w:rPr>
                <w:rFonts w:ascii="Times New Roman" w:hAnsi="Times New Roman"/>
                <w:b/>
                <w:sz w:val="24"/>
                <w:szCs w:val="24"/>
                <w:lang w:eastAsia="vi-VN"/>
              </w:rPr>
              <w:lastRenderedPageBreak/>
              <w:t>Hoạt động 2: Tìm Video thông qua trang Youtube.</w:t>
            </w:r>
          </w:p>
        </w:tc>
      </w:tr>
      <w:tr w:rsidR="00D34417" w:rsidRPr="00D1338B">
        <w:tc>
          <w:tcPr>
            <w:tcW w:w="6820"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1811F2">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52096" behindDoc="0" locked="0" layoutInCell="1" allowOverlap="1">
                      <wp:simplePos x="0" y="0"/>
                      <wp:positionH relativeFrom="column">
                        <wp:posOffset>1127760</wp:posOffset>
                      </wp:positionH>
                      <wp:positionV relativeFrom="paragraph">
                        <wp:posOffset>48369220</wp:posOffset>
                      </wp:positionV>
                      <wp:extent cx="446405" cy="516255"/>
                      <wp:effectExtent l="3810" t="0" r="0" b="0"/>
                      <wp:wrapNone/>
                      <wp:docPr id="19" name="Line Callout 2 (No Border)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516255"/>
                              </a:xfrm>
                              <a:custGeom>
                                <a:avLst/>
                                <a:gdLst>
                                  <a:gd name="G0" fmla="*/ 814 22139 1"/>
                                  <a:gd name="G1" fmla="*/ G0 1 32767"/>
                                  <a:gd name="G2" fmla="*/ 704 117069 1"/>
                                  <a:gd name="G3" fmla="*/ G2 1 32767"/>
                                  <a:gd name="G4" fmla="*/ 814 22139 1"/>
                                  <a:gd name="G5" fmla="*/ G4 1 32767"/>
                                  <a:gd name="G6" fmla="*/ 704 214227 1"/>
                                  <a:gd name="G7" fmla="*/ G6 1 32767"/>
                                  <a:gd name="G8" fmla="*/ 814 55106 1"/>
                                  <a:gd name="G9" fmla="*/ G8 1 32767"/>
                                  <a:gd name="G10" fmla="*/ 704 313227 1"/>
                                  <a:gd name="G11" fmla="*/ G10 1 32767"/>
                                  <a:gd name="G12" fmla="+- 704 0 0"/>
                                  <a:gd name="G13" fmla="*/ 814 1 2"/>
                                  <a:gd name="G14" fmla="*/ 704 1 2"/>
                                  <a:gd name="G15" fmla="+- 814 0 0"/>
                                </a:gdLst>
                                <a:ahLst/>
                                <a:cxnLst>
                                  <a:cxn ang="0">
                                    <a:pos x="r" y="vc"/>
                                  </a:cxn>
                                  <a:cxn ang="5400000">
                                    <a:pos x="hc" y="b"/>
                                  </a:cxn>
                                  <a:cxn ang="10800000">
                                    <a:pos x="l" y="vc"/>
                                  </a:cxn>
                                  <a:cxn ang="16200000">
                                    <a:pos x="hc" y="t"/>
                                  </a:cxn>
                                </a:cxnLst>
                                <a:rect l="0" t="0" r="0" b="0"/>
                                <a:pathLst>
                                  <a:path stroke="0">
                                    <a:moveTo>
                                      <a:pt x="0" y="0"/>
                                    </a:moveTo>
                                    <a:lnTo>
                                      <a:pt x="704" y="0"/>
                                    </a:lnTo>
                                    <a:lnTo>
                                      <a:pt x="704" y="814"/>
                                    </a:lnTo>
                                    <a:lnTo>
                                      <a:pt x="0" y="814"/>
                                    </a:lnTo>
                                    <a:close/>
                                  </a:path>
                                  <a:path fill="none">
                                    <a:moveTo>
                                      <a:pt x="2515" y="550"/>
                                    </a:moveTo>
                                    <a:lnTo>
                                      <a:pt x="4603" y="550"/>
                                    </a:lnTo>
                                    <a:lnTo>
                                      <a:pt x="6730" y="1369"/>
                                    </a:lnTo>
                                  </a:path>
                                </a:pathLst>
                              </a:custGeom>
                              <a:solidFill>
                                <a:srgbClr val="FFFFFF"/>
                              </a:solidFill>
                              <a:ln w="9360" cap="flat">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F617A" w:rsidRDefault="009F617A"/>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Line Callout 2 (No Border) 19" o:spid="_x0000_s1972" style="position:absolute;left:0;text-align:left;margin-left:88.8pt;margin-top:3808.6pt;width:35.15pt;height:40.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6405,5162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" adj="-11796480,,5400" path="m,nsl704,r,814l,814,,xem2515,550nfl4603,550r2127,819e" strokeweight=".26mm">
                      <v:stroke joinstyle="miter"/>
                      <v:formulas/>
                      <v:path o:connecttype="custom" o:connectlocs="446405,258128;223203,516255;0,258128;223203,0" o:connectangles="0,90,180,270" textboxrect="0,0,446405,516255"/>
                      <v:textbox inset="0,0,0,0">
                        <w:txbxContent>
                          <w:p w:rsidR="009F617A" w:rsidRDefault="009F617A"/>
                        </w:txbxContent>
                      </v:textbox>
                    </v:shape>
                  </w:pict>
                </mc:Fallback>
              </mc:AlternateContent>
            </w:r>
            <w:r>
              <w:rPr>
                <w:rFonts w:ascii="Times New Roman" w:hAnsi="Times New Roman"/>
                <w:noProof/>
              </w:rPr>
              <mc:AlternateContent>
                <mc:Choice Requires="wps">
                  <w:drawing>
                    <wp:anchor distT="72390" distB="72390" distL="0" distR="944245" simplePos="0" relativeHeight="251660288" behindDoc="0" locked="0" layoutInCell="1" allowOverlap="1">
                      <wp:simplePos x="0" y="0"/>
                      <wp:positionH relativeFrom="column">
                        <wp:posOffset>1127760</wp:posOffset>
                      </wp:positionH>
                      <wp:positionV relativeFrom="paragraph">
                        <wp:posOffset>48369220</wp:posOffset>
                      </wp:positionV>
                      <wp:extent cx="446405" cy="0"/>
                      <wp:effectExtent l="3810" t="44079160" r="6985" b="44072810"/>
                      <wp:wrapNone/>
                      <wp:docPr id="18"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417" w:rsidRDefault="00D34417">
                                  <w:pPr>
                                    <w:pStyle w:val="FrameContents"/>
                                    <w:widowControl w:val="0"/>
                                    <w:jc w:val="center"/>
                                  </w:pPr>
                                  <w:r>
                                    <w:rPr>
                                      <w:rFonts w:ascii="Times New Roman" w:hAnsi="Times New Roman"/>
                                      <w:sz w:val="18"/>
                                      <w:szCs w:val="18"/>
                                      <w:lang w:val="fr-FR"/>
                                    </w:rPr>
                                    <w:t>« dµnh ®Ĩ nhp t kho¸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2" o:spid="_x0000_s1973" type="#_x0000_t202" style="position:absolute;left:0;text-align:left;margin-left:88.8pt;margin-top:3808.6pt;width:35.15pt;height:0;z-index:251660288;visibility:visible;mso-wrap-style:square;mso-width-percent:0;mso-height-percent:0;mso-wrap-distance-left:0;mso-wrap-distance-top:5.7pt;mso-wrap-distance-right:74.35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" stroked="f">
                      <v:fill opacity="0"/>
                      <v:textbox inset="0,0,0,0">
                        <w:txbxContent>
                          <w:p w:rsidR="00D34417" w:rsidRDefault="00D34417">
                            <w:pPr>
                              <w:pStyle w:val="FrameContents"/>
                              <w:widowControl w:val="0"/>
                              <w:jc w:val="center"/>
                            </w:pPr>
                            <w:r>
                              <w:rPr>
                                <w:rFonts w:ascii="Times New Roman" w:hAnsi="Times New Roman"/>
                                <w:sz w:val="18"/>
                                <w:szCs w:val="18"/>
                                <w:lang w:val="fr-FR"/>
                              </w:rPr>
                              <w:t>« dµnh ®Ĩ nhp t kho¸</w:t>
                            </w:r>
                          </w:p>
                        </w:txbxContent>
                      </v:textbox>
                    </v:shape>
                  </w:pict>
                </mc:Fallback>
              </mc:AlternateContent>
            </w:r>
            <w:r w:rsidR="00D34417" w:rsidRPr="00D1338B">
              <w:rPr>
                <w:rFonts w:ascii="Times New Roman" w:hAnsi="Times New Roman"/>
                <w:b/>
                <w:sz w:val="24"/>
                <w:szCs w:val="24"/>
                <w:lang w:eastAsia="vi-VN"/>
              </w:rPr>
              <w:t>Gv:</w:t>
            </w:r>
            <w:r w:rsidR="00D34417" w:rsidRPr="00D1338B">
              <w:rPr>
                <w:rFonts w:ascii="Times New Roman" w:hAnsi="Times New Roman"/>
                <w:sz w:val="24"/>
                <w:szCs w:val="24"/>
                <w:lang w:eastAsia="vi-VN"/>
              </w:rPr>
              <w:t xml:space="preserve"> y</w:t>
            </w:r>
            <w:r w:rsidR="00EC6B3C" w:rsidRPr="00D1338B">
              <w:rPr>
                <w:rFonts w:ascii="Times New Roman" w:hAnsi="Times New Roman"/>
                <w:sz w:val="24"/>
                <w:szCs w:val="24"/>
                <w:lang w:eastAsia="vi-VN"/>
              </w:rPr>
              <w:t>ê</w:t>
            </w:r>
            <w:r w:rsidR="00D34417" w:rsidRPr="00D1338B">
              <w:rPr>
                <w:rFonts w:ascii="Times New Roman" w:hAnsi="Times New Roman"/>
                <w:sz w:val="24"/>
                <w:szCs w:val="24"/>
                <w:lang w:eastAsia="vi-VN"/>
              </w:rPr>
              <w:t>u c</w:t>
            </w:r>
            <w:r w:rsidR="00EC6B3C" w:rsidRPr="00D1338B">
              <w:rPr>
                <w:rFonts w:ascii="Times New Roman" w:hAnsi="Times New Roman"/>
                <w:sz w:val="24"/>
                <w:szCs w:val="24"/>
                <w:lang w:eastAsia="vi-VN"/>
              </w:rPr>
              <w:t>ầ</w:t>
            </w:r>
            <w:r w:rsidR="00D34417" w:rsidRPr="00D1338B">
              <w:rPr>
                <w:rFonts w:ascii="Times New Roman" w:hAnsi="Times New Roman"/>
                <w:sz w:val="24"/>
                <w:szCs w:val="24"/>
                <w:lang w:eastAsia="vi-VN"/>
              </w:rPr>
              <w:t xml:space="preserve">u hs </w:t>
            </w:r>
            <w:r w:rsidR="00EC6B3C" w:rsidRPr="00D1338B">
              <w:rPr>
                <w:rFonts w:ascii="Times New Roman" w:hAnsi="Times New Roman"/>
                <w:sz w:val="24"/>
                <w:szCs w:val="24"/>
                <w:lang w:eastAsia="vi-VN"/>
              </w:rPr>
              <w:t>đọ</w:t>
            </w:r>
            <w:r w:rsidR="00D34417" w:rsidRPr="00D1338B">
              <w:rPr>
                <w:rFonts w:ascii="Times New Roman" w:hAnsi="Times New Roman"/>
                <w:sz w:val="24"/>
                <w:szCs w:val="24"/>
                <w:lang w:eastAsia="vi-VN"/>
              </w:rPr>
              <w:t>c th</w:t>
            </w:r>
            <w:r w:rsidR="00EC6B3C" w:rsidRPr="00D1338B">
              <w:rPr>
                <w:rFonts w:ascii="Times New Roman" w:hAnsi="Times New Roman"/>
                <w:sz w:val="24"/>
                <w:szCs w:val="24"/>
                <w:lang w:eastAsia="vi-VN"/>
              </w:rPr>
              <w:t>ô</w:t>
            </w:r>
            <w:r w:rsidR="00D34417" w:rsidRPr="00D1338B">
              <w:rPr>
                <w:rFonts w:ascii="Times New Roman" w:hAnsi="Times New Roman"/>
                <w:sz w:val="24"/>
                <w:szCs w:val="24"/>
                <w:lang w:eastAsia="vi-VN"/>
              </w:rPr>
              <w:t>ng tin sgk</w:t>
            </w:r>
          </w:p>
          <w:p w:rsidR="00D34417" w:rsidRPr="00D1338B" w:rsidRDefault="00D34417">
            <w:pPr>
              <w:jc w:val="both"/>
              <w:rPr>
                <w:rFonts w:ascii="Times New Roman" w:hAnsi="Times New Roman"/>
              </w:rPr>
            </w:pPr>
            <w:r w:rsidRPr="00D1338B">
              <w:rPr>
                <w:rFonts w:ascii="Times New Roman" w:hAnsi="Times New Roman"/>
                <w:b/>
                <w:sz w:val="24"/>
                <w:szCs w:val="24"/>
                <w:lang w:eastAsia="vi-VN"/>
              </w:rPr>
              <w:t>Hs:</w:t>
            </w:r>
            <w:r w:rsidRPr="00D1338B">
              <w:rPr>
                <w:rFonts w:ascii="Times New Roman" w:hAnsi="Times New Roman"/>
                <w:sz w:val="24"/>
                <w:szCs w:val="24"/>
                <w:lang w:eastAsia="vi-VN"/>
              </w:rPr>
              <w:t xml:space="preserve"> </w:t>
            </w:r>
            <w:r w:rsidR="00EC6B3C" w:rsidRPr="00D1338B">
              <w:rPr>
                <w:rFonts w:ascii="Times New Roman" w:hAnsi="Times New Roman"/>
                <w:sz w:val="24"/>
                <w:szCs w:val="24"/>
                <w:lang w:eastAsia="vi-VN"/>
              </w:rPr>
              <w:t>đọ</w:t>
            </w:r>
            <w:r w:rsidRPr="00D1338B">
              <w:rPr>
                <w:rFonts w:ascii="Times New Roman" w:hAnsi="Times New Roman"/>
                <w:sz w:val="24"/>
                <w:szCs w:val="24"/>
                <w:lang w:eastAsia="vi-VN"/>
              </w:rPr>
              <w:t>c th</w:t>
            </w:r>
            <w:r w:rsidR="00EC6B3C" w:rsidRPr="00D1338B">
              <w:rPr>
                <w:rFonts w:ascii="Times New Roman" w:hAnsi="Times New Roman"/>
                <w:sz w:val="24"/>
                <w:szCs w:val="24"/>
                <w:lang w:eastAsia="vi-VN"/>
              </w:rPr>
              <w:t>ô</w:t>
            </w:r>
            <w:r w:rsidRPr="00D1338B">
              <w:rPr>
                <w:rFonts w:ascii="Times New Roman" w:hAnsi="Times New Roman"/>
                <w:sz w:val="24"/>
                <w:szCs w:val="24"/>
                <w:lang w:eastAsia="vi-VN"/>
              </w:rPr>
              <w:t>ng tin sgk</w:t>
            </w:r>
          </w:p>
          <w:p w:rsidR="00D34417" w:rsidRPr="00D1338B" w:rsidRDefault="00D34417">
            <w:pPr>
              <w:jc w:val="both"/>
              <w:rPr>
                <w:rFonts w:ascii="Times New Roman" w:hAnsi="Times New Roman"/>
              </w:rPr>
            </w:pPr>
            <w:r w:rsidRPr="00D1338B">
              <w:rPr>
                <w:rFonts w:ascii="Times New Roman" w:hAnsi="Times New Roman"/>
                <w:b/>
                <w:sz w:val="24"/>
                <w:szCs w:val="24"/>
                <w:lang w:eastAsia="vi-VN"/>
              </w:rPr>
              <w:t>Gv:</w:t>
            </w:r>
            <w:r w:rsidRPr="00D1338B">
              <w:rPr>
                <w:rFonts w:ascii="Times New Roman" w:hAnsi="Times New Roman"/>
                <w:sz w:val="24"/>
                <w:szCs w:val="24"/>
                <w:lang w:eastAsia="vi-VN"/>
              </w:rPr>
              <w:t xml:space="preserve"> </w:t>
            </w:r>
            <w:r w:rsidRPr="00D1338B">
              <w:rPr>
                <w:rFonts w:ascii="Times New Roman" w:hAnsi="Times New Roman"/>
                <w:i/>
                <w:sz w:val="24"/>
                <w:szCs w:val="24"/>
                <w:lang w:eastAsia="vi-VN"/>
              </w:rPr>
              <w:t xml:space="preserve">nhập địa chỉ trang </w:t>
            </w:r>
            <w:r w:rsidRPr="00797CC9">
              <w:rPr>
                <w:rFonts w:ascii="Times New Roman" w:hAnsi="Times New Roman"/>
                <w:i/>
                <w:sz w:val="24"/>
                <w:szCs w:val="24"/>
                <w:lang w:eastAsia="vi-VN"/>
              </w:rPr>
              <w:t>www.youtube.com</w:t>
            </w:r>
            <w:r w:rsidRPr="00D1338B">
              <w:rPr>
                <w:rFonts w:ascii="Times New Roman" w:hAnsi="Times New Roman"/>
                <w:i/>
                <w:sz w:val="24"/>
                <w:szCs w:val="24"/>
                <w:lang w:eastAsia="vi-VN"/>
              </w:rPr>
              <w:t>, gõ từ khóa trông cây nhấn Enter ta có kết quả :</w:t>
            </w:r>
          </w:p>
          <w:p w:rsidR="00D34417" w:rsidRPr="00D1338B" w:rsidRDefault="00D34417">
            <w:pPr>
              <w:jc w:val="both"/>
              <w:rPr>
                <w:rFonts w:ascii="Times New Roman" w:hAnsi="Times New Roman"/>
                <w:b/>
                <w:sz w:val="24"/>
                <w:szCs w:val="24"/>
                <w:u w:val="single"/>
                <w:lang w:eastAsia="vi-VN"/>
              </w:rPr>
            </w:pPr>
            <w:r w:rsidRPr="00D1338B">
              <w:rPr>
                <w:rFonts w:ascii="Times New Roman" w:hAnsi="Times New Roman"/>
              </w:rPr>
              <w:object w:dxaOrig="2835" w:dyaOrig="2835">
                <v:shape id="_x0000_i1038" type="#_x0000_t75" style="width:273pt;height:133.5pt" o:ole="" filled="t">
                  <v:fill opacity="0" color2="black"/>
                  <v:imagedata r:id="rId240" o:title=""/>
                </v:shape>
                <o:OLEObject Type="Embed" ProgID="PBrush" ShapeID="_x0000_i1038" DrawAspect="Content" ObjectID="_1674376448" r:id="rId241"/>
              </w:objec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jc w:val="both"/>
              <w:rPr>
                <w:rFonts w:ascii="Times New Roman" w:hAnsi="Times New Roman"/>
              </w:rPr>
            </w:pPr>
            <w:r w:rsidRPr="00D1338B">
              <w:rPr>
                <w:rFonts w:ascii="Times New Roman" w:hAnsi="Times New Roman"/>
                <w:b/>
                <w:sz w:val="24"/>
                <w:szCs w:val="24"/>
                <w:u w:val="single"/>
                <w:lang w:eastAsia="vi-VN"/>
              </w:rPr>
              <w:t>4. Tìm Video thông qua trang Youtube.</w:t>
            </w:r>
          </w:p>
          <w:p w:rsidR="00D34417" w:rsidRPr="00D1338B" w:rsidRDefault="00D34417">
            <w:pPr>
              <w:jc w:val="both"/>
              <w:rPr>
                <w:rFonts w:ascii="Times New Roman" w:hAnsi="Times New Roman"/>
                <w:b/>
                <w:sz w:val="24"/>
                <w:szCs w:val="24"/>
                <w:u w:val="single"/>
                <w:lang w:eastAsia="vi-VN"/>
              </w:rPr>
            </w:pPr>
          </w:p>
          <w:p w:rsidR="00D34417" w:rsidRPr="00D1338B" w:rsidRDefault="00D34417">
            <w:pPr>
              <w:jc w:val="both"/>
              <w:rPr>
                <w:rFonts w:ascii="Times New Roman" w:hAnsi="Times New Roman"/>
              </w:rPr>
            </w:pPr>
            <w:r w:rsidRPr="00D1338B">
              <w:rPr>
                <w:rFonts w:ascii="Times New Roman" w:hAnsi="Times New Roman"/>
                <w:sz w:val="24"/>
                <w:szCs w:val="24"/>
                <w:lang w:eastAsia="vi-VN"/>
              </w:rPr>
              <w:t>V</w:t>
            </w:r>
            <w:r w:rsidR="00EC6B3C" w:rsidRPr="00D1338B">
              <w:rPr>
                <w:rFonts w:ascii="Times New Roman" w:hAnsi="Times New Roman"/>
                <w:sz w:val="24"/>
                <w:szCs w:val="24"/>
                <w:lang w:eastAsia="vi-VN"/>
              </w:rPr>
              <w:t>í</w:t>
            </w:r>
            <w:r w:rsidRPr="00D1338B">
              <w:rPr>
                <w:rFonts w:ascii="Times New Roman" w:hAnsi="Times New Roman"/>
                <w:sz w:val="24"/>
                <w:szCs w:val="24"/>
                <w:lang w:eastAsia="vi-VN"/>
              </w:rPr>
              <w:t xml:space="preserve"> d</w:t>
            </w:r>
            <w:r w:rsidR="00EC6B3C" w:rsidRPr="00D1338B">
              <w:rPr>
                <w:rFonts w:ascii="Times New Roman" w:hAnsi="Times New Roman"/>
                <w:sz w:val="24"/>
                <w:szCs w:val="24"/>
                <w:lang w:eastAsia="vi-VN"/>
              </w:rPr>
              <w:t>ụ</w:t>
            </w:r>
            <w:r w:rsidRPr="00D1338B">
              <w:rPr>
                <w:rFonts w:ascii="Times New Roman" w:hAnsi="Times New Roman"/>
                <w:sz w:val="24"/>
                <w:szCs w:val="24"/>
                <w:lang w:eastAsia="vi-VN"/>
              </w:rPr>
              <w:t>:  “Trồng cây”,…</w:t>
            </w:r>
          </w:p>
          <w:p w:rsidR="00D34417" w:rsidRPr="00D1338B" w:rsidRDefault="00D34417">
            <w:pPr>
              <w:jc w:val="both"/>
              <w:rPr>
                <w:rFonts w:ascii="Times New Roman" w:hAnsi="Times New Roman"/>
                <w:sz w:val="24"/>
                <w:szCs w:val="24"/>
                <w:lang w:eastAsia="vi-VN"/>
              </w:rPr>
            </w:pPr>
          </w:p>
        </w:tc>
      </w:tr>
    </w:tbl>
    <w:p w:rsidR="00D34417" w:rsidRPr="00D1338B" w:rsidRDefault="00D34417">
      <w:pPr>
        <w:spacing w:line="276" w:lineRule="auto"/>
        <w:rPr>
          <w:rFonts w:ascii="Times New Roman" w:hAnsi="Times New Roman"/>
        </w:rPr>
      </w:pPr>
      <w:r w:rsidRPr="00D1338B">
        <w:rPr>
          <w:rFonts w:ascii="Times New Roman" w:hAnsi="Times New Roman"/>
          <w:b/>
          <w:sz w:val="24"/>
          <w:szCs w:val="24"/>
        </w:rPr>
        <w:t>Hoạt động 3 : Luyện tập</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củng cố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trực quan, hoạt động nhóm</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 từng nhóm</w:t>
      </w:r>
    </w:p>
    <w:tbl>
      <w:tblPr>
        <w:tblW w:w="0" w:type="auto"/>
        <w:tblInd w:w="-147" w:type="dxa"/>
        <w:tblLayout w:type="fixed"/>
        <w:tblLook w:val="0000" w:firstRow="0" w:lastRow="0" w:firstColumn="0" w:lastColumn="0" w:noHBand="0" w:noVBand="0"/>
      </w:tblPr>
      <w:tblGrid>
        <w:gridCol w:w="3685"/>
        <w:gridCol w:w="3403"/>
        <w:gridCol w:w="2704"/>
      </w:tblGrid>
      <w:tr w:rsidR="00D34417" w:rsidRPr="00D1338B">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lastRenderedPageBreak/>
              <w:t>Nội dung</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pt-BR"/>
              </w:rPr>
              <w:t>Hoạt động GV</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rPr>
                <w:rFonts w:ascii="Times New Roman" w:hAnsi="Times New Roman"/>
              </w:rPr>
            </w:pPr>
            <w:r w:rsidRPr="00D1338B">
              <w:rPr>
                <w:rFonts w:ascii="Times New Roman" w:hAnsi="Times New Roman"/>
                <w:sz w:val="24"/>
                <w:szCs w:val="24"/>
              </w:rPr>
              <w:t>Bài tập củng cố</w:t>
            </w:r>
          </w:p>
          <w:p w:rsidR="00D34417" w:rsidRPr="00D1338B" w:rsidRDefault="00D34417">
            <w:pPr>
              <w:widowControl w:val="0"/>
              <w:spacing w:line="276" w:lineRule="auto"/>
              <w:rPr>
                <w:rFonts w:ascii="Times New Roman" w:hAnsi="Times New Roman"/>
                <w:sz w:val="24"/>
                <w:szCs w:val="24"/>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Chiếu 1 số câu hỏi trắc nghiệm → yêu cầu hs trả lời nhanh</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Đứng tại chỗ trả lời</w:t>
            </w:r>
          </w:p>
          <w:p w:rsidR="00D34417" w:rsidRPr="00D1338B" w:rsidRDefault="00D34417">
            <w:pPr>
              <w:widowControl w:val="0"/>
              <w:tabs>
                <w:tab w:val="center" w:pos="4320"/>
                <w:tab w:val="right" w:pos="8640"/>
              </w:tabs>
              <w:spacing w:line="276" w:lineRule="auto"/>
              <w:rPr>
                <w:rFonts w:ascii="Times New Roman" w:hAnsi="Times New Roman"/>
                <w:sz w:val="24"/>
                <w:szCs w:val="24"/>
              </w:rPr>
            </w:pPr>
          </w:p>
        </w:tc>
      </w:tr>
    </w:tbl>
    <w:p w:rsidR="00D34417" w:rsidRPr="00D1338B" w:rsidRDefault="00D34417">
      <w:pPr>
        <w:spacing w:line="276" w:lineRule="auto"/>
        <w:ind w:firstLine="437"/>
        <w:rPr>
          <w:rFonts w:ascii="Times New Roman" w:hAnsi="Times New Roman"/>
        </w:rPr>
      </w:pPr>
      <w:r w:rsidRPr="00D1338B">
        <w:rPr>
          <w:rFonts w:ascii="Times New Roman" w:hAnsi="Times New Roman"/>
          <w:b/>
          <w:sz w:val="24"/>
          <w:szCs w:val="24"/>
          <w:lang w:val="it-IT"/>
        </w:rPr>
        <w:t>Hoạt động 4: Vận dụng</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củng cố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trực quan, hoạt động nhóm</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 từng nhóm</w:t>
      </w:r>
    </w:p>
    <w:tbl>
      <w:tblPr>
        <w:tblW w:w="0" w:type="auto"/>
        <w:tblLayout w:type="fixed"/>
        <w:tblLook w:val="0000" w:firstRow="0" w:lastRow="0" w:firstColumn="0" w:lastColumn="0" w:noHBand="0" w:noVBand="0"/>
      </w:tblPr>
      <w:tblGrid>
        <w:gridCol w:w="3538"/>
        <w:gridCol w:w="3402"/>
        <w:gridCol w:w="2705"/>
      </w:tblGrid>
      <w:tr w:rsidR="00D34417"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76" w:lineRule="auto"/>
              <w:rPr>
                <w:rFonts w:ascii="Times New Roman" w:hAnsi="Times New Roman"/>
              </w:rPr>
            </w:pPr>
            <w:r w:rsidRPr="00D1338B">
              <w:rPr>
                <w:rFonts w:ascii="Times New Roman" w:hAnsi="Times New Roman"/>
                <w:sz w:val="24"/>
                <w:szCs w:val="24"/>
              </w:rPr>
              <w:t>Tìm hình ảnh về Vịnh Hạ Long</w:t>
            </w:r>
          </w:p>
          <w:p w:rsidR="00D34417" w:rsidRPr="00D1338B" w:rsidRDefault="00D34417">
            <w:pPr>
              <w:widowControl w:val="0"/>
              <w:spacing w:line="276" w:lineRule="auto"/>
              <w:rPr>
                <w:rFonts w:ascii="Times New Roman" w:hAnsi="Times New Roman"/>
              </w:rPr>
            </w:pPr>
            <w:r w:rsidRPr="00D1338B">
              <w:rPr>
                <w:rFonts w:ascii="Times New Roman" w:hAnsi="Times New Roman"/>
                <w:sz w:val="24"/>
                <w:szCs w:val="24"/>
              </w:rPr>
              <w:t>Tìm video Quốc Ca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Yc HS thực hành</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276" w:lineRule="auto"/>
              <w:rPr>
                <w:rFonts w:ascii="Times New Roman" w:hAnsi="Times New Roman"/>
              </w:rPr>
            </w:pPr>
            <w:r w:rsidRPr="00D1338B">
              <w:rPr>
                <w:rFonts w:ascii="Times New Roman" w:hAnsi="Times New Roman"/>
                <w:sz w:val="24"/>
                <w:szCs w:val="24"/>
              </w:rPr>
              <w:t>Thực hành</w:t>
            </w:r>
          </w:p>
        </w:tc>
      </w:tr>
    </w:tbl>
    <w:p w:rsidR="00D34417" w:rsidRPr="00D1338B" w:rsidRDefault="00D34417">
      <w:pPr>
        <w:spacing w:line="276" w:lineRule="auto"/>
        <w:ind w:firstLine="437"/>
        <w:rPr>
          <w:rFonts w:ascii="Times New Roman" w:hAnsi="Times New Roman"/>
        </w:rPr>
      </w:pPr>
      <w:r w:rsidRPr="00D1338B">
        <w:rPr>
          <w:rFonts w:ascii="Times New Roman" w:hAnsi="Times New Roman"/>
          <w:b/>
          <w:sz w:val="24"/>
          <w:szCs w:val="24"/>
          <w:lang w:val="it-IT"/>
        </w:rPr>
        <w:t>Hoạt động 5: Tìm tòi, mở rộng</w:t>
      </w:r>
    </w:p>
    <w:p w:rsidR="00D34417" w:rsidRPr="00D1338B" w:rsidRDefault="00D34417">
      <w:pPr>
        <w:spacing w:line="276" w:lineRule="auto"/>
        <w:ind w:firstLine="720"/>
        <w:rPr>
          <w:rFonts w:ascii="Times New Roman" w:hAnsi="Times New Roman"/>
        </w:rPr>
      </w:pPr>
      <w:r w:rsidRPr="00D1338B">
        <w:rPr>
          <w:rFonts w:ascii="Times New Roman" w:hAnsi="Times New Roman"/>
          <w:sz w:val="24"/>
          <w:szCs w:val="24"/>
          <w:lang w:val="it-IT"/>
        </w:rPr>
        <w:t>- Mục tiêu: Giúp hs mở rộng thêm các kiến thức đã học</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Phương pháp: thuyết trình</w:t>
      </w:r>
    </w:p>
    <w:p w:rsidR="00D34417" w:rsidRPr="00D1338B" w:rsidRDefault="00D34417">
      <w:pPr>
        <w:spacing w:line="276" w:lineRule="auto"/>
        <w:rPr>
          <w:rFonts w:ascii="Times New Roman" w:hAnsi="Times New Roman"/>
        </w:rPr>
      </w:pPr>
      <w:r w:rsidRPr="00D1338B">
        <w:rPr>
          <w:rFonts w:ascii="Times New Roman" w:hAnsi="Times New Roman"/>
          <w:sz w:val="24"/>
          <w:szCs w:val="24"/>
          <w:lang w:val="it-IT"/>
        </w:rPr>
        <w:tab/>
        <w:t>- Hình thức tổ chức: làm việc cá nhân</w:t>
      </w:r>
    </w:p>
    <w:p w:rsidR="00D34417" w:rsidRPr="00D1338B" w:rsidRDefault="00D34417">
      <w:pPr>
        <w:ind w:left="720"/>
        <w:rPr>
          <w:rFonts w:ascii="Times New Roman" w:hAnsi="Times New Roman"/>
        </w:rPr>
      </w:pPr>
      <w:r w:rsidRPr="00D1338B">
        <w:rPr>
          <w:rFonts w:ascii="Times New Roman" w:hAnsi="Times New Roman"/>
          <w:sz w:val="24"/>
          <w:szCs w:val="24"/>
          <w:lang w:val="it-IT"/>
        </w:rPr>
        <w:t>- Về nhà thực hành thêm(nếu có điều kiện). Xem trước bài mới.</w:t>
      </w: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ind w:left="720"/>
        <w:rPr>
          <w:rFonts w:ascii="Times New Roman" w:hAnsi="Times New Roman"/>
          <w:sz w:val="24"/>
          <w:szCs w:val="24"/>
          <w:lang w:val="it-IT"/>
        </w:rPr>
      </w:pPr>
    </w:p>
    <w:p w:rsidR="00D34417" w:rsidRPr="00D1338B" w:rsidRDefault="00D34417">
      <w:pPr>
        <w:tabs>
          <w:tab w:val="left" w:pos="851"/>
          <w:tab w:val="center" w:pos="4820"/>
          <w:tab w:val="right" w:pos="9639"/>
        </w:tabs>
        <w:rPr>
          <w:rFonts w:ascii="Times New Roman" w:hAnsi="Times New Roman"/>
        </w:rPr>
      </w:pPr>
      <w:r w:rsidRPr="00D1338B">
        <w:rPr>
          <w:rFonts w:ascii="Times New Roman" w:hAnsi="Times New Roman"/>
          <w:i/>
          <w:color w:val="FF0000"/>
          <w:sz w:val="24"/>
          <w:szCs w:val="24"/>
          <w:lang w:val="it-IT"/>
        </w:rPr>
        <w:t>Tuần: 6</w:t>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t>Tiết: 11</w:t>
      </w:r>
      <w:r w:rsidRPr="00D1338B">
        <w:rPr>
          <w:rFonts w:ascii="Times New Roman" w:hAnsi="Times New Roman"/>
          <w:i/>
          <w:color w:val="FF0000"/>
          <w:sz w:val="24"/>
          <w:szCs w:val="24"/>
          <w:lang w:val="it-IT"/>
        </w:rPr>
        <w:tab/>
        <w:t xml:space="preserve">Ngày dạy: 24 / 09 / </w:t>
      </w:r>
      <w:r w:rsidR="001811F2">
        <w:rPr>
          <w:rFonts w:ascii="Times New Roman" w:hAnsi="Times New Roman"/>
          <w:i/>
          <w:color w:val="FF0000"/>
          <w:sz w:val="24"/>
          <w:szCs w:val="24"/>
          <w:lang w:val="it-IT"/>
        </w:rPr>
        <w:t>2019</w:t>
      </w:r>
    </w:p>
    <w:p w:rsidR="00D34417" w:rsidRPr="00D1338B" w:rsidRDefault="00D34417">
      <w:pPr>
        <w:tabs>
          <w:tab w:val="left" w:pos="1744"/>
        </w:tabs>
        <w:jc w:val="center"/>
        <w:rPr>
          <w:rFonts w:ascii="Times New Roman" w:hAnsi="Times New Roman"/>
        </w:rPr>
      </w:pPr>
      <w:r w:rsidRPr="00D1338B">
        <w:rPr>
          <w:rFonts w:ascii="Times New Roman" w:hAnsi="Times New Roman"/>
          <w:b/>
          <w:bCs/>
          <w:color w:val="FF0000"/>
          <w:sz w:val="24"/>
          <w:szCs w:val="24"/>
          <w:lang w:val="it-IT"/>
        </w:rPr>
        <w:t>B</w:t>
      </w:r>
      <w:r w:rsidR="00EC6B3C" w:rsidRPr="00D1338B">
        <w:rPr>
          <w:rFonts w:ascii="Times New Roman" w:hAnsi="Times New Roman"/>
          <w:b/>
          <w:bCs/>
          <w:color w:val="FF0000"/>
          <w:sz w:val="24"/>
          <w:szCs w:val="24"/>
          <w:lang w:val="it-IT"/>
        </w:rPr>
        <w:t>à</w:t>
      </w:r>
      <w:r w:rsidRPr="00D1338B">
        <w:rPr>
          <w:rFonts w:ascii="Times New Roman" w:hAnsi="Times New Roman"/>
          <w:b/>
          <w:bCs/>
          <w:color w:val="FF0000"/>
          <w:sz w:val="24"/>
          <w:szCs w:val="24"/>
          <w:lang w:val="it-IT"/>
        </w:rPr>
        <w:t>i 4: TÌM HIỂU THƯ ĐIỆN TỬ (Tiết 1)</w:t>
      </w:r>
    </w:p>
    <w:p w:rsidR="00D34417" w:rsidRPr="00D1338B" w:rsidRDefault="00D34417">
      <w:pPr>
        <w:tabs>
          <w:tab w:val="left" w:pos="1744"/>
        </w:tabs>
        <w:jc w:val="center"/>
        <w:rPr>
          <w:rFonts w:ascii="Times New Roman" w:hAnsi="Times New Roman"/>
          <w:b/>
          <w:bCs/>
          <w:color w:val="FF0000"/>
          <w:sz w:val="24"/>
          <w:szCs w:val="24"/>
          <w:lang w:val="it-IT"/>
        </w:rPr>
      </w:pPr>
    </w:p>
    <w:p w:rsidR="00D34417" w:rsidRPr="00D1338B" w:rsidRDefault="00D34417">
      <w:pPr>
        <w:spacing w:before="120" w:after="120"/>
        <w:rPr>
          <w:rFonts w:ascii="Times New Roman" w:hAnsi="Times New Roman"/>
        </w:rPr>
      </w:pPr>
      <w:r w:rsidRPr="00D1338B">
        <w:rPr>
          <w:rFonts w:ascii="Times New Roman" w:hAnsi="Times New Roman"/>
          <w:b/>
          <w:bCs/>
          <w:i/>
          <w:sz w:val="24"/>
          <w:szCs w:val="24"/>
          <w:lang w:val="it-IT"/>
        </w:rPr>
        <w:t>I. MỤC TIÊU</w:t>
      </w:r>
    </w:p>
    <w:p w:rsidR="00D34417" w:rsidRPr="00D1338B" w:rsidRDefault="00D34417">
      <w:pPr>
        <w:jc w:val="both"/>
        <w:rPr>
          <w:rFonts w:ascii="Times New Roman" w:hAnsi="Times New Roman"/>
        </w:rPr>
      </w:pPr>
      <w:r w:rsidRPr="00D1338B">
        <w:rPr>
          <w:rFonts w:ascii="Times New Roman" w:hAnsi="Times New Roman"/>
          <w:b/>
          <w:bCs/>
          <w:sz w:val="24"/>
          <w:lang w:val="nl-NL"/>
        </w:rPr>
        <w:t>1) Kiến thức</w:t>
      </w:r>
      <w:r w:rsidRPr="00D1338B">
        <w:rPr>
          <w:rFonts w:ascii="Times New Roman" w:hAnsi="Times New Roman"/>
          <w:b/>
          <w:sz w:val="24"/>
          <w:lang w:val="nl-NL"/>
        </w:rPr>
        <w:t>:</w:t>
      </w:r>
    </w:p>
    <w:p w:rsidR="00D34417" w:rsidRPr="00D1338B" w:rsidRDefault="00D34417">
      <w:pPr>
        <w:ind w:left="360"/>
        <w:jc w:val="both"/>
        <w:rPr>
          <w:rFonts w:ascii="Times New Roman" w:hAnsi="Times New Roman"/>
        </w:rPr>
      </w:pPr>
      <w:r w:rsidRPr="00D1338B">
        <w:rPr>
          <w:rFonts w:ascii="Times New Roman" w:hAnsi="Times New Roman"/>
          <w:sz w:val="24"/>
          <w:szCs w:val="24"/>
          <w:lang w:val="nl-NL"/>
        </w:rPr>
        <w:t>- Hiểu thư điện tử là gì?</w:t>
      </w:r>
    </w:p>
    <w:p w:rsidR="00D34417" w:rsidRPr="00D1338B" w:rsidRDefault="00D34417">
      <w:pPr>
        <w:ind w:left="360"/>
        <w:jc w:val="both"/>
        <w:rPr>
          <w:rFonts w:ascii="Times New Roman" w:hAnsi="Times New Roman"/>
        </w:rPr>
      </w:pPr>
      <w:r w:rsidRPr="00D1338B">
        <w:rPr>
          <w:rFonts w:ascii="Times New Roman" w:hAnsi="Times New Roman"/>
          <w:sz w:val="24"/>
          <w:szCs w:val="24"/>
          <w:lang w:val="nl-NL"/>
        </w:rPr>
        <w:t xml:space="preserve">- Hiểu hệ thống thư điện tử hoạt động là như thế nào? </w:t>
      </w:r>
    </w:p>
    <w:p w:rsidR="00D34417" w:rsidRPr="00D1338B" w:rsidRDefault="00D34417">
      <w:pPr>
        <w:jc w:val="both"/>
        <w:rPr>
          <w:rFonts w:ascii="Times New Roman" w:hAnsi="Times New Roman"/>
        </w:rPr>
      </w:pPr>
      <w:r w:rsidRPr="00D1338B">
        <w:rPr>
          <w:rFonts w:ascii="Times New Roman" w:hAnsi="Times New Roman"/>
          <w:b/>
          <w:bCs/>
          <w:sz w:val="24"/>
          <w:lang w:val="nl-NL"/>
        </w:rPr>
        <w:t>2) Kỹ năng:</w:t>
      </w:r>
    </w:p>
    <w:p w:rsidR="00D34417" w:rsidRPr="00D1338B" w:rsidRDefault="00D34417">
      <w:pPr>
        <w:rPr>
          <w:rFonts w:ascii="Times New Roman" w:hAnsi="Times New Roman"/>
        </w:rPr>
      </w:pPr>
      <w:r w:rsidRPr="00D1338B">
        <w:rPr>
          <w:rFonts w:ascii="Times New Roman" w:hAnsi="Times New Roman"/>
          <w:bCs/>
          <w:sz w:val="24"/>
          <w:lang w:val="nl-NL"/>
        </w:rPr>
        <w:t>- Biết truy cập và tạo được tài khoản thư điện tử.</w:t>
      </w:r>
    </w:p>
    <w:p w:rsidR="00D34417" w:rsidRPr="00D1338B" w:rsidRDefault="00D34417">
      <w:pPr>
        <w:rPr>
          <w:rFonts w:ascii="Times New Roman" w:hAnsi="Times New Roman"/>
        </w:rPr>
      </w:pPr>
      <w:r w:rsidRPr="00D1338B">
        <w:rPr>
          <w:rFonts w:ascii="Times New Roman" w:hAnsi="Times New Roman"/>
          <w:b/>
          <w:bCs/>
          <w:sz w:val="24"/>
          <w:lang w:val="nl-NL"/>
        </w:rPr>
        <w:t>3) Thái độ:</w:t>
      </w:r>
    </w:p>
    <w:p w:rsidR="00D34417" w:rsidRPr="00D1338B" w:rsidRDefault="00D34417">
      <w:pPr>
        <w:rPr>
          <w:rFonts w:ascii="Times New Roman" w:hAnsi="Times New Roman"/>
        </w:rPr>
      </w:pPr>
      <w:r w:rsidRPr="00D1338B">
        <w:rPr>
          <w:rFonts w:ascii="Times New Roman" w:hAnsi="Times New Roman"/>
          <w:iCs/>
          <w:sz w:val="24"/>
          <w:lang w:val="nl-NL"/>
        </w:rPr>
        <w:t xml:space="preserve">- </w:t>
      </w:r>
      <w:r w:rsidRPr="00D1338B">
        <w:rPr>
          <w:rFonts w:ascii="Times New Roman" w:hAnsi="Times New Roman"/>
          <w:bCs/>
          <w:sz w:val="24"/>
          <w:lang w:val="nl-NL"/>
        </w:rPr>
        <w:t>Giáo dục thái độ học tập nghiêm túc</w:t>
      </w:r>
      <w:r w:rsidRPr="00D1338B">
        <w:rPr>
          <w:rFonts w:ascii="Times New Roman" w:hAnsi="Times New Roman"/>
          <w:sz w:val="24"/>
          <w:lang w:val="nl-NL"/>
        </w:rPr>
        <w:t>.</w:t>
      </w:r>
    </w:p>
    <w:p w:rsidR="00D34417" w:rsidRPr="00D1338B" w:rsidRDefault="00D34417">
      <w:pPr>
        <w:jc w:val="both"/>
        <w:rPr>
          <w:rFonts w:ascii="Times New Roman" w:hAnsi="Times New Roman"/>
        </w:rPr>
      </w:pPr>
      <w:r w:rsidRPr="00D1338B">
        <w:rPr>
          <w:rFonts w:ascii="Times New Roman" w:hAnsi="Times New Roman"/>
          <w:b/>
          <w:sz w:val="24"/>
          <w:lang w:val="nl-NL"/>
        </w:rPr>
        <w:t>4)</w:t>
      </w:r>
      <w:r w:rsidRPr="00D1338B">
        <w:rPr>
          <w:rFonts w:ascii="Times New Roman" w:hAnsi="Times New Roman"/>
          <w:b/>
          <w:sz w:val="24"/>
          <w:lang w:val="pt-BR"/>
        </w:rPr>
        <w:t xml:space="preserve"> Năng lực cần hình thành và phát triển</w:t>
      </w:r>
    </w:p>
    <w:p w:rsidR="00D34417" w:rsidRPr="00D1338B" w:rsidRDefault="00D34417">
      <w:pPr>
        <w:jc w:val="both"/>
        <w:rPr>
          <w:rFonts w:ascii="Times New Roman" w:hAnsi="Times New Roman"/>
        </w:rPr>
      </w:pPr>
      <w:r w:rsidRPr="00D1338B">
        <w:rPr>
          <w:rFonts w:ascii="Times New Roman" w:hAnsi="Times New Roman"/>
          <w:sz w:val="24"/>
          <w:lang w:val="pt-BR"/>
        </w:rPr>
        <w:t>- NL giao tiếp</w:t>
      </w:r>
    </w:p>
    <w:p w:rsidR="00D34417" w:rsidRPr="00D1338B" w:rsidRDefault="00D34417">
      <w:pPr>
        <w:jc w:val="both"/>
        <w:rPr>
          <w:rFonts w:ascii="Times New Roman" w:hAnsi="Times New Roman"/>
        </w:rPr>
      </w:pPr>
      <w:r w:rsidRPr="00D1338B">
        <w:rPr>
          <w:rFonts w:ascii="Times New Roman" w:hAnsi="Times New Roman"/>
          <w:sz w:val="24"/>
          <w:lang w:val="pt-BR"/>
        </w:rPr>
        <w:t>-NL tự học</w:t>
      </w:r>
    </w:p>
    <w:p w:rsidR="00D34417" w:rsidRPr="00D1338B" w:rsidRDefault="00D34417">
      <w:pPr>
        <w:jc w:val="both"/>
        <w:rPr>
          <w:rFonts w:ascii="Times New Roman" w:hAnsi="Times New Roman"/>
        </w:rPr>
      </w:pPr>
      <w:r w:rsidRPr="00D1338B">
        <w:rPr>
          <w:rFonts w:ascii="Times New Roman" w:hAnsi="Times New Roman"/>
          <w:sz w:val="24"/>
          <w:lang w:val="pt-BR"/>
        </w:rPr>
        <w:t>-NL sử dụng internet</w:t>
      </w:r>
    </w:p>
    <w:p w:rsidR="00D34417" w:rsidRPr="00D1338B" w:rsidRDefault="00D34417">
      <w:pPr>
        <w:jc w:val="both"/>
        <w:rPr>
          <w:rFonts w:ascii="Times New Roman" w:hAnsi="Times New Roman"/>
        </w:rPr>
      </w:pPr>
      <w:r w:rsidRPr="00D1338B">
        <w:rPr>
          <w:rFonts w:ascii="Times New Roman" w:hAnsi="Times New Roman"/>
          <w:sz w:val="24"/>
          <w:lang w:val="pt-BR"/>
        </w:rPr>
        <w:t>-NL hợp tác</w:t>
      </w:r>
      <w:r w:rsidRPr="00D1338B">
        <w:rPr>
          <w:rFonts w:ascii="Times New Roman" w:hAnsi="Times New Roman"/>
          <w:sz w:val="22"/>
          <w:szCs w:val="24"/>
          <w:lang w:val="pt-BR"/>
        </w:rPr>
        <w:t xml:space="preserve"> </w:t>
      </w:r>
    </w:p>
    <w:p w:rsidR="00D34417" w:rsidRPr="00D1338B" w:rsidRDefault="00D34417">
      <w:pPr>
        <w:spacing w:before="120" w:after="120"/>
        <w:rPr>
          <w:rFonts w:ascii="Times New Roman" w:hAnsi="Times New Roman"/>
        </w:rPr>
      </w:pPr>
      <w:r w:rsidRPr="00D1338B">
        <w:rPr>
          <w:rFonts w:ascii="Times New Roman" w:hAnsi="Times New Roman"/>
          <w:b/>
          <w:bCs/>
          <w:i/>
          <w:sz w:val="24"/>
          <w:szCs w:val="24"/>
          <w:lang w:val="pt-BR"/>
        </w:rPr>
        <w:t>II. CÔNG TÁC CHUẨN BỊ</w:t>
      </w:r>
    </w:p>
    <w:p w:rsidR="00D34417" w:rsidRPr="00D1338B" w:rsidRDefault="00D34417">
      <w:pPr>
        <w:rPr>
          <w:rFonts w:ascii="Times New Roman" w:hAnsi="Times New Roman"/>
        </w:rPr>
      </w:pPr>
      <w:r w:rsidRPr="00D1338B">
        <w:rPr>
          <w:rFonts w:ascii="Times New Roman" w:hAnsi="Times New Roman"/>
          <w:b/>
          <w:bCs/>
          <w:sz w:val="24"/>
          <w:szCs w:val="24"/>
          <w:lang w:val="pt-BR"/>
        </w:rPr>
        <w:t>1. Giáo viên:</w:t>
      </w:r>
    </w:p>
    <w:p w:rsidR="00D34417" w:rsidRPr="00D1338B" w:rsidRDefault="00D34417">
      <w:pPr>
        <w:spacing w:line="312" w:lineRule="auto"/>
        <w:rPr>
          <w:rFonts w:ascii="Times New Roman" w:hAnsi="Times New Roman"/>
        </w:rPr>
      </w:pPr>
      <w:r w:rsidRPr="00D1338B">
        <w:rPr>
          <w:rFonts w:ascii="Times New Roman" w:hAnsi="Times New Roman"/>
          <w:sz w:val="24"/>
          <w:szCs w:val="24"/>
          <w:lang w:val="pt-BR"/>
        </w:rPr>
        <w:tab/>
        <w:t>Giáo án, SGK.</w:t>
      </w:r>
    </w:p>
    <w:p w:rsidR="00D34417" w:rsidRPr="00D1338B" w:rsidRDefault="00D34417">
      <w:pPr>
        <w:rPr>
          <w:rFonts w:ascii="Times New Roman" w:hAnsi="Times New Roman"/>
        </w:rPr>
      </w:pPr>
      <w:r w:rsidRPr="00D1338B">
        <w:rPr>
          <w:rFonts w:ascii="Times New Roman" w:hAnsi="Times New Roman"/>
          <w:b/>
          <w:bCs/>
          <w:sz w:val="24"/>
          <w:szCs w:val="24"/>
          <w:lang w:val="pt-BR"/>
        </w:rPr>
        <w:t>2. Học sinh</w:t>
      </w:r>
    </w:p>
    <w:p w:rsidR="00D34417" w:rsidRPr="00D1338B" w:rsidRDefault="00D34417">
      <w:pPr>
        <w:spacing w:line="312" w:lineRule="auto"/>
        <w:rPr>
          <w:rFonts w:ascii="Times New Roman" w:hAnsi="Times New Roman"/>
        </w:rPr>
      </w:pPr>
      <w:r w:rsidRPr="00D1338B">
        <w:rPr>
          <w:rFonts w:ascii="Times New Roman" w:hAnsi="Times New Roman"/>
          <w:sz w:val="24"/>
          <w:szCs w:val="24"/>
          <w:lang w:val="pt-BR"/>
        </w:rPr>
        <w:tab/>
        <w:t>Học bài cũ, xem trước bài mới.</w:t>
      </w:r>
    </w:p>
    <w:p w:rsidR="00D34417" w:rsidRPr="00D1338B" w:rsidRDefault="00D34417">
      <w:pPr>
        <w:spacing w:before="120" w:after="120"/>
        <w:rPr>
          <w:rFonts w:ascii="Times New Roman" w:hAnsi="Times New Roman"/>
        </w:rPr>
      </w:pPr>
      <w:r w:rsidRPr="00D1338B">
        <w:rPr>
          <w:rFonts w:ascii="Times New Roman" w:hAnsi="Times New Roman"/>
          <w:b/>
          <w:bCs/>
          <w:i/>
          <w:sz w:val="24"/>
          <w:szCs w:val="24"/>
          <w:lang w:val="pt-BR"/>
        </w:rPr>
        <w:t>III. CÁC HOẠT ĐỘNG DẠY HỌC</w:t>
      </w:r>
    </w:p>
    <w:p w:rsidR="00D34417" w:rsidRPr="00D1338B" w:rsidRDefault="00D34417">
      <w:pPr>
        <w:rPr>
          <w:rFonts w:ascii="Times New Roman" w:hAnsi="Times New Roman"/>
        </w:rPr>
      </w:pPr>
      <w:r w:rsidRPr="00D1338B">
        <w:rPr>
          <w:rFonts w:ascii="Times New Roman" w:hAnsi="Times New Roman"/>
          <w:b/>
          <w:bCs/>
          <w:iCs/>
          <w:color w:val="000000"/>
          <w:lang w:val="pt-BR"/>
        </w:rPr>
        <w:t>Hoạt động 1: Khởi động</w:t>
      </w:r>
    </w:p>
    <w:p w:rsidR="00D34417" w:rsidRPr="00D1338B" w:rsidRDefault="00D34417">
      <w:pPr>
        <w:rPr>
          <w:rFonts w:ascii="Times New Roman" w:hAnsi="Times New Roman"/>
        </w:rPr>
      </w:pPr>
      <w:r w:rsidRPr="00D1338B">
        <w:rPr>
          <w:rFonts w:ascii="Times New Roman" w:hAnsi="Times New Roman"/>
          <w:b/>
          <w:bCs/>
          <w:sz w:val="24"/>
          <w:szCs w:val="24"/>
          <w:lang w:val="pt-BR"/>
        </w:rPr>
        <w:t>1. TỔ CHỨC ỔN ĐỊNH LỚP</w:t>
      </w:r>
    </w:p>
    <w:p w:rsidR="00D34417" w:rsidRPr="00D1338B" w:rsidRDefault="00D34417">
      <w:pPr>
        <w:spacing w:line="312" w:lineRule="auto"/>
        <w:ind w:left="360"/>
        <w:rPr>
          <w:rFonts w:ascii="Times New Roman" w:hAnsi="Times New Roman"/>
        </w:rPr>
      </w:pPr>
      <w:r w:rsidRPr="00D1338B">
        <w:rPr>
          <w:rFonts w:ascii="Times New Roman" w:hAnsi="Times New Roman"/>
          <w:sz w:val="24"/>
          <w:szCs w:val="24"/>
          <w:lang w:val="pt-BR"/>
        </w:rPr>
        <w:t>- Giữ trật tự lớp học</w:t>
      </w:r>
    </w:p>
    <w:p w:rsidR="00D34417" w:rsidRPr="00D1338B" w:rsidRDefault="00D34417">
      <w:pPr>
        <w:spacing w:line="312" w:lineRule="auto"/>
        <w:ind w:left="360"/>
        <w:rPr>
          <w:rFonts w:ascii="Times New Roman" w:hAnsi="Times New Roman"/>
        </w:rPr>
      </w:pPr>
      <w:r w:rsidRPr="00D1338B">
        <w:rPr>
          <w:rFonts w:ascii="Times New Roman" w:hAnsi="Times New Roman"/>
          <w:sz w:val="24"/>
          <w:szCs w:val="24"/>
          <w:lang w:val="pt-BR"/>
        </w:rPr>
        <w:t>- Kiểm tra sĩ số.</w:t>
      </w:r>
    </w:p>
    <w:p w:rsidR="00D34417" w:rsidRPr="00D1338B" w:rsidRDefault="00D34417">
      <w:pPr>
        <w:rPr>
          <w:rFonts w:ascii="Times New Roman" w:hAnsi="Times New Roman"/>
        </w:rPr>
      </w:pPr>
      <w:r w:rsidRPr="00D1338B">
        <w:rPr>
          <w:rFonts w:ascii="Times New Roman" w:hAnsi="Times New Roman"/>
          <w:b/>
          <w:bCs/>
          <w:sz w:val="24"/>
          <w:szCs w:val="24"/>
          <w:lang w:val="pt-BR"/>
        </w:rPr>
        <w:t>2. BÀI CŨ</w:t>
      </w:r>
    </w:p>
    <w:p w:rsidR="00D34417" w:rsidRPr="00D1338B" w:rsidRDefault="00D34417">
      <w:pPr>
        <w:spacing w:line="360" w:lineRule="auto"/>
        <w:jc w:val="both"/>
        <w:rPr>
          <w:rFonts w:ascii="Times New Roman" w:hAnsi="Times New Roman"/>
        </w:rPr>
      </w:pPr>
      <w:r w:rsidRPr="00D1338B">
        <w:rPr>
          <w:rFonts w:ascii="Times New Roman" w:hAnsi="Times New Roman"/>
          <w:i/>
          <w:iCs/>
          <w:sz w:val="24"/>
          <w:szCs w:val="24"/>
          <w:lang w:val="pt-BR"/>
        </w:rPr>
        <w:t>Em hãy tìm kiếm thông tin trên internet với từ khoá: “hoa hồng” ?</w:t>
      </w:r>
    </w:p>
    <w:p w:rsidR="00D34417" w:rsidRPr="00D1338B" w:rsidRDefault="00D34417">
      <w:pPr>
        <w:spacing w:after="120" w:line="320" w:lineRule="exact"/>
        <w:rPr>
          <w:rFonts w:ascii="Times New Roman" w:hAnsi="Times New Roman"/>
        </w:rPr>
      </w:pPr>
      <w:r w:rsidRPr="00D1338B">
        <w:rPr>
          <w:rFonts w:ascii="Times New Roman" w:hAnsi="Times New Roman"/>
          <w:b/>
          <w:bCs/>
          <w:iCs/>
          <w:color w:val="000000"/>
          <w:sz w:val="26"/>
          <w:szCs w:val="26"/>
          <w:lang w:val="pt-BR"/>
        </w:rPr>
        <w:t>Hoạt động 2 : Hình thành kiến thức</w:t>
      </w:r>
    </w:p>
    <w:p w:rsidR="00D34417" w:rsidRPr="00D1338B" w:rsidRDefault="00D34417">
      <w:pPr>
        <w:pStyle w:val="ListParagraph"/>
        <w:numPr>
          <w:ilvl w:val="0"/>
          <w:numId w:val="5"/>
        </w:numPr>
        <w:rPr>
          <w:rFonts w:ascii="Times New Roman" w:hAnsi="Times New Roman"/>
        </w:rPr>
      </w:pPr>
      <w:r w:rsidRPr="00D1338B">
        <w:rPr>
          <w:rFonts w:ascii="Times New Roman" w:hAnsi="Times New Roman"/>
          <w:bCs/>
          <w:iCs/>
          <w:color w:val="000000"/>
          <w:sz w:val="26"/>
          <w:szCs w:val="26"/>
          <w:lang w:val="pt-BR"/>
        </w:rPr>
        <w:t>GV dùng PP Vấn đáp, thảo luận nhóm, thuyết trình</w:t>
      </w:r>
    </w:p>
    <w:p w:rsidR="00D34417" w:rsidRPr="00D1338B" w:rsidRDefault="00D34417">
      <w:pPr>
        <w:pStyle w:val="ListParagraph"/>
        <w:numPr>
          <w:ilvl w:val="0"/>
          <w:numId w:val="5"/>
        </w:numPr>
        <w:rPr>
          <w:rFonts w:ascii="Times New Roman" w:hAnsi="Times New Roman"/>
        </w:rPr>
      </w:pPr>
      <w:r w:rsidRPr="00D1338B">
        <w:rPr>
          <w:rFonts w:ascii="Times New Roman" w:hAnsi="Times New Roman"/>
          <w:bCs/>
          <w:iCs/>
          <w:color w:val="000000"/>
          <w:sz w:val="26"/>
          <w:szCs w:val="26"/>
          <w:lang w:val="pt-BR"/>
        </w:rPr>
        <w:t>Kĩ thuật: động não</w:t>
      </w:r>
    </w:p>
    <w:p w:rsidR="00D34417" w:rsidRPr="00D1338B" w:rsidRDefault="00D34417">
      <w:pPr>
        <w:pStyle w:val="Tieude2"/>
        <w:ind w:left="284" w:firstLine="0"/>
      </w:pPr>
      <w:r w:rsidRPr="00D1338B">
        <w:rPr>
          <w:b w:val="0"/>
          <w:bCs/>
          <w:i w:val="0"/>
          <w:iCs/>
          <w:color w:val="000000"/>
          <w:lang w:val="pt-BR"/>
        </w:rPr>
        <w:t xml:space="preserve"> -    Giúp HS có năng lực giải quyết vấn đề, năng lực hợp tác, giao tiếp</w:t>
      </w:r>
    </w:p>
    <w:tbl>
      <w:tblPr>
        <w:tblW w:w="5000" w:type="pct"/>
        <w:tblLayout w:type="fixed"/>
        <w:tblLook w:val="0000" w:firstRow="0" w:lastRow="0" w:firstColumn="0" w:lastColumn="0" w:noHBand="0" w:noVBand="0"/>
      </w:tblPr>
      <w:tblGrid>
        <w:gridCol w:w="4621"/>
        <w:gridCol w:w="508"/>
        <w:gridCol w:w="4113"/>
      </w:tblGrid>
      <w:tr w:rsidR="00D34417" w:rsidRPr="00D1338B">
        <w:trPr>
          <w:trHeight w:val="386"/>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pStyle w:val="Heading1"/>
              <w:widowControl w:val="0"/>
              <w:rPr>
                <w:rFonts w:ascii="Times New Roman" w:hAnsi="Times New Roman" w:cs="Times New Roman"/>
              </w:rPr>
            </w:pPr>
            <w:r w:rsidRPr="00D1338B">
              <w:rPr>
                <w:rFonts w:ascii="Times New Roman" w:hAnsi="Times New Roman" w:cs="Times New Roman"/>
                <w:lang w:val="nl-NL"/>
              </w:rPr>
              <w:t>Hoạt động của thầy và trò</w:t>
            </w:r>
          </w:p>
        </w:tc>
        <w:tc>
          <w:tcPr>
            <w:tcW w:w="5102"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pStyle w:val="Heading1"/>
              <w:widowControl w:val="0"/>
              <w:rPr>
                <w:rFonts w:ascii="Times New Roman" w:hAnsi="Times New Roman" w:cs="Times New Roman"/>
              </w:rPr>
            </w:pPr>
            <w:r w:rsidRPr="00D1338B">
              <w:rPr>
                <w:rFonts w:ascii="Times New Roman" w:hAnsi="Times New Roman" w:cs="Times New Roman"/>
              </w:rPr>
              <w:t>Ghi bảng</w:t>
            </w:r>
          </w:p>
        </w:tc>
      </w:tr>
      <w:tr w:rsidR="00D34417" w:rsidRPr="00D1338B">
        <w:tc>
          <w:tcPr>
            <w:tcW w:w="10204" w:type="dxa"/>
            <w:gridSpan w:val="3"/>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before="120" w:after="120"/>
              <w:jc w:val="center"/>
              <w:rPr>
                <w:rFonts w:ascii="Times New Roman" w:hAnsi="Times New Roman"/>
              </w:rPr>
            </w:pPr>
            <w:r w:rsidRPr="00D1338B">
              <w:rPr>
                <w:rFonts w:ascii="Times New Roman" w:hAnsi="Times New Roman"/>
                <w:b/>
                <w:bCs/>
                <w:sz w:val="24"/>
                <w:szCs w:val="24"/>
              </w:rPr>
              <w:t>Ho</w:t>
            </w:r>
            <w:r w:rsidR="00EC6B3C" w:rsidRPr="00D1338B">
              <w:rPr>
                <w:rFonts w:ascii="Times New Roman" w:hAnsi="Times New Roman"/>
                <w:b/>
                <w:bCs/>
                <w:sz w:val="24"/>
                <w:szCs w:val="24"/>
              </w:rPr>
              <w:t>ạ</w:t>
            </w:r>
            <w:r w:rsidRPr="00D1338B">
              <w:rPr>
                <w:rFonts w:ascii="Times New Roman" w:hAnsi="Times New Roman"/>
                <w:b/>
                <w:bCs/>
                <w:sz w:val="24"/>
                <w:szCs w:val="24"/>
              </w:rPr>
              <w:t xml:space="preserve">t </w:t>
            </w:r>
            <w:r w:rsidR="00EC6B3C" w:rsidRPr="00D1338B">
              <w:rPr>
                <w:rFonts w:ascii="Times New Roman" w:hAnsi="Times New Roman"/>
                <w:b/>
                <w:bCs/>
                <w:sz w:val="24"/>
                <w:szCs w:val="24"/>
              </w:rPr>
              <w:t>độ</w:t>
            </w:r>
            <w:r w:rsidRPr="00D1338B">
              <w:rPr>
                <w:rFonts w:ascii="Times New Roman" w:hAnsi="Times New Roman"/>
                <w:b/>
                <w:bCs/>
                <w:sz w:val="24"/>
                <w:szCs w:val="24"/>
              </w:rPr>
              <w:t xml:space="preserve">ng 1: </w:t>
            </w:r>
            <w:r w:rsidRPr="00D1338B">
              <w:rPr>
                <w:rFonts w:ascii="Times New Roman" w:hAnsi="Times New Roman"/>
                <w:b/>
                <w:bCs/>
                <w:i/>
                <w:sz w:val="24"/>
                <w:szCs w:val="24"/>
              </w:rPr>
              <w:t>T</w:t>
            </w:r>
            <w:r w:rsidR="00EC6B3C" w:rsidRPr="00D1338B">
              <w:rPr>
                <w:rFonts w:ascii="Times New Roman" w:hAnsi="Times New Roman"/>
                <w:b/>
                <w:bCs/>
                <w:i/>
                <w:sz w:val="24"/>
                <w:szCs w:val="24"/>
              </w:rPr>
              <w:t>ì</w:t>
            </w:r>
            <w:r w:rsidRPr="00D1338B">
              <w:rPr>
                <w:rFonts w:ascii="Times New Roman" w:hAnsi="Times New Roman"/>
                <w:b/>
                <w:bCs/>
                <w:i/>
                <w:sz w:val="24"/>
                <w:szCs w:val="24"/>
              </w:rPr>
              <w:t>m hi</w:t>
            </w:r>
            <w:r w:rsidR="00EC6B3C" w:rsidRPr="00D1338B">
              <w:rPr>
                <w:rFonts w:ascii="Times New Roman" w:hAnsi="Times New Roman"/>
                <w:b/>
                <w:bCs/>
                <w:i/>
                <w:sz w:val="24"/>
                <w:szCs w:val="24"/>
              </w:rPr>
              <w:t>ể</w:t>
            </w:r>
            <w:r w:rsidRPr="00D1338B">
              <w:rPr>
                <w:rFonts w:ascii="Times New Roman" w:hAnsi="Times New Roman"/>
                <w:b/>
                <w:bCs/>
                <w:i/>
                <w:sz w:val="24"/>
                <w:szCs w:val="24"/>
              </w:rPr>
              <w:t>u h</w:t>
            </w:r>
            <w:r w:rsidR="00EC6B3C" w:rsidRPr="00D1338B">
              <w:rPr>
                <w:rFonts w:ascii="Times New Roman" w:hAnsi="Times New Roman"/>
                <w:b/>
                <w:bCs/>
                <w:i/>
                <w:sz w:val="24"/>
                <w:szCs w:val="24"/>
              </w:rPr>
              <w:t>ệ</w:t>
            </w:r>
            <w:r w:rsidRPr="00D1338B">
              <w:rPr>
                <w:rFonts w:ascii="Times New Roman" w:hAnsi="Times New Roman"/>
                <w:b/>
                <w:bCs/>
                <w:i/>
                <w:sz w:val="24"/>
                <w:szCs w:val="24"/>
              </w:rPr>
              <w:t xml:space="preserve"> th</w:t>
            </w:r>
            <w:r w:rsidR="00EC6B3C" w:rsidRPr="00D1338B">
              <w:rPr>
                <w:rFonts w:ascii="Times New Roman" w:hAnsi="Times New Roman"/>
                <w:b/>
                <w:bCs/>
                <w:i/>
                <w:sz w:val="24"/>
                <w:szCs w:val="24"/>
              </w:rPr>
              <w:t>ố</w:t>
            </w:r>
            <w:r w:rsidRPr="00D1338B">
              <w:rPr>
                <w:rFonts w:ascii="Times New Roman" w:hAnsi="Times New Roman"/>
                <w:b/>
                <w:bCs/>
                <w:i/>
                <w:sz w:val="24"/>
                <w:szCs w:val="24"/>
              </w:rPr>
              <w:t>ng th</w:t>
            </w:r>
            <w:r w:rsidRPr="00D1338B">
              <w:rPr>
                <w:rFonts w:ascii="Times New Roman" w:hAnsi="Times New Roman"/>
                <w:b/>
                <w:bCs/>
                <w:i/>
                <w:sz w:val="24"/>
                <w:szCs w:val="24"/>
              </w:rPr>
              <w:softHyphen/>
              <w:t xml:space="preserve"> </w:t>
            </w:r>
            <w:r w:rsidR="00EC6B3C" w:rsidRPr="00D1338B">
              <w:rPr>
                <w:rFonts w:ascii="Times New Roman" w:hAnsi="Times New Roman"/>
                <w:b/>
                <w:bCs/>
                <w:i/>
                <w:sz w:val="24"/>
                <w:szCs w:val="24"/>
              </w:rPr>
              <w:t>đ</w:t>
            </w:r>
            <w:r w:rsidRPr="00D1338B">
              <w:rPr>
                <w:rFonts w:ascii="Times New Roman" w:hAnsi="Times New Roman"/>
                <w:b/>
                <w:bCs/>
                <w:i/>
                <w:sz w:val="24"/>
                <w:szCs w:val="24"/>
              </w:rPr>
              <w:t>i</w:t>
            </w:r>
            <w:r w:rsidR="00EC6B3C" w:rsidRPr="00D1338B">
              <w:rPr>
                <w:rFonts w:ascii="Times New Roman" w:hAnsi="Times New Roman"/>
                <w:b/>
                <w:bCs/>
                <w:i/>
                <w:sz w:val="24"/>
                <w:szCs w:val="24"/>
              </w:rPr>
              <w:t>ệ</w:t>
            </w:r>
            <w:r w:rsidRPr="00D1338B">
              <w:rPr>
                <w:rFonts w:ascii="Times New Roman" w:hAnsi="Times New Roman"/>
                <w:b/>
                <w:bCs/>
                <w:i/>
                <w:sz w:val="24"/>
                <w:szCs w:val="24"/>
              </w:rPr>
              <w:t>n t</w:t>
            </w:r>
            <w:r w:rsidR="00EC6B3C" w:rsidRPr="00D1338B">
              <w:rPr>
                <w:rFonts w:ascii="Times New Roman" w:hAnsi="Times New Roman"/>
                <w:b/>
                <w:bCs/>
                <w:i/>
                <w:sz w:val="24"/>
                <w:szCs w:val="24"/>
              </w:rPr>
              <w:t>ử</w:t>
            </w:r>
          </w:p>
        </w:tc>
      </w:tr>
      <w:tr w:rsidR="00D34417" w:rsidRPr="00D1338B">
        <w:tc>
          <w:tcPr>
            <w:tcW w:w="5665"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1811F2">
            <w:pPr>
              <w:widowControl w:val="0"/>
              <w:spacing w:before="12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51072" behindDoc="0" locked="0" layoutInCell="1" allowOverlap="1">
                      <wp:simplePos x="0" y="0"/>
                      <wp:positionH relativeFrom="column">
                        <wp:posOffset>1127760</wp:posOffset>
                      </wp:positionH>
                      <wp:positionV relativeFrom="paragraph">
                        <wp:posOffset>48369220</wp:posOffset>
                      </wp:positionV>
                      <wp:extent cx="446405" cy="516255"/>
                      <wp:effectExtent l="3810" t="1270" r="0" b="0"/>
                      <wp:wrapNone/>
                      <wp:docPr id="17" name="Line Callout 2 (No Border)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516255"/>
                              </a:xfrm>
                              <a:custGeom>
                                <a:avLst/>
                                <a:gdLst>
                                  <a:gd name="G0" fmla="*/ 814 22139 1"/>
                                  <a:gd name="G1" fmla="*/ G0 1 32767"/>
                                  <a:gd name="G2" fmla="*/ 704 117069 1"/>
                                  <a:gd name="G3" fmla="*/ G2 1 32767"/>
                                  <a:gd name="G4" fmla="*/ 814 22139 1"/>
                                  <a:gd name="G5" fmla="*/ G4 1 32767"/>
                                  <a:gd name="G6" fmla="*/ 704 214227 1"/>
                                  <a:gd name="G7" fmla="*/ G6 1 32767"/>
                                  <a:gd name="G8" fmla="*/ 814 55106 1"/>
                                  <a:gd name="G9" fmla="*/ G8 1 32767"/>
                                  <a:gd name="G10" fmla="*/ 704 313227 1"/>
                                  <a:gd name="G11" fmla="*/ G10 1 32767"/>
                                  <a:gd name="G12" fmla="+- 704 0 0"/>
                                  <a:gd name="G13" fmla="*/ 814 1 2"/>
                                  <a:gd name="G14" fmla="*/ 704 1 2"/>
                                  <a:gd name="G15" fmla="+- 814 0 0"/>
                                </a:gdLst>
                                <a:ahLst/>
                                <a:cxnLst>
                                  <a:cxn ang="0">
                                    <a:pos x="r" y="vc"/>
                                  </a:cxn>
                                  <a:cxn ang="5400000">
                                    <a:pos x="hc" y="b"/>
                                  </a:cxn>
                                  <a:cxn ang="10800000">
                                    <a:pos x="l" y="vc"/>
                                  </a:cxn>
                                  <a:cxn ang="16200000">
                                    <a:pos x="hc" y="t"/>
                                  </a:cxn>
                                </a:cxnLst>
                                <a:rect l="0" t="0" r="0" b="0"/>
                                <a:pathLst>
                                  <a:path stroke="0">
                                    <a:moveTo>
                                      <a:pt x="0" y="0"/>
                                    </a:moveTo>
                                    <a:lnTo>
                                      <a:pt x="704" y="0"/>
                                    </a:lnTo>
                                    <a:lnTo>
                                      <a:pt x="704" y="814"/>
                                    </a:lnTo>
                                    <a:lnTo>
                                      <a:pt x="0" y="814"/>
                                    </a:lnTo>
                                    <a:close/>
                                  </a:path>
                                  <a:path fill="none">
                                    <a:moveTo>
                                      <a:pt x="2515" y="550"/>
                                    </a:moveTo>
                                    <a:lnTo>
                                      <a:pt x="4603" y="550"/>
                                    </a:lnTo>
                                    <a:lnTo>
                                      <a:pt x="6730" y="1369"/>
                                    </a:lnTo>
                                  </a:path>
                                </a:pathLst>
                              </a:custGeom>
                              <a:solidFill>
                                <a:srgbClr val="FFFFFF"/>
                              </a:solidFill>
                              <a:ln w="9360" cap="flat">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F617A" w:rsidRDefault="009F617A"/>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Line Callout 2 (No Border) 974" o:spid="_x0000_s1974" style="position:absolute;left:0;text-align:left;margin-left:88.8pt;margin-top:3808.6pt;width:35.15pt;height:40.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6405,5162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" adj="-11796480,,5400" path="m,nsl704,r,814l,814,,xem2515,550nfl4603,550r2127,819e" strokeweight=".26mm">
                      <v:stroke joinstyle="miter"/>
                      <v:formulas/>
                      <v:path o:connecttype="custom" o:connectlocs="446405,258128;223203,516255;0,258128;223203,0" o:connectangles="0,90,180,270" textboxrect="0,0,446405,516255"/>
                      <v:textbox inset="0,0,0,0">
                        <w:txbxContent>
                          <w:p w:rsidR="009F617A" w:rsidRDefault="009F617A"/>
                        </w:txbxContent>
                      </v:textbox>
                    </v:shape>
                  </w:pict>
                </mc:Fallback>
              </mc:AlternateContent>
            </w:r>
            <w:r>
              <w:rPr>
                <w:rFonts w:ascii="Times New Roman" w:hAnsi="Times New Roman"/>
                <w:noProof/>
              </w:rPr>
              <mc:AlternateContent>
                <mc:Choice Requires="wps">
                  <w:drawing>
                    <wp:anchor distT="72390" distB="72390" distL="0" distR="965200" simplePos="0" relativeHeight="251661312" behindDoc="0" locked="0" layoutInCell="1" allowOverlap="1">
                      <wp:simplePos x="0" y="0"/>
                      <wp:positionH relativeFrom="column">
                        <wp:posOffset>1127760</wp:posOffset>
                      </wp:positionH>
                      <wp:positionV relativeFrom="paragraph">
                        <wp:posOffset>48369220</wp:posOffset>
                      </wp:positionV>
                      <wp:extent cx="446405" cy="0"/>
                      <wp:effectExtent l="3810" t="38044120" r="6985" b="38052375"/>
                      <wp:wrapNone/>
                      <wp:docPr id="16"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417" w:rsidRPr="00EC6B3C" w:rsidRDefault="00D34417">
                                  <w:pPr>
                                    <w:pStyle w:val="FrameContents"/>
                                    <w:widowControl w:val="0"/>
                                    <w:jc w:val="center"/>
                                    <w:rPr>
                                      <w:rFonts w:ascii="Times New Roman" w:hAnsi="Times New Roman"/>
                                    </w:rPr>
                                  </w:pPr>
                                  <w:r w:rsidRPr="00EC6B3C">
                                    <w:rPr>
                                      <w:rFonts w:ascii="Times New Roman" w:hAnsi="Times New Roman"/>
                                      <w:sz w:val="18"/>
                                      <w:szCs w:val="18"/>
                                      <w:lang w:val="fr-FR"/>
                                    </w:rPr>
                                    <w:t># d#nh #</w:t>
                                  </w:r>
                                  <w:r w:rsidR="00EC6B3C" w:rsidRPr="00EC6B3C">
                                    <w:rPr>
                                      <w:rFonts w:ascii="Times New Roman" w:hAnsi="Times New Roman"/>
                                      <w:sz w:val="18"/>
                                      <w:szCs w:val="18"/>
                                      <w:lang w:val="fr-FR"/>
                                    </w:rPr>
                                    <w:t>ĩ</w:t>
                                  </w:r>
                                  <w:r w:rsidRPr="00EC6B3C">
                                    <w:rPr>
                                      <w:rFonts w:ascii="Times New Roman" w:hAnsi="Times New Roman"/>
                                      <w:sz w:val="18"/>
                                      <w:szCs w:val="18"/>
                                      <w:lang w:val="fr-FR"/>
                                    </w:rPr>
                                    <w:t xml:space="preserve"> nhp t kho#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3" o:spid="_x0000_s1975" type="#_x0000_t202" style="position:absolute;left:0;text-align:left;margin-left:88.8pt;margin-top:3808.6pt;width:35.15pt;height:0;z-index:251661312;visibility:visible;mso-wrap-style:square;mso-width-percent:0;mso-height-percent:0;mso-wrap-distance-left:0;mso-wrap-distance-top:5.7pt;mso-wrap-distance-right:76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" stroked="f">
                      <v:fill opacity="0"/>
                      <v:textbox inset="0,0,0,0">
                        <w:txbxContent>
                          <w:p w:rsidR="00D34417" w:rsidRPr="00EC6B3C" w:rsidRDefault="00D34417">
                            <w:pPr>
                              <w:pStyle w:val="FrameContents"/>
                              <w:widowControl w:val="0"/>
                              <w:jc w:val="center"/>
                              <w:rPr>
                                <w:rFonts w:ascii="Times New Roman" w:hAnsi="Times New Roman"/>
                              </w:rPr>
                            </w:pPr>
                            <w:r w:rsidRPr="00EC6B3C">
                              <w:rPr>
                                <w:rFonts w:ascii="Times New Roman" w:hAnsi="Times New Roman"/>
                                <w:sz w:val="18"/>
                                <w:szCs w:val="18"/>
                                <w:lang w:val="fr-FR"/>
                              </w:rPr>
                              <w:t># d#nh #</w:t>
                            </w:r>
                            <w:r w:rsidR="00EC6B3C" w:rsidRPr="00EC6B3C">
                              <w:rPr>
                                <w:rFonts w:ascii="Times New Roman" w:hAnsi="Times New Roman"/>
                                <w:sz w:val="18"/>
                                <w:szCs w:val="18"/>
                                <w:lang w:val="fr-FR"/>
                              </w:rPr>
                              <w:t>ĩ</w:t>
                            </w:r>
                            <w:r w:rsidRPr="00EC6B3C">
                              <w:rPr>
                                <w:rFonts w:ascii="Times New Roman" w:hAnsi="Times New Roman"/>
                                <w:sz w:val="18"/>
                                <w:szCs w:val="18"/>
                                <w:lang w:val="fr-FR"/>
                              </w:rPr>
                              <w:t xml:space="preserve"> nhp t kho#</w:t>
                            </w:r>
                          </w:p>
                        </w:txbxContent>
                      </v:textbox>
                    </v:shape>
                  </w:pict>
                </mc:Fallback>
              </mc:AlternateContent>
            </w:r>
            <w:r w:rsidR="00D34417" w:rsidRPr="00D1338B">
              <w:rPr>
                <w:rFonts w:ascii="Times New Roman" w:hAnsi="Times New Roman"/>
                <w:b/>
                <w:bCs/>
                <w:sz w:val="24"/>
                <w:szCs w:val="24"/>
              </w:rPr>
              <w:t>Gv:</w:t>
            </w:r>
            <w:r w:rsidR="00D34417" w:rsidRPr="00D1338B">
              <w:rPr>
                <w:rFonts w:ascii="Times New Roman" w:hAnsi="Times New Roman"/>
                <w:sz w:val="24"/>
                <w:szCs w:val="24"/>
              </w:rPr>
              <w:t xml:space="preserve"> y</w:t>
            </w:r>
            <w:r w:rsidR="00EC6B3C" w:rsidRPr="00D1338B">
              <w:rPr>
                <w:rFonts w:ascii="Times New Roman" w:hAnsi="Times New Roman"/>
                <w:sz w:val="24"/>
                <w:szCs w:val="24"/>
              </w:rPr>
              <w:t>ê</w:t>
            </w:r>
            <w:r w:rsidR="00D34417" w:rsidRPr="00D1338B">
              <w:rPr>
                <w:rFonts w:ascii="Times New Roman" w:hAnsi="Times New Roman"/>
                <w:sz w:val="24"/>
                <w:szCs w:val="24"/>
              </w:rPr>
              <w:t>u c</w:t>
            </w:r>
            <w:r w:rsidR="00EC6B3C" w:rsidRPr="00D1338B">
              <w:rPr>
                <w:rFonts w:ascii="Times New Roman" w:hAnsi="Times New Roman"/>
                <w:sz w:val="24"/>
                <w:szCs w:val="24"/>
              </w:rPr>
              <w:t>ầ</w:t>
            </w:r>
            <w:r w:rsidR="00D34417" w:rsidRPr="00D1338B">
              <w:rPr>
                <w:rFonts w:ascii="Times New Roman" w:hAnsi="Times New Roman"/>
                <w:sz w:val="24"/>
                <w:szCs w:val="24"/>
              </w:rPr>
              <w:t xml:space="preserve">u hs </w:t>
            </w:r>
            <w:r w:rsidR="00EC6B3C" w:rsidRPr="00D1338B">
              <w:rPr>
                <w:rFonts w:ascii="Times New Roman" w:hAnsi="Times New Roman"/>
                <w:sz w:val="24"/>
                <w:szCs w:val="24"/>
              </w:rPr>
              <w:t>đọ</w:t>
            </w:r>
            <w:r w:rsidR="00D34417" w:rsidRPr="00D1338B">
              <w:rPr>
                <w:rFonts w:ascii="Times New Roman" w:hAnsi="Times New Roman"/>
                <w:sz w:val="24"/>
                <w:szCs w:val="24"/>
              </w:rPr>
              <w:t>c th</w:t>
            </w:r>
            <w:r w:rsidR="00EC6B3C" w:rsidRPr="00D1338B">
              <w:rPr>
                <w:rFonts w:ascii="Times New Roman" w:hAnsi="Times New Roman"/>
                <w:sz w:val="24"/>
                <w:szCs w:val="24"/>
              </w:rPr>
              <w:t>ô</w:t>
            </w:r>
            <w:r w:rsidR="00D34417" w:rsidRPr="00D1338B">
              <w:rPr>
                <w:rFonts w:ascii="Times New Roman" w:hAnsi="Times New Roman"/>
                <w:sz w:val="24"/>
                <w:szCs w:val="24"/>
              </w:rPr>
              <w:t>ng tin sgk</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xml:space="preserve"> </w:t>
            </w:r>
            <w:r w:rsidR="00EC6B3C" w:rsidRPr="00D1338B">
              <w:rPr>
                <w:rFonts w:ascii="Times New Roman" w:hAnsi="Times New Roman"/>
                <w:sz w:val="24"/>
                <w:szCs w:val="24"/>
              </w:rPr>
              <w:t>đọ</w:t>
            </w:r>
            <w:r w:rsidRPr="00D1338B">
              <w:rPr>
                <w:rFonts w:ascii="Times New Roman" w:hAnsi="Times New Roman"/>
                <w:sz w:val="24"/>
                <w:szCs w:val="24"/>
              </w:rPr>
              <w:t>c th</w:t>
            </w:r>
            <w:r w:rsidR="00EC6B3C" w:rsidRPr="00D1338B">
              <w:rPr>
                <w:rFonts w:ascii="Times New Roman" w:hAnsi="Times New Roman"/>
                <w:sz w:val="24"/>
                <w:szCs w:val="24"/>
              </w:rPr>
              <w:t>ô</w:t>
            </w:r>
            <w:r w:rsidRPr="00D1338B">
              <w:rPr>
                <w:rFonts w:ascii="Times New Roman" w:hAnsi="Times New Roman"/>
                <w:sz w:val="24"/>
                <w:szCs w:val="24"/>
              </w:rPr>
              <w:t>ng tin sgk</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sz w:val="24"/>
                <w:szCs w:val="24"/>
              </w:rPr>
              <w:t xml:space="preserve"> </w:t>
            </w:r>
            <w:r w:rsidRPr="00D1338B">
              <w:rPr>
                <w:rFonts w:ascii="Times New Roman" w:hAnsi="Times New Roman"/>
                <w:i/>
                <w:iCs/>
                <w:sz w:val="24"/>
                <w:szCs w:val="24"/>
              </w:rPr>
              <w:t>Em h</w:t>
            </w:r>
            <w:r w:rsidR="00EC6B3C" w:rsidRPr="00D1338B">
              <w:rPr>
                <w:rFonts w:ascii="Times New Roman" w:hAnsi="Times New Roman"/>
                <w:i/>
                <w:iCs/>
                <w:sz w:val="24"/>
                <w:szCs w:val="24"/>
              </w:rPr>
              <w:t>ã</w:t>
            </w:r>
            <w:r w:rsidRPr="00D1338B">
              <w:rPr>
                <w:rFonts w:ascii="Times New Roman" w:hAnsi="Times New Roman"/>
                <w:i/>
                <w:iCs/>
                <w:sz w:val="24"/>
                <w:szCs w:val="24"/>
              </w:rPr>
              <w:t>y quan s</w:t>
            </w:r>
            <w:r w:rsidR="00EC6B3C" w:rsidRPr="00D1338B">
              <w:rPr>
                <w:rFonts w:ascii="Times New Roman" w:hAnsi="Times New Roman"/>
                <w:i/>
                <w:iCs/>
                <w:sz w:val="24"/>
                <w:szCs w:val="24"/>
              </w:rPr>
              <w:t>á</w:t>
            </w:r>
            <w:r w:rsidRPr="00D1338B">
              <w:rPr>
                <w:rFonts w:ascii="Times New Roman" w:hAnsi="Times New Roman"/>
                <w:i/>
                <w:iCs/>
                <w:sz w:val="24"/>
                <w:szCs w:val="24"/>
              </w:rPr>
              <w:t>t h</w:t>
            </w:r>
            <w:r w:rsidR="00EC6B3C" w:rsidRPr="00D1338B">
              <w:rPr>
                <w:rFonts w:ascii="Times New Roman" w:hAnsi="Times New Roman"/>
                <w:i/>
                <w:iCs/>
                <w:sz w:val="24"/>
                <w:szCs w:val="24"/>
              </w:rPr>
              <w:t>ì</w:t>
            </w:r>
            <w:r w:rsidRPr="00D1338B">
              <w:rPr>
                <w:rFonts w:ascii="Times New Roman" w:hAnsi="Times New Roman"/>
                <w:i/>
                <w:iCs/>
                <w:sz w:val="24"/>
                <w:szCs w:val="24"/>
              </w:rPr>
              <w:t>nh d</w:t>
            </w:r>
            <w:r w:rsidRPr="00D1338B">
              <w:rPr>
                <w:rFonts w:ascii="Times New Roman" w:hAnsi="Times New Roman"/>
                <w:i/>
                <w:iCs/>
                <w:sz w:val="24"/>
                <w:szCs w:val="24"/>
              </w:rPr>
              <w:softHyphen/>
            </w:r>
            <w:r w:rsidR="00EC6B3C" w:rsidRPr="00D1338B">
              <w:rPr>
                <w:rFonts w:ascii="Times New Roman" w:hAnsi="Times New Roman"/>
                <w:i/>
                <w:iCs/>
                <w:sz w:val="24"/>
                <w:szCs w:val="24"/>
              </w:rPr>
              <w:t>ớ</w:t>
            </w:r>
            <w:r w:rsidRPr="00D1338B">
              <w:rPr>
                <w:rFonts w:ascii="Times New Roman" w:hAnsi="Times New Roman"/>
                <w:i/>
                <w:iCs/>
                <w:sz w:val="24"/>
                <w:szCs w:val="24"/>
              </w:rPr>
              <w:t xml:space="preserve">i </w:t>
            </w:r>
            <w:r w:rsidR="00EC6B3C" w:rsidRPr="00D1338B">
              <w:rPr>
                <w:rFonts w:ascii="Times New Roman" w:hAnsi="Times New Roman"/>
                <w:i/>
                <w:iCs/>
                <w:sz w:val="24"/>
                <w:szCs w:val="24"/>
              </w:rPr>
              <w:t>đâ</w:t>
            </w:r>
            <w:r w:rsidRPr="00D1338B">
              <w:rPr>
                <w:rFonts w:ascii="Times New Roman" w:hAnsi="Times New Roman"/>
                <w:i/>
                <w:iCs/>
                <w:sz w:val="24"/>
                <w:szCs w:val="24"/>
              </w:rPr>
              <w:t>y v</w:t>
            </w:r>
            <w:r w:rsidR="00EC6B3C" w:rsidRPr="00D1338B">
              <w:rPr>
                <w:rFonts w:ascii="Times New Roman" w:hAnsi="Times New Roman"/>
                <w:i/>
                <w:iCs/>
                <w:sz w:val="24"/>
                <w:szCs w:val="24"/>
              </w:rPr>
              <w:t>à</w:t>
            </w:r>
            <w:r w:rsidRPr="00D1338B">
              <w:rPr>
                <w:rFonts w:ascii="Times New Roman" w:hAnsi="Times New Roman"/>
                <w:i/>
                <w:iCs/>
                <w:sz w:val="24"/>
                <w:szCs w:val="24"/>
              </w:rPr>
              <w:t xml:space="preserve"> m</w:t>
            </w:r>
            <w:r w:rsidR="00EC6B3C" w:rsidRPr="00D1338B">
              <w:rPr>
                <w:rFonts w:ascii="Times New Roman" w:hAnsi="Times New Roman"/>
                <w:i/>
                <w:iCs/>
                <w:sz w:val="24"/>
                <w:szCs w:val="24"/>
              </w:rPr>
              <w:t>ô</w:t>
            </w:r>
            <w:r w:rsidRPr="00D1338B">
              <w:rPr>
                <w:rFonts w:ascii="Times New Roman" w:hAnsi="Times New Roman"/>
                <w:i/>
                <w:iCs/>
                <w:sz w:val="24"/>
                <w:szCs w:val="24"/>
              </w:rPr>
              <w:t xml:space="preserve"> t</w:t>
            </w:r>
            <w:r w:rsidR="00EC6B3C" w:rsidRPr="00D1338B">
              <w:rPr>
                <w:rFonts w:ascii="Times New Roman" w:hAnsi="Times New Roman"/>
                <w:i/>
                <w:iCs/>
                <w:sz w:val="24"/>
                <w:szCs w:val="24"/>
              </w:rPr>
              <w:t>ả</w:t>
            </w:r>
            <w:r w:rsidRPr="00D1338B">
              <w:rPr>
                <w:rFonts w:ascii="Times New Roman" w:hAnsi="Times New Roman"/>
                <w:i/>
                <w:iCs/>
                <w:sz w:val="24"/>
                <w:szCs w:val="24"/>
              </w:rPr>
              <w:t xml:space="preserve"> l</w:t>
            </w:r>
            <w:r w:rsidR="00EC6B3C" w:rsidRPr="00D1338B">
              <w:rPr>
                <w:rFonts w:ascii="Times New Roman" w:hAnsi="Times New Roman"/>
                <w:i/>
                <w:iCs/>
                <w:sz w:val="24"/>
                <w:szCs w:val="24"/>
              </w:rPr>
              <w:t>ạ</w:t>
            </w:r>
            <w:r w:rsidRPr="00D1338B">
              <w:rPr>
                <w:rFonts w:ascii="Times New Roman" w:hAnsi="Times New Roman"/>
                <w:i/>
                <w:iCs/>
                <w:sz w:val="24"/>
                <w:szCs w:val="24"/>
              </w:rPr>
              <w:t>i qu</w:t>
            </w:r>
            <w:r w:rsidR="00EC6B3C" w:rsidRPr="00D1338B">
              <w:rPr>
                <w:rFonts w:ascii="Times New Roman" w:hAnsi="Times New Roman"/>
                <w:i/>
                <w:iCs/>
                <w:sz w:val="24"/>
                <w:szCs w:val="24"/>
              </w:rPr>
              <w:t>á</w:t>
            </w:r>
            <w:r w:rsidRPr="00D1338B">
              <w:rPr>
                <w:rFonts w:ascii="Times New Roman" w:hAnsi="Times New Roman"/>
                <w:i/>
                <w:iCs/>
                <w:sz w:val="24"/>
                <w:szCs w:val="24"/>
              </w:rPr>
              <w:t xml:space="preserve"> tr</w:t>
            </w:r>
            <w:r w:rsidR="00EC6B3C" w:rsidRPr="00D1338B">
              <w:rPr>
                <w:rFonts w:ascii="Times New Roman" w:hAnsi="Times New Roman"/>
                <w:i/>
                <w:iCs/>
                <w:sz w:val="24"/>
                <w:szCs w:val="24"/>
              </w:rPr>
              <w:t>ì</w:t>
            </w:r>
            <w:r w:rsidRPr="00D1338B">
              <w:rPr>
                <w:rFonts w:ascii="Times New Roman" w:hAnsi="Times New Roman"/>
                <w:i/>
                <w:iCs/>
                <w:sz w:val="24"/>
                <w:szCs w:val="24"/>
              </w:rPr>
              <w:t>nh g</w:t>
            </w:r>
            <w:r w:rsidR="00EC6B3C" w:rsidRPr="00D1338B">
              <w:rPr>
                <w:rFonts w:ascii="Times New Roman" w:hAnsi="Times New Roman"/>
                <w:i/>
                <w:iCs/>
                <w:sz w:val="24"/>
                <w:szCs w:val="24"/>
              </w:rPr>
              <w:t>ử</w:t>
            </w:r>
            <w:r w:rsidRPr="00D1338B">
              <w:rPr>
                <w:rFonts w:ascii="Times New Roman" w:hAnsi="Times New Roman"/>
                <w:i/>
                <w:iCs/>
                <w:sz w:val="24"/>
                <w:szCs w:val="24"/>
              </w:rPr>
              <w:t>i m</w:t>
            </w:r>
            <w:r w:rsidR="00EC6B3C" w:rsidRPr="00D1338B">
              <w:rPr>
                <w:rFonts w:ascii="Times New Roman" w:hAnsi="Times New Roman"/>
                <w:i/>
                <w:iCs/>
                <w:sz w:val="24"/>
                <w:szCs w:val="24"/>
              </w:rPr>
              <w:t>ộ</w:t>
            </w:r>
            <w:r w:rsidRPr="00D1338B">
              <w:rPr>
                <w:rFonts w:ascii="Times New Roman" w:hAnsi="Times New Roman"/>
                <w:i/>
                <w:iCs/>
                <w:sz w:val="24"/>
                <w:szCs w:val="24"/>
              </w:rPr>
              <w:t>t b</w:t>
            </w:r>
            <w:r w:rsidR="00EC6B3C" w:rsidRPr="00D1338B">
              <w:rPr>
                <w:rFonts w:ascii="Times New Roman" w:hAnsi="Times New Roman"/>
                <w:i/>
                <w:iCs/>
                <w:sz w:val="24"/>
                <w:szCs w:val="24"/>
              </w:rPr>
              <w:t>ứ</w:t>
            </w:r>
            <w:r w:rsidRPr="00D1338B">
              <w:rPr>
                <w:rFonts w:ascii="Times New Roman" w:hAnsi="Times New Roman"/>
                <w:i/>
                <w:iCs/>
                <w:sz w:val="24"/>
                <w:szCs w:val="24"/>
              </w:rPr>
              <w:t>c th</w:t>
            </w:r>
            <w:r w:rsidRPr="00D1338B">
              <w:rPr>
                <w:rFonts w:ascii="Times New Roman" w:hAnsi="Times New Roman"/>
                <w:i/>
                <w:iCs/>
                <w:sz w:val="24"/>
                <w:szCs w:val="24"/>
              </w:rPr>
              <w:softHyphen/>
              <w:t xml:space="preserve"> t</w:t>
            </w:r>
            <w:r w:rsidR="00EC6B3C" w:rsidRPr="00D1338B">
              <w:rPr>
                <w:rFonts w:ascii="Times New Roman" w:hAnsi="Times New Roman"/>
                <w:i/>
                <w:iCs/>
                <w:sz w:val="24"/>
                <w:szCs w:val="24"/>
              </w:rPr>
              <w:t>ừ</w:t>
            </w:r>
            <w:r w:rsidRPr="00D1338B">
              <w:rPr>
                <w:rFonts w:ascii="Times New Roman" w:hAnsi="Times New Roman"/>
                <w:i/>
                <w:iCs/>
                <w:sz w:val="24"/>
                <w:szCs w:val="24"/>
              </w:rPr>
              <w:t xml:space="preserve"> H</w:t>
            </w:r>
            <w:r w:rsidR="00EC6B3C" w:rsidRPr="00D1338B">
              <w:rPr>
                <w:rFonts w:ascii="Times New Roman" w:hAnsi="Times New Roman"/>
                <w:i/>
                <w:iCs/>
                <w:sz w:val="24"/>
                <w:szCs w:val="24"/>
              </w:rPr>
              <w:t>à</w:t>
            </w:r>
            <w:r w:rsidRPr="00D1338B">
              <w:rPr>
                <w:rFonts w:ascii="Times New Roman" w:hAnsi="Times New Roman"/>
                <w:i/>
                <w:iCs/>
                <w:sz w:val="24"/>
                <w:szCs w:val="24"/>
              </w:rPr>
              <w:t xml:space="preserve"> N</w:t>
            </w:r>
            <w:r w:rsidR="00EC6B3C" w:rsidRPr="00D1338B">
              <w:rPr>
                <w:rFonts w:ascii="Times New Roman" w:hAnsi="Times New Roman"/>
                <w:i/>
                <w:iCs/>
                <w:sz w:val="24"/>
                <w:szCs w:val="24"/>
              </w:rPr>
              <w:t>ộ</w:t>
            </w:r>
            <w:r w:rsidRPr="00D1338B">
              <w:rPr>
                <w:rFonts w:ascii="Times New Roman" w:hAnsi="Times New Roman"/>
                <w:i/>
                <w:iCs/>
                <w:sz w:val="24"/>
                <w:szCs w:val="24"/>
              </w:rPr>
              <w:t xml:space="preserve">i </w:t>
            </w:r>
            <w:r w:rsidR="00EC6B3C" w:rsidRPr="00D1338B">
              <w:rPr>
                <w:rFonts w:ascii="Times New Roman" w:hAnsi="Times New Roman"/>
                <w:i/>
                <w:iCs/>
                <w:sz w:val="24"/>
                <w:szCs w:val="24"/>
              </w:rPr>
              <w:t>đế</w:t>
            </w:r>
            <w:r w:rsidRPr="00D1338B">
              <w:rPr>
                <w:rFonts w:ascii="Times New Roman" w:hAnsi="Times New Roman"/>
                <w:i/>
                <w:iCs/>
                <w:sz w:val="24"/>
                <w:szCs w:val="24"/>
              </w:rPr>
              <w:t>n th</w:t>
            </w:r>
            <w:r w:rsidR="00EC6B3C" w:rsidRPr="00D1338B">
              <w:rPr>
                <w:rFonts w:ascii="Times New Roman" w:hAnsi="Times New Roman"/>
                <w:i/>
                <w:iCs/>
                <w:sz w:val="24"/>
                <w:szCs w:val="24"/>
              </w:rPr>
              <w:t>à</w:t>
            </w:r>
            <w:r w:rsidRPr="00D1338B">
              <w:rPr>
                <w:rFonts w:ascii="Times New Roman" w:hAnsi="Times New Roman"/>
                <w:i/>
                <w:iCs/>
                <w:sz w:val="24"/>
                <w:szCs w:val="24"/>
              </w:rPr>
              <w:t>nh ph</w:t>
            </w:r>
            <w:r w:rsidR="00EC6B3C" w:rsidRPr="00D1338B">
              <w:rPr>
                <w:rFonts w:ascii="Times New Roman" w:hAnsi="Times New Roman"/>
                <w:i/>
                <w:iCs/>
                <w:sz w:val="24"/>
                <w:szCs w:val="24"/>
              </w:rPr>
              <w:t>ố</w:t>
            </w:r>
            <w:r w:rsidRPr="00D1338B">
              <w:rPr>
                <w:rFonts w:ascii="Times New Roman" w:hAnsi="Times New Roman"/>
                <w:i/>
                <w:iCs/>
                <w:sz w:val="24"/>
                <w:szCs w:val="24"/>
              </w:rPr>
              <w:t xml:space="preserve"> H</w:t>
            </w:r>
            <w:r w:rsidR="00EC6B3C" w:rsidRPr="00D1338B">
              <w:rPr>
                <w:rFonts w:ascii="Times New Roman" w:hAnsi="Times New Roman"/>
                <w:i/>
                <w:iCs/>
                <w:sz w:val="24"/>
                <w:szCs w:val="24"/>
              </w:rPr>
              <w:t>ồ</w:t>
            </w:r>
            <w:r w:rsidRPr="00D1338B">
              <w:rPr>
                <w:rFonts w:ascii="Times New Roman" w:hAnsi="Times New Roman"/>
                <w:i/>
                <w:iCs/>
                <w:sz w:val="24"/>
                <w:szCs w:val="24"/>
              </w:rPr>
              <w:t xml:space="preserve"> Ch</w:t>
            </w:r>
            <w:r w:rsidR="00EC6B3C" w:rsidRPr="00D1338B">
              <w:rPr>
                <w:rFonts w:ascii="Times New Roman" w:hAnsi="Times New Roman"/>
                <w:i/>
                <w:iCs/>
                <w:sz w:val="24"/>
                <w:szCs w:val="24"/>
              </w:rPr>
              <w:t>í</w:t>
            </w:r>
            <w:r w:rsidRPr="00D1338B">
              <w:rPr>
                <w:rFonts w:ascii="Times New Roman" w:hAnsi="Times New Roman"/>
                <w:i/>
                <w:iCs/>
                <w:sz w:val="24"/>
                <w:szCs w:val="24"/>
              </w:rPr>
              <w:t xml:space="preserve"> Minh theo ph</w:t>
            </w:r>
            <w:r w:rsidRPr="00D1338B">
              <w:rPr>
                <w:rFonts w:ascii="Times New Roman" w:hAnsi="Times New Roman"/>
                <w:i/>
                <w:iCs/>
                <w:sz w:val="24"/>
                <w:szCs w:val="24"/>
              </w:rPr>
              <w:softHyphen/>
            </w:r>
            <w:r w:rsidR="00EC6B3C" w:rsidRPr="00D1338B">
              <w:rPr>
                <w:rFonts w:ascii="Times New Roman" w:hAnsi="Times New Roman"/>
                <w:i/>
                <w:iCs/>
                <w:sz w:val="24"/>
                <w:szCs w:val="24"/>
              </w:rPr>
              <w:t>ơ</w:t>
            </w:r>
            <w:r w:rsidRPr="00D1338B">
              <w:rPr>
                <w:rFonts w:ascii="Times New Roman" w:hAnsi="Times New Roman"/>
                <w:i/>
                <w:iCs/>
                <w:sz w:val="24"/>
                <w:szCs w:val="24"/>
              </w:rPr>
              <w:t>ng ph</w:t>
            </w:r>
            <w:r w:rsidR="00EC6B3C" w:rsidRPr="00D1338B">
              <w:rPr>
                <w:rFonts w:ascii="Times New Roman" w:hAnsi="Times New Roman"/>
                <w:i/>
                <w:iCs/>
                <w:sz w:val="24"/>
                <w:szCs w:val="24"/>
              </w:rPr>
              <w:t>á</w:t>
            </w:r>
            <w:r w:rsidRPr="00D1338B">
              <w:rPr>
                <w:rFonts w:ascii="Times New Roman" w:hAnsi="Times New Roman"/>
                <w:i/>
                <w:iCs/>
                <w:sz w:val="24"/>
                <w:szCs w:val="24"/>
              </w:rPr>
              <w:t>p truy</w:t>
            </w:r>
            <w:r w:rsidR="00EC6B3C" w:rsidRPr="00D1338B">
              <w:rPr>
                <w:rFonts w:ascii="Times New Roman" w:hAnsi="Times New Roman"/>
                <w:i/>
                <w:iCs/>
                <w:sz w:val="24"/>
                <w:szCs w:val="24"/>
              </w:rPr>
              <w:t>ề</w:t>
            </w:r>
            <w:r w:rsidRPr="00D1338B">
              <w:rPr>
                <w:rFonts w:ascii="Times New Roman" w:hAnsi="Times New Roman"/>
                <w:i/>
                <w:iCs/>
                <w:sz w:val="24"/>
                <w:szCs w:val="24"/>
              </w:rPr>
              <w:t>n th</w:t>
            </w:r>
            <w:r w:rsidR="00EC6B3C" w:rsidRPr="00D1338B">
              <w:rPr>
                <w:rFonts w:ascii="Times New Roman" w:hAnsi="Times New Roman"/>
                <w:i/>
                <w:iCs/>
                <w:sz w:val="24"/>
                <w:szCs w:val="24"/>
              </w:rPr>
              <w:t>ố</w:t>
            </w:r>
            <w:r w:rsidRPr="00D1338B">
              <w:rPr>
                <w:rFonts w:ascii="Times New Roman" w:hAnsi="Times New Roman"/>
                <w:i/>
                <w:iCs/>
                <w:sz w:val="24"/>
                <w:szCs w:val="24"/>
              </w:rPr>
              <w:t>ng?</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Hs:</w:t>
            </w:r>
            <w:r w:rsidRPr="00D1338B">
              <w:rPr>
                <w:rFonts w:ascii="Times New Roman" w:hAnsi="Times New Roman"/>
                <w:sz w:val="24"/>
                <w:szCs w:val="24"/>
                <w:lang w:val="fr-FR"/>
              </w:rPr>
              <w:t xml:space="preserve">  quan s</w:t>
            </w:r>
            <w:r w:rsidR="00EC6B3C" w:rsidRPr="00D1338B">
              <w:rPr>
                <w:rFonts w:ascii="Times New Roman" w:hAnsi="Times New Roman"/>
                <w:sz w:val="24"/>
                <w:szCs w:val="24"/>
                <w:lang w:val="fr-FR"/>
              </w:rPr>
              <w:t>á</w:t>
            </w:r>
            <w:r w:rsidRPr="00D1338B">
              <w:rPr>
                <w:rFonts w:ascii="Times New Roman" w:hAnsi="Times New Roman"/>
                <w:sz w:val="24"/>
                <w:szCs w:val="24"/>
                <w:lang w:val="fr-FR"/>
              </w:rPr>
              <w:t>t v</w:t>
            </w:r>
            <w:r w:rsidR="00EC6B3C" w:rsidRPr="00D1338B">
              <w:rPr>
                <w:rFonts w:ascii="Times New Roman" w:hAnsi="Times New Roman"/>
                <w:sz w:val="24"/>
                <w:szCs w:val="24"/>
                <w:lang w:val="fr-FR"/>
              </w:rPr>
              <w:t>à</w:t>
            </w:r>
            <w:r w:rsidRPr="00D1338B">
              <w:rPr>
                <w:rFonts w:ascii="Times New Roman" w:hAnsi="Times New Roman"/>
                <w:sz w:val="24"/>
                <w:szCs w:val="24"/>
                <w:lang w:val="fr-FR"/>
              </w:rPr>
              <w:t xml:space="preserve"> tr</w:t>
            </w:r>
            <w:r w:rsidR="00EC6B3C" w:rsidRPr="00D1338B">
              <w:rPr>
                <w:rFonts w:ascii="Times New Roman" w:hAnsi="Times New Roman"/>
                <w:sz w:val="24"/>
                <w:szCs w:val="24"/>
                <w:lang w:val="fr-FR"/>
              </w:rPr>
              <w:t>ả</w:t>
            </w:r>
            <w:r w:rsidRPr="00D1338B">
              <w:rPr>
                <w:rFonts w:ascii="Times New Roman" w:hAnsi="Times New Roman"/>
                <w:sz w:val="24"/>
                <w:szCs w:val="24"/>
                <w:lang w:val="fr-FR"/>
              </w:rPr>
              <w:t xml:space="preserve"> l</w:t>
            </w:r>
            <w:r w:rsidR="00EC6B3C" w:rsidRPr="00D1338B">
              <w:rPr>
                <w:rFonts w:ascii="Times New Roman" w:hAnsi="Times New Roman"/>
                <w:sz w:val="24"/>
                <w:szCs w:val="24"/>
                <w:lang w:val="fr-FR"/>
              </w:rPr>
              <w:t>ờ</w:t>
            </w:r>
            <w:r w:rsidRPr="00D1338B">
              <w:rPr>
                <w:rFonts w:ascii="Times New Roman" w:hAnsi="Times New Roman"/>
                <w:sz w:val="24"/>
                <w:szCs w:val="24"/>
                <w:lang w:val="fr-FR"/>
              </w:rPr>
              <w:t>i</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1. Ng</w:t>
            </w:r>
            <w:r w:rsidRPr="00D1338B">
              <w:rPr>
                <w:rFonts w:ascii="Times New Roman" w:hAnsi="Times New Roman"/>
                <w:sz w:val="24"/>
                <w:szCs w:val="24"/>
                <w:lang w:val="fr-FR"/>
              </w:rPr>
              <w:softHyphen/>
            </w:r>
            <w:r w:rsidR="00EC6B3C" w:rsidRPr="00D1338B">
              <w:rPr>
                <w:rFonts w:ascii="Times New Roman" w:hAnsi="Times New Roman"/>
                <w:sz w:val="24"/>
                <w:szCs w:val="24"/>
                <w:lang w:val="fr-FR"/>
              </w:rPr>
              <w:t>ờ</w:t>
            </w:r>
            <w:r w:rsidRPr="00D1338B">
              <w:rPr>
                <w:rFonts w:ascii="Times New Roman" w:hAnsi="Times New Roman"/>
                <w:sz w:val="24"/>
                <w:szCs w:val="24"/>
                <w:lang w:val="fr-FR"/>
              </w:rPr>
              <w:t>i b</w:t>
            </w:r>
            <w:r w:rsidR="00EC6B3C" w:rsidRPr="00D1338B">
              <w:rPr>
                <w:rFonts w:ascii="Times New Roman" w:hAnsi="Times New Roman"/>
                <w:sz w:val="24"/>
                <w:szCs w:val="24"/>
                <w:lang w:val="fr-FR"/>
              </w:rPr>
              <w:t>ỏ</w:t>
            </w:r>
            <w:r w:rsidRPr="00D1338B">
              <w:rPr>
                <w:rFonts w:ascii="Times New Roman" w:hAnsi="Times New Roman"/>
                <w:sz w:val="24"/>
                <w:szCs w:val="24"/>
                <w:lang w:val="fr-FR"/>
              </w:rPr>
              <w:t xml:space="preserve"> th</w:t>
            </w:r>
            <w:r w:rsidRPr="00D1338B">
              <w:rPr>
                <w:rFonts w:ascii="Times New Roman" w:hAnsi="Times New Roman"/>
                <w:sz w:val="24"/>
                <w:szCs w:val="24"/>
                <w:lang w:val="fr-FR"/>
              </w:rPr>
              <w:softHyphen/>
              <w:t xml:space="preserve"> </w:t>
            </w:r>
            <w:r w:rsidR="00EC6B3C" w:rsidRPr="00D1338B">
              <w:rPr>
                <w:rFonts w:ascii="Times New Roman" w:hAnsi="Times New Roman"/>
                <w:sz w:val="24"/>
                <w:szCs w:val="24"/>
                <w:lang w:val="fr-FR"/>
              </w:rPr>
              <w:t>đã</w:t>
            </w:r>
            <w:r w:rsidRPr="00D1338B">
              <w:rPr>
                <w:rFonts w:ascii="Times New Roman" w:hAnsi="Times New Roman"/>
                <w:sz w:val="24"/>
                <w:szCs w:val="24"/>
                <w:lang w:val="fr-FR"/>
              </w:rPr>
              <w:t xml:space="preserve"> c</w:t>
            </w:r>
            <w:r w:rsidR="00EC6B3C" w:rsidRPr="00D1338B">
              <w:rPr>
                <w:rFonts w:ascii="Times New Roman" w:hAnsi="Times New Roman"/>
                <w:sz w:val="24"/>
                <w:szCs w:val="24"/>
                <w:lang w:val="fr-FR"/>
              </w:rPr>
              <w:t>ó</w:t>
            </w:r>
            <w:r w:rsidRPr="00D1338B">
              <w:rPr>
                <w:rFonts w:ascii="Times New Roman" w:hAnsi="Times New Roman"/>
                <w:sz w:val="24"/>
                <w:szCs w:val="24"/>
                <w:lang w:val="fr-FR"/>
              </w:rPr>
              <w:t xml:space="preserve"> </w:t>
            </w:r>
            <w:r w:rsidR="00EC6B3C" w:rsidRPr="00D1338B">
              <w:rPr>
                <w:rFonts w:ascii="Times New Roman" w:hAnsi="Times New Roman"/>
                <w:sz w:val="24"/>
                <w:szCs w:val="24"/>
                <w:lang w:val="fr-FR"/>
              </w:rPr>
              <w:t>đị</w:t>
            </w:r>
            <w:r w:rsidRPr="00D1338B">
              <w:rPr>
                <w:rFonts w:ascii="Times New Roman" w:hAnsi="Times New Roman"/>
                <w:sz w:val="24"/>
                <w:szCs w:val="24"/>
                <w:lang w:val="fr-FR"/>
              </w:rPr>
              <w:t>a ch</w:t>
            </w:r>
            <w:r w:rsidR="00EC6B3C" w:rsidRPr="00D1338B">
              <w:rPr>
                <w:rFonts w:ascii="Times New Roman" w:hAnsi="Times New Roman"/>
                <w:sz w:val="24"/>
                <w:szCs w:val="24"/>
                <w:lang w:val="fr-FR"/>
              </w:rPr>
              <w:t>ỉ</w:t>
            </w:r>
            <w:r w:rsidRPr="00D1338B">
              <w:rPr>
                <w:rFonts w:ascii="Times New Roman" w:hAnsi="Times New Roman"/>
                <w:sz w:val="24"/>
                <w:szCs w:val="24"/>
                <w:lang w:val="fr-FR"/>
              </w:rPr>
              <w:t xml:space="preserve"> ch</w:t>
            </w:r>
            <w:r w:rsidR="00EC6B3C" w:rsidRPr="00D1338B">
              <w:rPr>
                <w:rFonts w:ascii="Times New Roman" w:hAnsi="Times New Roman"/>
                <w:sz w:val="24"/>
                <w:szCs w:val="24"/>
                <w:lang w:val="fr-FR"/>
              </w:rPr>
              <w:t>í</w:t>
            </w:r>
            <w:r w:rsidRPr="00D1338B">
              <w:rPr>
                <w:rFonts w:ascii="Times New Roman" w:hAnsi="Times New Roman"/>
                <w:sz w:val="24"/>
                <w:szCs w:val="24"/>
                <w:lang w:val="fr-FR"/>
              </w:rPr>
              <w:t>nh x</w:t>
            </w:r>
            <w:r w:rsidR="00EC6B3C" w:rsidRPr="00D1338B">
              <w:rPr>
                <w:rFonts w:ascii="Times New Roman" w:hAnsi="Times New Roman"/>
                <w:sz w:val="24"/>
                <w:szCs w:val="24"/>
                <w:lang w:val="fr-FR"/>
              </w:rPr>
              <w:t>á</w:t>
            </w:r>
            <w:r w:rsidRPr="00D1338B">
              <w:rPr>
                <w:rFonts w:ascii="Times New Roman" w:hAnsi="Times New Roman"/>
                <w:sz w:val="24"/>
                <w:szCs w:val="24"/>
                <w:lang w:val="fr-FR"/>
              </w:rPr>
              <w:t>c c</w:t>
            </w:r>
            <w:r w:rsidR="00EC6B3C" w:rsidRPr="00D1338B">
              <w:rPr>
                <w:rFonts w:ascii="Times New Roman" w:hAnsi="Times New Roman"/>
                <w:sz w:val="24"/>
                <w:szCs w:val="24"/>
                <w:lang w:val="fr-FR"/>
              </w:rPr>
              <w:t>ủ</w:t>
            </w:r>
            <w:r w:rsidRPr="00D1338B">
              <w:rPr>
                <w:rFonts w:ascii="Times New Roman" w:hAnsi="Times New Roman"/>
                <w:sz w:val="24"/>
                <w:szCs w:val="24"/>
                <w:lang w:val="fr-FR"/>
              </w:rPr>
              <w:t>a ng</w:t>
            </w:r>
            <w:r w:rsidRPr="00D1338B">
              <w:rPr>
                <w:rFonts w:ascii="Times New Roman" w:hAnsi="Times New Roman"/>
                <w:sz w:val="24"/>
                <w:szCs w:val="24"/>
                <w:lang w:val="fr-FR"/>
              </w:rPr>
              <w:softHyphen/>
            </w:r>
            <w:r w:rsidR="00EC6B3C" w:rsidRPr="00D1338B">
              <w:rPr>
                <w:rFonts w:ascii="Times New Roman" w:hAnsi="Times New Roman"/>
                <w:sz w:val="24"/>
                <w:szCs w:val="24"/>
                <w:lang w:val="fr-FR"/>
              </w:rPr>
              <w:t>ờ</w:t>
            </w:r>
            <w:r w:rsidRPr="00D1338B">
              <w:rPr>
                <w:rFonts w:ascii="Times New Roman" w:hAnsi="Times New Roman"/>
                <w:sz w:val="24"/>
                <w:szCs w:val="24"/>
                <w:lang w:val="fr-FR"/>
              </w:rPr>
              <w:t>i nh</w:t>
            </w:r>
            <w:r w:rsidR="00EC6B3C" w:rsidRPr="00D1338B">
              <w:rPr>
                <w:rFonts w:ascii="Times New Roman" w:hAnsi="Times New Roman"/>
                <w:sz w:val="24"/>
                <w:szCs w:val="24"/>
                <w:lang w:val="fr-FR"/>
              </w:rPr>
              <w:t>ậ</w:t>
            </w:r>
            <w:r w:rsidRPr="00D1338B">
              <w:rPr>
                <w:rFonts w:ascii="Times New Roman" w:hAnsi="Times New Roman"/>
                <w:sz w:val="24"/>
                <w:szCs w:val="24"/>
                <w:lang w:val="fr-FR"/>
              </w:rPr>
              <w:t>n v</w:t>
            </w:r>
            <w:r w:rsidR="00EC6B3C" w:rsidRPr="00D1338B">
              <w:rPr>
                <w:rFonts w:ascii="Times New Roman" w:hAnsi="Times New Roman"/>
                <w:sz w:val="24"/>
                <w:szCs w:val="24"/>
                <w:lang w:val="fr-FR"/>
              </w:rPr>
              <w:t>à</w:t>
            </w:r>
            <w:r w:rsidRPr="00D1338B">
              <w:rPr>
                <w:rFonts w:ascii="Times New Roman" w:hAnsi="Times New Roman"/>
                <w:sz w:val="24"/>
                <w:szCs w:val="24"/>
                <w:lang w:val="fr-FR"/>
              </w:rPr>
              <w:t>o th</w:t>
            </w:r>
            <w:r w:rsidR="00EC6B3C" w:rsidRPr="00D1338B">
              <w:rPr>
                <w:rFonts w:ascii="Times New Roman" w:hAnsi="Times New Roman"/>
                <w:sz w:val="24"/>
                <w:szCs w:val="24"/>
                <w:lang w:val="fr-FR"/>
              </w:rPr>
              <w:t>ù</w:t>
            </w:r>
            <w:r w:rsidRPr="00D1338B">
              <w:rPr>
                <w:rFonts w:ascii="Times New Roman" w:hAnsi="Times New Roman"/>
                <w:sz w:val="24"/>
                <w:szCs w:val="24"/>
                <w:lang w:val="fr-FR"/>
              </w:rPr>
              <w:t>ng th</w:t>
            </w:r>
            <w:r w:rsidRPr="00D1338B">
              <w:rPr>
                <w:rFonts w:ascii="Times New Roman" w:hAnsi="Times New Roman"/>
                <w:sz w:val="24"/>
                <w:szCs w:val="24"/>
                <w:lang w:val="fr-FR"/>
              </w:rPr>
              <w:softHyphen/>
              <w:t>.</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lastRenderedPageBreak/>
              <w:t>2. Nh</w:t>
            </w:r>
            <w:r w:rsidR="00EC6B3C" w:rsidRPr="00D1338B">
              <w:rPr>
                <w:rFonts w:ascii="Times New Roman" w:hAnsi="Times New Roman"/>
                <w:sz w:val="24"/>
                <w:szCs w:val="24"/>
                <w:lang w:val="fr-FR"/>
              </w:rPr>
              <w:t>â</w:t>
            </w:r>
            <w:r w:rsidRPr="00D1338B">
              <w:rPr>
                <w:rFonts w:ascii="Times New Roman" w:hAnsi="Times New Roman"/>
                <w:sz w:val="24"/>
                <w:szCs w:val="24"/>
                <w:lang w:val="fr-FR"/>
              </w:rPr>
              <w:t>n vi</w:t>
            </w:r>
            <w:r w:rsidR="00EC6B3C" w:rsidRPr="00D1338B">
              <w:rPr>
                <w:rFonts w:ascii="Times New Roman" w:hAnsi="Times New Roman"/>
                <w:sz w:val="24"/>
                <w:szCs w:val="24"/>
                <w:lang w:val="fr-FR"/>
              </w:rPr>
              <w:t>ê</w:t>
            </w:r>
            <w:r w:rsidRPr="00D1338B">
              <w:rPr>
                <w:rFonts w:ascii="Times New Roman" w:hAnsi="Times New Roman"/>
                <w:sz w:val="24"/>
                <w:szCs w:val="24"/>
                <w:lang w:val="fr-FR"/>
              </w:rPr>
              <w:t>n b</w:t>
            </w:r>
            <w:r w:rsidRPr="00D1338B">
              <w:rPr>
                <w:rFonts w:ascii="Times New Roman" w:hAnsi="Times New Roman"/>
                <w:sz w:val="24"/>
                <w:szCs w:val="24"/>
                <w:lang w:val="fr-FR"/>
              </w:rPr>
              <w:softHyphen/>
              <w:t xml:space="preserve">u </w:t>
            </w:r>
            <w:r w:rsidR="00EC6B3C" w:rsidRPr="00D1338B">
              <w:rPr>
                <w:rFonts w:ascii="Times New Roman" w:hAnsi="Times New Roman"/>
                <w:sz w:val="24"/>
                <w:szCs w:val="24"/>
                <w:lang w:val="fr-FR"/>
              </w:rPr>
              <w:t>đ</w:t>
            </w:r>
            <w:r w:rsidRPr="00D1338B">
              <w:rPr>
                <w:rFonts w:ascii="Times New Roman" w:hAnsi="Times New Roman"/>
                <w:sz w:val="24"/>
                <w:szCs w:val="24"/>
                <w:lang w:val="fr-FR"/>
              </w:rPr>
              <w:t>i</w:t>
            </w:r>
            <w:r w:rsidR="00EC6B3C" w:rsidRPr="00D1338B">
              <w:rPr>
                <w:rFonts w:ascii="Times New Roman" w:hAnsi="Times New Roman"/>
                <w:sz w:val="24"/>
                <w:szCs w:val="24"/>
                <w:lang w:val="fr-FR"/>
              </w:rPr>
              <w:t>ệ</w:t>
            </w:r>
            <w:r w:rsidRPr="00D1338B">
              <w:rPr>
                <w:rFonts w:ascii="Times New Roman" w:hAnsi="Times New Roman"/>
                <w:sz w:val="24"/>
                <w:szCs w:val="24"/>
                <w:lang w:val="fr-FR"/>
              </w:rPr>
              <w:t>n t</w:t>
            </w:r>
            <w:r w:rsidR="00EC6B3C" w:rsidRPr="00D1338B">
              <w:rPr>
                <w:rFonts w:ascii="Times New Roman" w:hAnsi="Times New Roman"/>
                <w:sz w:val="24"/>
                <w:szCs w:val="24"/>
                <w:lang w:val="fr-FR"/>
              </w:rPr>
              <w:t>ạ</w:t>
            </w:r>
            <w:r w:rsidRPr="00D1338B">
              <w:rPr>
                <w:rFonts w:ascii="Times New Roman" w:hAnsi="Times New Roman"/>
                <w:sz w:val="24"/>
                <w:szCs w:val="24"/>
                <w:lang w:val="fr-FR"/>
              </w:rPr>
              <w:t>i H</w:t>
            </w:r>
            <w:r w:rsidR="00EC6B3C" w:rsidRPr="00D1338B">
              <w:rPr>
                <w:rFonts w:ascii="Times New Roman" w:hAnsi="Times New Roman"/>
                <w:sz w:val="24"/>
                <w:szCs w:val="24"/>
                <w:lang w:val="fr-FR"/>
              </w:rPr>
              <w:t>à</w:t>
            </w:r>
            <w:r w:rsidRPr="00D1338B">
              <w:rPr>
                <w:rFonts w:ascii="Times New Roman" w:hAnsi="Times New Roman"/>
                <w:sz w:val="24"/>
                <w:szCs w:val="24"/>
                <w:lang w:val="fr-FR"/>
              </w:rPr>
              <w:t xml:space="preserve"> N</w:t>
            </w:r>
            <w:r w:rsidR="00EC6B3C" w:rsidRPr="00D1338B">
              <w:rPr>
                <w:rFonts w:ascii="Times New Roman" w:hAnsi="Times New Roman"/>
                <w:sz w:val="24"/>
                <w:szCs w:val="24"/>
                <w:lang w:val="fr-FR"/>
              </w:rPr>
              <w:t>ộ</w:t>
            </w:r>
            <w:r w:rsidRPr="00D1338B">
              <w:rPr>
                <w:rFonts w:ascii="Times New Roman" w:hAnsi="Times New Roman"/>
                <w:sz w:val="24"/>
                <w:szCs w:val="24"/>
                <w:lang w:val="fr-FR"/>
              </w:rPr>
              <w:t>i t</w:t>
            </w:r>
            <w:r w:rsidR="00EC6B3C" w:rsidRPr="00D1338B">
              <w:rPr>
                <w:rFonts w:ascii="Times New Roman" w:hAnsi="Times New Roman"/>
                <w:sz w:val="24"/>
                <w:szCs w:val="24"/>
                <w:lang w:val="fr-FR"/>
              </w:rPr>
              <w:t>ậ</w:t>
            </w:r>
            <w:r w:rsidRPr="00D1338B">
              <w:rPr>
                <w:rFonts w:ascii="Times New Roman" w:hAnsi="Times New Roman"/>
                <w:sz w:val="24"/>
                <w:szCs w:val="24"/>
                <w:lang w:val="fr-FR"/>
              </w:rPr>
              <w:t>p h</w:t>
            </w:r>
            <w:r w:rsidR="00EC6B3C" w:rsidRPr="00D1338B">
              <w:rPr>
                <w:rFonts w:ascii="Times New Roman" w:hAnsi="Times New Roman"/>
                <w:sz w:val="24"/>
                <w:szCs w:val="24"/>
                <w:lang w:val="fr-FR"/>
              </w:rPr>
              <w:t>ợ</w:t>
            </w:r>
            <w:r w:rsidRPr="00D1338B">
              <w:rPr>
                <w:rFonts w:ascii="Times New Roman" w:hAnsi="Times New Roman"/>
                <w:sz w:val="24"/>
                <w:szCs w:val="24"/>
                <w:lang w:val="fr-FR"/>
              </w:rPr>
              <w:t>p m</w:t>
            </w:r>
            <w:r w:rsidR="00EC6B3C" w:rsidRPr="00D1338B">
              <w:rPr>
                <w:rFonts w:ascii="Times New Roman" w:hAnsi="Times New Roman"/>
                <w:sz w:val="24"/>
                <w:szCs w:val="24"/>
                <w:lang w:val="fr-FR"/>
              </w:rPr>
              <w:t>ọ</w:t>
            </w:r>
            <w:r w:rsidRPr="00D1338B">
              <w:rPr>
                <w:rFonts w:ascii="Times New Roman" w:hAnsi="Times New Roman"/>
                <w:sz w:val="24"/>
                <w:szCs w:val="24"/>
                <w:lang w:val="fr-FR"/>
              </w:rPr>
              <w:t>i th</w:t>
            </w:r>
            <w:r w:rsidRPr="00D1338B">
              <w:rPr>
                <w:rFonts w:ascii="Times New Roman" w:hAnsi="Times New Roman"/>
                <w:sz w:val="24"/>
                <w:szCs w:val="24"/>
                <w:lang w:val="fr-FR"/>
              </w:rPr>
              <w:softHyphen/>
              <w:t xml:space="preserve"> c</w:t>
            </w:r>
            <w:r w:rsidR="00EC6B3C" w:rsidRPr="00D1338B">
              <w:rPr>
                <w:rFonts w:ascii="Times New Roman" w:hAnsi="Times New Roman"/>
                <w:sz w:val="24"/>
                <w:szCs w:val="24"/>
                <w:lang w:val="fr-FR"/>
              </w:rPr>
              <w:t>ầ</w:t>
            </w:r>
            <w:r w:rsidRPr="00D1338B">
              <w:rPr>
                <w:rFonts w:ascii="Times New Roman" w:hAnsi="Times New Roman"/>
                <w:sz w:val="24"/>
                <w:szCs w:val="24"/>
                <w:lang w:val="fr-FR"/>
              </w:rPr>
              <w:t>n g</w:t>
            </w:r>
            <w:r w:rsidR="00EC6B3C" w:rsidRPr="00D1338B">
              <w:rPr>
                <w:rFonts w:ascii="Times New Roman" w:hAnsi="Times New Roman"/>
                <w:sz w:val="24"/>
                <w:szCs w:val="24"/>
                <w:lang w:val="fr-FR"/>
              </w:rPr>
              <w:t>ử</w:t>
            </w:r>
            <w:r w:rsidRPr="00D1338B">
              <w:rPr>
                <w:rFonts w:ascii="Times New Roman" w:hAnsi="Times New Roman"/>
                <w:sz w:val="24"/>
                <w:szCs w:val="24"/>
                <w:lang w:val="fr-FR"/>
              </w:rPr>
              <w:t>i v</w:t>
            </w:r>
            <w:r w:rsidR="00EC6B3C" w:rsidRPr="00D1338B">
              <w:rPr>
                <w:rFonts w:ascii="Times New Roman" w:hAnsi="Times New Roman"/>
                <w:sz w:val="24"/>
                <w:szCs w:val="24"/>
                <w:lang w:val="fr-FR"/>
              </w:rPr>
              <w:t>à</w:t>
            </w:r>
            <w:r w:rsidRPr="00D1338B">
              <w:rPr>
                <w:rFonts w:ascii="Times New Roman" w:hAnsi="Times New Roman"/>
                <w:sz w:val="24"/>
                <w:szCs w:val="24"/>
                <w:lang w:val="fr-FR"/>
              </w:rPr>
              <w:t>o th</w:t>
            </w:r>
            <w:r w:rsidR="00EC6B3C" w:rsidRPr="00D1338B">
              <w:rPr>
                <w:rFonts w:ascii="Times New Roman" w:hAnsi="Times New Roman"/>
                <w:sz w:val="24"/>
                <w:szCs w:val="24"/>
                <w:lang w:val="fr-FR"/>
              </w:rPr>
              <w:t>à</w:t>
            </w:r>
            <w:r w:rsidRPr="00D1338B">
              <w:rPr>
                <w:rFonts w:ascii="Times New Roman" w:hAnsi="Times New Roman"/>
                <w:sz w:val="24"/>
                <w:szCs w:val="24"/>
                <w:lang w:val="fr-FR"/>
              </w:rPr>
              <w:t>nh ph</w:t>
            </w:r>
            <w:r w:rsidR="00EC6B3C" w:rsidRPr="00D1338B">
              <w:rPr>
                <w:rFonts w:ascii="Times New Roman" w:hAnsi="Times New Roman"/>
                <w:sz w:val="24"/>
                <w:szCs w:val="24"/>
                <w:lang w:val="fr-FR"/>
              </w:rPr>
              <w:t>ố</w:t>
            </w:r>
            <w:r w:rsidRPr="00D1338B">
              <w:rPr>
                <w:rFonts w:ascii="Times New Roman" w:hAnsi="Times New Roman"/>
                <w:sz w:val="24"/>
                <w:szCs w:val="24"/>
                <w:lang w:val="fr-FR"/>
              </w:rPr>
              <w:t xml:space="preserve"> H</w:t>
            </w:r>
            <w:r w:rsidR="00EC6B3C" w:rsidRPr="00D1338B">
              <w:rPr>
                <w:rFonts w:ascii="Times New Roman" w:hAnsi="Times New Roman"/>
                <w:sz w:val="24"/>
                <w:szCs w:val="24"/>
                <w:lang w:val="fr-FR"/>
              </w:rPr>
              <w:t>ồ</w:t>
            </w:r>
            <w:r w:rsidRPr="00D1338B">
              <w:rPr>
                <w:rFonts w:ascii="Times New Roman" w:hAnsi="Times New Roman"/>
                <w:sz w:val="24"/>
                <w:szCs w:val="24"/>
                <w:lang w:val="fr-FR"/>
              </w:rPr>
              <w:t xml:space="preserve"> Ch</w:t>
            </w:r>
            <w:r w:rsidR="00EC6B3C" w:rsidRPr="00D1338B">
              <w:rPr>
                <w:rFonts w:ascii="Times New Roman" w:hAnsi="Times New Roman"/>
                <w:sz w:val="24"/>
                <w:szCs w:val="24"/>
                <w:lang w:val="fr-FR"/>
              </w:rPr>
              <w:t>í</w:t>
            </w:r>
            <w:r w:rsidRPr="00D1338B">
              <w:rPr>
                <w:rFonts w:ascii="Times New Roman" w:hAnsi="Times New Roman"/>
                <w:sz w:val="24"/>
                <w:szCs w:val="24"/>
                <w:lang w:val="fr-FR"/>
              </w:rPr>
              <w:t xml:space="preserve"> Minh.</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3. Th</w:t>
            </w:r>
            <w:r w:rsidRPr="00D1338B">
              <w:rPr>
                <w:rFonts w:ascii="Times New Roman" w:hAnsi="Times New Roman"/>
                <w:sz w:val="24"/>
                <w:szCs w:val="24"/>
                <w:lang w:val="fr-FR"/>
              </w:rPr>
              <w:softHyphen/>
              <w:t xml:space="preserve"> </w:t>
            </w:r>
            <w:r w:rsidR="00EC6B3C" w:rsidRPr="00D1338B">
              <w:rPr>
                <w:rFonts w:ascii="Times New Roman" w:hAnsi="Times New Roman"/>
                <w:sz w:val="24"/>
                <w:szCs w:val="24"/>
                <w:lang w:val="fr-FR"/>
              </w:rPr>
              <w:t>đ</w:t>
            </w:r>
            <w:r w:rsidRPr="00D1338B">
              <w:rPr>
                <w:rFonts w:ascii="Times New Roman" w:hAnsi="Times New Roman"/>
                <w:sz w:val="24"/>
                <w:szCs w:val="24"/>
                <w:lang w:val="fr-FR"/>
              </w:rPr>
              <w:softHyphen/>
            </w:r>
            <w:r w:rsidR="00EC6B3C" w:rsidRPr="00D1338B">
              <w:rPr>
                <w:rFonts w:ascii="Times New Roman" w:hAnsi="Times New Roman"/>
                <w:sz w:val="24"/>
                <w:szCs w:val="24"/>
                <w:lang w:val="fr-FR"/>
              </w:rPr>
              <w:t>ợ</w:t>
            </w:r>
            <w:r w:rsidRPr="00D1338B">
              <w:rPr>
                <w:rFonts w:ascii="Times New Roman" w:hAnsi="Times New Roman"/>
                <w:sz w:val="24"/>
                <w:szCs w:val="24"/>
                <w:lang w:val="fr-FR"/>
              </w:rPr>
              <w:t>c chuy</w:t>
            </w:r>
            <w:r w:rsidR="00EC6B3C" w:rsidRPr="00D1338B">
              <w:rPr>
                <w:rFonts w:ascii="Times New Roman" w:hAnsi="Times New Roman"/>
                <w:sz w:val="24"/>
                <w:szCs w:val="24"/>
                <w:lang w:val="fr-FR"/>
              </w:rPr>
              <w:t>ể</w:t>
            </w:r>
            <w:r w:rsidRPr="00D1338B">
              <w:rPr>
                <w:rFonts w:ascii="Times New Roman" w:hAnsi="Times New Roman"/>
                <w:sz w:val="24"/>
                <w:szCs w:val="24"/>
                <w:lang w:val="fr-FR"/>
              </w:rPr>
              <w:t>n v</w:t>
            </w:r>
            <w:r w:rsidR="00EC6B3C" w:rsidRPr="00D1338B">
              <w:rPr>
                <w:rFonts w:ascii="Times New Roman" w:hAnsi="Times New Roman"/>
                <w:sz w:val="24"/>
                <w:szCs w:val="24"/>
                <w:lang w:val="fr-FR"/>
              </w:rPr>
              <w:t>à</w:t>
            </w:r>
            <w:r w:rsidRPr="00D1338B">
              <w:rPr>
                <w:rFonts w:ascii="Times New Roman" w:hAnsi="Times New Roman"/>
                <w:sz w:val="24"/>
                <w:szCs w:val="24"/>
                <w:lang w:val="fr-FR"/>
              </w:rPr>
              <w:t>o th</w:t>
            </w:r>
            <w:r w:rsidR="00EC6B3C" w:rsidRPr="00D1338B">
              <w:rPr>
                <w:rFonts w:ascii="Times New Roman" w:hAnsi="Times New Roman"/>
                <w:sz w:val="24"/>
                <w:szCs w:val="24"/>
                <w:lang w:val="fr-FR"/>
              </w:rPr>
              <w:t>à</w:t>
            </w:r>
            <w:r w:rsidRPr="00D1338B">
              <w:rPr>
                <w:rFonts w:ascii="Times New Roman" w:hAnsi="Times New Roman"/>
                <w:sz w:val="24"/>
                <w:szCs w:val="24"/>
                <w:lang w:val="fr-FR"/>
              </w:rPr>
              <w:t>nh ph</w:t>
            </w:r>
            <w:r w:rsidR="00EC6B3C" w:rsidRPr="00D1338B">
              <w:rPr>
                <w:rFonts w:ascii="Times New Roman" w:hAnsi="Times New Roman"/>
                <w:sz w:val="24"/>
                <w:szCs w:val="24"/>
                <w:lang w:val="fr-FR"/>
              </w:rPr>
              <w:t>ố</w:t>
            </w:r>
            <w:r w:rsidRPr="00D1338B">
              <w:rPr>
                <w:rFonts w:ascii="Times New Roman" w:hAnsi="Times New Roman"/>
                <w:sz w:val="24"/>
                <w:szCs w:val="24"/>
                <w:lang w:val="fr-FR"/>
              </w:rPr>
              <w:t xml:space="preserve"> H</w:t>
            </w:r>
            <w:r w:rsidR="00EC6B3C" w:rsidRPr="00D1338B">
              <w:rPr>
                <w:rFonts w:ascii="Times New Roman" w:hAnsi="Times New Roman"/>
                <w:sz w:val="24"/>
                <w:szCs w:val="24"/>
                <w:lang w:val="fr-FR"/>
              </w:rPr>
              <w:t>ồ</w:t>
            </w:r>
            <w:r w:rsidRPr="00D1338B">
              <w:rPr>
                <w:rFonts w:ascii="Times New Roman" w:hAnsi="Times New Roman"/>
                <w:sz w:val="24"/>
                <w:szCs w:val="24"/>
                <w:lang w:val="fr-FR"/>
              </w:rPr>
              <w:t xml:space="preserve"> Ch</w:t>
            </w:r>
            <w:r w:rsidR="00EC6B3C" w:rsidRPr="00D1338B">
              <w:rPr>
                <w:rFonts w:ascii="Times New Roman" w:hAnsi="Times New Roman"/>
                <w:sz w:val="24"/>
                <w:szCs w:val="24"/>
                <w:lang w:val="fr-FR"/>
              </w:rPr>
              <w:t>í</w:t>
            </w:r>
            <w:r w:rsidRPr="00D1338B">
              <w:rPr>
                <w:rFonts w:ascii="Times New Roman" w:hAnsi="Times New Roman"/>
                <w:sz w:val="24"/>
                <w:szCs w:val="24"/>
                <w:lang w:val="fr-FR"/>
              </w:rPr>
              <w:t xml:space="preserve"> Minh qua h</w:t>
            </w:r>
            <w:r w:rsidR="00EC6B3C" w:rsidRPr="00D1338B">
              <w:rPr>
                <w:rFonts w:ascii="Times New Roman" w:hAnsi="Times New Roman"/>
                <w:sz w:val="24"/>
                <w:szCs w:val="24"/>
                <w:lang w:val="fr-FR"/>
              </w:rPr>
              <w:t>ệ</w:t>
            </w:r>
            <w:r w:rsidRPr="00D1338B">
              <w:rPr>
                <w:rFonts w:ascii="Times New Roman" w:hAnsi="Times New Roman"/>
                <w:sz w:val="24"/>
                <w:szCs w:val="24"/>
                <w:lang w:val="fr-FR"/>
              </w:rPr>
              <w:t xml:space="preserve"> th</w:t>
            </w:r>
            <w:r w:rsidR="00EC6B3C" w:rsidRPr="00D1338B">
              <w:rPr>
                <w:rFonts w:ascii="Times New Roman" w:hAnsi="Times New Roman"/>
                <w:sz w:val="24"/>
                <w:szCs w:val="24"/>
                <w:lang w:val="fr-FR"/>
              </w:rPr>
              <w:t>ố</w:t>
            </w:r>
            <w:r w:rsidRPr="00D1338B">
              <w:rPr>
                <w:rFonts w:ascii="Times New Roman" w:hAnsi="Times New Roman"/>
                <w:sz w:val="24"/>
                <w:szCs w:val="24"/>
                <w:lang w:val="fr-FR"/>
              </w:rPr>
              <w:t>ng v</w:t>
            </w:r>
            <w:r w:rsidR="00EC6B3C" w:rsidRPr="00D1338B">
              <w:rPr>
                <w:rFonts w:ascii="Times New Roman" w:hAnsi="Times New Roman"/>
                <w:sz w:val="24"/>
                <w:szCs w:val="24"/>
                <w:lang w:val="fr-FR"/>
              </w:rPr>
              <w:t>ậ</w:t>
            </w:r>
            <w:r w:rsidRPr="00D1338B">
              <w:rPr>
                <w:rFonts w:ascii="Times New Roman" w:hAnsi="Times New Roman"/>
                <w:sz w:val="24"/>
                <w:szCs w:val="24"/>
                <w:lang w:val="fr-FR"/>
              </w:rPr>
              <w:t>n chuy</w:t>
            </w:r>
            <w:r w:rsidR="00EC6B3C" w:rsidRPr="00D1338B">
              <w:rPr>
                <w:rFonts w:ascii="Times New Roman" w:hAnsi="Times New Roman"/>
                <w:sz w:val="24"/>
                <w:szCs w:val="24"/>
                <w:lang w:val="fr-FR"/>
              </w:rPr>
              <w:t>ể</w:t>
            </w:r>
            <w:r w:rsidRPr="00D1338B">
              <w:rPr>
                <w:rFonts w:ascii="Times New Roman" w:hAnsi="Times New Roman"/>
                <w:sz w:val="24"/>
                <w:szCs w:val="24"/>
                <w:lang w:val="fr-FR"/>
              </w:rPr>
              <w:t>n c</w:t>
            </w:r>
            <w:r w:rsidR="00EC6B3C" w:rsidRPr="00D1338B">
              <w:rPr>
                <w:rFonts w:ascii="Times New Roman" w:hAnsi="Times New Roman"/>
                <w:sz w:val="24"/>
                <w:szCs w:val="24"/>
                <w:lang w:val="fr-FR"/>
              </w:rPr>
              <w:t>ủ</w:t>
            </w:r>
            <w:r w:rsidRPr="00D1338B">
              <w:rPr>
                <w:rFonts w:ascii="Times New Roman" w:hAnsi="Times New Roman"/>
                <w:sz w:val="24"/>
                <w:szCs w:val="24"/>
                <w:lang w:val="fr-FR"/>
              </w:rPr>
              <w:t>a b</w:t>
            </w:r>
            <w:r w:rsidRPr="00D1338B">
              <w:rPr>
                <w:rFonts w:ascii="Times New Roman" w:hAnsi="Times New Roman"/>
                <w:sz w:val="24"/>
                <w:szCs w:val="24"/>
                <w:lang w:val="fr-FR"/>
              </w:rPr>
              <w:softHyphen/>
              <w:t xml:space="preserve">u </w:t>
            </w:r>
            <w:r w:rsidR="00EC6B3C" w:rsidRPr="00D1338B">
              <w:rPr>
                <w:rFonts w:ascii="Times New Roman" w:hAnsi="Times New Roman"/>
                <w:sz w:val="24"/>
                <w:szCs w:val="24"/>
                <w:lang w:val="fr-FR"/>
              </w:rPr>
              <w:t>đ</w:t>
            </w:r>
            <w:r w:rsidRPr="00D1338B">
              <w:rPr>
                <w:rFonts w:ascii="Times New Roman" w:hAnsi="Times New Roman"/>
                <w:sz w:val="24"/>
                <w:szCs w:val="24"/>
                <w:lang w:val="fr-FR"/>
              </w:rPr>
              <w:t>i</w:t>
            </w:r>
            <w:r w:rsidR="00EC6B3C" w:rsidRPr="00D1338B">
              <w:rPr>
                <w:rFonts w:ascii="Times New Roman" w:hAnsi="Times New Roman"/>
                <w:sz w:val="24"/>
                <w:szCs w:val="24"/>
                <w:lang w:val="fr-FR"/>
              </w:rPr>
              <w:t>ệ</w:t>
            </w:r>
            <w:r w:rsidRPr="00D1338B">
              <w:rPr>
                <w:rFonts w:ascii="Times New Roman" w:hAnsi="Times New Roman"/>
                <w:sz w:val="24"/>
                <w:szCs w:val="24"/>
                <w:lang w:val="fr-FR"/>
              </w:rPr>
              <w:t>n.</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4. Nh</w:t>
            </w:r>
            <w:r w:rsidR="00EC6B3C" w:rsidRPr="00D1338B">
              <w:rPr>
                <w:rFonts w:ascii="Times New Roman" w:hAnsi="Times New Roman"/>
                <w:sz w:val="24"/>
                <w:szCs w:val="24"/>
                <w:lang w:val="fr-FR"/>
              </w:rPr>
              <w:t>â</w:t>
            </w:r>
            <w:r w:rsidRPr="00D1338B">
              <w:rPr>
                <w:rFonts w:ascii="Times New Roman" w:hAnsi="Times New Roman"/>
                <w:sz w:val="24"/>
                <w:szCs w:val="24"/>
                <w:lang w:val="fr-FR"/>
              </w:rPr>
              <w:t>n vi</w:t>
            </w:r>
            <w:r w:rsidR="00EC6B3C" w:rsidRPr="00D1338B">
              <w:rPr>
                <w:rFonts w:ascii="Times New Roman" w:hAnsi="Times New Roman"/>
                <w:sz w:val="24"/>
                <w:szCs w:val="24"/>
                <w:lang w:val="fr-FR"/>
              </w:rPr>
              <w:t>ê</w:t>
            </w:r>
            <w:r w:rsidRPr="00D1338B">
              <w:rPr>
                <w:rFonts w:ascii="Times New Roman" w:hAnsi="Times New Roman"/>
                <w:sz w:val="24"/>
                <w:szCs w:val="24"/>
                <w:lang w:val="fr-FR"/>
              </w:rPr>
              <w:t>n b</w:t>
            </w:r>
            <w:r w:rsidRPr="00D1338B">
              <w:rPr>
                <w:rFonts w:ascii="Times New Roman" w:hAnsi="Times New Roman"/>
                <w:sz w:val="24"/>
                <w:szCs w:val="24"/>
                <w:lang w:val="fr-FR"/>
              </w:rPr>
              <w:softHyphen/>
              <w:t xml:space="preserve">u </w:t>
            </w:r>
            <w:r w:rsidR="00EC6B3C" w:rsidRPr="00D1338B">
              <w:rPr>
                <w:rFonts w:ascii="Times New Roman" w:hAnsi="Times New Roman"/>
                <w:sz w:val="24"/>
                <w:szCs w:val="24"/>
                <w:lang w:val="fr-FR"/>
              </w:rPr>
              <w:t>đ</w:t>
            </w:r>
            <w:r w:rsidRPr="00D1338B">
              <w:rPr>
                <w:rFonts w:ascii="Times New Roman" w:hAnsi="Times New Roman"/>
                <w:sz w:val="24"/>
                <w:szCs w:val="24"/>
                <w:lang w:val="fr-FR"/>
              </w:rPr>
              <w:t>i</w:t>
            </w:r>
            <w:r w:rsidR="00EC6B3C" w:rsidRPr="00D1338B">
              <w:rPr>
                <w:rFonts w:ascii="Times New Roman" w:hAnsi="Times New Roman"/>
                <w:sz w:val="24"/>
                <w:szCs w:val="24"/>
                <w:lang w:val="fr-FR"/>
              </w:rPr>
              <w:t>ệ</w:t>
            </w:r>
            <w:r w:rsidRPr="00D1338B">
              <w:rPr>
                <w:rFonts w:ascii="Times New Roman" w:hAnsi="Times New Roman"/>
                <w:sz w:val="24"/>
                <w:szCs w:val="24"/>
                <w:lang w:val="fr-FR"/>
              </w:rPr>
              <w:t>n t</w:t>
            </w:r>
            <w:r w:rsidR="00EC6B3C" w:rsidRPr="00D1338B">
              <w:rPr>
                <w:rFonts w:ascii="Times New Roman" w:hAnsi="Times New Roman"/>
                <w:sz w:val="24"/>
                <w:szCs w:val="24"/>
                <w:lang w:val="fr-FR"/>
              </w:rPr>
              <w:t>ạ</w:t>
            </w:r>
            <w:r w:rsidRPr="00D1338B">
              <w:rPr>
                <w:rFonts w:ascii="Times New Roman" w:hAnsi="Times New Roman"/>
                <w:sz w:val="24"/>
                <w:szCs w:val="24"/>
                <w:lang w:val="fr-FR"/>
              </w:rPr>
              <w:t>i th</w:t>
            </w:r>
            <w:r w:rsidR="00EC6B3C" w:rsidRPr="00D1338B">
              <w:rPr>
                <w:rFonts w:ascii="Times New Roman" w:hAnsi="Times New Roman"/>
                <w:sz w:val="24"/>
                <w:szCs w:val="24"/>
                <w:lang w:val="fr-FR"/>
              </w:rPr>
              <w:t>à</w:t>
            </w:r>
            <w:r w:rsidRPr="00D1338B">
              <w:rPr>
                <w:rFonts w:ascii="Times New Roman" w:hAnsi="Times New Roman"/>
                <w:sz w:val="24"/>
                <w:szCs w:val="24"/>
                <w:lang w:val="fr-FR"/>
              </w:rPr>
              <w:t>nh ph</w:t>
            </w:r>
            <w:r w:rsidR="00EC6B3C" w:rsidRPr="00D1338B">
              <w:rPr>
                <w:rFonts w:ascii="Times New Roman" w:hAnsi="Times New Roman"/>
                <w:sz w:val="24"/>
                <w:szCs w:val="24"/>
                <w:lang w:val="fr-FR"/>
              </w:rPr>
              <w:t>ố</w:t>
            </w:r>
            <w:r w:rsidRPr="00D1338B">
              <w:rPr>
                <w:rFonts w:ascii="Times New Roman" w:hAnsi="Times New Roman"/>
                <w:sz w:val="24"/>
                <w:szCs w:val="24"/>
                <w:lang w:val="fr-FR"/>
              </w:rPr>
              <w:t xml:space="preserve"> H</w:t>
            </w:r>
            <w:r w:rsidR="00EC6B3C" w:rsidRPr="00D1338B">
              <w:rPr>
                <w:rFonts w:ascii="Times New Roman" w:hAnsi="Times New Roman"/>
                <w:sz w:val="24"/>
                <w:szCs w:val="24"/>
                <w:lang w:val="fr-FR"/>
              </w:rPr>
              <w:t>ồ</w:t>
            </w:r>
            <w:r w:rsidRPr="00D1338B">
              <w:rPr>
                <w:rFonts w:ascii="Times New Roman" w:hAnsi="Times New Roman"/>
                <w:sz w:val="24"/>
                <w:szCs w:val="24"/>
                <w:lang w:val="fr-FR"/>
              </w:rPr>
              <w:t xml:space="preserve"> Ch</w:t>
            </w:r>
            <w:r w:rsidR="00EC6B3C" w:rsidRPr="00D1338B">
              <w:rPr>
                <w:rFonts w:ascii="Times New Roman" w:hAnsi="Times New Roman"/>
                <w:sz w:val="24"/>
                <w:szCs w:val="24"/>
                <w:lang w:val="fr-FR"/>
              </w:rPr>
              <w:t>í</w:t>
            </w:r>
            <w:r w:rsidRPr="00D1338B">
              <w:rPr>
                <w:rFonts w:ascii="Times New Roman" w:hAnsi="Times New Roman"/>
                <w:sz w:val="24"/>
                <w:szCs w:val="24"/>
                <w:lang w:val="fr-FR"/>
              </w:rPr>
              <w:t xml:space="preserve"> Minh chuy</w:t>
            </w:r>
            <w:r w:rsidR="00EC6B3C" w:rsidRPr="00D1338B">
              <w:rPr>
                <w:rFonts w:ascii="Times New Roman" w:hAnsi="Times New Roman"/>
                <w:sz w:val="24"/>
                <w:szCs w:val="24"/>
                <w:lang w:val="fr-FR"/>
              </w:rPr>
              <w:t>ể</w:t>
            </w:r>
            <w:r w:rsidRPr="00D1338B">
              <w:rPr>
                <w:rFonts w:ascii="Times New Roman" w:hAnsi="Times New Roman"/>
                <w:sz w:val="24"/>
                <w:szCs w:val="24"/>
                <w:lang w:val="fr-FR"/>
              </w:rPr>
              <w:t xml:space="preserve">n </w:t>
            </w:r>
            <w:r w:rsidR="00EC6B3C" w:rsidRPr="00D1338B">
              <w:rPr>
                <w:rFonts w:ascii="Times New Roman" w:hAnsi="Times New Roman"/>
                <w:sz w:val="24"/>
                <w:szCs w:val="24"/>
                <w:lang w:val="fr-FR"/>
              </w:rPr>
              <w:t>đế</w:t>
            </w:r>
            <w:r w:rsidRPr="00D1338B">
              <w:rPr>
                <w:rFonts w:ascii="Times New Roman" w:hAnsi="Times New Roman"/>
                <w:sz w:val="24"/>
                <w:szCs w:val="24"/>
                <w:lang w:val="fr-FR"/>
              </w:rPr>
              <w:t>n tay ng</w:t>
            </w:r>
            <w:r w:rsidRPr="00D1338B">
              <w:rPr>
                <w:rFonts w:ascii="Times New Roman" w:hAnsi="Times New Roman"/>
                <w:sz w:val="24"/>
                <w:szCs w:val="24"/>
                <w:lang w:val="fr-FR"/>
              </w:rPr>
              <w:softHyphen/>
            </w:r>
            <w:r w:rsidR="00EC6B3C" w:rsidRPr="00D1338B">
              <w:rPr>
                <w:rFonts w:ascii="Times New Roman" w:hAnsi="Times New Roman"/>
                <w:sz w:val="24"/>
                <w:szCs w:val="24"/>
                <w:lang w:val="fr-FR"/>
              </w:rPr>
              <w:t>ờ</w:t>
            </w:r>
            <w:r w:rsidRPr="00D1338B">
              <w:rPr>
                <w:rFonts w:ascii="Times New Roman" w:hAnsi="Times New Roman"/>
                <w:sz w:val="24"/>
                <w:szCs w:val="24"/>
                <w:lang w:val="fr-FR"/>
              </w:rPr>
              <w:t>i nh</w:t>
            </w:r>
            <w:r w:rsidR="00EC6B3C" w:rsidRPr="00D1338B">
              <w:rPr>
                <w:rFonts w:ascii="Times New Roman" w:hAnsi="Times New Roman"/>
                <w:sz w:val="24"/>
                <w:szCs w:val="24"/>
                <w:lang w:val="fr-FR"/>
              </w:rPr>
              <w:t>ậ</w:t>
            </w:r>
            <w:r w:rsidRPr="00D1338B">
              <w:rPr>
                <w:rFonts w:ascii="Times New Roman" w:hAnsi="Times New Roman"/>
                <w:sz w:val="24"/>
                <w:szCs w:val="24"/>
                <w:lang w:val="fr-FR"/>
              </w:rPr>
              <w:t>n.</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 xml:space="preserve">Gv: </w:t>
            </w:r>
            <w:r w:rsidRPr="00D1338B">
              <w:rPr>
                <w:rFonts w:ascii="Times New Roman" w:hAnsi="Times New Roman"/>
                <w:sz w:val="24"/>
                <w:szCs w:val="24"/>
                <w:lang w:val="fr-FR"/>
              </w:rPr>
              <w:t>nh</w:t>
            </w:r>
            <w:r w:rsidR="00EC6B3C" w:rsidRPr="00D1338B">
              <w:rPr>
                <w:rFonts w:ascii="Times New Roman" w:hAnsi="Times New Roman"/>
                <w:sz w:val="24"/>
                <w:szCs w:val="24"/>
                <w:lang w:val="fr-FR"/>
              </w:rPr>
              <w:t>ậ</w:t>
            </w:r>
            <w:r w:rsidRPr="00D1338B">
              <w:rPr>
                <w:rFonts w:ascii="Times New Roman" w:hAnsi="Times New Roman"/>
                <w:sz w:val="24"/>
                <w:szCs w:val="24"/>
                <w:lang w:val="fr-FR"/>
              </w:rPr>
              <w:t>n x</w:t>
            </w:r>
            <w:r w:rsidR="00EC6B3C" w:rsidRPr="00D1338B">
              <w:rPr>
                <w:rFonts w:ascii="Times New Roman" w:hAnsi="Times New Roman"/>
                <w:sz w:val="24"/>
                <w:szCs w:val="24"/>
                <w:lang w:val="fr-FR"/>
              </w:rPr>
              <w:t>é</w:t>
            </w:r>
            <w:r w:rsidRPr="00D1338B">
              <w:rPr>
                <w:rFonts w:ascii="Times New Roman" w:hAnsi="Times New Roman"/>
                <w:sz w:val="24"/>
                <w:szCs w:val="24"/>
                <w:lang w:val="fr-FR"/>
              </w:rPr>
              <w:t>t  ghi b</w:t>
            </w:r>
            <w:r w:rsidR="00EC6B3C" w:rsidRPr="00D1338B">
              <w:rPr>
                <w:rFonts w:ascii="Times New Roman" w:hAnsi="Times New Roman"/>
                <w:sz w:val="24"/>
                <w:szCs w:val="24"/>
                <w:lang w:val="fr-FR"/>
              </w:rPr>
              <w:t>ả</w:t>
            </w:r>
            <w:r w:rsidRPr="00D1338B">
              <w:rPr>
                <w:rFonts w:ascii="Times New Roman" w:hAnsi="Times New Roman"/>
                <w:sz w:val="24"/>
                <w:szCs w:val="24"/>
                <w:lang w:val="fr-FR"/>
              </w:rPr>
              <w:t>ng.</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Gv:</w:t>
            </w:r>
            <w:r w:rsidRPr="00D1338B">
              <w:rPr>
                <w:rFonts w:ascii="Times New Roman" w:hAnsi="Times New Roman"/>
                <w:sz w:val="24"/>
                <w:szCs w:val="24"/>
                <w:lang w:val="fr-FR"/>
              </w:rPr>
              <w:t xml:space="preserve"> </w:t>
            </w:r>
            <w:r w:rsidRPr="00D1338B">
              <w:rPr>
                <w:rFonts w:ascii="Times New Roman" w:hAnsi="Times New Roman"/>
                <w:i/>
                <w:iCs/>
                <w:sz w:val="24"/>
                <w:szCs w:val="24"/>
                <w:lang w:val="fr-FR"/>
              </w:rPr>
              <w:t>Vi</w:t>
            </w:r>
            <w:r w:rsidR="00EC6B3C" w:rsidRPr="00D1338B">
              <w:rPr>
                <w:rFonts w:ascii="Times New Roman" w:hAnsi="Times New Roman"/>
                <w:i/>
                <w:iCs/>
                <w:sz w:val="24"/>
                <w:szCs w:val="24"/>
                <w:lang w:val="fr-FR"/>
              </w:rPr>
              <w:t>ệ</w:t>
            </w:r>
            <w:r w:rsidRPr="00D1338B">
              <w:rPr>
                <w:rFonts w:ascii="Times New Roman" w:hAnsi="Times New Roman"/>
                <w:i/>
                <w:iCs/>
                <w:sz w:val="24"/>
                <w:szCs w:val="24"/>
                <w:lang w:val="fr-FR"/>
              </w:rPr>
              <w:t>c g</w:t>
            </w:r>
            <w:r w:rsidR="00EC6B3C" w:rsidRPr="00D1338B">
              <w:rPr>
                <w:rFonts w:ascii="Times New Roman" w:hAnsi="Times New Roman"/>
                <w:i/>
                <w:iCs/>
                <w:sz w:val="24"/>
                <w:szCs w:val="24"/>
                <w:lang w:val="fr-FR"/>
              </w:rPr>
              <w:t>ử</w:t>
            </w:r>
            <w:r w:rsidRPr="00D1338B">
              <w:rPr>
                <w:rFonts w:ascii="Times New Roman" w:hAnsi="Times New Roman"/>
                <w:i/>
                <w:iCs/>
                <w:sz w:val="24"/>
                <w:szCs w:val="24"/>
                <w:lang w:val="fr-FR"/>
              </w:rPr>
              <w:t>i v</w:t>
            </w:r>
            <w:r w:rsidR="00EC6B3C" w:rsidRPr="00D1338B">
              <w:rPr>
                <w:rFonts w:ascii="Times New Roman" w:hAnsi="Times New Roman"/>
                <w:i/>
                <w:iCs/>
                <w:sz w:val="24"/>
                <w:szCs w:val="24"/>
                <w:lang w:val="fr-FR"/>
              </w:rPr>
              <w:t>à</w:t>
            </w:r>
            <w:r w:rsidRPr="00D1338B">
              <w:rPr>
                <w:rFonts w:ascii="Times New Roman" w:hAnsi="Times New Roman"/>
                <w:i/>
                <w:iCs/>
                <w:sz w:val="24"/>
                <w:szCs w:val="24"/>
                <w:lang w:val="fr-FR"/>
              </w:rPr>
              <w:t xml:space="preserve"> nh</w:t>
            </w:r>
            <w:r w:rsidR="00EC6B3C" w:rsidRPr="00D1338B">
              <w:rPr>
                <w:rFonts w:ascii="Times New Roman" w:hAnsi="Times New Roman"/>
                <w:i/>
                <w:iCs/>
                <w:sz w:val="24"/>
                <w:szCs w:val="24"/>
                <w:lang w:val="fr-FR"/>
              </w:rPr>
              <w:t>ậ</w:t>
            </w:r>
            <w:r w:rsidRPr="00D1338B">
              <w:rPr>
                <w:rFonts w:ascii="Times New Roman" w:hAnsi="Times New Roman"/>
                <w:i/>
                <w:iCs/>
                <w:sz w:val="24"/>
                <w:szCs w:val="24"/>
                <w:lang w:val="fr-FR"/>
              </w:rPr>
              <w:t>n th</w:t>
            </w:r>
            <w:r w:rsidRPr="00D1338B">
              <w:rPr>
                <w:rFonts w:ascii="Times New Roman" w:hAnsi="Times New Roman"/>
                <w:i/>
                <w:iCs/>
                <w:sz w:val="24"/>
                <w:szCs w:val="24"/>
                <w:lang w:val="fr-FR"/>
              </w:rPr>
              <w:softHyphen/>
              <w:t xml:space="preserve"> </w:t>
            </w:r>
            <w:r w:rsidR="00EC6B3C" w:rsidRPr="00D1338B">
              <w:rPr>
                <w:rFonts w:ascii="Times New Roman" w:hAnsi="Times New Roman"/>
                <w:i/>
                <w:iCs/>
                <w:sz w:val="24"/>
                <w:szCs w:val="24"/>
                <w:lang w:val="fr-FR"/>
              </w:rPr>
              <w:t>đ</w:t>
            </w:r>
            <w:r w:rsidRPr="00D1338B">
              <w:rPr>
                <w:rFonts w:ascii="Times New Roman" w:hAnsi="Times New Roman"/>
                <w:i/>
                <w:iCs/>
                <w:sz w:val="24"/>
                <w:szCs w:val="24"/>
                <w:lang w:val="fr-FR"/>
              </w:rPr>
              <w:t>i</w:t>
            </w:r>
            <w:r w:rsidR="00EC6B3C" w:rsidRPr="00D1338B">
              <w:rPr>
                <w:rFonts w:ascii="Times New Roman" w:hAnsi="Times New Roman"/>
                <w:i/>
                <w:iCs/>
                <w:sz w:val="24"/>
                <w:szCs w:val="24"/>
                <w:lang w:val="fr-FR"/>
              </w:rPr>
              <w:t>ệ</w:t>
            </w:r>
            <w:r w:rsidRPr="00D1338B">
              <w:rPr>
                <w:rFonts w:ascii="Times New Roman" w:hAnsi="Times New Roman"/>
                <w:i/>
                <w:iCs/>
                <w:sz w:val="24"/>
                <w:szCs w:val="24"/>
                <w:lang w:val="fr-FR"/>
              </w:rPr>
              <w:t>n t</w:t>
            </w:r>
            <w:r w:rsidR="00EC6B3C" w:rsidRPr="00D1338B">
              <w:rPr>
                <w:rFonts w:ascii="Times New Roman" w:hAnsi="Times New Roman"/>
                <w:i/>
                <w:iCs/>
                <w:sz w:val="24"/>
                <w:szCs w:val="24"/>
                <w:lang w:val="fr-FR"/>
              </w:rPr>
              <w:t>ử</w:t>
            </w:r>
            <w:r w:rsidRPr="00D1338B">
              <w:rPr>
                <w:rFonts w:ascii="Times New Roman" w:hAnsi="Times New Roman"/>
                <w:i/>
                <w:iCs/>
                <w:sz w:val="24"/>
                <w:szCs w:val="24"/>
                <w:lang w:val="fr-FR"/>
              </w:rPr>
              <w:t xml:space="preserve"> c</w:t>
            </w:r>
            <w:r w:rsidR="00EC6B3C" w:rsidRPr="00D1338B">
              <w:rPr>
                <w:rFonts w:ascii="Times New Roman" w:hAnsi="Times New Roman"/>
                <w:i/>
                <w:iCs/>
                <w:sz w:val="24"/>
                <w:szCs w:val="24"/>
                <w:lang w:val="fr-FR"/>
              </w:rPr>
              <w:t>ũ</w:t>
            </w:r>
            <w:r w:rsidRPr="00D1338B">
              <w:rPr>
                <w:rFonts w:ascii="Times New Roman" w:hAnsi="Times New Roman"/>
                <w:i/>
                <w:iCs/>
                <w:sz w:val="24"/>
                <w:szCs w:val="24"/>
                <w:lang w:val="fr-FR"/>
              </w:rPr>
              <w:t xml:space="preserve">ng </w:t>
            </w:r>
            <w:r w:rsidR="00EC6B3C" w:rsidRPr="00D1338B">
              <w:rPr>
                <w:rFonts w:ascii="Times New Roman" w:hAnsi="Times New Roman"/>
                <w:i/>
                <w:iCs/>
                <w:sz w:val="24"/>
                <w:szCs w:val="24"/>
                <w:lang w:val="fr-FR"/>
              </w:rPr>
              <w:t>đ</w:t>
            </w:r>
            <w:r w:rsidRPr="00D1338B">
              <w:rPr>
                <w:rFonts w:ascii="Times New Roman" w:hAnsi="Times New Roman"/>
                <w:i/>
                <w:iCs/>
                <w:sz w:val="24"/>
                <w:szCs w:val="24"/>
                <w:lang w:val="fr-FR"/>
              </w:rPr>
              <w:softHyphen/>
            </w:r>
            <w:r w:rsidR="00EC6B3C" w:rsidRPr="00D1338B">
              <w:rPr>
                <w:rFonts w:ascii="Times New Roman" w:hAnsi="Times New Roman"/>
                <w:i/>
                <w:iCs/>
                <w:sz w:val="24"/>
                <w:szCs w:val="24"/>
                <w:lang w:val="fr-FR"/>
              </w:rPr>
              <w:t>ợ</w:t>
            </w:r>
            <w:r w:rsidRPr="00D1338B">
              <w:rPr>
                <w:rFonts w:ascii="Times New Roman" w:hAnsi="Times New Roman"/>
                <w:i/>
                <w:iCs/>
                <w:sz w:val="24"/>
                <w:szCs w:val="24"/>
                <w:lang w:val="fr-FR"/>
              </w:rPr>
              <w:t>c th</w:t>
            </w:r>
            <w:r w:rsidR="00EC6B3C" w:rsidRPr="00D1338B">
              <w:rPr>
                <w:rFonts w:ascii="Times New Roman" w:hAnsi="Times New Roman"/>
                <w:i/>
                <w:iCs/>
                <w:sz w:val="24"/>
                <w:szCs w:val="24"/>
                <w:lang w:val="fr-FR"/>
              </w:rPr>
              <w:t>ự</w:t>
            </w:r>
            <w:r w:rsidRPr="00D1338B">
              <w:rPr>
                <w:rFonts w:ascii="Times New Roman" w:hAnsi="Times New Roman"/>
                <w:i/>
                <w:iCs/>
                <w:sz w:val="24"/>
                <w:szCs w:val="24"/>
                <w:lang w:val="fr-FR"/>
              </w:rPr>
              <w:t>c hi</w:t>
            </w:r>
            <w:r w:rsidR="00EC6B3C" w:rsidRPr="00D1338B">
              <w:rPr>
                <w:rFonts w:ascii="Times New Roman" w:hAnsi="Times New Roman"/>
                <w:i/>
                <w:iCs/>
                <w:sz w:val="24"/>
                <w:szCs w:val="24"/>
                <w:lang w:val="fr-FR"/>
              </w:rPr>
              <w:t>ệ</w:t>
            </w:r>
            <w:r w:rsidRPr="00D1338B">
              <w:rPr>
                <w:rFonts w:ascii="Times New Roman" w:hAnsi="Times New Roman"/>
                <w:i/>
                <w:iCs/>
                <w:sz w:val="24"/>
                <w:szCs w:val="24"/>
                <w:lang w:val="fr-FR"/>
              </w:rPr>
              <w:t>n t</w:t>
            </w:r>
            <w:r w:rsidRPr="00D1338B">
              <w:rPr>
                <w:rFonts w:ascii="Times New Roman" w:hAnsi="Times New Roman"/>
                <w:i/>
                <w:iCs/>
                <w:sz w:val="24"/>
                <w:szCs w:val="24"/>
                <w:lang w:val="fr-FR"/>
              </w:rPr>
              <w:softHyphen/>
            </w:r>
            <w:r w:rsidR="00EC6B3C" w:rsidRPr="00D1338B">
              <w:rPr>
                <w:rFonts w:ascii="Times New Roman" w:hAnsi="Times New Roman"/>
                <w:i/>
                <w:iCs/>
                <w:sz w:val="24"/>
                <w:szCs w:val="24"/>
                <w:lang w:val="fr-FR"/>
              </w:rPr>
              <w:t>ơ</w:t>
            </w:r>
            <w:r w:rsidRPr="00D1338B">
              <w:rPr>
                <w:rFonts w:ascii="Times New Roman" w:hAnsi="Times New Roman"/>
                <w:i/>
                <w:iCs/>
                <w:sz w:val="24"/>
                <w:szCs w:val="24"/>
                <w:lang w:val="fr-FR"/>
              </w:rPr>
              <w:t>ng t</w:t>
            </w:r>
            <w:r w:rsidR="00EC6B3C" w:rsidRPr="00D1338B">
              <w:rPr>
                <w:rFonts w:ascii="Times New Roman" w:hAnsi="Times New Roman"/>
                <w:i/>
                <w:iCs/>
                <w:sz w:val="24"/>
                <w:szCs w:val="24"/>
                <w:lang w:val="fr-FR"/>
              </w:rPr>
              <w:t>ự</w:t>
            </w:r>
            <w:r w:rsidRPr="00D1338B">
              <w:rPr>
                <w:rFonts w:ascii="Times New Roman" w:hAnsi="Times New Roman"/>
                <w:i/>
                <w:iCs/>
                <w:sz w:val="24"/>
                <w:szCs w:val="24"/>
                <w:lang w:val="fr-FR"/>
              </w:rPr>
              <w:t xml:space="preserve"> nh</w:t>
            </w:r>
            <w:r w:rsidRPr="00D1338B">
              <w:rPr>
                <w:rFonts w:ascii="Times New Roman" w:hAnsi="Times New Roman"/>
                <w:i/>
                <w:iCs/>
                <w:sz w:val="24"/>
                <w:szCs w:val="24"/>
                <w:lang w:val="fr-FR"/>
              </w:rPr>
              <w:softHyphen/>
              <w:t xml:space="preserve"> g</w:t>
            </w:r>
            <w:r w:rsidR="00EC6B3C" w:rsidRPr="00D1338B">
              <w:rPr>
                <w:rFonts w:ascii="Times New Roman" w:hAnsi="Times New Roman"/>
                <w:i/>
                <w:iCs/>
                <w:sz w:val="24"/>
                <w:szCs w:val="24"/>
                <w:lang w:val="fr-FR"/>
              </w:rPr>
              <w:t>ử</w:t>
            </w:r>
            <w:r w:rsidRPr="00D1338B">
              <w:rPr>
                <w:rFonts w:ascii="Times New Roman" w:hAnsi="Times New Roman"/>
                <w:i/>
                <w:iCs/>
                <w:sz w:val="24"/>
                <w:szCs w:val="24"/>
                <w:lang w:val="fr-FR"/>
              </w:rPr>
              <w:t>i th</w:t>
            </w:r>
            <w:r w:rsidRPr="00D1338B">
              <w:rPr>
                <w:rFonts w:ascii="Times New Roman" w:hAnsi="Times New Roman"/>
                <w:i/>
                <w:iCs/>
                <w:sz w:val="24"/>
                <w:szCs w:val="24"/>
                <w:lang w:val="fr-FR"/>
              </w:rPr>
              <w:softHyphen/>
              <w:t xml:space="preserve"> truy</w:t>
            </w:r>
            <w:r w:rsidR="00EC6B3C" w:rsidRPr="00D1338B">
              <w:rPr>
                <w:rFonts w:ascii="Times New Roman" w:hAnsi="Times New Roman"/>
                <w:i/>
                <w:iCs/>
                <w:sz w:val="24"/>
                <w:szCs w:val="24"/>
                <w:lang w:val="fr-FR"/>
              </w:rPr>
              <w:t>ề</w:t>
            </w:r>
            <w:r w:rsidRPr="00D1338B">
              <w:rPr>
                <w:rFonts w:ascii="Times New Roman" w:hAnsi="Times New Roman"/>
                <w:i/>
                <w:iCs/>
                <w:sz w:val="24"/>
                <w:szCs w:val="24"/>
                <w:lang w:val="fr-FR"/>
              </w:rPr>
              <w:t>n th</w:t>
            </w:r>
            <w:r w:rsidR="00EC6B3C" w:rsidRPr="00D1338B">
              <w:rPr>
                <w:rFonts w:ascii="Times New Roman" w:hAnsi="Times New Roman"/>
                <w:i/>
                <w:iCs/>
                <w:sz w:val="24"/>
                <w:szCs w:val="24"/>
                <w:lang w:val="fr-FR"/>
              </w:rPr>
              <w:t>ố</w:t>
            </w:r>
            <w:r w:rsidRPr="00D1338B">
              <w:rPr>
                <w:rFonts w:ascii="Times New Roman" w:hAnsi="Times New Roman"/>
                <w:i/>
                <w:iCs/>
                <w:sz w:val="24"/>
                <w:szCs w:val="24"/>
                <w:lang w:val="fr-FR"/>
              </w:rPr>
              <w:t>ng. Mu</w:t>
            </w:r>
            <w:r w:rsidR="00EC6B3C" w:rsidRPr="00D1338B">
              <w:rPr>
                <w:rFonts w:ascii="Times New Roman" w:hAnsi="Times New Roman"/>
                <w:i/>
                <w:iCs/>
                <w:sz w:val="24"/>
                <w:szCs w:val="24"/>
                <w:lang w:val="fr-FR"/>
              </w:rPr>
              <w:t>ố</w:t>
            </w:r>
            <w:r w:rsidRPr="00D1338B">
              <w:rPr>
                <w:rFonts w:ascii="Times New Roman" w:hAnsi="Times New Roman"/>
                <w:i/>
                <w:iCs/>
                <w:sz w:val="24"/>
                <w:szCs w:val="24"/>
                <w:lang w:val="fr-FR"/>
              </w:rPr>
              <w:t>n th</w:t>
            </w:r>
            <w:r w:rsidR="00EC6B3C" w:rsidRPr="00D1338B">
              <w:rPr>
                <w:rFonts w:ascii="Times New Roman" w:hAnsi="Times New Roman"/>
                <w:i/>
                <w:iCs/>
                <w:sz w:val="24"/>
                <w:szCs w:val="24"/>
                <w:lang w:val="fr-FR"/>
              </w:rPr>
              <w:t>ự</w:t>
            </w:r>
            <w:r w:rsidRPr="00D1338B">
              <w:rPr>
                <w:rFonts w:ascii="Times New Roman" w:hAnsi="Times New Roman"/>
                <w:i/>
                <w:iCs/>
                <w:sz w:val="24"/>
                <w:szCs w:val="24"/>
                <w:lang w:val="fr-FR"/>
              </w:rPr>
              <w:t>c hi</w:t>
            </w:r>
            <w:r w:rsidR="00EC6B3C" w:rsidRPr="00D1338B">
              <w:rPr>
                <w:rFonts w:ascii="Times New Roman" w:hAnsi="Times New Roman"/>
                <w:i/>
                <w:iCs/>
                <w:sz w:val="24"/>
                <w:szCs w:val="24"/>
                <w:lang w:val="fr-FR"/>
              </w:rPr>
              <w:t>ệ</w:t>
            </w:r>
            <w:r w:rsidRPr="00D1338B">
              <w:rPr>
                <w:rFonts w:ascii="Times New Roman" w:hAnsi="Times New Roman"/>
                <w:i/>
                <w:iCs/>
                <w:sz w:val="24"/>
                <w:szCs w:val="24"/>
                <w:lang w:val="fr-FR"/>
              </w:rPr>
              <w:t xml:space="preserve">n </w:t>
            </w:r>
            <w:r w:rsidR="00EC6B3C" w:rsidRPr="00D1338B">
              <w:rPr>
                <w:rFonts w:ascii="Times New Roman" w:hAnsi="Times New Roman"/>
                <w:i/>
                <w:iCs/>
                <w:sz w:val="24"/>
                <w:szCs w:val="24"/>
                <w:lang w:val="fr-FR"/>
              </w:rPr>
              <w:t>đ</w:t>
            </w:r>
            <w:r w:rsidRPr="00D1338B">
              <w:rPr>
                <w:rFonts w:ascii="Times New Roman" w:hAnsi="Times New Roman"/>
                <w:i/>
                <w:iCs/>
                <w:sz w:val="24"/>
                <w:szCs w:val="24"/>
                <w:lang w:val="fr-FR"/>
              </w:rPr>
              <w:softHyphen/>
            </w:r>
            <w:r w:rsidR="00EC6B3C" w:rsidRPr="00D1338B">
              <w:rPr>
                <w:rFonts w:ascii="Times New Roman" w:hAnsi="Times New Roman"/>
                <w:i/>
                <w:iCs/>
                <w:sz w:val="24"/>
                <w:szCs w:val="24"/>
                <w:lang w:val="fr-FR"/>
              </w:rPr>
              <w:t>ợ</w:t>
            </w:r>
            <w:r w:rsidRPr="00D1338B">
              <w:rPr>
                <w:rFonts w:ascii="Times New Roman" w:hAnsi="Times New Roman"/>
                <w:i/>
                <w:iCs/>
                <w:sz w:val="24"/>
                <w:szCs w:val="24"/>
                <w:lang w:val="fr-FR"/>
              </w:rPr>
              <w:t>c qu</w:t>
            </w:r>
            <w:r w:rsidR="00EC6B3C" w:rsidRPr="00D1338B">
              <w:rPr>
                <w:rFonts w:ascii="Times New Roman" w:hAnsi="Times New Roman"/>
                <w:i/>
                <w:iCs/>
                <w:sz w:val="24"/>
                <w:szCs w:val="24"/>
                <w:lang w:val="fr-FR"/>
              </w:rPr>
              <w:t>á</w:t>
            </w:r>
            <w:r w:rsidRPr="00D1338B">
              <w:rPr>
                <w:rFonts w:ascii="Times New Roman" w:hAnsi="Times New Roman"/>
                <w:i/>
                <w:iCs/>
                <w:sz w:val="24"/>
                <w:szCs w:val="24"/>
                <w:lang w:val="fr-FR"/>
              </w:rPr>
              <w:t xml:space="preserve"> tr</w:t>
            </w:r>
            <w:r w:rsidR="00EC6B3C" w:rsidRPr="00D1338B">
              <w:rPr>
                <w:rFonts w:ascii="Times New Roman" w:hAnsi="Times New Roman"/>
                <w:i/>
                <w:iCs/>
                <w:sz w:val="24"/>
                <w:szCs w:val="24"/>
                <w:lang w:val="fr-FR"/>
              </w:rPr>
              <w:t>ì</w:t>
            </w:r>
            <w:r w:rsidRPr="00D1338B">
              <w:rPr>
                <w:rFonts w:ascii="Times New Roman" w:hAnsi="Times New Roman"/>
                <w:i/>
                <w:iCs/>
                <w:sz w:val="24"/>
                <w:szCs w:val="24"/>
                <w:lang w:val="fr-FR"/>
              </w:rPr>
              <w:t>nh g</w:t>
            </w:r>
            <w:r w:rsidR="00EC6B3C" w:rsidRPr="00D1338B">
              <w:rPr>
                <w:rFonts w:ascii="Times New Roman" w:hAnsi="Times New Roman"/>
                <w:i/>
                <w:iCs/>
                <w:sz w:val="24"/>
                <w:szCs w:val="24"/>
                <w:lang w:val="fr-FR"/>
              </w:rPr>
              <w:t>ử</w:t>
            </w:r>
            <w:r w:rsidRPr="00D1338B">
              <w:rPr>
                <w:rFonts w:ascii="Times New Roman" w:hAnsi="Times New Roman"/>
                <w:i/>
                <w:iCs/>
                <w:sz w:val="24"/>
                <w:szCs w:val="24"/>
                <w:lang w:val="fr-FR"/>
              </w:rPr>
              <w:t>i th</w:t>
            </w:r>
            <w:r w:rsidRPr="00D1338B">
              <w:rPr>
                <w:rFonts w:ascii="Times New Roman" w:hAnsi="Times New Roman"/>
                <w:i/>
                <w:iCs/>
                <w:sz w:val="24"/>
                <w:szCs w:val="24"/>
                <w:lang w:val="fr-FR"/>
              </w:rPr>
              <w:softHyphen/>
              <w:t xml:space="preserve"> th</w:t>
            </w:r>
            <w:r w:rsidR="00EC6B3C" w:rsidRPr="00D1338B">
              <w:rPr>
                <w:rFonts w:ascii="Times New Roman" w:hAnsi="Times New Roman"/>
                <w:i/>
                <w:iCs/>
                <w:sz w:val="24"/>
                <w:szCs w:val="24"/>
                <w:lang w:val="fr-FR"/>
              </w:rPr>
              <w:t>ì</w:t>
            </w:r>
            <w:r w:rsidRPr="00D1338B">
              <w:rPr>
                <w:rFonts w:ascii="Times New Roman" w:hAnsi="Times New Roman"/>
                <w:i/>
                <w:iCs/>
                <w:sz w:val="24"/>
                <w:szCs w:val="24"/>
                <w:lang w:val="fr-FR"/>
              </w:rPr>
              <w:t xml:space="preserve"> ng</w:t>
            </w:r>
            <w:r w:rsidRPr="00D1338B">
              <w:rPr>
                <w:rFonts w:ascii="Times New Roman" w:hAnsi="Times New Roman"/>
                <w:i/>
                <w:iCs/>
                <w:sz w:val="24"/>
                <w:szCs w:val="24"/>
                <w:lang w:val="fr-FR"/>
              </w:rPr>
              <w:softHyphen/>
            </w:r>
            <w:r w:rsidR="00EC6B3C" w:rsidRPr="00D1338B">
              <w:rPr>
                <w:rFonts w:ascii="Times New Roman" w:hAnsi="Times New Roman"/>
                <w:i/>
                <w:iCs/>
                <w:sz w:val="24"/>
                <w:szCs w:val="24"/>
                <w:lang w:val="fr-FR"/>
              </w:rPr>
              <w:t>ờ</w:t>
            </w:r>
            <w:r w:rsidRPr="00D1338B">
              <w:rPr>
                <w:rFonts w:ascii="Times New Roman" w:hAnsi="Times New Roman"/>
                <w:i/>
                <w:iCs/>
                <w:sz w:val="24"/>
                <w:szCs w:val="24"/>
                <w:lang w:val="fr-FR"/>
              </w:rPr>
              <w:t>i g</w:t>
            </w:r>
            <w:r w:rsidR="00EC6B3C" w:rsidRPr="00D1338B">
              <w:rPr>
                <w:rFonts w:ascii="Times New Roman" w:hAnsi="Times New Roman"/>
                <w:i/>
                <w:iCs/>
                <w:sz w:val="24"/>
                <w:szCs w:val="24"/>
                <w:lang w:val="fr-FR"/>
              </w:rPr>
              <w:t>ử</w:t>
            </w:r>
            <w:r w:rsidRPr="00D1338B">
              <w:rPr>
                <w:rFonts w:ascii="Times New Roman" w:hAnsi="Times New Roman"/>
                <w:i/>
                <w:iCs/>
                <w:sz w:val="24"/>
                <w:szCs w:val="24"/>
                <w:lang w:val="fr-FR"/>
              </w:rPr>
              <w:t>i v</w:t>
            </w:r>
            <w:r w:rsidR="00EC6B3C" w:rsidRPr="00D1338B">
              <w:rPr>
                <w:rFonts w:ascii="Times New Roman" w:hAnsi="Times New Roman"/>
                <w:i/>
                <w:iCs/>
                <w:sz w:val="24"/>
                <w:szCs w:val="24"/>
                <w:lang w:val="fr-FR"/>
              </w:rPr>
              <w:t>à</w:t>
            </w:r>
            <w:r w:rsidRPr="00D1338B">
              <w:rPr>
                <w:rFonts w:ascii="Times New Roman" w:hAnsi="Times New Roman"/>
                <w:i/>
                <w:iCs/>
                <w:sz w:val="24"/>
                <w:szCs w:val="24"/>
                <w:lang w:val="fr-FR"/>
              </w:rPr>
              <w:t xml:space="preserve"> nh</w:t>
            </w:r>
            <w:r w:rsidR="00EC6B3C" w:rsidRPr="00D1338B">
              <w:rPr>
                <w:rFonts w:ascii="Times New Roman" w:hAnsi="Times New Roman"/>
                <w:i/>
                <w:iCs/>
                <w:sz w:val="24"/>
                <w:szCs w:val="24"/>
                <w:lang w:val="fr-FR"/>
              </w:rPr>
              <w:t>ậ</w:t>
            </w:r>
            <w:r w:rsidRPr="00D1338B">
              <w:rPr>
                <w:rFonts w:ascii="Times New Roman" w:hAnsi="Times New Roman"/>
                <w:i/>
                <w:iCs/>
                <w:sz w:val="24"/>
                <w:szCs w:val="24"/>
                <w:lang w:val="fr-FR"/>
              </w:rPr>
              <w:t>n c</w:t>
            </w:r>
            <w:r w:rsidR="00EC6B3C" w:rsidRPr="00D1338B">
              <w:rPr>
                <w:rFonts w:ascii="Times New Roman" w:hAnsi="Times New Roman"/>
                <w:i/>
                <w:iCs/>
                <w:sz w:val="24"/>
                <w:szCs w:val="24"/>
                <w:lang w:val="fr-FR"/>
              </w:rPr>
              <w:t>ầ</w:t>
            </w:r>
            <w:r w:rsidRPr="00D1338B">
              <w:rPr>
                <w:rFonts w:ascii="Times New Roman" w:hAnsi="Times New Roman"/>
                <w:i/>
                <w:iCs/>
                <w:sz w:val="24"/>
                <w:szCs w:val="24"/>
                <w:lang w:val="fr-FR"/>
              </w:rPr>
              <w:t>n ph</w:t>
            </w:r>
            <w:r w:rsidR="00EC6B3C" w:rsidRPr="00D1338B">
              <w:rPr>
                <w:rFonts w:ascii="Times New Roman" w:hAnsi="Times New Roman"/>
                <w:i/>
                <w:iCs/>
                <w:sz w:val="24"/>
                <w:szCs w:val="24"/>
                <w:lang w:val="fr-FR"/>
              </w:rPr>
              <w:t>ả</w:t>
            </w:r>
            <w:r w:rsidRPr="00D1338B">
              <w:rPr>
                <w:rFonts w:ascii="Times New Roman" w:hAnsi="Times New Roman"/>
                <w:i/>
                <w:iCs/>
                <w:sz w:val="24"/>
                <w:szCs w:val="24"/>
                <w:lang w:val="fr-FR"/>
              </w:rPr>
              <w:t>i c</w:t>
            </w:r>
            <w:r w:rsidR="00EC6B3C" w:rsidRPr="00D1338B">
              <w:rPr>
                <w:rFonts w:ascii="Times New Roman" w:hAnsi="Times New Roman"/>
                <w:i/>
                <w:iCs/>
                <w:sz w:val="24"/>
                <w:szCs w:val="24"/>
                <w:lang w:val="fr-FR"/>
              </w:rPr>
              <w:t>ó</w:t>
            </w:r>
            <w:r w:rsidRPr="00D1338B">
              <w:rPr>
                <w:rFonts w:ascii="Times New Roman" w:hAnsi="Times New Roman"/>
                <w:i/>
                <w:iCs/>
                <w:sz w:val="24"/>
                <w:szCs w:val="24"/>
                <w:lang w:val="fr-FR"/>
              </w:rPr>
              <w:t xml:space="preserve"> c</w:t>
            </w:r>
            <w:r w:rsidR="00EC6B3C" w:rsidRPr="00D1338B">
              <w:rPr>
                <w:rFonts w:ascii="Times New Roman" w:hAnsi="Times New Roman"/>
                <w:i/>
                <w:iCs/>
                <w:sz w:val="24"/>
                <w:szCs w:val="24"/>
                <w:lang w:val="fr-FR"/>
              </w:rPr>
              <w:t>á</w:t>
            </w:r>
            <w:r w:rsidRPr="00D1338B">
              <w:rPr>
                <w:rFonts w:ascii="Times New Roman" w:hAnsi="Times New Roman"/>
                <w:i/>
                <w:iCs/>
                <w:sz w:val="24"/>
                <w:szCs w:val="24"/>
                <w:lang w:val="fr-FR"/>
              </w:rPr>
              <w:t>i g</w:t>
            </w:r>
            <w:r w:rsidR="00EC6B3C" w:rsidRPr="00D1338B">
              <w:rPr>
                <w:rFonts w:ascii="Times New Roman" w:hAnsi="Times New Roman"/>
                <w:i/>
                <w:iCs/>
                <w:sz w:val="24"/>
                <w:szCs w:val="24"/>
                <w:lang w:val="fr-FR"/>
              </w:rPr>
              <w:t>ì</w:t>
            </w:r>
            <w:r w:rsidRPr="00D1338B">
              <w:rPr>
                <w:rFonts w:ascii="Times New Roman" w:hAnsi="Times New Roman"/>
                <w:i/>
                <w:iCs/>
                <w:sz w:val="24"/>
                <w:szCs w:val="24"/>
                <w:lang w:val="fr-FR"/>
              </w:rPr>
              <w:t>?</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 xml:space="preserve">Hs: </w:t>
            </w:r>
            <w:r w:rsidRPr="00D1338B">
              <w:rPr>
                <w:rFonts w:ascii="Times New Roman" w:hAnsi="Times New Roman"/>
                <w:sz w:val="24"/>
                <w:szCs w:val="24"/>
                <w:lang w:val="fr-FR"/>
              </w:rPr>
              <w:t>ph</w:t>
            </w:r>
            <w:r w:rsidR="00EC6B3C" w:rsidRPr="00D1338B">
              <w:rPr>
                <w:rFonts w:ascii="Times New Roman" w:hAnsi="Times New Roman"/>
                <w:sz w:val="24"/>
                <w:szCs w:val="24"/>
                <w:lang w:val="fr-FR"/>
              </w:rPr>
              <w:t>ả</w:t>
            </w:r>
            <w:r w:rsidRPr="00D1338B">
              <w:rPr>
                <w:rFonts w:ascii="Times New Roman" w:hAnsi="Times New Roman"/>
                <w:sz w:val="24"/>
                <w:szCs w:val="24"/>
                <w:lang w:val="fr-FR"/>
              </w:rPr>
              <w:t>i c</w:t>
            </w:r>
            <w:r w:rsidR="00EC6B3C" w:rsidRPr="00D1338B">
              <w:rPr>
                <w:rFonts w:ascii="Times New Roman" w:hAnsi="Times New Roman"/>
                <w:sz w:val="24"/>
                <w:szCs w:val="24"/>
                <w:lang w:val="fr-FR"/>
              </w:rPr>
              <w:t>ó</w:t>
            </w:r>
            <w:r w:rsidRPr="00D1338B">
              <w:rPr>
                <w:rFonts w:ascii="Times New Roman" w:hAnsi="Times New Roman"/>
                <w:sz w:val="24"/>
                <w:szCs w:val="24"/>
                <w:lang w:val="fr-FR"/>
              </w:rPr>
              <w:t xml:space="preserve"> m</w:t>
            </w:r>
            <w:r w:rsidR="00EC6B3C" w:rsidRPr="00D1338B">
              <w:rPr>
                <w:rFonts w:ascii="Times New Roman" w:hAnsi="Times New Roman"/>
                <w:sz w:val="24"/>
                <w:szCs w:val="24"/>
                <w:lang w:val="fr-FR"/>
              </w:rPr>
              <w:t>ộ</w:t>
            </w:r>
            <w:r w:rsidRPr="00D1338B">
              <w:rPr>
                <w:rFonts w:ascii="Times New Roman" w:hAnsi="Times New Roman"/>
                <w:sz w:val="24"/>
                <w:szCs w:val="24"/>
                <w:lang w:val="fr-FR"/>
              </w:rPr>
              <w:t>t t</w:t>
            </w:r>
            <w:r w:rsidR="00EC6B3C" w:rsidRPr="00D1338B">
              <w:rPr>
                <w:rFonts w:ascii="Times New Roman" w:hAnsi="Times New Roman"/>
                <w:sz w:val="24"/>
                <w:szCs w:val="24"/>
                <w:lang w:val="fr-FR"/>
              </w:rPr>
              <w:t>à</w:t>
            </w:r>
            <w:r w:rsidRPr="00D1338B">
              <w:rPr>
                <w:rFonts w:ascii="Times New Roman" w:hAnsi="Times New Roman"/>
                <w:sz w:val="24"/>
                <w:szCs w:val="24"/>
                <w:lang w:val="fr-FR"/>
              </w:rPr>
              <w:t>i kho</w:t>
            </w:r>
            <w:r w:rsidR="00EC6B3C" w:rsidRPr="00D1338B">
              <w:rPr>
                <w:rFonts w:ascii="Times New Roman" w:hAnsi="Times New Roman"/>
                <w:sz w:val="24"/>
                <w:szCs w:val="24"/>
                <w:lang w:val="fr-FR"/>
              </w:rPr>
              <w:t>ả</w:t>
            </w:r>
            <w:r w:rsidRPr="00D1338B">
              <w:rPr>
                <w:rFonts w:ascii="Times New Roman" w:hAnsi="Times New Roman"/>
                <w:sz w:val="24"/>
                <w:szCs w:val="24"/>
                <w:lang w:val="fr-FR"/>
              </w:rPr>
              <w:t xml:space="preserve">n </w:t>
            </w:r>
            <w:r w:rsidR="00EC6B3C" w:rsidRPr="00D1338B">
              <w:rPr>
                <w:rFonts w:ascii="Times New Roman" w:hAnsi="Times New Roman"/>
                <w:sz w:val="24"/>
                <w:szCs w:val="24"/>
                <w:lang w:val="fr-FR"/>
              </w:rPr>
              <w:t>đ</w:t>
            </w:r>
            <w:r w:rsidRPr="00D1338B">
              <w:rPr>
                <w:rFonts w:ascii="Times New Roman" w:hAnsi="Times New Roman"/>
                <w:sz w:val="24"/>
                <w:szCs w:val="24"/>
                <w:lang w:val="fr-FR"/>
              </w:rPr>
              <w:t>i</w:t>
            </w:r>
            <w:r w:rsidR="00EC6B3C" w:rsidRPr="00D1338B">
              <w:rPr>
                <w:rFonts w:ascii="Times New Roman" w:hAnsi="Times New Roman"/>
                <w:sz w:val="24"/>
                <w:szCs w:val="24"/>
                <w:lang w:val="fr-FR"/>
              </w:rPr>
              <w:t>ệ</w:t>
            </w:r>
            <w:r w:rsidRPr="00D1338B">
              <w:rPr>
                <w:rFonts w:ascii="Times New Roman" w:hAnsi="Times New Roman"/>
                <w:sz w:val="24"/>
                <w:szCs w:val="24"/>
                <w:lang w:val="fr-FR"/>
              </w:rPr>
              <w:t>n t</w:t>
            </w:r>
            <w:r w:rsidR="00EC6B3C" w:rsidRPr="00D1338B">
              <w:rPr>
                <w:rFonts w:ascii="Times New Roman" w:hAnsi="Times New Roman"/>
                <w:sz w:val="24"/>
                <w:szCs w:val="24"/>
                <w:lang w:val="fr-FR"/>
              </w:rPr>
              <w:t>ử</w:t>
            </w:r>
            <w:r w:rsidRPr="00D1338B">
              <w:rPr>
                <w:rFonts w:ascii="Times New Roman" w:hAnsi="Times New Roman"/>
                <w:sz w:val="24"/>
                <w:szCs w:val="24"/>
                <w:lang w:val="fr-FR"/>
              </w:rPr>
              <w:t xml:space="preserve"> </w:t>
            </w:r>
            <w:r w:rsidR="00EC6B3C" w:rsidRPr="00D1338B">
              <w:rPr>
                <w:rFonts w:ascii="Times New Roman" w:hAnsi="Times New Roman"/>
                <w:sz w:val="24"/>
                <w:szCs w:val="24"/>
                <w:lang w:val="fr-FR"/>
              </w:rPr>
              <w:t>để</w:t>
            </w:r>
            <w:r w:rsidRPr="00D1338B">
              <w:rPr>
                <w:rFonts w:ascii="Times New Roman" w:hAnsi="Times New Roman"/>
                <w:sz w:val="24"/>
                <w:szCs w:val="24"/>
                <w:lang w:val="fr-FR"/>
              </w:rPr>
              <w:t xml:space="preserve"> c</w:t>
            </w:r>
            <w:r w:rsidR="00EC6B3C" w:rsidRPr="00D1338B">
              <w:rPr>
                <w:rFonts w:ascii="Times New Roman" w:hAnsi="Times New Roman"/>
                <w:sz w:val="24"/>
                <w:szCs w:val="24"/>
                <w:lang w:val="fr-FR"/>
              </w:rPr>
              <w:t>ó</w:t>
            </w:r>
            <w:r w:rsidRPr="00D1338B">
              <w:rPr>
                <w:rFonts w:ascii="Times New Roman" w:hAnsi="Times New Roman"/>
                <w:sz w:val="24"/>
                <w:szCs w:val="24"/>
                <w:lang w:val="fr-FR"/>
              </w:rPr>
              <w:t xml:space="preserve"> </w:t>
            </w:r>
            <w:r w:rsidR="00EC6B3C" w:rsidRPr="00D1338B">
              <w:rPr>
                <w:rFonts w:ascii="Times New Roman" w:hAnsi="Times New Roman"/>
                <w:sz w:val="24"/>
                <w:szCs w:val="24"/>
                <w:lang w:val="fr-FR"/>
              </w:rPr>
              <w:t>đị</w:t>
            </w:r>
            <w:r w:rsidRPr="00D1338B">
              <w:rPr>
                <w:rFonts w:ascii="Times New Roman" w:hAnsi="Times New Roman"/>
                <w:sz w:val="24"/>
                <w:szCs w:val="24"/>
                <w:lang w:val="fr-FR"/>
              </w:rPr>
              <w:t>a ch</w:t>
            </w:r>
            <w:r w:rsidR="00EC6B3C" w:rsidRPr="00D1338B">
              <w:rPr>
                <w:rFonts w:ascii="Times New Roman" w:hAnsi="Times New Roman"/>
                <w:sz w:val="24"/>
                <w:szCs w:val="24"/>
                <w:lang w:val="fr-FR"/>
              </w:rPr>
              <w:t>ỉ</w:t>
            </w:r>
            <w:r w:rsidRPr="00D1338B">
              <w:rPr>
                <w:rFonts w:ascii="Times New Roman" w:hAnsi="Times New Roman"/>
                <w:sz w:val="24"/>
                <w:szCs w:val="24"/>
                <w:lang w:val="fr-FR"/>
              </w:rPr>
              <w:t xml:space="preserve"> g</w:t>
            </w:r>
            <w:r w:rsidR="00EC6B3C" w:rsidRPr="00D1338B">
              <w:rPr>
                <w:rFonts w:ascii="Times New Roman" w:hAnsi="Times New Roman"/>
                <w:sz w:val="24"/>
                <w:szCs w:val="24"/>
                <w:lang w:val="fr-FR"/>
              </w:rPr>
              <w:t>ử</w:t>
            </w:r>
            <w:r w:rsidRPr="00D1338B">
              <w:rPr>
                <w:rFonts w:ascii="Times New Roman" w:hAnsi="Times New Roman"/>
                <w:sz w:val="24"/>
                <w:szCs w:val="24"/>
                <w:lang w:val="fr-FR"/>
              </w:rPr>
              <w:t>i v</w:t>
            </w:r>
            <w:r w:rsidR="00EC6B3C" w:rsidRPr="00D1338B">
              <w:rPr>
                <w:rFonts w:ascii="Times New Roman" w:hAnsi="Times New Roman"/>
                <w:sz w:val="24"/>
                <w:szCs w:val="24"/>
                <w:lang w:val="fr-FR"/>
              </w:rPr>
              <w:t>à</w:t>
            </w:r>
            <w:r w:rsidRPr="00D1338B">
              <w:rPr>
                <w:rFonts w:ascii="Times New Roman" w:hAnsi="Times New Roman"/>
                <w:sz w:val="24"/>
                <w:szCs w:val="24"/>
                <w:lang w:val="fr-FR"/>
              </w:rPr>
              <w:t xml:space="preserve"> nh</w:t>
            </w:r>
            <w:r w:rsidR="00EC6B3C" w:rsidRPr="00D1338B">
              <w:rPr>
                <w:rFonts w:ascii="Times New Roman" w:hAnsi="Times New Roman"/>
                <w:sz w:val="24"/>
                <w:szCs w:val="24"/>
                <w:lang w:val="fr-FR"/>
              </w:rPr>
              <w:t>ậ</w:t>
            </w:r>
            <w:r w:rsidRPr="00D1338B">
              <w:rPr>
                <w:rFonts w:ascii="Times New Roman" w:hAnsi="Times New Roman"/>
                <w:sz w:val="24"/>
                <w:szCs w:val="24"/>
                <w:lang w:val="fr-FR"/>
              </w:rPr>
              <w:t>n th</w:t>
            </w:r>
            <w:r w:rsidRPr="00D1338B">
              <w:rPr>
                <w:rFonts w:ascii="Times New Roman" w:hAnsi="Times New Roman"/>
                <w:sz w:val="24"/>
                <w:szCs w:val="24"/>
                <w:lang w:val="fr-FR"/>
              </w:rPr>
              <w:softHyphen/>
              <w:t>.</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 xml:space="preserve">Gv: </w:t>
            </w:r>
            <w:r w:rsidRPr="00D1338B">
              <w:rPr>
                <w:rFonts w:ascii="Times New Roman" w:hAnsi="Times New Roman"/>
                <w:sz w:val="24"/>
                <w:szCs w:val="24"/>
                <w:lang w:val="fr-FR"/>
              </w:rPr>
              <w:t xml:space="preserve"> </w:t>
            </w:r>
            <w:r w:rsidRPr="00D1338B">
              <w:rPr>
                <w:rFonts w:ascii="Times New Roman" w:hAnsi="Times New Roman"/>
                <w:i/>
                <w:iCs/>
                <w:sz w:val="24"/>
                <w:szCs w:val="24"/>
                <w:lang w:val="fr-FR"/>
              </w:rPr>
              <w:t>Quan s</w:t>
            </w:r>
            <w:r w:rsidR="00EC6B3C" w:rsidRPr="00D1338B">
              <w:rPr>
                <w:rFonts w:ascii="Times New Roman" w:hAnsi="Times New Roman"/>
                <w:i/>
                <w:iCs/>
                <w:sz w:val="24"/>
                <w:szCs w:val="24"/>
                <w:lang w:val="fr-FR"/>
              </w:rPr>
              <w:t>á</w:t>
            </w:r>
            <w:r w:rsidRPr="00D1338B">
              <w:rPr>
                <w:rFonts w:ascii="Times New Roman" w:hAnsi="Times New Roman"/>
                <w:i/>
                <w:iCs/>
                <w:sz w:val="24"/>
                <w:szCs w:val="24"/>
                <w:lang w:val="fr-FR"/>
              </w:rPr>
              <w:t>t h</w:t>
            </w:r>
            <w:r w:rsidR="00EC6B3C" w:rsidRPr="00D1338B">
              <w:rPr>
                <w:rFonts w:ascii="Times New Roman" w:hAnsi="Times New Roman"/>
                <w:i/>
                <w:iCs/>
                <w:sz w:val="24"/>
                <w:szCs w:val="24"/>
                <w:lang w:val="fr-FR"/>
              </w:rPr>
              <w:t>ì</w:t>
            </w:r>
            <w:r w:rsidRPr="00D1338B">
              <w:rPr>
                <w:rFonts w:ascii="Times New Roman" w:hAnsi="Times New Roman"/>
                <w:i/>
                <w:iCs/>
                <w:sz w:val="24"/>
                <w:szCs w:val="24"/>
                <w:lang w:val="fr-FR"/>
              </w:rPr>
              <w:t>nh d</w:t>
            </w:r>
            <w:r w:rsidRPr="00D1338B">
              <w:rPr>
                <w:rFonts w:ascii="Times New Roman" w:hAnsi="Times New Roman"/>
                <w:i/>
                <w:iCs/>
                <w:sz w:val="24"/>
                <w:szCs w:val="24"/>
                <w:lang w:val="fr-FR"/>
              </w:rPr>
              <w:softHyphen/>
            </w:r>
            <w:r w:rsidR="00EC6B3C" w:rsidRPr="00D1338B">
              <w:rPr>
                <w:rFonts w:ascii="Times New Roman" w:hAnsi="Times New Roman"/>
                <w:i/>
                <w:iCs/>
                <w:sz w:val="24"/>
                <w:szCs w:val="24"/>
                <w:lang w:val="fr-FR"/>
              </w:rPr>
              <w:t>ớ</w:t>
            </w:r>
            <w:r w:rsidRPr="00D1338B">
              <w:rPr>
                <w:rFonts w:ascii="Times New Roman" w:hAnsi="Times New Roman"/>
                <w:i/>
                <w:iCs/>
                <w:sz w:val="24"/>
                <w:szCs w:val="24"/>
                <w:lang w:val="fr-FR"/>
              </w:rPr>
              <w:t xml:space="preserve">i </w:t>
            </w:r>
            <w:r w:rsidR="00EC6B3C" w:rsidRPr="00D1338B">
              <w:rPr>
                <w:rFonts w:ascii="Times New Roman" w:hAnsi="Times New Roman"/>
                <w:i/>
                <w:iCs/>
                <w:sz w:val="24"/>
                <w:szCs w:val="24"/>
                <w:lang w:val="fr-FR"/>
              </w:rPr>
              <w:t>đâ</w:t>
            </w:r>
            <w:r w:rsidRPr="00D1338B">
              <w:rPr>
                <w:rFonts w:ascii="Times New Roman" w:hAnsi="Times New Roman"/>
                <w:i/>
                <w:iCs/>
                <w:sz w:val="24"/>
                <w:szCs w:val="24"/>
                <w:lang w:val="fr-FR"/>
              </w:rPr>
              <w:t>y v</w:t>
            </w:r>
            <w:r w:rsidR="00EC6B3C" w:rsidRPr="00D1338B">
              <w:rPr>
                <w:rFonts w:ascii="Times New Roman" w:hAnsi="Times New Roman"/>
                <w:i/>
                <w:iCs/>
                <w:sz w:val="24"/>
                <w:szCs w:val="24"/>
                <w:lang w:val="fr-FR"/>
              </w:rPr>
              <w:t>à</w:t>
            </w:r>
            <w:r w:rsidRPr="00D1338B">
              <w:rPr>
                <w:rFonts w:ascii="Times New Roman" w:hAnsi="Times New Roman"/>
                <w:i/>
                <w:iCs/>
                <w:sz w:val="24"/>
                <w:szCs w:val="24"/>
                <w:lang w:val="fr-FR"/>
              </w:rPr>
              <w:t xml:space="preserve"> m</w:t>
            </w:r>
            <w:r w:rsidR="00EC6B3C" w:rsidRPr="00D1338B">
              <w:rPr>
                <w:rFonts w:ascii="Times New Roman" w:hAnsi="Times New Roman"/>
                <w:i/>
                <w:iCs/>
                <w:sz w:val="24"/>
                <w:szCs w:val="24"/>
                <w:lang w:val="fr-FR"/>
              </w:rPr>
              <w:t>ô</w:t>
            </w:r>
            <w:r w:rsidRPr="00D1338B">
              <w:rPr>
                <w:rFonts w:ascii="Times New Roman" w:hAnsi="Times New Roman"/>
                <w:i/>
                <w:iCs/>
                <w:sz w:val="24"/>
                <w:szCs w:val="24"/>
                <w:lang w:val="fr-FR"/>
              </w:rPr>
              <w:t xml:space="preserve"> t</w:t>
            </w:r>
            <w:r w:rsidR="00EC6B3C" w:rsidRPr="00D1338B">
              <w:rPr>
                <w:rFonts w:ascii="Times New Roman" w:hAnsi="Times New Roman"/>
                <w:i/>
                <w:iCs/>
                <w:sz w:val="24"/>
                <w:szCs w:val="24"/>
                <w:lang w:val="fr-FR"/>
              </w:rPr>
              <w:t>ả</w:t>
            </w:r>
            <w:r w:rsidRPr="00D1338B">
              <w:rPr>
                <w:rFonts w:ascii="Times New Roman" w:hAnsi="Times New Roman"/>
                <w:i/>
                <w:iCs/>
                <w:sz w:val="24"/>
                <w:szCs w:val="24"/>
                <w:lang w:val="fr-FR"/>
              </w:rPr>
              <w:t xml:space="preserve"> qu</w:t>
            </w:r>
            <w:r w:rsidR="00EC6B3C" w:rsidRPr="00D1338B">
              <w:rPr>
                <w:rFonts w:ascii="Times New Roman" w:hAnsi="Times New Roman"/>
                <w:i/>
                <w:iCs/>
                <w:sz w:val="24"/>
                <w:szCs w:val="24"/>
                <w:lang w:val="fr-FR"/>
              </w:rPr>
              <w:t>á</w:t>
            </w:r>
            <w:r w:rsidRPr="00D1338B">
              <w:rPr>
                <w:rFonts w:ascii="Times New Roman" w:hAnsi="Times New Roman"/>
                <w:i/>
                <w:iCs/>
                <w:sz w:val="24"/>
                <w:szCs w:val="24"/>
                <w:lang w:val="fr-FR"/>
              </w:rPr>
              <w:t xml:space="preserve"> tr</w:t>
            </w:r>
            <w:r w:rsidR="00EC6B3C" w:rsidRPr="00D1338B">
              <w:rPr>
                <w:rFonts w:ascii="Times New Roman" w:hAnsi="Times New Roman"/>
                <w:i/>
                <w:iCs/>
                <w:sz w:val="24"/>
                <w:szCs w:val="24"/>
                <w:lang w:val="fr-FR"/>
              </w:rPr>
              <w:t>ì</w:t>
            </w:r>
            <w:r w:rsidRPr="00D1338B">
              <w:rPr>
                <w:rFonts w:ascii="Times New Roman" w:hAnsi="Times New Roman"/>
                <w:i/>
                <w:iCs/>
                <w:sz w:val="24"/>
                <w:szCs w:val="24"/>
                <w:lang w:val="fr-FR"/>
              </w:rPr>
              <w:t>nh g</w:t>
            </w:r>
            <w:r w:rsidR="00EC6B3C" w:rsidRPr="00D1338B">
              <w:rPr>
                <w:rFonts w:ascii="Times New Roman" w:hAnsi="Times New Roman"/>
                <w:i/>
                <w:iCs/>
                <w:sz w:val="24"/>
                <w:szCs w:val="24"/>
                <w:lang w:val="fr-FR"/>
              </w:rPr>
              <w:t>ử</w:t>
            </w:r>
            <w:r w:rsidRPr="00D1338B">
              <w:rPr>
                <w:rFonts w:ascii="Times New Roman" w:hAnsi="Times New Roman"/>
                <w:i/>
                <w:iCs/>
                <w:sz w:val="24"/>
                <w:szCs w:val="24"/>
                <w:lang w:val="fr-FR"/>
              </w:rPr>
              <w:t>i m</w:t>
            </w:r>
            <w:r w:rsidR="00EC6B3C" w:rsidRPr="00D1338B">
              <w:rPr>
                <w:rFonts w:ascii="Times New Roman" w:hAnsi="Times New Roman"/>
                <w:i/>
                <w:iCs/>
                <w:sz w:val="24"/>
                <w:szCs w:val="24"/>
                <w:lang w:val="fr-FR"/>
              </w:rPr>
              <w:t>ộ</w:t>
            </w:r>
            <w:r w:rsidRPr="00D1338B">
              <w:rPr>
                <w:rFonts w:ascii="Times New Roman" w:hAnsi="Times New Roman"/>
                <w:i/>
                <w:iCs/>
                <w:sz w:val="24"/>
                <w:szCs w:val="24"/>
                <w:lang w:val="fr-FR"/>
              </w:rPr>
              <w:t>t b</w:t>
            </w:r>
            <w:r w:rsidR="00EC6B3C" w:rsidRPr="00D1338B">
              <w:rPr>
                <w:rFonts w:ascii="Times New Roman" w:hAnsi="Times New Roman"/>
                <w:i/>
                <w:iCs/>
                <w:sz w:val="24"/>
                <w:szCs w:val="24"/>
                <w:lang w:val="fr-FR"/>
              </w:rPr>
              <w:t>ứ</w:t>
            </w:r>
            <w:r w:rsidRPr="00D1338B">
              <w:rPr>
                <w:rFonts w:ascii="Times New Roman" w:hAnsi="Times New Roman"/>
                <w:i/>
                <w:iCs/>
                <w:sz w:val="24"/>
                <w:szCs w:val="24"/>
                <w:lang w:val="fr-FR"/>
              </w:rPr>
              <w:t>c th</w:t>
            </w:r>
            <w:r w:rsidRPr="00D1338B">
              <w:rPr>
                <w:rFonts w:ascii="Times New Roman" w:hAnsi="Times New Roman"/>
                <w:i/>
                <w:iCs/>
                <w:sz w:val="24"/>
                <w:szCs w:val="24"/>
                <w:lang w:val="fr-FR"/>
              </w:rPr>
              <w:softHyphen/>
              <w:t xml:space="preserve"> </w:t>
            </w:r>
            <w:r w:rsidR="00EC6B3C" w:rsidRPr="00D1338B">
              <w:rPr>
                <w:rFonts w:ascii="Times New Roman" w:hAnsi="Times New Roman"/>
                <w:i/>
                <w:iCs/>
                <w:sz w:val="24"/>
                <w:szCs w:val="24"/>
                <w:lang w:val="fr-FR"/>
              </w:rPr>
              <w:t>đ</w:t>
            </w:r>
            <w:r w:rsidRPr="00D1338B">
              <w:rPr>
                <w:rFonts w:ascii="Times New Roman" w:hAnsi="Times New Roman"/>
                <w:i/>
                <w:iCs/>
                <w:sz w:val="24"/>
                <w:szCs w:val="24"/>
                <w:lang w:val="fr-FR"/>
              </w:rPr>
              <w:t>i</w:t>
            </w:r>
            <w:r w:rsidR="00EC6B3C" w:rsidRPr="00D1338B">
              <w:rPr>
                <w:rFonts w:ascii="Times New Roman" w:hAnsi="Times New Roman"/>
                <w:i/>
                <w:iCs/>
                <w:sz w:val="24"/>
                <w:szCs w:val="24"/>
                <w:lang w:val="fr-FR"/>
              </w:rPr>
              <w:t>ệ</w:t>
            </w:r>
            <w:r w:rsidRPr="00D1338B">
              <w:rPr>
                <w:rFonts w:ascii="Times New Roman" w:hAnsi="Times New Roman"/>
                <w:i/>
                <w:iCs/>
                <w:sz w:val="24"/>
                <w:szCs w:val="24"/>
                <w:lang w:val="fr-FR"/>
              </w:rPr>
              <w:t>n t</w:t>
            </w:r>
            <w:r w:rsidR="00EC6B3C" w:rsidRPr="00D1338B">
              <w:rPr>
                <w:rFonts w:ascii="Times New Roman" w:hAnsi="Times New Roman"/>
                <w:i/>
                <w:iCs/>
                <w:sz w:val="24"/>
                <w:szCs w:val="24"/>
                <w:lang w:val="fr-FR"/>
              </w:rPr>
              <w:t>ử</w:t>
            </w:r>
            <w:r w:rsidRPr="00D1338B">
              <w:rPr>
                <w:rFonts w:ascii="Times New Roman" w:hAnsi="Times New Roman"/>
                <w:i/>
                <w:iCs/>
                <w:sz w:val="24"/>
                <w:szCs w:val="24"/>
                <w:lang w:val="fr-FR"/>
              </w:rPr>
              <w:t>?</w:t>
            </w:r>
          </w:p>
          <w:p w:rsidR="00D34417" w:rsidRPr="00D1338B" w:rsidRDefault="001811F2">
            <w:pPr>
              <w:widowControl w:val="0"/>
              <w:jc w:val="center"/>
              <w:rPr>
                <w:rFonts w:ascii="Times New Roman" w:hAnsi="Times New Roman"/>
                <w:b/>
                <w:bCs/>
                <w:sz w:val="24"/>
                <w:szCs w:val="24"/>
                <w:lang w:val="fr-FR"/>
              </w:rPr>
            </w:pPr>
            <w:r>
              <w:rPr>
                <w:rFonts w:ascii="Times New Roman" w:hAnsi="Times New Roman"/>
                <w:noProof/>
              </w:rPr>
              <w:drawing>
                <wp:inline distT="0" distB="0" distL="0" distR="0">
                  <wp:extent cx="3305175" cy="8763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2" cstate="email">
                            <a:extLst>
                              <a:ext uri="{28A0092B-C50C-407E-A947-70E740481C1C}">
                                <a14:useLocalDpi xmlns:a14="http://schemas.microsoft.com/office/drawing/2010/main"/>
                              </a:ext>
                            </a:extLst>
                          </a:blip>
                          <a:srcRect/>
                          <a:stretch>
                            <a:fillRect/>
                          </a:stretch>
                        </pic:blipFill>
                        <pic:spPr bwMode="auto">
                          <a:xfrm>
                            <a:off x="0" y="0"/>
                            <a:ext cx="3305175" cy="876300"/>
                          </a:xfrm>
                          <a:prstGeom prst="rect">
                            <a:avLst/>
                          </a:prstGeom>
                          <a:solidFill>
                            <a:srgbClr val="FFFFFF"/>
                          </a:solidFill>
                          <a:ln>
                            <a:noFill/>
                          </a:ln>
                        </pic:spPr>
                      </pic:pic>
                    </a:graphicData>
                  </a:graphic>
                </wp:inline>
              </w:drawing>
            </w:r>
          </w:p>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fr-FR"/>
              </w:rPr>
              <w:t>Hs</w:t>
            </w:r>
            <w:r w:rsidRPr="00D1338B">
              <w:rPr>
                <w:rFonts w:ascii="Times New Roman" w:hAnsi="Times New Roman"/>
                <w:sz w:val="24"/>
                <w:szCs w:val="24"/>
                <w:lang w:val="fr-FR"/>
              </w:rPr>
              <w:t>: Quan s</w:t>
            </w:r>
            <w:r w:rsidR="00EC6B3C" w:rsidRPr="00D1338B">
              <w:rPr>
                <w:rFonts w:ascii="Times New Roman" w:hAnsi="Times New Roman"/>
                <w:sz w:val="24"/>
                <w:szCs w:val="24"/>
                <w:lang w:val="fr-FR"/>
              </w:rPr>
              <w:t>á</w:t>
            </w:r>
            <w:r w:rsidRPr="00D1338B">
              <w:rPr>
                <w:rFonts w:ascii="Times New Roman" w:hAnsi="Times New Roman"/>
                <w:sz w:val="24"/>
                <w:szCs w:val="24"/>
                <w:lang w:val="fr-FR"/>
              </w:rPr>
              <w:t>t v</w:t>
            </w:r>
            <w:r w:rsidR="00EC6B3C" w:rsidRPr="00D1338B">
              <w:rPr>
                <w:rFonts w:ascii="Times New Roman" w:hAnsi="Times New Roman"/>
                <w:sz w:val="24"/>
                <w:szCs w:val="24"/>
                <w:lang w:val="fr-FR"/>
              </w:rPr>
              <w:t>à</w:t>
            </w:r>
            <w:r w:rsidRPr="00D1338B">
              <w:rPr>
                <w:rFonts w:ascii="Times New Roman" w:hAnsi="Times New Roman"/>
                <w:sz w:val="24"/>
                <w:szCs w:val="24"/>
                <w:lang w:val="fr-FR"/>
              </w:rPr>
              <w:t xml:space="preserve"> tr</w:t>
            </w:r>
            <w:r w:rsidR="00EC6B3C" w:rsidRPr="00D1338B">
              <w:rPr>
                <w:rFonts w:ascii="Times New Roman" w:hAnsi="Times New Roman"/>
                <w:sz w:val="24"/>
                <w:szCs w:val="24"/>
                <w:lang w:val="fr-FR"/>
              </w:rPr>
              <w:t>ả</w:t>
            </w:r>
            <w:r w:rsidRPr="00D1338B">
              <w:rPr>
                <w:rFonts w:ascii="Times New Roman" w:hAnsi="Times New Roman"/>
                <w:sz w:val="24"/>
                <w:szCs w:val="24"/>
                <w:lang w:val="fr-FR"/>
              </w:rPr>
              <w:t xml:space="preserve"> l</w:t>
            </w:r>
            <w:r w:rsidR="00EC6B3C" w:rsidRPr="00D1338B">
              <w:rPr>
                <w:rFonts w:ascii="Times New Roman" w:hAnsi="Times New Roman"/>
                <w:sz w:val="24"/>
                <w:szCs w:val="24"/>
                <w:lang w:val="fr-FR"/>
              </w:rPr>
              <w:t>ờ</w:t>
            </w:r>
            <w:r w:rsidRPr="00D1338B">
              <w:rPr>
                <w:rFonts w:ascii="Times New Roman" w:hAnsi="Times New Roman"/>
                <w:sz w:val="24"/>
                <w:szCs w:val="24"/>
                <w:lang w:val="fr-FR"/>
              </w:rPr>
              <w:t>i</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C</w:t>
            </w:r>
            <w:r w:rsidR="00EC6B3C" w:rsidRPr="00D1338B">
              <w:rPr>
                <w:rFonts w:ascii="Times New Roman" w:hAnsi="Times New Roman"/>
                <w:sz w:val="24"/>
                <w:szCs w:val="24"/>
                <w:lang w:val="fr-FR"/>
              </w:rPr>
              <w:t>á</w:t>
            </w:r>
            <w:r w:rsidRPr="00D1338B">
              <w:rPr>
                <w:rFonts w:ascii="Times New Roman" w:hAnsi="Times New Roman"/>
                <w:sz w:val="24"/>
                <w:szCs w:val="24"/>
                <w:lang w:val="fr-FR"/>
              </w:rPr>
              <w:t>c m</w:t>
            </w:r>
            <w:r w:rsidR="00EC6B3C" w:rsidRPr="00D1338B">
              <w:rPr>
                <w:rFonts w:ascii="Times New Roman" w:hAnsi="Times New Roman"/>
                <w:sz w:val="24"/>
                <w:szCs w:val="24"/>
                <w:lang w:val="fr-FR"/>
              </w:rPr>
              <w:t>á</w:t>
            </w:r>
            <w:r w:rsidRPr="00D1338B">
              <w:rPr>
                <w:rFonts w:ascii="Times New Roman" w:hAnsi="Times New Roman"/>
                <w:sz w:val="24"/>
                <w:szCs w:val="24"/>
                <w:lang w:val="fr-FR"/>
              </w:rPr>
              <w:t>y ch</w:t>
            </w:r>
            <w:r w:rsidR="00EC6B3C" w:rsidRPr="00D1338B">
              <w:rPr>
                <w:rFonts w:ascii="Times New Roman" w:hAnsi="Times New Roman"/>
                <w:sz w:val="24"/>
                <w:szCs w:val="24"/>
                <w:lang w:val="fr-FR"/>
              </w:rPr>
              <w:t>ủ</w:t>
            </w:r>
            <w:r w:rsidRPr="00D1338B">
              <w:rPr>
                <w:rFonts w:ascii="Times New Roman" w:hAnsi="Times New Roman"/>
                <w:sz w:val="24"/>
                <w:szCs w:val="24"/>
                <w:lang w:val="fr-FR"/>
              </w:rPr>
              <w:t xml:space="preserve"> </w:t>
            </w:r>
            <w:r w:rsidR="00EC6B3C" w:rsidRPr="00D1338B">
              <w:rPr>
                <w:rFonts w:ascii="Times New Roman" w:hAnsi="Times New Roman"/>
                <w:sz w:val="24"/>
                <w:szCs w:val="24"/>
                <w:lang w:val="fr-FR"/>
              </w:rPr>
              <w:t>đ</w:t>
            </w:r>
            <w:r w:rsidRPr="00D1338B">
              <w:rPr>
                <w:rFonts w:ascii="Times New Roman" w:hAnsi="Times New Roman"/>
                <w:sz w:val="24"/>
                <w:szCs w:val="24"/>
                <w:lang w:val="fr-FR"/>
              </w:rPr>
              <w:softHyphen/>
            </w:r>
            <w:r w:rsidR="00EC6B3C" w:rsidRPr="00D1338B">
              <w:rPr>
                <w:rFonts w:ascii="Times New Roman" w:hAnsi="Times New Roman"/>
                <w:sz w:val="24"/>
                <w:szCs w:val="24"/>
                <w:lang w:val="fr-FR"/>
              </w:rPr>
              <w:t>ợ</w:t>
            </w:r>
            <w:r w:rsidRPr="00D1338B">
              <w:rPr>
                <w:rFonts w:ascii="Times New Roman" w:hAnsi="Times New Roman"/>
                <w:sz w:val="24"/>
                <w:szCs w:val="24"/>
                <w:lang w:val="fr-FR"/>
              </w:rPr>
              <w:t>c c</w:t>
            </w:r>
            <w:r w:rsidR="00EC6B3C" w:rsidRPr="00D1338B">
              <w:rPr>
                <w:rFonts w:ascii="Times New Roman" w:hAnsi="Times New Roman"/>
                <w:sz w:val="24"/>
                <w:szCs w:val="24"/>
                <w:lang w:val="fr-FR"/>
              </w:rPr>
              <w:t>à</w:t>
            </w:r>
            <w:r w:rsidRPr="00D1338B">
              <w:rPr>
                <w:rFonts w:ascii="Times New Roman" w:hAnsi="Times New Roman"/>
                <w:sz w:val="24"/>
                <w:szCs w:val="24"/>
                <w:lang w:val="fr-FR"/>
              </w:rPr>
              <w:t xml:space="preserve">i </w:t>
            </w:r>
            <w:r w:rsidR="00EC6B3C" w:rsidRPr="00D1338B">
              <w:rPr>
                <w:rFonts w:ascii="Times New Roman" w:hAnsi="Times New Roman"/>
                <w:sz w:val="24"/>
                <w:szCs w:val="24"/>
                <w:lang w:val="fr-FR"/>
              </w:rPr>
              <w:t>đặ</w:t>
            </w:r>
            <w:r w:rsidRPr="00D1338B">
              <w:rPr>
                <w:rFonts w:ascii="Times New Roman" w:hAnsi="Times New Roman"/>
                <w:sz w:val="24"/>
                <w:szCs w:val="24"/>
                <w:lang w:val="fr-FR"/>
              </w:rPr>
              <w:t>t ph</w:t>
            </w:r>
            <w:r w:rsidR="00EC6B3C" w:rsidRPr="00D1338B">
              <w:rPr>
                <w:rFonts w:ascii="Times New Roman" w:hAnsi="Times New Roman"/>
                <w:sz w:val="24"/>
                <w:szCs w:val="24"/>
                <w:lang w:val="fr-FR"/>
              </w:rPr>
              <w:t>ầ</w:t>
            </w:r>
            <w:r w:rsidRPr="00D1338B">
              <w:rPr>
                <w:rFonts w:ascii="Times New Roman" w:hAnsi="Times New Roman"/>
                <w:sz w:val="24"/>
                <w:szCs w:val="24"/>
                <w:lang w:val="fr-FR"/>
              </w:rPr>
              <w:t>n m</w:t>
            </w:r>
            <w:r w:rsidR="00EC6B3C" w:rsidRPr="00D1338B">
              <w:rPr>
                <w:rFonts w:ascii="Times New Roman" w:hAnsi="Times New Roman"/>
                <w:sz w:val="24"/>
                <w:szCs w:val="24"/>
                <w:lang w:val="fr-FR"/>
              </w:rPr>
              <w:t>ề</w:t>
            </w:r>
            <w:r w:rsidRPr="00D1338B">
              <w:rPr>
                <w:rFonts w:ascii="Times New Roman" w:hAnsi="Times New Roman"/>
                <w:sz w:val="24"/>
                <w:szCs w:val="24"/>
                <w:lang w:val="fr-FR"/>
              </w:rPr>
              <w:t>m qu</w:t>
            </w:r>
            <w:r w:rsidR="00EC6B3C" w:rsidRPr="00D1338B">
              <w:rPr>
                <w:rFonts w:ascii="Times New Roman" w:hAnsi="Times New Roman"/>
                <w:sz w:val="24"/>
                <w:szCs w:val="24"/>
                <w:lang w:val="fr-FR"/>
              </w:rPr>
              <w:t>ả</w:t>
            </w:r>
            <w:r w:rsidRPr="00D1338B">
              <w:rPr>
                <w:rFonts w:ascii="Times New Roman" w:hAnsi="Times New Roman"/>
                <w:sz w:val="24"/>
                <w:szCs w:val="24"/>
                <w:lang w:val="fr-FR"/>
              </w:rPr>
              <w:t>n l</w:t>
            </w:r>
            <w:r w:rsidR="00EC6B3C" w:rsidRPr="00D1338B">
              <w:rPr>
                <w:rFonts w:ascii="Times New Roman" w:hAnsi="Times New Roman"/>
                <w:sz w:val="24"/>
                <w:szCs w:val="24"/>
                <w:lang w:val="fr-FR"/>
              </w:rPr>
              <w:t>í</w:t>
            </w:r>
            <w:r w:rsidRPr="00D1338B">
              <w:rPr>
                <w:rFonts w:ascii="Times New Roman" w:hAnsi="Times New Roman"/>
                <w:sz w:val="24"/>
                <w:szCs w:val="24"/>
                <w:lang w:val="fr-FR"/>
              </w:rPr>
              <w:t xml:space="preserve"> th</w:t>
            </w:r>
            <w:r w:rsidRPr="00D1338B">
              <w:rPr>
                <w:rFonts w:ascii="Times New Roman" w:hAnsi="Times New Roman"/>
                <w:sz w:val="24"/>
                <w:szCs w:val="24"/>
                <w:lang w:val="fr-FR"/>
              </w:rPr>
              <w:softHyphen/>
              <w:t xml:space="preserve"> </w:t>
            </w:r>
            <w:r w:rsidR="00EC6B3C" w:rsidRPr="00D1338B">
              <w:rPr>
                <w:rFonts w:ascii="Times New Roman" w:hAnsi="Times New Roman"/>
                <w:sz w:val="24"/>
                <w:szCs w:val="24"/>
                <w:lang w:val="fr-FR"/>
              </w:rPr>
              <w:t>đ</w:t>
            </w:r>
            <w:r w:rsidRPr="00D1338B">
              <w:rPr>
                <w:rFonts w:ascii="Times New Roman" w:hAnsi="Times New Roman"/>
                <w:sz w:val="24"/>
                <w:szCs w:val="24"/>
                <w:lang w:val="fr-FR"/>
              </w:rPr>
              <w:t>i</w:t>
            </w:r>
            <w:r w:rsidR="00EC6B3C" w:rsidRPr="00D1338B">
              <w:rPr>
                <w:rFonts w:ascii="Times New Roman" w:hAnsi="Times New Roman"/>
                <w:sz w:val="24"/>
                <w:szCs w:val="24"/>
                <w:lang w:val="fr-FR"/>
              </w:rPr>
              <w:t>ệ</w:t>
            </w:r>
            <w:r w:rsidRPr="00D1338B">
              <w:rPr>
                <w:rFonts w:ascii="Times New Roman" w:hAnsi="Times New Roman"/>
                <w:sz w:val="24"/>
                <w:szCs w:val="24"/>
                <w:lang w:val="fr-FR"/>
              </w:rPr>
              <w:t>n t</w:t>
            </w:r>
            <w:r w:rsidR="00EC6B3C" w:rsidRPr="00D1338B">
              <w:rPr>
                <w:rFonts w:ascii="Times New Roman" w:hAnsi="Times New Roman"/>
                <w:sz w:val="24"/>
                <w:szCs w:val="24"/>
                <w:lang w:val="fr-FR"/>
              </w:rPr>
              <w:t>ử</w:t>
            </w:r>
            <w:r w:rsidRPr="00D1338B">
              <w:rPr>
                <w:rFonts w:ascii="Times New Roman" w:hAnsi="Times New Roman"/>
                <w:sz w:val="24"/>
                <w:szCs w:val="24"/>
                <w:lang w:val="fr-FR"/>
              </w:rPr>
              <w:t xml:space="preserve">, </w:t>
            </w:r>
            <w:r w:rsidR="00EC6B3C" w:rsidRPr="00D1338B">
              <w:rPr>
                <w:rFonts w:ascii="Times New Roman" w:hAnsi="Times New Roman"/>
                <w:sz w:val="24"/>
                <w:szCs w:val="24"/>
                <w:lang w:val="fr-FR"/>
              </w:rPr>
              <w:t>đ</w:t>
            </w:r>
            <w:r w:rsidRPr="00D1338B">
              <w:rPr>
                <w:rFonts w:ascii="Times New Roman" w:hAnsi="Times New Roman"/>
                <w:sz w:val="24"/>
                <w:szCs w:val="24"/>
                <w:lang w:val="fr-FR"/>
              </w:rPr>
              <w:softHyphen/>
            </w:r>
            <w:r w:rsidR="00EC6B3C" w:rsidRPr="00D1338B">
              <w:rPr>
                <w:rFonts w:ascii="Times New Roman" w:hAnsi="Times New Roman"/>
                <w:sz w:val="24"/>
                <w:szCs w:val="24"/>
                <w:lang w:val="fr-FR"/>
              </w:rPr>
              <w:t>ợ</w:t>
            </w:r>
            <w:r w:rsidRPr="00D1338B">
              <w:rPr>
                <w:rFonts w:ascii="Times New Roman" w:hAnsi="Times New Roman"/>
                <w:sz w:val="24"/>
                <w:szCs w:val="24"/>
                <w:lang w:val="fr-FR"/>
              </w:rPr>
              <w:t>c g</w:t>
            </w:r>
            <w:r w:rsidR="00EC6B3C" w:rsidRPr="00D1338B">
              <w:rPr>
                <w:rFonts w:ascii="Times New Roman" w:hAnsi="Times New Roman"/>
                <w:sz w:val="24"/>
                <w:szCs w:val="24"/>
                <w:lang w:val="fr-FR"/>
              </w:rPr>
              <w:t>ọ</w:t>
            </w:r>
            <w:r w:rsidRPr="00D1338B">
              <w:rPr>
                <w:rFonts w:ascii="Times New Roman" w:hAnsi="Times New Roman"/>
                <w:sz w:val="24"/>
                <w:szCs w:val="24"/>
                <w:lang w:val="fr-FR"/>
              </w:rPr>
              <w:t>i l</w:t>
            </w:r>
            <w:r w:rsidR="00EC6B3C" w:rsidRPr="00D1338B">
              <w:rPr>
                <w:rFonts w:ascii="Times New Roman" w:hAnsi="Times New Roman"/>
                <w:sz w:val="24"/>
                <w:szCs w:val="24"/>
                <w:lang w:val="fr-FR"/>
              </w:rPr>
              <w:t>à</w:t>
            </w:r>
            <w:r w:rsidRPr="00D1338B">
              <w:rPr>
                <w:rFonts w:ascii="Times New Roman" w:hAnsi="Times New Roman"/>
                <w:sz w:val="24"/>
                <w:szCs w:val="24"/>
                <w:lang w:val="fr-FR"/>
              </w:rPr>
              <w:t xml:space="preserve"> m</w:t>
            </w:r>
            <w:r w:rsidR="00EC6B3C" w:rsidRPr="00D1338B">
              <w:rPr>
                <w:rFonts w:ascii="Times New Roman" w:hAnsi="Times New Roman"/>
                <w:sz w:val="24"/>
                <w:szCs w:val="24"/>
                <w:lang w:val="fr-FR"/>
              </w:rPr>
              <w:t>á</w:t>
            </w:r>
            <w:r w:rsidRPr="00D1338B">
              <w:rPr>
                <w:rFonts w:ascii="Times New Roman" w:hAnsi="Times New Roman"/>
                <w:sz w:val="24"/>
                <w:szCs w:val="24"/>
                <w:lang w:val="fr-FR"/>
              </w:rPr>
              <w:t>y ch</w:t>
            </w:r>
            <w:r w:rsidR="00EC6B3C" w:rsidRPr="00D1338B">
              <w:rPr>
                <w:rFonts w:ascii="Times New Roman" w:hAnsi="Times New Roman"/>
                <w:sz w:val="24"/>
                <w:szCs w:val="24"/>
                <w:lang w:val="fr-FR"/>
              </w:rPr>
              <w:t>ủ</w:t>
            </w:r>
            <w:r w:rsidRPr="00D1338B">
              <w:rPr>
                <w:rFonts w:ascii="Times New Roman" w:hAnsi="Times New Roman"/>
                <w:sz w:val="24"/>
                <w:szCs w:val="24"/>
                <w:lang w:val="fr-FR"/>
              </w:rPr>
              <w:t xml:space="preserve"> </w:t>
            </w:r>
            <w:r w:rsidR="00EC6B3C" w:rsidRPr="00D1338B">
              <w:rPr>
                <w:rFonts w:ascii="Times New Roman" w:hAnsi="Times New Roman"/>
                <w:sz w:val="24"/>
                <w:szCs w:val="24"/>
                <w:lang w:val="fr-FR"/>
              </w:rPr>
              <w:t>đ</w:t>
            </w:r>
            <w:r w:rsidRPr="00D1338B">
              <w:rPr>
                <w:rFonts w:ascii="Times New Roman" w:hAnsi="Times New Roman"/>
                <w:sz w:val="24"/>
                <w:szCs w:val="24"/>
                <w:lang w:val="fr-FR"/>
              </w:rPr>
              <w:t>i</w:t>
            </w:r>
            <w:r w:rsidR="00EC6B3C" w:rsidRPr="00D1338B">
              <w:rPr>
                <w:rFonts w:ascii="Times New Roman" w:hAnsi="Times New Roman"/>
                <w:sz w:val="24"/>
                <w:szCs w:val="24"/>
                <w:lang w:val="fr-FR"/>
              </w:rPr>
              <w:t>ệ</w:t>
            </w:r>
            <w:r w:rsidRPr="00D1338B">
              <w:rPr>
                <w:rFonts w:ascii="Times New Roman" w:hAnsi="Times New Roman"/>
                <w:sz w:val="24"/>
                <w:szCs w:val="24"/>
                <w:lang w:val="fr-FR"/>
              </w:rPr>
              <w:t>n t</w:t>
            </w:r>
            <w:r w:rsidR="00EC6B3C" w:rsidRPr="00D1338B">
              <w:rPr>
                <w:rFonts w:ascii="Times New Roman" w:hAnsi="Times New Roman"/>
                <w:sz w:val="24"/>
                <w:szCs w:val="24"/>
                <w:lang w:val="fr-FR"/>
              </w:rPr>
              <w:t>ử</w:t>
            </w:r>
            <w:r w:rsidRPr="00D1338B">
              <w:rPr>
                <w:rFonts w:ascii="Times New Roman" w:hAnsi="Times New Roman"/>
                <w:sz w:val="24"/>
                <w:szCs w:val="24"/>
                <w:lang w:val="fr-FR"/>
              </w:rPr>
              <w:t>, s</w:t>
            </w:r>
            <w:r w:rsidR="00EC6B3C" w:rsidRPr="00D1338B">
              <w:rPr>
                <w:rFonts w:ascii="Times New Roman" w:hAnsi="Times New Roman"/>
                <w:sz w:val="24"/>
                <w:szCs w:val="24"/>
                <w:lang w:val="fr-FR"/>
              </w:rPr>
              <w:t>ẽ</w:t>
            </w:r>
            <w:r w:rsidRPr="00D1338B">
              <w:rPr>
                <w:rFonts w:ascii="Times New Roman" w:hAnsi="Times New Roman"/>
                <w:sz w:val="24"/>
                <w:szCs w:val="24"/>
                <w:lang w:val="fr-FR"/>
              </w:rPr>
              <w:t xml:space="preserve"> l</w:t>
            </w:r>
            <w:r w:rsidR="00EC6B3C" w:rsidRPr="00D1338B">
              <w:rPr>
                <w:rFonts w:ascii="Times New Roman" w:hAnsi="Times New Roman"/>
                <w:sz w:val="24"/>
                <w:szCs w:val="24"/>
                <w:lang w:val="fr-FR"/>
              </w:rPr>
              <w:t>à</w:t>
            </w:r>
            <w:r w:rsidRPr="00D1338B">
              <w:rPr>
                <w:rFonts w:ascii="Times New Roman" w:hAnsi="Times New Roman"/>
                <w:sz w:val="24"/>
                <w:szCs w:val="24"/>
                <w:lang w:val="fr-FR"/>
              </w:rPr>
              <w:t xml:space="preserve"> b</w:t>
            </w:r>
            <w:r w:rsidRPr="00D1338B">
              <w:rPr>
                <w:rFonts w:ascii="Times New Roman" w:hAnsi="Times New Roman"/>
                <w:sz w:val="24"/>
                <w:szCs w:val="24"/>
                <w:lang w:val="fr-FR"/>
              </w:rPr>
              <w:softHyphen/>
              <w:t xml:space="preserve">u </w:t>
            </w:r>
            <w:r w:rsidR="00EC6B3C" w:rsidRPr="00D1338B">
              <w:rPr>
                <w:rFonts w:ascii="Times New Roman" w:hAnsi="Times New Roman"/>
                <w:sz w:val="24"/>
                <w:szCs w:val="24"/>
                <w:lang w:val="fr-FR"/>
              </w:rPr>
              <w:t>đ</w:t>
            </w:r>
            <w:r w:rsidRPr="00D1338B">
              <w:rPr>
                <w:rFonts w:ascii="Times New Roman" w:hAnsi="Times New Roman"/>
                <w:sz w:val="24"/>
                <w:szCs w:val="24"/>
                <w:lang w:val="fr-FR"/>
              </w:rPr>
              <w:t>i</w:t>
            </w:r>
            <w:r w:rsidR="00EC6B3C" w:rsidRPr="00D1338B">
              <w:rPr>
                <w:rFonts w:ascii="Times New Roman" w:hAnsi="Times New Roman"/>
                <w:sz w:val="24"/>
                <w:szCs w:val="24"/>
                <w:lang w:val="fr-FR"/>
              </w:rPr>
              <w:t>ệ</w:t>
            </w:r>
            <w:r w:rsidRPr="00D1338B">
              <w:rPr>
                <w:rFonts w:ascii="Times New Roman" w:hAnsi="Times New Roman"/>
                <w:sz w:val="24"/>
                <w:szCs w:val="24"/>
                <w:lang w:val="fr-FR"/>
              </w:rPr>
              <w:t>n, c</w:t>
            </w:r>
            <w:r w:rsidR="00EC6B3C" w:rsidRPr="00D1338B">
              <w:rPr>
                <w:rFonts w:ascii="Times New Roman" w:hAnsi="Times New Roman"/>
                <w:sz w:val="24"/>
                <w:szCs w:val="24"/>
                <w:lang w:val="fr-FR"/>
              </w:rPr>
              <w:t>ò</w:t>
            </w:r>
            <w:r w:rsidRPr="00D1338B">
              <w:rPr>
                <w:rFonts w:ascii="Times New Roman" w:hAnsi="Times New Roman"/>
                <w:sz w:val="24"/>
                <w:szCs w:val="24"/>
                <w:lang w:val="fr-FR"/>
              </w:rPr>
              <w:t>n h</w:t>
            </w:r>
            <w:r w:rsidR="00EC6B3C" w:rsidRPr="00D1338B">
              <w:rPr>
                <w:rFonts w:ascii="Times New Roman" w:hAnsi="Times New Roman"/>
                <w:sz w:val="24"/>
                <w:szCs w:val="24"/>
                <w:lang w:val="fr-FR"/>
              </w:rPr>
              <w:t>ệ</w:t>
            </w:r>
            <w:r w:rsidRPr="00D1338B">
              <w:rPr>
                <w:rFonts w:ascii="Times New Roman" w:hAnsi="Times New Roman"/>
                <w:sz w:val="24"/>
                <w:szCs w:val="24"/>
                <w:lang w:val="fr-FR"/>
              </w:rPr>
              <w:t xml:space="preserve"> th</w:t>
            </w:r>
            <w:r w:rsidR="00EC6B3C" w:rsidRPr="00D1338B">
              <w:rPr>
                <w:rFonts w:ascii="Times New Roman" w:hAnsi="Times New Roman"/>
                <w:sz w:val="24"/>
                <w:szCs w:val="24"/>
                <w:lang w:val="fr-FR"/>
              </w:rPr>
              <w:t>ố</w:t>
            </w:r>
            <w:r w:rsidRPr="00D1338B">
              <w:rPr>
                <w:rFonts w:ascii="Times New Roman" w:hAnsi="Times New Roman"/>
                <w:sz w:val="24"/>
                <w:szCs w:val="24"/>
                <w:lang w:val="fr-FR"/>
              </w:rPr>
              <w:t>ng v</w:t>
            </w:r>
            <w:r w:rsidR="00EC6B3C" w:rsidRPr="00D1338B">
              <w:rPr>
                <w:rFonts w:ascii="Times New Roman" w:hAnsi="Times New Roman"/>
                <w:sz w:val="24"/>
                <w:szCs w:val="24"/>
                <w:lang w:val="fr-FR"/>
              </w:rPr>
              <w:t>ậ</w:t>
            </w:r>
            <w:r w:rsidRPr="00D1338B">
              <w:rPr>
                <w:rFonts w:ascii="Times New Roman" w:hAnsi="Times New Roman"/>
                <w:sz w:val="24"/>
                <w:szCs w:val="24"/>
                <w:lang w:val="fr-FR"/>
              </w:rPr>
              <w:t>n chuy</w:t>
            </w:r>
            <w:r w:rsidR="00EC6B3C" w:rsidRPr="00D1338B">
              <w:rPr>
                <w:rFonts w:ascii="Times New Roman" w:hAnsi="Times New Roman"/>
                <w:sz w:val="24"/>
                <w:szCs w:val="24"/>
                <w:lang w:val="fr-FR"/>
              </w:rPr>
              <w:t>ể</w:t>
            </w:r>
            <w:r w:rsidRPr="00D1338B">
              <w:rPr>
                <w:rFonts w:ascii="Times New Roman" w:hAnsi="Times New Roman"/>
                <w:sz w:val="24"/>
                <w:szCs w:val="24"/>
                <w:lang w:val="fr-FR"/>
              </w:rPr>
              <w:t>n c</w:t>
            </w:r>
            <w:r w:rsidR="00EC6B3C" w:rsidRPr="00D1338B">
              <w:rPr>
                <w:rFonts w:ascii="Times New Roman" w:hAnsi="Times New Roman"/>
                <w:sz w:val="24"/>
                <w:szCs w:val="24"/>
                <w:lang w:val="fr-FR"/>
              </w:rPr>
              <w:t>ủ</w:t>
            </w:r>
            <w:r w:rsidRPr="00D1338B">
              <w:rPr>
                <w:rFonts w:ascii="Times New Roman" w:hAnsi="Times New Roman"/>
                <w:sz w:val="24"/>
                <w:szCs w:val="24"/>
                <w:lang w:val="fr-FR"/>
              </w:rPr>
              <w:t>a b</w:t>
            </w:r>
            <w:r w:rsidRPr="00D1338B">
              <w:rPr>
                <w:rFonts w:ascii="Times New Roman" w:hAnsi="Times New Roman"/>
                <w:sz w:val="24"/>
                <w:szCs w:val="24"/>
                <w:lang w:val="fr-FR"/>
              </w:rPr>
              <w:softHyphen/>
              <w:t xml:space="preserve">u </w:t>
            </w:r>
            <w:r w:rsidR="00EC6B3C" w:rsidRPr="00D1338B">
              <w:rPr>
                <w:rFonts w:ascii="Times New Roman" w:hAnsi="Times New Roman"/>
                <w:sz w:val="24"/>
                <w:szCs w:val="24"/>
                <w:lang w:val="fr-FR"/>
              </w:rPr>
              <w:t>đ</w:t>
            </w:r>
            <w:r w:rsidRPr="00D1338B">
              <w:rPr>
                <w:rFonts w:ascii="Times New Roman" w:hAnsi="Times New Roman"/>
                <w:sz w:val="24"/>
                <w:szCs w:val="24"/>
                <w:lang w:val="fr-FR"/>
              </w:rPr>
              <w:t>i</w:t>
            </w:r>
            <w:r w:rsidR="00EC6B3C" w:rsidRPr="00D1338B">
              <w:rPr>
                <w:rFonts w:ascii="Times New Roman" w:hAnsi="Times New Roman"/>
                <w:sz w:val="24"/>
                <w:szCs w:val="24"/>
                <w:lang w:val="fr-FR"/>
              </w:rPr>
              <w:t>ệ</w:t>
            </w:r>
            <w:r w:rsidRPr="00D1338B">
              <w:rPr>
                <w:rFonts w:ascii="Times New Roman" w:hAnsi="Times New Roman"/>
                <w:sz w:val="24"/>
                <w:szCs w:val="24"/>
                <w:lang w:val="fr-FR"/>
              </w:rPr>
              <w:t>n ch</w:t>
            </w:r>
            <w:r w:rsidR="00EC6B3C" w:rsidRPr="00D1338B">
              <w:rPr>
                <w:rFonts w:ascii="Times New Roman" w:hAnsi="Times New Roman"/>
                <w:sz w:val="24"/>
                <w:szCs w:val="24"/>
                <w:lang w:val="fr-FR"/>
              </w:rPr>
              <w:t>í</w:t>
            </w:r>
            <w:r w:rsidRPr="00D1338B">
              <w:rPr>
                <w:rFonts w:ascii="Times New Roman" w:hAnsi="Times New Roman"/>
                <w:sz w:val="24"/>
                <w:szCs w:val="24"/>
                <w:lang w:val="fr-FR"/>
              </w:rPr>
              <w:t>nh l</w:t>
            </w:r>
            <w:r w:rsidR="00EC6B3C" w:rsidRPr="00D1338B">
              <w:rPr>
                <w:rFonts w:ascii="Times New Roman" w:hAnsi="Times New Roman"/>
                <w:sz w:val="24"/>
                <w:szCs w:val="24"/>
                <w:lang w:val="fr-FR"/>
              </w:rPr>
              <w:t>à</w:t>
            </w:r>
            <w:r w:rsidRPr="00D1338B">
              <w:rPr>
                <w:rFonts w:ascii="Times New Roman" w:hAnsi="Times New Roman"/>
                <w:sz w:val="24"/>
                <w:szCs w:val="24"/>
                <w:lang w:val="fr-FR"/>
              </w:rPr>
              <w:t xml:space="preserve"> m</w:t>
            </w:r>
            <w:r w:rsidR="00EC6B3C" w:rsidRPr="00D1338B">
              <w:rPr>
                <w:rFonts w:ascii="Times New Roman" w:hAnsi="Times New Roman"/>
                <w:sz w:val="24"/>
                <w:szCs w:val="24"/>
                <w:lang w:val="fr-FR"/>
              </w:rPr>
              <w:t>ạ</w:t>
            </w:r>
            <w:r w:rsidRPr="00D1338B">
              <w:rPr>
                <w:rFonts w:ascii="Times New Roman" w:hAnsi="Times New Roman"/>
                <w:sz w:val="24"/>
                <w:szCs w:val="24"/>
                <w:lang w:val="fr-FR"/>
              </w:rPr>
              <w:t>ng m</w:t>
            </w:r>
            <w:r w:rsidR="00EC6B3C" w:rsidRPr="00D1338B">
              <w:rPr>
                <w:rFonts w:ascii="Times New Roman" w:hAnsi="Times New Roman"/>
                <w:sz w:val="24"/>
                <w:szCs w:val="24"/>
                <w:lang w:val="fr-FR"/>
              </w:rPr>
              <w:t>á</w:t>
            </w:r>
            <w:r w:rsidRPr="00D1338B">
              <w:rPr>
                <w:rFonts w:ascii="Times New Roman" w:hAnsi="Times New Roman"/>
                <w:sz w:val="24"/>
                <w:szCs w:val="24"/>
                <w:lang w:val="fr-FR"/>
              </w:rPr>
              <w:t>y t</w:t>
            </w:r>
            <w:r w:rsidR="00EC6B3C" w:rsidRPr="00D1338B">
              <w:rPr>
                <w:rFonts w:ascii="Times New Roman" w:hAnsi="Times New Roman"/>
                <w:sz w:val="24"/>
                <w:szCs w:val="24"/>
                <w:lang w:val="fr-FR"/>
              </w:rPr>
              <w:t>í</w:t>
            </w:r>
            <w:r w:rsidRPr="00D1338B">
              <w:rPr>
                <w:rFonts w:ascii="Times New Roman" w:hAnsi="Times New Roman"/>
                <w:sz w:val="24"/>
                <w:szCs w:val="24"/>
                <w:lang w:val="fr-FR"/>
              </w:rPr>
              <w:t>nh. C</w:t>
            </w:r>
            <w:r w:rsidR="00EC6B3C" w:rsidRPr="00D1338B">
              <w:rPr>
                <w:rFonts w:ascii="Times New Roman" w:hAnsi="Times New Roman"/>
                <w:sz w:val="24"/>
                <w:szCs w:val="24"/>
                <w:lang w:val="fr-FR"/>
              </w:rPr>
              <w:t>ả</w:t>
            </w:r>
            <w:r w:rsidRPr="00D1338B">
              <w:rPr>
                <w:rFonts w:ascii="Times New Roman" w:hAnsi="Times New Roman"/>
                <w:sz w:val="24"/>
                <w:szCs w:val="24"/>
                <w:lang w:val="fr-FR"/>
              </w:rPr>
              <w:t xml:space="preserve"> ng</w:t>
            </w:r>
            <w:r w:rsidRPr="00D1338B">
              <w:rPr>
                <w:rFonts w:ascii="Times New Roman" w:hAnsi="Times New Roman"/>
                <w:sz w:val="24"/>
                <w:szCs w:val="24"/>
                <w:lang w:val="fr-FR"/>
              </w:rPr>
              <w:softHyphen/>
            </w:r>
            <w:r w:rsidR="00EC6B3C" w:rsidRPr="00D1338B">
              <w:rPr>
                <w:rFonts w:ascii="Times New Roman" w:hAnsi="Times New Roman"/>
                <w:sz w:val="24"/>
                <w:szCs w:val="24"/>
                <w:lang w:val="fr-FR"/>
              </w:rPr>
              <w:t>ờ</w:t>
            </w:r>
            <w:r w:rsidRPr="00D1338B">
              <w:rPr>
                <w:rFonts w:ascii="Times New Roman" w:hAnsi="Times New Roman"/>
                <w:sz w:val="24"/>
                <w:szCs w:val="24"/>
                <w:lang w:val="fr-FR"/>
              </w:rPr>
              <w:t>i g</w:t>
            </w:r>
            <w:r w:rsidR="00EC6B3C" w:rsidRPr="00D1338B">
              <w:rPr>
                <w:rFonts w:ascii="Times New Roman" w:hAnsi="Times New Roman"/>
                <w:sz w:val="24"/>
                <w:szCs w:val="24"/>
                <w:lang w:val="fr-FR"/>
              </w:rPr>
              <w:t>ử</w:t>
            </w:r>
            <w:r w:rsidRPr="00D1338B">
              <w:rPr>
                <w:rFonts w:ascii="Times New Roman" w:hAnsi="Times New Roman"/>
                <w:sz w:val="24"/>
                <w:szCs w:val="24"/>
                <w:lang w:val="fr-FR"/>
              </w:rPr>
              <w:t>i v</w:t>
            </w:r>
            <w:r w:rsidR="00EC6B3C" w:rsidRPr="00D1338B">
              <w:rPr>
                <w:rFonts w:ascii="Times New Roman" w:hAnsi="Times New Roman"/>
                <w:sz w:val="24"/>
                <w:szCs w:val="24"/>
                <w:lang w:val="fr-FR"/>
              </w:rPr>
              <w:t>à</w:t>
            </w:r>
            <w:r w:rsidRPr="00D1338B">
              <w:rPr>
                <w:rFonts w:ascii="Times New Roman" w:hAnsi="Times New Roman"/>
                <w:sz w:val="24"/>
                <w:szCs w:val="24"/>
                <w:lang w:val="fr-FR"/>
              </w:rPr>
              <w:t xml:space="preserve"> ng</w:t>
            </w:r>
            <w:r w:rsidRPr="00D1338B">
              <w:rPr>
                <w:rFonts w:ascii="Times New Roman" w:hAnsi="Times New Roman"/>
                <w:sz w:val="24"/>
                <w:szCs w:val="24"/>
                <w:lang w:val="fr-FR"/>
              </w:rPr>
              <w:softHyphen/>
            </w:r>
            <w:r w:rsidR="00EC6B3C" w:rsidRPr="00D1338B">
              <w:rPr>
                <w:rFonts w:ascii="Times New Roman" w:hAnsi="Times New Roman"/>
                <w:sz w:val="24"/>
                <w:szCs w:val="24"/>
                <w:lang w:val="fr-FR"/>
              </w:rPr>
              <w:t>ờ</w:t>
            </w:r>
            <w:r w:rsidRPr="00D1338B">
              <w:rPr>
                <w:rFonts w:ascii="Times New Roman" w:hAnsi="Times New Roman"/>
                <w:sz w:val="24"/>
                <w:szCs w:val="24"/>
                <w:lang w:val="fr-FR"/>
              </w:rPr>
              <w:t>i nh</w:t>
            </w:r>
            <w:r w:rsidR="00EC6B3C" w:rsidRPr="00D1338B">
              <w:rPr>
                <w:rFonts w:ascii="Times New Roman" w:hAnsi="Times New Roman"/>
                <w:sz w:val="24"/>
                <w:szCs w:val="24"/>
                <w:lang w:val="fr-FR"/>
              </w:rPr>
              <w:t>ậ</w:t>
            </w:r>
            <w:r w:rsidRPr="00D1338B">
              <w:rPr>
                <w:rFonts w:ascii="Times New Roman" w:hAnsi="Times New Roman"/>
                <w:sz w:val="24"/>
                <w:szCs w:val="24"/>
                <w:lang w:val="fr-FR"/>
              </w:rPr>
              <w:t xml:space="preserve">n </w:t>
            </w:r>
            <w:r w:rsidR="00EC6B3C" w:rsidRPr="00D1338B">
              <w:rPr>
                <w:rFonts w:ascii="Times New Roman" w:hAnsi="Times New Roman"/>
                <w:sz w:val="24"/>
                <w:szCs w:val="24"/>
                <w:lang w:val="fr-FR"/>
              </w:rPr>
              <w:t>đề</w:t>
            </w:r>
            <w:r w:rsidRPr="00D1338B">
              <w:rPr>
                <w:rFonts w:ascii="Times New Roman" w:hAnsi="Times New Roman"/>
                <w:sz w:val="24"/>
                <w:szCs w:val="24"/>
                <w:lang w:val="fr-FR"/>
              </w:rPr>
              <w:t>u s</w:t>
            </w:r>
            <w:r w:rsidR="00EC6B3C" w:rsidRPr="00D1338B">
              <w:rPr>
                <w:rFonts w:ascii="Times New Roman" w:hAnsi="Times New Roman"/>
                <w:sz w:val="24"/>
                <w:szCs w:val="24"/>
                <w:lang w:val="fr-FR"/>
              </w:rPr>
              <w:t>ử</w:t>
            </w:r>
            <w:r w:rsidRPr="00D1338B">
              <w:rPr>
                <w:rFonts w:ascii="Times New Roman" w:hAnsi="Times New Roman"/>
                <w:sz w:val="24"/>
                <w:szCs w:val="24"/>
                <w:lang w:val="fr-FR"/>
              </w:rPr>
              <w:t xml:space="preserve"> d</w:t>
            </w:r>
            <w:r w:rsidR="00EC6B3C" w:rsidRPr="00D1338B">
              <w:rPr>
                <w:rFonts w:ascii="Times New Roman" w:hAnsi="Times New Roman"/>
                <w:sz w:val="24"/>
                <w:szCs w:val="24"/>
                <w:lang w:val="fr-FR"/>
              </w:rPr>
              <w:t>ụ</w:t>
            </w:r>
            <w:r w:rsidRPr="00D1338B">
              <w:rPr>
                <w:rFonts w:ascii="Times New Roman" w:hAnsi="Times New Roman"/>
                <w:sz w:val="24"/>
                <w:szCs w:val="24"/>
                <w:lang w:val="fr-FR"/>
              </w:rPr>
              <w:t>ng m</w:t>
            </w:r>
            <w:r w:rsidR="00EC6B3C" w:rsidRPr="00D1338B">
              <w:rPr>
                <w:rFonts w:ascii="Times New Roman" w:hAnsi="Times New Roman"/>
                <w:sz w:val="24"/>
                <w:szCs w:val="24"/>
                <w:lang w:val="fr-FR"/>
              </w:rPr>
              <w:t>á</w:t>
            </w:r>
            <w:r w:rsidRPr="00D1338B">
              <w:rPr>
                <w:rFonts w:ascii="Times New Roman" w:hAnsi="Times New Roman"/>
                <w:sz w:val="24"/>
                <w:szCs w:val="24"/>
                <w:lang w:val="fr-FR"/>
              </w:rPr>
              <w:t>y t</w:t>
            </w:r>
            <w:r w:rsidR="00EC6B3C" w:rsidRPr="00D1338B">
              <w:rPr>
                <w:rFonts w:ascii="Times New Roman" w:hAnsi="Times New Roman"/>
                <w:sz w:val="24"/>
                <w:szCs w:val="24"/>
                <w:lang w:val="fr-FR"/>
              </w:rPr>
              <w:t>í</w:t>
            </w:r>
            <w:r w:rsidRPr="00D1338B">
              <w:rPr>
                <w:rFonts w:ascii="Times New Roman" w:hAnsi="Times New Roman"/>
                <w:sz w:val="24"/>
                <w:szCs w:val="24"/>
                <w:lang w:val="fr-FR"/>
              </w:rPr>
              <w:t>nh v</w:t>
            </w:r>
            <w:r w:rsidR="00EC6B3C" w:rsidRPr="00D1338B">
              <w:rPr>
                <w:rFonts w:ascii="Times New Roman" w:hAnsi="Times New Roman"/>
                <w:sz w:val="24"/>
                <w:szCs w:val="24"/>
                <w:lang w:val="fr-FR"/>
              </w:rPr>
              <w:t>ớ</w:t>
            </w:r>
            <w:r w:rsidRPr="00D1338B">
              <w:rPr>
                <w:rFonts w:ascii="Times New Roman" w:hAnsi="Times New Roman"/>
                <w:sz w:val="24"/>
                <w:szCs w:val="24"/>
                <w:lang w:val="fr-FR"/>
              </w:rPr>
              <w:t>i c</w:t>
            </w:r>
            <w:r w:rsidR="00EC6B3C" w:rsidRPr="00D1338B">
              <w:rPr>
                <w:rFonts w:ascii="Times New Roman" w:hAnsi="Times New Roman"/>
                <w:sz w:val="24"/>
                <w:szCs w:val="24"/>
                <w:lang w:val="fr-FR"/>
              </w:rPr>
              <w:t>á</w:t>
            </w:r>
            <w:r w:rsidRPr="00D1338B">
              <w:rPr>
                <w:rFonts w:ascii="Times New Roman" w:hAnsi="Times New Roman"/>
                <w:sz w:val="24"/>
                <w:szCs w:val="24"/>
                <w:lang w:val="fr-FR"/>
              </w:rPr>
              <w:t>c ph</w:t>
            </w:r>
            <w:r w:rsidR="00EC6B3C" w:rsidRPr="00D1338B">
              <w:rPr>
                <w:rFonts w:ascii="Times New Roman" w:hAnsi="Times New Roman"/>
                <w:sz w:val="24"/>
                <w:szCs w:val="24"/>
                <w:lang w:val="fr-FR"/>
              </w:rPr>
              <w:t>ầ</w:t>
            </w:r>
            <w:r w:rsidRPr="00D1338B">
              <w:rPr>
                <w:rFonts w:ascii="Times New Roman" w:hAnsi="Times New Roman"/>
                <w:sz w:val="24"/>
                <w:szCs w:val="24"/>
                <w:lang w:val="fr-FR"/>
              </w:rPr>
              <w:t>n m</w:t>
            </w:r>
            <w:r w:rsidR="00EC6B3C" w:rsidRPr="00D1338B">
              <w:rPr>
                <w:rFonts w:ascii="Times New Roman" w:hAnsi="Times New Roman"/>
                <w:sz w:val="24"/>
                <w:szCs w:val="24"/>
                <w:lang w:val="fr-FR"/>
              </w:rPr>
              <w:t>ề</w:t>
            </w:r>
            <w:r w:rsidRPr="00D1338B">
              <w:rPr>
                <w:rFonts w:ascii="Times New Roman" w:hAnsi="Times New Roman"/>
                <w:sz w:val="24"/>
                <w:szCs w:val="24"/>
                <w:lang w:val="fr-FR"/>
              </w:rPr>
              <w:t>m th</w:t>
            </w:r>
            <w:r w:rsidR="00EC6B3C" w:rsidRPr="00D1338B">
              <w:rPr>
                <w:rFonts w:ascii="Times New Roman" w:hAnsi="Times New Roman"/>
                <w:sz w:val="24"/>
                <w:szCs w:val="24"/>
                <w:lang w:val="fr-FR"/>
              </w:rPr>
              <w:t>í</w:t>
            </w:r>
            <w:r w:rsidRPr="00D1338B">
              <w:rPr>
                <w:rFonts w:ascii="Times New Roman" w:hAnsi="Times New Roman"/>
                <w:sz w:val="24"/>
                <w:szCs w:val="24"/>
                <w:lang w:val="fr-FR"/>
              </w:rPr>
              <w:t>ch h</w:t>
            </w:r>
            <w:r w:rsidR="00EC6B3C" w:rsidRPr="00D1338B">
              <w:rPr>
                <w:rFonts w:ascii="Times New Roman" w:hAnsi="Times New Roman"/>
                <w:sz w:val="24"/>
                <w:szCs w:val="24"/>
                <w:lang w:val="fr-FR"/>
              </w:rPr>
              <w:t>ợ</w:t>
            </w:r>
            <w:r w:rsidRPr="00D1338B">
              <w:rPr>
                <w:rFonts w:ascii="Times New Roman" w:hAnsi="Times New Roman"/>
                <w:sz w:val="24"/>
                <w:szCs w:val="24"/>
                <w:lang w:val="fr-FR"/>
              </w:rPr>
              <w:t xml:space="preserve">p </w:t>
            </w:r>
            <w:r w:rsidR="00EC6B3C" w:rsidRPr="00D1338B">
              <w:rPr>
                <w:rFonts w:ascii="Times New Roman" w:hAnsi="Times New Roman"/>
                <w:sz w:val="24"/>
                <w:szCs w:val="24"/>
                <w:lang w:val="fr-FR"/>
              </w:rPr>
              <w:t>để</w:t>
            </w:r>
            <w:r w:rsidRPr="00D1338B">
              <w:rPr>
                <w:rFonts w:ascii="Times New Roman" w:hAnsi="Times New Roman"/>
                <w:sz w:val="24"/>
                <w:szCs w:val="24"/>
                <w:lang w:val="fr-FR"/>
              </w:rPr>
              <w:t xml:space="preserve"> so</w:t>
            </w:r>
            <w:r w:rsidR="00EC6B3C" w:rsidRPr="00D1338B">
              <w:rPr>
                <w:rFonts w:ascii="Times New Roman" w:hAnsi="Times New Roman"/>
                <w:sz w:val="24"/>
                <w:szCs w:val="24"/>
                <w:lang w:val="fr-FR"/>
              </w:rPr>
              <w:t>ạ</w:t>
            </w:r>
            <w:r w:rsidRPr="00D1338B">
              <w:rPr>
                <w:rFonts w:ascii="Times New Roman" w:hAnsi="Times New Roman"/>
                <w:sz w:val="24"/>
                <w:szCs w:val="24"/>
                <w:lang w:val="fr-FR"/>
              </w:rPr>
              <w:t>n v</w:t>
            </w:r>
            <w:r w:rsidR="00EC6B3C" w:rsidRPr="00D1338B">
              <w:rPr>
                <w:rFonts w:ascii="Times New Roman" w:hAnsi="Times New Roman"/>
                <w:sz w:val="24"/>
                <w:szCs w:val="24"/>
                <w:lang w:val="fr-FR"/>
              </w:rPr>
              <w:t>à</w:t>
            </w:r>
            <w:r w:rsidRPr="00D1338B">
              <w:rPr>
                <w:rFonts w:ascii="Times New Roman" w:hAnsi="Times New Roman"/>
                <w:sz w:val="24"/>
                <w:szCs w:val="24"/>
                <w:lang w:val="fr-FR"/>
              </w:rPr>
              <w:t xml:space="preserve"> g</w:t>
            </w:r>
            <w:r w:rsidR="00EC6B3C" w:rsidRPr="00D1338B">
              <w:rPr>
                <w:rFonts w:ascii="Times New Roman" w:hAnsi="Times New Roman"/>
                <w:sz w:val="24"/>
                <w:szCs w:val="24"/>
                <w:lang w:val="fr-FR"/>
              </w:rPr>
              <w:t>ử</w:t>
            </w:r>
            <w:r w:rsidRPr="00D1338B">
              <w:rPr>
                <w:rFonts w:ascii="Times New Roman" w:hAnsi="Times New Roman"/>
                <w:sz w:val="24"/>
                <w:szCs w:val="24"/>
                <w:lang w:val="fr-FR"/>
              </w:rPr>
              <w:t>i, nh</w:t>
            </w:r>
            <w:r w:rsidR="00EC6B3C" w:rsidRPr="00D1338B">
              <w:rPr>
                <w:rFonts w:ascii="Times New Roman" w:hAnsi="Times New Roman"/>
                <w:sz w:val="24"/>
                <w:szCs w:val="24"/>
                <w:lang w:val="fr-FR"/>
              </w:rPr>
              <w:t>ậ</w:t>
            </w:r>
            <w:r w:rsidRPr="00D1338B">
              <w:rPr>
                <w:rFonts w:ascii="Times New Roman" w:hAnsi="Times New Roman"/>
                <w:sz w:val="24"/>
                <w:szCs w:val="24"/>
                <w:lang w:val="fr-FR"/>
              </w:rPr>
              <w:t>n th</w:t>
            </w:r>
            <w:r w:rsidRPr="00D1338B">
              <w:rPr>
                <w:rFonts w:ascii="Times New Roman" w:hAnsi="Times New Roman"/>
                <w:sz w:val="24"/>
                <w:szCs w:val="24"/>
                <w:lang w:val="fr-FR"/>
              </w:rPr>
              <w:softHyphen/>
              <w:t>.</w:t>
            </w:r>
          </w:p>
          <w:p w:rsidR="00D34417" w:rsidRPr="00D1338B" w:rsidRDefault="00D34417">
            <w:pPr>
              <w:widowControl w:val="0"/>
              <w:spacing w:after="120"/>
              <w:jc w:val="both"/>
              <w:rPr>
                <w:rFonts w:ascii="Times New Roman" w:hAnsi="Times New Roman"/>
              </w:rPr>
            </w:pPr>
            <w:r w:rsidRPr="00D1338B">
              <w:rPr>
                <w:rFonts w:ascii="Times New Roman" w:hAnsi="Times New Roman"/>
                <w:b/>
                <w:bCs/>
                <w:sz w:val="24"/>
                <w:szCs w:val="24"/>
                <w:lang w:val="fr-FR"/>
              </w:rPr>
              <w:t xml:space="preserve">Gv: </w:t>
            </w:r>
            <w:r w:rsidRPr="00D1338B">
              <w:rPr>
                <w:rFonts w:ascii="Times New Roman" w:hAnsi="Times New Roman"/>
                <w:sz w:val="24"/>
                <w:szCs w:val="24"/>
                <w:lang w:val="fr-FR"/>
              </w:rPr>
              <w:t>nh</w:t>
            </w:r>
            <w:r w:rsidR="00EC6B3C" w:rsidRPr="00D1338B">
              <w:rPr>
                <w:rFonts w:ascii="Times New Roman" w:hAnsi="Times New Roman"/>
                <w:sz w:val="24"/>
                <w:szCs w:val="24"/>
                <w:lang w:val="fr-FR"/>
              </w:rPr>
              <w:t>ậ</w:t>
            </w:r>
            <w:r w:rsidRPr="00D1338B">
              <w:rPr>
                <w:rFonts w:ascii="Times New Roman" w:hAnsi="Times New Roman"/>
                <w:sz w:val="24"/>
                <w:szCs w:val="24"/>
                <w:lang w:val="fr-FR"/>
              </w:rPr>
              <w:t>n x</w:t>
            </w:r>
            <w:r w:rsidR="00EC6B3C" w:rsidRPr="00D1338B">
              <w:rPr>
                <w:rFonts w:ascii="Times New Roman" w:hAnsi="Times New Roman"/>
                <w:sz w:val="24"/>
                <w:szCs w:val="24"/>
                <w:lang w:val="fr-FR"/>
              </w:rPr>
              <w:t>é</w:t>
            </w:r>
            <w:r w:rsidRPr="00D1338B">
              <w:rPr>
                <w:rFonts w:ascii="Times New Roman" w:hAnsi="Times New Roman"/>
                <w:sz w:val="24"/>
                <w:szCs w:val="24"/>
                <w:lang w:val="fr-FR"/>
              </w:rPr>
              <w:t>t v</w:t>
            </w:r>
            <w:r w:rsidR="00EC6B3C" w:rsidRPr="00D1338B">
              <w:rPr>
                <w:rFonts w:ascii="Times New Roman" w:hAnsi="Times New Roman"/>
                <w:sz w:val="24"/>
                <w:szCs w:val="24"/>
                <w:lang w:val="fr-FR"/>
              </w:rPr>
              <w:t>à</w:t>
            </w:r>
            <w:r w:rsidRPr="00D1338B">
              <w:rPr>
                <w:rFonts w:ascii="Times New Roman" w:hAnsi="Times New Roman"/>
                <w:sz w:val="24"/>
                <w:szCs w:val="24"/>
                <w:lang w:val="fr-FR"/>
              </w:rPr>
              <w:t xml:space="preserve"> ghi b</w:t>
            </w:r>
            <w:r w:rsidR="00EC6B3C" w:rsidRPr="00D1338B">
              <w:rPr>
                <w:rFonts w:ascii="Times New Roman" w:hAnsi="Times New Roman"/>
                <w:sz w:val="24"/>
                <w:szCs w:val="24"/>
                <w:lang w:val="fr-FR"/>
              </w:rPr>
              <w:t>ả</w:t>
            </w:r>
            <w:r w:rsidRPr="00D1338B">
              <w:rPr>
                <w:rFonts w:ascii="Times New Roman" w:hAnsi="Times New Roman"/>
                <w:sz w:val="24"/>
                <w:szCs w:val="24"/>
                <w:lang w:val="fr-FR"/>
              </w:rPr>
              <w:t>ng .</w:t>
            </w:r>
          </w:p>
        </w:tc>
        <w:tc>
          <w:tcPr>
            <w:tcW w:w="4539"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before="120"/>
              <w:jc w:val="both"/>
              <w:rPr>
                <w:rFonts w:ascii="Times New Roman" w:hAnsi="Times New Roman"/>
              </w:rPr>
            </w:pPr>
            <w:r w:rsidRPr="00D1338B">
              <w:rPr>
                <w:rFonts w:ascii="Times New Roman" w:hAnsi="Times New Roman"/>
                <w:b/>
                <w:bCs/>
                <w:sz w:val="24"/>
                <w:szCs w:val="24"/>
                <w:u w:val="single"/>
              </w:rPr>
              <w:lastRenderedPageBreak/>
              <w:t>1. H</w:t>
            </w:r>
            <w:r w:rsidR="00EC6B3C" w:rsidRPr="00D1338B">
              <w:rPr>
                <w:rFonts w:ascii="Times New Roman" w:hAnsi="Times New Roman"/>
                <w:b/>
                <w:bCs/>
                <w:sz w:val="24"/>
                <w:szCs w:val="24"/>
                <w:u w:val="single"/>
              </w:rPr>
              <w:t>ệ</w:t>
            </w:r>
            <w:r w:rsidRPr="00D1338B">
              <w:rPr>
                <w:rFonts w:ascii="Times New Roman" w:hAnsi="Times New Roman"/>
                <w:b/>
                <w:bCs/>
                <w:sz w:val="24"/>
                <w:szCs w:val="24"/>
                <w:u w:val="single"/>
              </w:rPr>
              <w:t xml:space="preserve"> th</w:t>
            </w:r>
            <w:r w:rsidR="00EC6B3C" w:rsidRPr="00D1338B">
              <w:rPr>
                <w:rFonts w:ascii="Times New Roman" w:hAnsi="Times New Roman"/>
                <w:b/>
                <w:bCs/>
                <w:sz w:val="24"/>
                <w:szCs w:val="24"/>
                <w:u w:val="single"/>
              </w:rPr>
              <w:t>ố</w:t>
            </w:r>
            <w:r w:rsidRPr="00D1338B">
              <w:rPr>
                <w:rFonts w:ascii="Times New Roman" w:hAnsi="Times New Roman"/>
                <w:b/>
                <w:bCs/>
                <w:sz w:val="24"/>
                <w:szCs w:val="24"/>
                <w:u w:val="single"/>
              </w:rPr>
              <w:t>ng th</w:t>
            </w:r>
            <w:r w:rsidRPr="00D1338B">
              <w:rPr>
                <w:rFonts w:ascii="Times New Roman" w:hAnsi="Times New Roman"/>
                <w:b/>
                <w:bCs/>
                <w:sz w:val="24"/>
                <w:szCs w:val="24"/>
                <w:u w:val="single"/>
              </w:rPr>
              <w:softHyphen/>
              <w:t xml:space="preserve"> </w:t>
            </w:r>
            <w:r w:rsidR="00EC6B3C" w:rsidRPr="00D1338B">
              <w:rPr>
                <w:rFonts w:ascii="Times New Roman" w:hAnsi="Times New Roman"/>
                <w:b/>
                <w:bCs/>
                <w:sz w:val="24"/>
                <w:szCs w:val="24"/>
                <w:u w:val="single"/>
              </w:rPr>
              <w:t>đ</w:t>
            </w:r>
            <w:r w:rsidRPr="00D1338B">
              <w:rPr>
                <w:rFonts w:ascii="Times New Roman" w:hAnsi="Times New Roman"/>
                <w:b/>
                <w:bCs/>
                <w:sz w:val="24"/>
                <w:szCs w:val="24"/>
                <w:u w:val="single"/>
              </w:rPr>
              <w:t>i</w:t>
            </w:r>
            <w:r w:rsidR="00EC6B3C" w:rsidRPr="00D1338B">
              <w:rPr>
                <w:rFonts w:ascii="Times New Roman" w:hAnsi="Times New Roman"/>
                <w:b/>
                <w:bCs/>
                <w:sz w:val="24"/>
                <w:szCs w:val="24"/>
                <w:u w:val="single"/>
              </w:rPr>
              <w:t>ệ</w:t>
            </w:r>
            <w:r w:rsidRPr="00D1338B">
              <w:rPr>
                <w:rFonts w:ascii="Times New Roman" w:hAnsi="Times New Roman"/>
                <w:b/>
                <w:bCs/>
                <w:sz w:val="24"/>
                <w:szCs w:val="24"/>
                <w:u w:val="single"/>
              </w:rPr>
              <w:t>n t</w:t>
            </w:r>
            <w:r w:rsidR="00EC6B3C" w:rsidRPr="00D1338B">
              <w:rPr>
                <w:rFonts w:ascii="Times New Roman" w:hAnsi="Times New Roman"/>
                <w:b/>
                <w:bCs/>
                <w:sz w:val="24"/>
                <w:szCs w:val="24"/>
                <w:u w:val="single"/>
              </w:rPr>
              <w:t>ử</w:t>
            </w:r>
          </w:p>
          <w:p w:rsidR="00D34417" w:rsidRPr="00D1338B" w:rsidRDefault="00D34417">
            <w:pPr>
              <w:widowControl w:val="0"/>
              <w:jc w:val="both"/>
              <w:rPr>
                <w:rFonts w:ascii="Times New Roman" w:hAnsi="Times New Roman"/>
              </w:rPr>
            </w:pPr>
            <w:r w:rsidRPr="00D1338B">
              <w:rPr>
                <w:rFonts w:ascii="Times New Roman" w:hAnsi="Times New Roman"/>
                <w:b/>
                <w:bCs/>
                <w:sz w:val="24"/>
                <w:szCs w:val="24"/>
              </w:rPr>
              <w:t xml:space="preserve">* </w:t>
            </w:r>
            <w:r w:rsidRPr="00D1338B">
              <w:rPr>
                <w:rFonts w:ascii="Times New Roman" w:hAnsi="Times New Roman"/>
                <w:sz w:val="24"/>
                <w:szCs w:val="24"/>
              </w:rPr>
              <w:t xml:space="preserve"> C</w:t>
            </w:r>
            <w:r w:rsidR="00EC6B3C" w:rsidRPr="00D1338B">
              <w:rPr>
                <w:rFonts w:ascii="Times New Roman" w:hAnsi="Times New Roman"/>
                <w:sz w:val="24"/>
                <w:szCs w:val="24"/>
              </w:rPr>
              <w:t>á</w:t>
            </w:r>
            <w:r w:rsidRPr="00D1338B">
              <w:rPr>
                <w:rFonts w:ascii="Times New Roman" w:hAnsi="Times New Roman"/>
                <w:sz w:val="24"/>
                <w:szCs w:val="24"/>
              </w:rPr>
              <w:t>c b</w:t>
            </w:r>
            <w:r w:rsidRPr="00D1338B">
              <w:rPr>
                <w:rFonts w:ascii="Times New Roman" w:hAnsi="Times New Roman"/>
                <w:sz w:val="24"/>
                <w:szCs w:val="24"/>
              </w:rPr>
              <w:softHyphen/>
            </w:r>
            <w:r w:rsidR="00EC6B3C" w:rsidRPr="00D1338B">
              <w:rPr>
                <w:rFonts w:ascii="Times New Roman" w:hAnsi="Times New Roman"/>
                <w:sz w:val="24"/>
                <w:szCs w:val="24"/>
              </w:rPr>
              <w:t>ớ</w:t>
            </w:r>
            <w:r w:rsidRPr="00D1338B">
              <w:rPr>
                <w:rFonts w:ascii="Times New Roman" w:hAnsi="Times New Roman"/>
                <w:sz w:val="24"/>
                <w:szCs w:val="24"/>
              </w:rPr>
              <w:t>c g</w:t>
            </w:r>
            <w:r w:rsidR="00EC6B3C" w:rsidRPr="00D1338B">
              <w:rPr>
                <w:rFonts w:ascii="Times New Roman" w:hAnsi="Times New Roman"/>
                <w:sz w:val="24"/>
                <w:szCs w:val="24"/>
              </w:rPr>
              <w:t>ử</w:t>
            </w:r>
            <w:r w:rsidRPr="00D1338B">
              <w:rPr>
                <w:rFonts w:ascii="Times New Roman" w:hAnsi="Times New Roman"/>
                <w:sz w:val="24"/>
                <w:szCs w:val="24"/>
              </w:rPr>
              <w:t>i th</w:t>
            </w:r>
            <w:r w:rsidRPr="00D1338B">
              <w:rPr>
                <w:rFonts w:ascii="Times New Roman" w:hAnsi="Times New Roman"/>
                <w:sz w:val="24"/>
                <w:szCs w:val="24"/>
              </w:rPr>
              <w:softHyphen/>
              <w:t xml:space="preserve"> truy</w:t>
            </w:r>
            <w:r w:rsidR="00EC6B3C" w:rsidRPr="00D1338B">
              <w:rPr>
                <w:rFonts w:ascii="Times New Roman" w:hAnsi="Times New Roman"/>
                <w:sz w:val="24"/>
                <w:szCs w:val="24"/>
              </w:rPr>
              <w:t>ề</w:t>
            </w:r>
            <w:r w:rsidRPr="00D1338B">
              <w:rPr>
                <w:rFonts w:ascii="Times New Roman" w:hAnsi="Times New Roman"/>
                <w:sz w:val="24"/>
                <w:szCs w:val="24"/>
              </w:rPr>
              <w:t>n th</w:t>
            </w:r>
            <w:r w:rsidR="00EC6B3C" w:rsidRPr="00D1338B">
              <w:rPr>
                <w:rFonts w:ascii="Times New Roman" w:hAnsi="Times New Roman"/>
                <w:sz w:val="24"/>
                <w:szCs w:val="24"/>
              </w:rPr>
              <w:t>ố</w:t>
            </w:r>
            <w:r w:rsidRPr="00D1338B">
              <w:rPr>
                <w:rFonts w:ascii="Times New Roman" w:hAnsi="Times New Roman"/>
                <w:sz w:val="24"/>
                <w:szCs w:val="24"/>
              </w:rPr>
              <w:t>ng:</w:t>
            </w:r>
          </w:p>
          <w:p w:rsidR="00D34417" w:rsidRPr="00D1338B" w:rsidRDefault="00D34417">
            <w:pPr>
              <w:widowControl w:val="0"/>
              <w:jc w:val="both"/>
              <w:rPr>
                <w:rFonts w:ascii="Times New Roman" w:hAnsi="Times New Roman"/>
              </w:rPr>
            </w:pPr>
            <w:r w:rsidRPr="00D1338B">
              <w:rPr>
                <w:rFonts w:ascii="Times New Roman" w:hAnsi="Times New Roman"/>
                <w:sz w:val="24"/>
                <w:szCs w:val="24"/>
              </w:rPr>
              <w:t>1. Ng</w:t>
            </w:r>
            <w:r w:rsidRPr="00D1338B">
              <w:rPr>
                <w:rFonts w:ascii="Times New Roman" w:hAnsi="Times New Roman"/>
                <w:sz w:val="24"/>
                <w:szCs w:val="24"/>
              </w:rPr>
              <w:softHyphen/>
            </w:r>
            <w:r w:rsidR="00EC6B3C" w:rsidRPr="00D1338B">
              <w:rPr>
                <w:rFonts w:ascii="Times New Roman" w:hAnsi="Times New Roman"/>
                <w:sz w:val="24"/>
                <w:szCs w:val="24"/>
              </w:rPr>
              <w:t>ờ</w:t>
            </w:r>
            <w:r w:rsidRPr="00D1338B">
              <w:rPr>
                <w:rFonts w:ascii="Times New Roman" w:hAnsi="Times New Roman"/>
                <w:sz w:val="24"/>
                <w:szCs w:val="24"/>
              </w:rPr>
              <w:t>i b</w:t>
            </w:r>
            <w:r w:rsidR="00EC6B3C" w:rsidRPr="00D1338B">
              <w:rPr>
                <w:rFonts w:ascii="Times New Roman" w:hAnsi="Times New Roman"/>
                <w:sz w:val="24"/>
                <w:szCs w:val="24"/>
              </w:rPr>
              <w:t>ỏ</w:t>
            </w:r>
            <w:r w:rsidRPr="00D1338B">
              <w:rPr>
                <w:rFonts w:ascii="Times New Roman" w:hAnsi="Times New Roman"/>
                <w:sz w:val="24"/>
                <w:szCs w:val="24"/>
              </w:rPr>
              <w:t xml:space="preserve"> th</w:t>
            </w:r>
            <w:r w:rsidRPr="00D1338B">
              <w:rPr>
                <w:rFonts w:ascii="Times New Roman" w:hAnsi="Times New Roman"/>
                <w:sz w:val="24"/>
                <w:szCs w:val="24"/>
              </w:rPr>
              <w:softHyphen/>
              <w:t xml:space="preserve"> </w:t>
            </w:r>
            <w:r w:rsidR="00EC6B3C" w:rsidRPr="00D1338B">
              <w:rPr>
                <w:rFonts w:ascii="Times New Roman" w:hAnsi="Times New Roman"/>
                <w:sz w:val="24"/>
                <w:szCs w:val="24"/>
              </w:rPr>
              <w:t>đã</w:t>
            </w:r>
            <w:r w:rsidRPr="00D1338B">
              <w:rPr>
                <w:rFonts w:ascii="Times New Roman" w:hAnsi="Times New Roman"/>
                <w:sz w:val="24"/>
                <w:szCs w:val="24"/>
              </w:rPr>
              <w:t xml:space="preserve"> c</w:t>
            </w:r>
            <w:r w:rsidR="00EC6B3C" w:rsidRPr="00D1338B">
              <w:rPr>
                <w:rFonts w:ascii="Times New Roman" w:hAnsi="Times New Roman"/>
                <w:sz w:val="24"/>
                <w:szCs w:val="24"/>
              </w:rPr>
              <w:t>ó</w:t>
            </w:r>
            <w:r w:rsidRPr="00D1338B">
              <w:rPr>
                <w:rFonts w:ascii="Times New Roman" w:hAnsi="Times New Roman"/>
                <w:sz w:val="24"/>
                <w:szCs w:val="24"/>
              </w:rPr>
              <w:t xml:space="preserve"> </w:t>
            </w:r>
            <w:r w:rsidR="00EC6B3C" w:rsidRPr="00D1338B">
              <w:rPr>
                <w:rFonts w:ascii="Times New Roman" w:hAnsi="Times New Roman"/>
                <w:sz w:val="24"/>
                <w:szCs w:val="24"/>
              </w:rPr>
              <w:t>đị</w:t>
            </w:r>
            <w:r w:rsidRPr="00D1338B">
              <w:rPr>
                <w:rFonts w:ascii="Times New Roman" w:hAnsi="Times New Roman"/>
                <w:sz w:val="24"/>
                <w:szCs w:val="24"/>
              </w:rPr>
              <w:t>a ch</w:t>
            </w:r>
            <w:r w:rsidR="00EC6B3C" w:rsidRPr="00D1338B">
              <w:rPr>
                <w:rFonts w:ascii="Times New Roman" w:hAnsi="Times New Roman"/>
                <w:sz w:val="24"/>
                <w:szCs w:val="24"/>
              </w:rPr>
              <w:t>ỉ</w:t>
            </w:r>
            <w:r w:rsidRPr="00D1338B">
              <w:rPr>
                <w:rFonts w:ascii="Times New Roman" w:hAnsi="Times New Roman"/>
                <w:sz w:val="24"/>
                <w:szCs w:val="24"/>
              </w:rPr>
              <w:t xml:space="preserve"> ch</w:t>
            </w:r>
            <w:r w:rsidR="00EC6B3C" w:rsidRPr="00D1338B">
              <w:rPr>
                <w:rFonts w:ascii="Times New Roman" w:hAnsi="Times New Roman"/>
                <w:sz w:val="24"/>
                <w:szCs w:val="24"/>
              </w:rPr>
              <w:t>í</w:t>
            </w:r>
            <w:r w:rsidRPr="00D1338B">
              <w:rPr>
                <w:rFonts w:ascii="Times New Roman" w:hAnsi="Times New Roman"/>
                <w:sz w:val="24"/>
                <w:szCs w:val="24"/>
              </w:rPr>
              <w:t>nh x</w:t>
            </w:r>
            <w:r w:rsidR="00EC6B3C" w:rsidRPr="00D1338B">
              <w:rPr>
                <w:rFonts w:ascii="Times New Roman" w:hAnsi="Times New Roman"/>
                <w:sz w:val="24"/>
                <w:szCs w:val="24"/>
              </w:rPr>
              <w:t>á</w:t>
            </w:r>
            <w:r w:rsidRPr="00D1338B">
              <w:rPr>
                <w:rFonts w:ascii="Times New Roman" w:hAnsi="Times New Roman"/>
                <w:sz w:val="24"/>
                <w:szCs w:val="24"/>
              </w:rPr>
              <w:t>c c</w:t>
            </w:r>
            <w:r w:rsidR="00EC6B3C" w:rsidRPr="00D1338B">
              <w:rPr>
                <w:rFonts w:ascii="Times New Roman" w:hAnsi="Times New Roman"/>
                <w:sz w:val="24"/>
                <w:szCs w:val="24"/>
              </w:rPr>
              <w:t>ủ</w:t>
            </w:r>
            <w:r w:rsidRPr="00D1338B">
              <w:rPr>
                <w:rFonts w:ascii="Times New Roman" w:hAnsi="Times New Roman"/>
                <w:sz w:val="24"/>
                <w:szCs w:val="24"/>
              </w:rPr>
              <w:t>a ng</w:t>
            </w:r>
            <w:r w:rsidRPr="00D1338B">
              <w:rPr>
                <w:rFonts w:ascii="Times New Roman" w:hAnsi="Times New Roman"/>
                <w:sz w:val="24"/>
                <w:szCs w:val="24"/>
              </w:rPr>
              <w:softHyphen/>
            </w:r>
            <w:r w:rsidR="00EC6B3C" w:rsidRPr="00D1338B">
              <w:rPr>
                <w:rFonts w:ascii="Times New Roman" w:hAnsi="Times New Roman"/>
                <w:sz w:val="24"/>
                <w:szCs w:val="24"/>
              </w:rPr>
              <w:t>ờ</w:t>
            </w:r>
            <w:r w:rsidRPr="00D1338B">
              <w:rPr>
                <w:rFonts w:ascii="Times New Roman" w:hAnsi="Times New Roman"/>
                <w:sz w:val="24"/>
                <w:szCs w:val="24"/>
              </w:rPr>
              <w:t>i nh</w:t>
            </w:r>
            <w:r w:rsidR="00EC6B3C" w:rsidRPr="00D1338B">
              <w:rPr>
                <w:rFonts w:ascii="Times New Roman" w:hAnsi="Times New Roman"/>
                <w:sz w:val="24"/>
                <w:szCs w:val="24"/>
              </w:rPr>
              <w:t>ậ</w:t>
            </w:r>
            <w:r w:rsidRPr="00D1338B">
              <w:rPr>
                <w:rFonts w:ascii="Times New Roman" w:hAnsi="Times New Roman"/>
                <w:sz w:val="24"/>
                <w:szCs w:val="24"/>
              </w:rPr>
              <w:t>n v</w:t>
            </w:r>
            <w:r w:rsidR="00EC6B3C" w:rsidRPr="00D1338B">
              <w:rPr>
                <w:rFonts w:ascii="Times New Roman" w:hAnsi="Times New Roman"/>
                <w:sz w:val="24"/>
                <w:szCs w:val="24"/>
              </w:rPr>
              <w:t>à</w:t>
            </w:r>
            <w:r w:rsidRPr="00D1338B">
              <w:rPr>
                <w:rFonts w:ascii="Times New Roman" w:hAnsi="Times New Roman"/>
                <w:sz w:val="24"/>
                <w:szCs w:val="24"/>
              </w:rPr>
              <w:t>o th</w:t>
            </w:r>
            <w:r w:rsidR="00EC6B3C" w:rsidRPr="00D1338B">
              <w:rPr>
                <w:rFonts w:ascii="Times New Roman" w:hAnsi="Times New Roman"/>
                <w:sz w:val="24"/>
                <w:szCs w:val="24"/>
              </w:rPr>
              <w:t>ù</w:t>
            </w:r>
            <w:r w:rsidRPr="00D1338B">
              <w:rPr>
                <w:rFonts w:ascii="Times New Roman" w:hAnsi="Times New Roman"/>
                <w:sz w:val="24"/>
                <w:szCs w:val="24"/>
              </w:rPr>
              <w:t>ng th</w:t>
            </w:r>
            <w:r w:rsidRPr="00D1338B">
              <w:rPr>
                <w:rFonts w:ascii="Times New Roman" w:hAnsi="Times New Roman"/>
                <w:sz w:val="24"/>
                <w:szCs w:val="24"/>
              </w:rPr>
              <w:softHyphen/>
              <w:t>.</w:t>
            </w:r>
          </w:p>
          <w:p w:rsidR="00D34417" w:rsidRPr="00D1338B" w:rsidRDefault="00D34417">
            <w:pPr>
              <w:widowControl w:val="0"/>
              <w:jc w:val="both"/>
              <w:rPr>
                <w:rFonts w:ascii="Times New Roman" w:hAnsi="Times New Roman"/>
              </w:rPr>
            </w:pPr>
            <w:r w:rsidRPr="00D1338B">
              <w:rPr>
                <w:rFonts w:ascii="Times New Roman" w:hAnsi="Times New Roman"/>
                <w:sz w:val="24"/>
                <w:szCs w:val="24"/>
              </w:rPr>
              <w:t>2. Nh</w:t>
            </w:r>
            <w:r w:rsidR="00EC6B3C" w:rsidRPr="00D1338B">
              <w:rPr>
                <w:rFonts w:ascii="Times New Roman" w:hAnsi="Times New Roman"/>
                <w:sz w:val="24"/>
                <w:szCs w:val="24"/>
              </w:rPr>
              <w:t>â</w:t>
            </w:r>
            <w:r w:rsidRPr="00D1338B">
              <w:rPr>
                <w:rFonts w:ascii="Times New Roman" w:hAnsi="Times New Roman"/>
                <w:sz w:val="24"/>
                <w:szCs w:val="24"/>
              </w:rPr>
              <w:t>n vi</w:t>
            </w:r>
            <w:r w:rsidR="00EC6B3C" w:rsidRPr="00D1338B">
              <w:rPr>
                <w:rFonts w:ascii="Times New Roman" w:hAnsi="Times New Roman"/>
                <w:sz w:val="24"/>
                <w:szCs w:val="24"/>
              </w:rPr>
              <w:t>ê</w:t>
            </w:r>
            <w:r w:rsidRPr="00D1338B">
              <w:rPr>
                <w:rFonts w:ascii="Times New Roman" w:hAnsi="Times New Roman"/>
                <w:sz w:val="24"/>
                <w:szCs w:val="24"/>
              </w:rPr>
              <w:t>n b</w:t>
            </w:r>
            <w:r w:rsidRPr="00D1338B">
              <w:rPr>
                <w:rFonts w:ascii="Times New Roman" w:hAnsi="Times New Roman"/>
                <w:sz w:val="24"/>
                <w:szCs w:val="24"/>
              </w:rPr>
              <w:softHyphen/>
              <w:t xml:space="preserve">u </w:t>
            </w:r>
            <w:r w:rsidR="00EC6B3C" w:rsidRPr="00D1338B">
              <w:rPr>
                <w:rFonts w:ascii="Times New Roman" w:hAnsi="Times New Roman"/>
                <w:sz w:val="24"/>
                <w:szCs w:val="24"/>
              </w:rPr>
              <w:t>đ</w:t>
            </w:r>
            <w:r w:rsidRPr="00D1338B">
              <w:rPr>
                <w:rFonts w:ascii="Times New Roman" w:hAnsi="Times New Roman"/>
                <w:sz w:val="24"/>
                <w:szCs w:val="24"/>
              </w:rPr>
              <w:t>i</w:t>
            </w:r>
            <w:r w:rsidR="00EC6B3C" w:rsidRPr="00D1338B">
              <w:rPr>
                <w:rFonts w:ascii="Times New Roman" w:hAnsi="Times New Roman"/>
                <w:sz w:val="24"/>
                <w:szCs w:val="24"/>
              </w:rPr>
              <w:t>ệ</w:t>
            </w:r>
            <w:r w:rsidRPr="00D1338B">
              <w:rPr>
                <w:rFonts w:ascii="Times New Roman" w:hAnsi="Times New Roman"/>
                <w:sz w:val="24"/>
                <w:szCs w:val="24"/>
              </w:rPr>
              <w:t>n t</w:t>
            </w:r>
            <w:r w:rsidR="00EC6B3C" w:rsidRPr="00D1338B">
              <w:rPr>
                <w:rFonts w:ascii="Times New Roman" w:hAnsi="Times New Roman"/>
                <w:sz w:val="24"/>
                <w:szCs w:val="24"/>
              </w:rPr>
              <w:t>ạ</w:t>
            </w:r>
            <w:r w:rsidRPr="00D1338B">
              <w:rPr>
                <w:rFonts w:ascii="Times New Roman" w:hAnsi="Times New Roman"/>
                <w:sz w:val="24"/>
                <w:szCs w:val="24"/>
              </w:rPr>
              <w:t>i H</w:t>
            </w:r>
            <w:r w:rsidR="00EC6B3C" w:rsidRPr="00D1338B">
              <w:rPr>
                <w:rFonts w:ascii="Times New Roman" w:hAnsi="Times New Roman"/>
                <w:sz w:val="24"/>
                <w:szCs w:val="24"/>
              </w:rPr>
              <w:t>à</w:t>
            </w:r>
            <w:r w:rsidRPr="00D1338B">
              <w:rPr>
                <w:rFonts w:ascii="Times New Roman" w:hAnsi="Times New Roman"/>
                <w:sz w:val="24"/>
                <w:szCs w:val="24"/>
              </w:rPr>
              <w:t xml:space="preserve"> N</w:t>
            </w:r>
            <w:r w:rsidR="00EC6B3C" w:rsidRPr="00D1338B">
              <w:rPr>
                <w:rFonts w:ascii="Times New Roman" w:hAnsi="Times New Roman"/>
                <w:sz w:val="24"/>
                <w:szCs w:val="24"/>
              </w:rPr>
              <w:t>ộ</w:t>
            </w:r>
            <w:r w:rsidRPr="00D1338B">
              <w:rPr>
                <w:rFonts w:ascii="Times New Roman" w:hAnsi="Times New Roman"/>
                <w:sz w:val="24"/>
                <w:szCs w:val="24"/>
              </w:rPr>
              <w:t>i t</w:t>
            </w:r>
            <w:r w:rsidR="00EC6B3C" w:rsidRPr="00D1338B">
              <w:rPr>
                <w:rFonts w:ascii="Times New Roman" w:hAnsi="Times New Roman"/>
                <w:sz w:val="24"/>
                <w:szCs w:val="24"/>
              </w:rPr>
              <w:t>ậ</w:t>
            </w:r>
            <w:r w:rsidRPr="00D1338B">
              <w:rPr>
                <w:rFonts w:ascii="Times New Roman" w:hAnsi="Times New Roman"/>
                <w:sz w:val="24"/>
                <w:szCs w:val="24"/>
              </w:rPr>
              <w:t>p h</w:t>
            </w:r>
            <w:r w:rsidR="00EC6B3C" w:rsidRPr="00D1338B">
              <w:rPr>
                <w:rFonts w:ascii="Times New Roman" w:hAnsi="Times New Roman"/>
                <w:sz w:val="24"/>
                <w:szCs w:val="24"/>
              </w:rPr>
              <w:t>ợ</w:t>
            </w:r>
            <w:r w:rsidRPr="00D1338B">
              <w:rPr>
                <w:rFonts w:ascii="Times New Roman" w:hAnsi="Times New Roman"/>
                <w:sz w:val="24"/>
                <w:szCs w:val="24"/>
              </w:rPr>
              <w:t>p m</w:t>
            </w:r>
            <w:r w:rsidR="00EC6B3C" w:rsidRPr="00D1338B">
              <w:rPr>
                <w:rFonts w:ascii="Times New Roman" w:hAnsi="Times New Roman"/>
                <w:sz w:val="24"/>
                <w:szCs w:val="24"/>
              </w:rPr>
              <w:t>ọ</w:t>
            </w:r>
            <w:r w:rsidRPr="00D1338B">
              <w:rPr>
                <w:rFonts w:ascii="Times New Roman" w:hAnsi="Times New Roman"/>
                <w:sz w:val="24"/>
                <w:szCs w:val="24"/>
              </w:rPr>
              <w:t>i th</w:t>
            </w:r>
            <w:r w:rsidRPr="00D1338B">
              <w:rPr>
                <w:rFonts w:ascii="Times New Roman" w:hAnsi="Times New Roman"/>
                <w:sz w:val="24"/>
                <w:szCs w:val="24"/>
              </w:rPr>
              <w:softHyphen/>
              <w:t xml:space="preserve"> c</w:t>
            </w:r>
            <w:r w:rsidR="00EC6B3C" w:rsidRPr="00D1338B">
              <w:rPr>
                <w:rFonts w:ascii="Times New Roman" w:hAnsi="Times New Roman"/>
                <w:sz w:val="24"/>
                <w:szCs w:val="24"/>
              </w:rPr>
              <w:t>ầ</w:t>
            </w:r>
            <w:r w:rsidRPr="00D1338B">
              <w:rPr>
                <w:rFonts w:ascii="Times New Roman" w:hAnsi="Times New Roman"/>
                <w:sz w:val="24"/>
                <w:szCs w:val="24"/>
              </w:rPr>
              <w:t>n g</w:t>
            </w:r>
            <w:r w:rsidR="00EC6B3C" w:rsidRPr="00D1338B">
              <w:rPr>
                <w:rFonts w:ascii="Times New Roman" w:hAnsi="Times New Roman"/>
                <w:sz w:val="24"/>
                <w:szCs w:val="24"/>
              </w:rPr>
              <w:t>ử</w:t>
            </w:r>
            <w:r w:rsidRPr="00D1338B">
              <w:rPr>
                <w:rFonts w:ascii="Times New Roman" w:hAnsi="Times New Roman"/>
                <w:sz w:val="24"/>
                <w:szCs w:val="24"/>
              </w:rPr>
              <w:t>i v</w:t>
            </w:r>
            <w:r w:rsidR="00EC6B3C" w:rsidRPr="00D1338B">
              <w:rPr>
                <w:rFonts w:ascii="Times New Roman" w:hAnsi="Times New Roman"/>
                <w:sz w:val="24"/>
                <w:szCs w:val="24"/>
              </w:rPr>
              <w:t>à</w:t>
            </w:r>
            <w:r w:rsidRPr="00D1338B">
              <w:rPr>
                <w:rFonts w:ascii="Times New Roman" w:hAnsi="Times New Roman"/>
                <w:sz w:val="24"/>
                <w:szCs w:val="24"/>
              </w:rPr>
              <w:t>o th</w:t>
            </w:r>
            <w:r w:rsidR="00EC6B3C" w:rsidRPr="00D1338B">
              <w:rPr>
                <w:rFonts w:ascii="Times New Roman" w:hAnsi="Times New Roman"/>
                <w:sz w:val="24"/>
                <w:szCs w:val="24"/>
              </w:rPr>
              <w:t>à</w:t>
            </w:r>
            <w:r w:rsidRPr="00D1338B">
              <w:rPr>
                <w:rFonts w:ascii="Times New Roman" w:hAnsi="Times New Roman"/>
                <w:sz w:val="24"/>
                <w:szCs w:val="24"/>
              </w:rPr>
              <w:t>nh ph</w:t>
            </w:r>
            <w:r w:rsidR="00EC6B3C" w:rsidRPr="00D1338B">
              <w:rPr>
                <w:rFonts w:ascii="Times New Roman" w:hAnsi="Times New Roman"/>
                <w:sz w:val="24"/>
                <w:szCs w:val="24"/>
              </w:rPr>
              <w:t>ố</w:t>
            </w:r>
            <w:r w:rsidRPr="00D1338B">
              <w:rPr>
                <w:rFonts w:ascii="Times New Roman" w:hAnsi="Times New Roman"/>
                <w:sz w:val="24"/>
                <w:szCs w:val="24"/>
              </w:rPr>
              <w:t xml:space="preserve"> H</w:t>
            </w:r>
            <w:r w:rsidR="00EC6B3C" w:rsidRPr="00D1338B">
              <w:rPr>
                <w:rFonts w:ascii="Times New Roman" w:hAnsi="Times New Roman"/>
                <w:sz w:val="24"/>
                <w:szCs w:val="24"/>
              </w:rPr>
              <w:t>ồ</w:t>
            </w:r>
            <w:r w:rsidRPr="00D1338B">
              <w:rPr>
                <w:rFonts w:ascii="Times New Roman" w:hAnsi="Times New Roman"/>
                <w:sz w:val="24"/>
                <w:szCs w:val="24"/>
              </w:rPr>
              <w:t xml:space="preserve"> Ch</w:t>
            </w:r>
            <w:r w:rsidR="00EC6B3C" w:rsidRPr="00D1338B">
              <w:rPr>
                <w:rFonts w:ascii="Times New Roman" w:hAnsi="Times New Roman"/>
                <w:sz w:val="24"/>
                <w:szCs w:val="24"/>
              </w:rPr>
              <w:t>í</w:t>
            </w:r>
            <w:r w:rsidRPr="00D1338B">
              <w:rPr>
                <w:rFonts w:ascii="Times New Roman" w:hAnsi="Times New Roman"/>
                <w:sz w:val="24"/>
                <w:szCs w:val="24"/>
              </w:rPr>
              <w:t xml:space="preserve"> Minh.</w:t>
            </w:r>
          </w:p>
          <w:p w:rsidR="00D34417" w:rsidRPr="00D1338B" w:rsidRDefault="00D34417">
            <w:pPr>
              <w:widowControl w:val="0"/>
              <w:jc w:val="both"/>
              <w:rPr>
                <w:rFonts w:ascii="Times New Roman" w:hAnsi="Times New Roman"/>
              </w:rPr>
            </w:pPr>
            <w:r w:rsidRPr="00D1338B">
              <w:rPr>
                <w:rFonts w:ascii="Times New Roman" w:hAnsi="Times New Roman"/>
                <w:sz w:val="24"/>
                <w:szCs w:val="24"/>
              </w:rPr>
              <w:t>3. Th</w:t>
            </w:r>
            <w:r w:rsidRPr="00D1338B">
              <w:rPr>
                <w:rFonts w:ascii="Times New Roman" w:hAnsi="Times New Roman"/>
                <w:sz w:val="24"/>
                <w:szCs w:val="24"/>
              </w:rPr>
              <w:softHyphen/>
              <w:t xml:space="preserve"> </w:t>
            </w:r>
            <w:r w:rsidR="00EC6B3C" w:rsidRPr="00D1338B">
              <w:rPr>
                <w:rFonts w:ascii="Times New Roman" w:hAnsi="Times New Roman"/>
                <w:sz w:val="24"/>
                <w:szCs w:val="24"/>
              </w:rPr>
              <w:t>đ</w:t>
            </w:r>
            <w:r w:rsidRPr="00D1338B">
              <w:rPr>
                <w:rFonts w:ascii="Times New Roman" w:hAnsi="Times New Roman"/>
                <w:sz w:val="24"/>
                <w:szCs w:val="24"/>
              </w:rPr>
              <w:softHyphen/>
            </w:r>
            <w:r w:rsidR="00EC6B3C" w:rsidRPr="00D1338B">
              <w:rPr>
                <w:rFonts w:ascii="Times New Roman" w:hAnsi="Times New Roman"/>
                <w:sz w:val="24"/>
                <w:szCs w:val="24"/>
              </w:rPr>
              <w:t>ợ</w:t>
            </w:r>
            <w:r w:rsidRPr="00D1338B">
              <w:rPr>
                <w:rFonts w:ascii="Times New Roman" w:hAnsi="Times New Roman"/>
                <w:sz w:val="24"/>
                <w:szCs w:val="24"/>
              </w:rPr>
              <w:t>c chuy</w:t>
            </w:r>
            <w:r w:rsidR="00EC6B3C" w:rsidRPr="00D1338B">
              <w:rPr>
                <w:rFonts w:ascii="Times New Roman" w:hAnsi="Times New Roman"/>
                <w:sz w:val="24"/>
                <w:szCs w:val="24"/>
              </w:rPr>
              <w:t>ể</w:t>
            </w:r>
            <w:r w:rsidRPr="00D1338B">
              <w:rPr>
                <w:rFonts w:ascii="Times New Roman" w:hAnsi="Times New Roman"/>
                <w:sz w:val="24"/>
                <w:szCs w:val="24"/>
              </w:rPr>
              <w:t>n v</w:t>
            </w:r>
            <w:r w:rsidR="00EC6B3C" w:rsidRPr="00D1338B">
              <w:rPr>
                <w:rFonts w:ascii="Times New Roman" w:hAnsi="Times New Roman"/>
                <w:sz w:val="24"/>
                <w:szCs w:val="24"/>
              </w:rPr>
              <w:t>à</w:t>
            </w:r>
            <w:r w:rsidRPr="00D1338B">
              <w:rPr>
                <w:rFonts w:ascii="Times New Roman" w:hAnsi="Times New Roman"/>
                <w:sz w:val="24"/>
                <w:szCs w:val="24"/>
              </w:rPr>
              <w:t>o th</w:t>
            </w:r>
            <w:r w:rsidR="00EC6B3C" w:rsidRPr="00D1338B">
              <w:rPr>
                <w:rFonts w:ascii="Times New Roman" w:hAnsi="Times New Roman"/>
                <w:sz w:val="24"/>
                <w:szCs w:val="24"/>
              </w:rPr>
              <w:t>à</w:t>
            </w:r>
            <w:r w:rsidRPr="00D1338B">
              <w:rPr>
                <w:rFonts w:ascii="Times New Roman" w:hAnsi="Times New Roman"/>
                <w:sz w:val="24"/>
                <w:szCs w:val="24"/>
              </w:rPr>
              <w:t>nh ph</w:t>
            </w:r>
            <w:r w:rsidR="00EC6B3C" w:rsidRPr="00D1338B">
              <w:rPr>
                <w:rFonts w:ascii="Times New Roman" w:hAnsi="Times New Roman"/>
                <w:sz w:val="24"/>
                <w:szCs w:val="24"/>
              </w:rPr>
              <w:t>ố</w:t>
            </w:r>
            <w:r w:rsidRPr="00D1338B">
              <w:rPr>
                <w:rFonts w:ascii="Times New Roman" w:hAnsi="Times New Roman"/>
                <w:sz w:val="24"/>
                <w:szCs w:val="24"/>
              </w:rPr>
              <w:t xml:space="preserve"> H</w:t>
            </w:r>
            <w:r w:rsidR="00EC6B3C" w:rsidRPr="00D1338B">
              <w:rPr>
                <w:rFonts w:ascii="Times New Roman" w:hAnsi="Times New Roman"/>
                <w:sz w:val="24"/>
                <w:szCs w:val="24"/>
              </w:rPr>
              <w:t>ồ</w:t>
            </w:r>
            <w:r w:rsidRPr="00D1338B">
              <w:rPr>
                <w:rFonts w:ascii="Times New Roman" w:hAnsi="Times New Roman"/>
                <w:sz w:val="24"/>
                <w:szCs w:val="24"/>
              </w:rPr>
              <w:t xml:space="preserve"> Ch</w:t>
            </w:r>
            <w:r w:rsidR="00EC6B3C" w:rsidRPr="00D1338B">
              <w:rPr>
                <w:rFonts w:ascii="Times New Roman" w:hAnsi="Times New Roman"/>
                <w:sz w:val="24"/>
                <w:szCs w:val="24"/>
              </w:rPr>
              <w:t>í</w:t>
            </w:r>
            <w:r w:rsidRPr="00D1338B">
              <w:rPr>
                <w:rFonts w:ascii="Times New Roman" w:hAnsi="Times New Roman"/>
                <w:sz w:val="24"/>
                <w:szCs w:val="24"/>
              </w:rPr>
              <w:t xml:space="preserve"> </w:t>
            </w:r>
            <w:r w:rsidRPr="00D1338B">
              <w:rPr>
                <w:rFonts w:ascii="Times New Roman" w:hAnsi="Times New Roman"/>
                <w:sz w:val="24"/>
                <w:szCs w:val="24"/>
              </w:rPr>
              <w:lastRenderedPageBreak/>
              <w:t>Minh qua h</w:t>
            </w:r>
            <w:r w:rsidR="00EC6B3C" w:rsidRPr="00D1338B">
              <w:rPr>
                <w:rFonts w:ascii="Times New Roman" w:hAnsi="Times New Roman"/>
                <w:sz w:val="24"/>
                <w:szCs w:val="24"/>
              </w:rPr>
              <w:t>ệ</w:t>
            </w:r>
            <w:r w:rsidRPr="00D1338B">
              <w:rPr>
                <w:rFonts w:ascii="Times New Roman" w:hAnsi="Times New Roman"/>
                <w:sz w:val="24"/>
                <w:szCs w:val="24"/>
              </w:rPr>
              <w:t xml:space="preserve"> th</w:t>
            </w:r>
            <w:r w:rsidR="00EC6B3C" w:rsidRPr="00D1338B">
              <w:rPr>
                <w:rFonts w:ascii="Times New Roman" w:hAnsi="Times New Roman"/>
                <w:sz w:val="24"/>
                <w:szCs w:val="24"/>
              </w:rPr>
              <w:t>ố</w:t>
            </w:r>
            <w:r w:rsidRPr="00D1338B">
              <w:rPr>
                <w:rFonts w:ascii="Times New Roman" w:hAnsi="Times New Roman"/>
                <w:sz w:val="24"/>
                <w:szCs w:val="24"/>
              </w:rPr>
              <w:t>ng v</w:t>
            </w:r>
            <w:r w:rsidR="00EC6B3C" w:rsidRPr="00D1338B">
              <w:rPr>
                <w:rFonts w:ascii="Times New Roman" w:hAnsi="Times New Roman"/>
                <w:sz w:val="24"/>
                <w:szCs w:val="24"/>
              </w:rPr>
              <w:t>ậ</w:t>
            </w:r>
            <w:r w:rsidRPr="00D1338B">
              <w:rPr>
                <w:rFonts w:ascii="Times New Roman" w:hAnsi="Times New Roman"/>
                <w:sz w:val="24"/>
                <w:szCs w:val="24"/>
              </w:rPr>
              <w:t>n chuy</w:t>
            </w:r>
            <w:r w:rsidR="00EC6B3C" w:rsidRPr="00D1338B">
              <w:rPr>
                <w:rFonts w:ascii="Times New Roman" w:hAnsi="Times New Roman"/>
                <w:sz w:val="24"/>
                <w:szCs w:val="24"/>
              </w:rPr>
              <w:t>ể</w:t>
            </w:r>
            <w:r w:rsidRPr="00D1338B">
              <w:rPr>
                <w:rFonts w:ascii="Times New Roman" w:hAnsi="Times New Roman"/>
                <w:sz w:val="24"/>
                <w:szCs w:val="24"/>
              </w:rPr>
              <w:t>n c</w:t>
            </w:r>
            <w:r w:rsidR="00EC6B3C" w:rsidRPr="00D1338B">
              <w:rPr>
                <w:rFonts w:ascii="Times New Roman" w:hAnsi="Times New Roman"/>
                <w:sz w:val="24"/>
                <w:szCs w:val="24"/>
              </w:rPr>
              <w:t>ủ</w:t>
            </w:r>
            <w:r w:rsidRPr="00D1338B">
              <w:rPr>
                <w:rFonts w:ascii="Times New Roman" w:hAnsi="Times New Roman"/>
                <w:sz w:val="24"/>
                <w:szCs w:val="24"/>
              </w:rPr>
              <w:t>a b</w:t>
            </w:r>
            <w:r w:rsidRPr="00D1338B">
              <w:rPr>
                <w:rFonts w:ascii="Times New Roman" w:hAnsi="Times New Roman"/>
                <w:sz w:val="24"/>
                <w:szCs w:val="24"/>
              </w:rPr>
              <w:softHyphen/>
              <w:t xml:space="preserve">u </w:t>
            </w:r>
            <w:r w:rsidR="00EC6B3C" w:rsidRPr="00D1338B">
              <w:rPr>
                <w:rFonts w:ascii="Times New Roman" w:hAnsi="Times New Roman"/>
                <w:sz w:val="24"/>
                <w:szCs w:val="24"/>
              </w:rPr>
              <w:t>đ</w:t>
            </w:r>
            <w:r w:rsidRPr="00D1338B">
              <w:rPr>
                <w:rFonts w:ascii="Times New Roman" w:hAnsi="Times New Roman"/>
                <w:sz w:val="24"/>
                <w:szCs w:val="24"/>
              </w:rPr>
              <w:t>i</w:t>
            </w:r>
            <w:r w:rsidR="00EC6B3C" w:rsidRPr="00D1338B">
              <w:rPr>
                <w:rFonts w:ascii="Times New Roman" w:hAnsi="Times New Roman"/>
                <w:sz w:val="24"/>
                <w:szCs w:val="24"/>
              </w:rPr>
              <w:t>ệ</w:t>
            </w:r>
            <w:r w:rsidRPr="00D1338B">
              <w:rPr>
                <w:rFonts w:ascii="Times New Roman" w:hAnsi="Times New Roman"/>
                <w:sz w:val="24"/>
                <w:szCs w:val="24"/>
              </w:rPr>
              <w:t>n.</w:t>
            </w:r>
          </w:p>
          <w:p w:rsidR="00D34417" w:rsidRPr="00D1338B" w:rsidRDefault="00D34417">
            <w:pPr>
              <w:widowControl w:val="0"/>
              <w:jc w:val="both"/>
              <w:rPr>
                <w:rFonts w:ascii="Times New Roman" w:hAnsi="Times New Roman"/>
              </w:rPr>
            </w:pPr>
            <w:r w:rsidRPr="00D1338B">
              <w:rPr>
                <w:rFonts w:ascii="Times New Roman" w:hAnsi="Times New Roman"/>
                <w:sz w:val="24"/>
                <w:szCs w:val="24"/>
              </w:rPr>
              <w:t>4. Nh</w:t>
            </w:r>
            <w:r w:rsidR="00EC6B3C" w:rsidRPr="00D1338B">
              <w:rPr>
                <w:rFonts w:ascii="Times New Roman" w:hAnsi="Times New Roman"/>
                <w:sz w:val="24"/>
                <w:szCs w:val="24"/>
              </w:rPr>
              <w:t>â</w:t>
            </w:r>
            <w:r w:rsidRPr="00D1338B">
              <w:rPr>
                <w:rFonts w:ascii="Times New Roman" w:hAnsi="Times New Roman"/>
                <w:sz w:val="24"/>
                <w:szCs w:val="24"/>
              </w:rPr>
              <w:t>n vi</w:t>
            </w:r>
            <w:r w:rsidR="00EC6B3C" w:rsidRPr="00D1338B">
              <w:rPr>
                <w:rFonts w:ascii="Times New Roman" w:hAnsi="Times New Roman"/>
                <w:sz w:val="24"/>
                <w:szCs w:val="24"/>
              </w:rPr>
              <w:t>ê</w:t>
            </w:r>
            <w:r w:rsidRPr="00D1338B">
              <w:rPr>
                <w:rFonts w:ascii="Times New Roman" w:hAnsi="Times New Roman"/>
                <w:sz w:val="24"/>
                <w:szCs w:val="24"/>
              </w:rPr>
              <w:t>n b</w:t>
            </w:r>
            <w:r w:rsidRPr="00D1338B">
              <w:rPr>
                <w:rFonts w:ascii="Times New Roman" w:hAnsi="Times New Roman"/>
                <w:sz w:val="24"/>
                <w:szCs w:val="24"/>
              </w:rPr>
              <w:softHyphen/>
              <w:t xml:space="preserve">u </w:t>
            </w:r>
            <w:r w:rsidR="00EC6B3C" w:rsidRPr="00D1338B">
              <w:rPr>
                <w:rFonts w:ascii="Times New Roman" w:hAnsi="Times New Roman"/>
                <w:sz w:val="24"/>
                <w:szCs w:val="24"/>
              </w:rPr>
              <w:t>đ</w:t>
            </w:r>
            <w:r w:rsidRPr="00D1338B">
              <w:rPr>
                <w:rFonts w:ascii="Times New Roman" w:hAnsi="Times New Roman"/>
                <w:sz w:val="24"/>
                <w:szCs w:val="24"/>
              </w:rPr>
              <w:t>i</w:t>
            </w:r>
            <w:r w:rsidR="00EC6B3C" w:rsidRPr="00D1338B">
              <w:rPr>
                <w:rFonts w:ascii="Times New Roman" w:hAnsi="Times New Roman"/>
                <w:sz w:val="24"/>
                <w:szCs w:val="24"/>
              </w:rPr>
              <w:t>ệ</w:t>
            </w:r>
            <w:r w:rsidRPr="00D1338B">
              <w:rPr>
                <w:rFonts w:ascii="Times New Roman" w:hAnsi="Times New Roman"/>
                <w:sz w:val="24"/>
                <w:szCs w:val="24"/>
              </w:rPr>
              <w:t>n t</w:t>
            </w:r>
            <w:r w:rsidR="00EC6B3C" w:rsidRPr="00D1338B">
              <w:rPr>
                <w:rFonts w:ascii="Times New Roman" w:hAnsi="Times New Roman"/>
                <w:sz w:val="24"/>
                <w:szCs w:val="24"/>
              </w:rPr>
              <w:t>ạ</w:t>
            </w:r>
            <w:r w:rsidRPr="00D1338B">
              <w:rPr>
                <w:rFonts w:ascii="Times New Roman" w:hAnsi="Times New Roman"/>
                <w:sz w:val="24"/>
                <w:szCs w:val="24"/>
              </w:rPr>
              <w:t>i th</w:t>
            </w:r>
            <w:r w:rsidR="00EC6B3C" w:rsidRPr="00D1338B">
              <w:rPr>
                <w:rFonts w:ascii="Times New Roman" w:hAnsi="Times New Roman"/>
                <w:sz w:val="24"/>
                <w:szCs w:val="24"/>
              </w:rPr>
              <w:t>à</w:t>
            </w:r>
            <w:r w:rsidRPr="00D1338B">
              <w:rPr>
                <w:rFonts w:ascii="Times New Roman" w:hAnsi="Times New Roman"/>
                <w:sz w:val="24"/>
                <w:szCs w:val="24"/>
              </w:rPr>
              <w:t>nh ph</w:t>
            </w:r>
            <w:r w:rsidR="00EC6B3C" w:rsidRPr="00D1338B">
              <w:rPr>
                <w:rFonts w:ascii="Times New Roman" w:hAnsi="Times New Roman"/>
                <w:sz w:val="24"/>
                <w:szCs w:val="24"/>
              </w:rPr>
              <w:t>ố</w:t>
            </w:r>
            <w:r w:rsidRPr="00D1338B">
              <w:rPr>
                <w:rFonts w:ascii="Times New Roman" w:hAnsi="Times New Roman"/>
                <w:sz w:val="24"/>
                <w:szCs w:val="24"/>
              </w:rPr>
              <w:t xml:space="preserve"> H</w:t>
            </w:r>
            <w:r w:rsidR="00EC6B3C" w:rsidRPr="00D1338B">
              <w:rPr>
                <w:rFonts w:ascii="Times New Roman" w:hAnsi="Times New Roman"/>
                <w:sz w:val="24"/>
                <w:szCs w:val="24"/>
              </w:rPr>
              <w:t>ồ</w:t>
            </w:r>
            <w:r w:rsidRPr="00D1338B">
              <w:rPr>
                <w:rFonts w:ascii="Times New Roman" w:hAnsi="Times New Roman"/>
                <w:sz w:val="24"/>
                <w:szCs w:val="24"/>
              </w:rPr>
              <w:t xml:space="preserve"> Ch</w:t>
            </w:r>
            <w:r w:rsidR="00EC6B3C" w:rsidRPr="00D1338B">
              <w:rPr>
                <w:rFonts w:ascii="Times New Roman" w:hAnsi="Times New Roman"/>
                <w:sz w:val="24"/>
                <w:szCs w:val="24"/>
              </w:rPr>
              <w:t>í</w:t>
            </w:r>
            <w:r w:rsidRPr="00D1338B">
              <w:rPr>
                <w:rFonts w:ascii="Times New Roman" w:hAnsi="Times New Roman"/>
                <w:sz w:val="24"/>
                <w:szCs w:val="24"/>
              </w:rPr>
              <w:t xml:space="preserve"> Minh chuy</w:t>
            </w:r>
            <w:r w:rsidR="00EC6B3C" w:rsidRPr="00D1338B">
              <w:rPr>
                <w:rFonts w:ascii="Times New Roman" w:hAnsi="Times New Roman"/>
                <w:sz w:val="24"/>
                <w:szCs w:val="24"/>
              </w:rPr>
              <w:t>ể</w:t>
            </w:r>
            <w:r w:rsidRPr="00D1338B">
              <w:rPr>
                <w:rFonts w:ascii="Times New Roman" w:hAnsi="Times New Roman"/>
                <w:sz w:val="24"/>
                <w:szCs w:val="24"/>
              </w:rPr>
              <w:t xml:space="preserve">n </w:t>
            </w:r>
            <w:r w:rsidR="00EC6B3C" w:rsidRPr="00D1338B">
              <w:rPr>
                <w:rFonts w:ascii="Times New Roman" w:hAnsi="Times New Roman"/>
                <w:sz w:val="24"/>
                <w:szCs w:val="24"/>
              </w:rPr>
              <w:t>đế</w:t>
            </w:r>
            <w:r w:rsidRPr="00D1338B">
              <w:rPr>
                <w:rFonts w:ascii="Times New Roman" w:hAnsi="Times New Roman"/>
                <w:sz w:val="24"/>
                <w:szCs w:val="24"/>
              </w:rPr>
              <w:t>n tay ng</w:t>
            </w:r>
            <w:r w:rsidRPr="00D1338B">
              <w:rPr>
                <w:rFonts w:ascii="Times New Roman" w:hAnsi="Times New Roman"/>
                <w:sz w:val="24"/>
                <w:szCs w:val="24"/>
              </w:rPr>
              <w:softHyphen/>
            </w:r>
            <w:r w:rsidR="00EC6B3C" w:rsidRPr="00D1338B">
              <w:rPr>
                <w:rFonts w:ascii="Times New Roman" w:hAnsi="Times New Roman"/>
                <w:sz w:val="24"/>
                <w:szCs w:val="24"/>
              </w:rPr>
              <w:t>ờ</w:t>
            </w:r>
            <w:r w:rsidRPr="00D1338B">
              <w:rPr>
                <w:rFonts w:ascii="Times New Roman" w:hAnsi="Times New Roman"/>
                <w:sz w:val="24"/>
                <w:szCs w:val="24"/>
              </w:rPr>
              <w:t>i nh</w:t>
            </w:r>
            <w:r w:rsidR="00EC6B3C" w:rsidRPr="00D1338B">
              <w:rPr>
                <w:rFonts w:ascii="Times New Roman" w:hAnsi="Times New Roman"/>
                <w:sz w:val="24"/>
                <w:szCs w:val="24"/>
              </w:rPr>
              <w:t>ậ</w:t>
            </w:r>
            <w:r w:rsidRPr="00D1338B">
              <w:rPr>
                <w:rFonts w:ascii="Times New Roman" w:hAnsi="Times New Roman"/>
                <w:sz w:val="24"/>
                <w:szCs w:val="24"/>
              </w:rPr>
              <w:t>n.</w:t>
            </w:r>
          </w:p>
          <w:p w:rsidR="00D34417" w:rsidRPr="00D1338B" w:rsidRDefault="00D34417">
            <w:pPr>
              <w:widowControl w:val="0"/>
              <w:jc w:val="both"/>
              <w:rPr>
                <w:rFonts w:ascii="Times New Roman" w:hAnsi="Times New Roman"/>
                <w:b/>
                <w:bCs/>
                <w:sz w:val="24"/>
                <w:szCs w:val="24"/>
                <w:u w:val="single"/>
              </w:rPr>
            </w:pPr>
          </w:p>
          <w:p w:rsidR="00D34417" w:rsidRPr="00D1338B" w:rsidRDefault="00D34417">
            <w:pPr>
              <w:widowControl w:val="0"/>
              <w:jc w:val="both"/>
              <w:rPr>
                <w:rFonts w:ascii="Times New Roman" w:hAnsi="Times New Roman"/>
                <w:b/>
                <w:bCs/>
                <w:sz w:val="24"/>
                <w:szCs w:val="24"/>
                <w:u w:val="single"/>
              </w:rPr>
            </w:pPr>
          </w:p>
          <w:p w:rsidR="00D34417" w:rsidRPr="00D1338B" w:rsidRDefault="00D34417">
            <w:pPr>
              <w:widowControl w:val="0"/>
              <w:jc w:val="both"/>
              <w:rPr>
                <w:rFonts w:ascii="Times New Roman" w:hAnsi="Times New Roman"/>
                <w:b/>
                <w:bCs/>
                <w:sz w:val="24"/>
                <w:szCs w:val="24"/>
                <w:u w:val="single"/>
              </w:rPr>
            </w:pPr>
          </w:p>
          <w:p w:rsidR="00D34417" w:rsidRPr="00D1338B" w:rsidRDefault="00D34417">
            <w:pPr>
              <w:widowControl w:val="0"/>
              <w:jc w:val="both"/>
              <w:rPr>
                <w:rFonts w:ascii="Times New Roman" w:hAnsi="Times New Roman"/>
                <w:b/>
                <w:bCs/>
                <w:sz w:val="24"/>
                <w:szCs w:val="24"/>
                <w:u w:val="single"/>
              </w:rPr>
            </w:pPr>
          </w:p>
          <w:p w:rsidR="00D34417" w:rsidRPr="00D1338B" w:rsidRDefault="00D34417">
            <w:pPr>
              <w:widowControl w:val="0"/>
              <w:jc w:val="both"/>
              <w:rPr>
                <w:rFonts w:ascii="Times New Roman" w:hAnsi="Times New Roman"/>
                <w:b/>
                <w:bCs/>
                <w:sz w:val="24"/>
                <w:szCs w:val="24"/>
                <w:u w:val="single"/>
              </w:rPr>
            </w:pPr>
          </w:p>
          <w:p w:rsidR="00D34417" w:rsidRPr="00D1338B" w:rsidRDefault="00D34417">
            <w:pPr>
              <w:widowControl w:val="0"/>
              <w:jc w:val="both"/>
              <w:rPr>
                <w:rFonts w:ascii="Times New Roman" w:hAnsi="Times New Roman"/>
              </w:rPr>
            </w:pPr>
            <w:r w:rsidRPr="00D1338B">
              <w:rPr>
                <w:rFonts w:ascii="Times New Roman" w:hAnsi="Times New Roman"/>
                <w:sz w:val="24"/>
                <w:szCs w:val="24"/>
              </w:rPr>
              <w:t>* Qu</w:t>
            </w:r>
            <w:r w:rsidR="00EC6B3C" w:rsidRPr="00D1338B">
              <w:rPr>
                <w:rFonts w:ascii="Times New Roman" w:hAnsi="Times New Roman"/>
                <w:sz w:val="24"/>
                <w:szCs w:val="24"/>
              </w:rPr>
              <w:t>á</w:t>
            </w:r>
            <w:r w:rsidRPr="00D1338B">
              <w:rPr>
                <w:rFonts w:ascii="Times New Roman" w:hAnsi="Times New Roman"/>
                <w:sz w:val="24"/>
                <w:szCs w:val="24"/>
              </w:rPr>
              <w:t xml:space="preserve"> tr</w:t>
            </w:r>
            <w:r w:rsidR="00EC6B3C" w:rsidRPr="00D1338B">
              <w:rPr>
                <w:rFonts w:ascii="Times New Roman" w:hAnsi="Times New Roman"/>
                <w:sz w:val="24"/>
                <w:szCs w:val="24"/>
              </w:rPr>
              <w:t>ì</w:t>
            </w:r>
            <w:r w:rsidRPr="00D1338B">
              <w:rPr>
                <w:rFonts w:ascii="Times New Roman" w:hAnsi="Times New Roman"/>
                <w:sz w:val="24"/>
                <w:szCs w:val="24"/>
              </w:rPr>
              <w:t>nh th</w:t>
            </w:r>
            <w:r w:rsidR="00EC6B3C" w:rsidRPr="00D1338B">
              <w:rPr>
                <w:rFonts w:ascii="Times New Roman" w:hAnsi="Times New Roman"/>
                <w:sz w:val="24"/>
                <w:szCs w:val="24"/>
              </w:rPr>
              <w:t>ự</w:t>
            </w:r>
            <w:r w:rsidRPr="00D1338B">
              <w:rPr>
                <w:rFonts w:ascii="Times New Roman" w:hAnsi="Times New Roman"/>
                <w:sz w:val="24"/>
                <w:szCs w:val="24"/>
              </w:rPr>
              <w:t>c hi</w:t>
            </w:r>
            <w:r w:rsidR="00EC6B3C" w:rsidRPr="00D1338B">
              <w:rPr>
                <w:rFonts w:ascii="Times New Roman" w:hAnsi="Times New Roman"/>
                <w:sz w:val="24"/>
                <w:szCs w:val="24"/>
              </w:rPr>
              <w:t>ệ</w:t>
            </w:r>
            <w:r w:rsidRPr="00D1338B">
              <w:rPr>
                <w:rFonts w:ascii="Times New Roman" w:hAnsi="Times New Roman"/>
                <w:sz w:val="24"/>
                <w:szCs w:val="24"/>
              </w:rPr>
              <w:t>n g</w:t>
            </w:r>
            <w:r w:rsidR="00EC6B3C" w:rsidRPr="00D1338B">
              <w:rPr>
                <w:rFonts w:ascii="Times New Roman" w:hAnsi="Times New Roman"/>
                <w:sz w:val="24"/>
                <w:szCs w:val="24"/>
              </w:rPr>
              <w:t>ử</w:t>
            </w:r>
            <w:r w:rsidRPr="00D1338B">
              <w:rPr>
                <w:rFonts w:ascii="Times New Roman" w:hAnsi="Times New Roman"/>
                <w:sz w:val="24"/>
                <w:szCs w:val="24"/>
              </w:rPr>
              <w:t>i th</w:t>
            </w:r>
            <w:r w:rsidRPr="00D1338B">
              <w:rPr>
                <w:rFonts w:ascii="Times New Roman" w:hAnsi="Times New Roman"/>
                <w:sz w:val="24"/>
                <w:szCs w:val="24"/>
              </w:rPr>
              <w:softHyphen/>
              <w:t xml:space="preserve"> </w:t>
            </w:r>
            <w:r w:rsidR="00EC6B3C" w:rsidRPr="00D1338B">
              <w:rPr>
                <w:rFonts w:ascii="Times New Roman" w:hAnsi="Times New Roman"/>
                <w:sz w:val="24"/>
                <w:szCs w:val="24"/>
              </w:rPr>
              <w:t>đ</w:t>
            </w:r>
            <w:r w:rsidRPr="00D1338B">
              <w:rPr>
                <w:rFonts w:ascii="Times New Roman" w:hAnsi="Times New Roman"/>
                <w:sz w:val="24"/>
                <w:szCs w:val="24"/>
              </w:rPr>
              <w:t>i</w:t>
            </w:r>
            <w:r w:rsidR="00EC6B3C" w:rsidRPr="00D1338B">
              <w:rPr>
                <w:rFonts w:ascii="Times New Roman" w:hAnsi="Times New Roman"/>
                <w:sz w:val="24"/>
                <w:szCs w:val="24"/>
              </w:rPr>
              <w:t>ệ</w:t>
            </w:r>
            <w:r w:rsidRPr="00D1338B">
              <w:rPr>
                <w:rFonts w:ascii="Times New Roman" w:hAnsi="Times New Roman"/>
                <w:sz w:val="24"/>
                <w:szCs w:val="24"/>
              </w:rPr>
              <w:t>n t</w:t>
            </w:r>
            <w:r w:rsidR="00EC6B3C" w:rsidRPr="00D1338B">
              <w:rPr>
                <w:rFonts w:ascii="Times New Roman" w:hAnsi="Times New Roman"/>
                <w:sz w:val="24"/>
                <w:szCs w:val="24"/>
              </w:rPr>
              <w:t>ử</w:t>
            </w:r>
            <w:r w:rsidRPr="00D1338B">
              <w:rPr>
                <w:rFonts w:ascii="Times New Roman" w:hAnsi="Times New Roman"/>
                <w:sz w:val="24"/>
                <w:szCs w:val="24"/>
              </w:rPr>
              <w:t>:</w:t>
            </w:r>
          </w:p>
          <w:p w:rsidR="00D34417" w:rsidRPr="00D1338B" w:rsidRDefault="00D34417">
            <w:pPr>
              <w:widowControl w:val="0"/>
              <w:jc w:val="both"/>
              <w:rPr>
                <w:rFonts w:ascii="Times New Roman" w:hAnsi="Times New Roman"/>
              </w:rPr>
            </w:pPr>
            <w:r w:rsidRPr="00D1338B">
              <w:rPr>
                <w:rFonts w:ascii="Times New Roman" w:hAnsi="Times New Roman"/>
                <w:sz w:val="24"/>
                <w:szCs w:val="24"/>
              </w:rPr>
              <w:t>C</w:t>
            </w:r>
            <w:r w:rsidR="00EC6B3C" w:rsidRPr="00D1338B">
              <w:rPr>
                <w:rFonts w:ascii="Times New Roman" w:hAnsi="Times New Roman"/>
                <w:sz w:val="24"/>
                <w:szCs w:val="24"/>
              </w:rPr>
              <w:t>á</w:t>
            </w:r>
            <w:r w:rsidRPr="00D1338B">
              <w:rPr>
                <w:rFonts w:ascii="Times New Roman" w:hAnsi="Times New Roman"/>
                <w:sz w:val="24"/>
                <w:szCs w:val="24"/>
              </w:rPr>
              <w:t>c m</w:t>
            </w:r>
            <w:r w:rsidR="00EC6B3C" w:rsidRPr="00D1338B">
              <w:rPr>
                <w:rFonts w:ascii="Times New Roman" w:hAnsi="Times New Roman"/>
                <w:sz w:val="24"/>
                <w:szCs w:val="24"/>
              </w:rPr>
              <w:t>á</w:t>
            </w:r>
            <w:r w:rsidRPr="00D1338B">
              <w:rPr>
                <w:rFonts w:ascii="Times New Roman" w:hAnsi="Times New Roman"/>
                <w:sz w:val="24"/>
                <w:szCs w:val="24"/>
              </w:rPr>
              <w:t>y ch</w:t>
            </w:r>
            <w:r w:rsidR="00EC6B3C" w:rsidRPr="00D1338B">
              <w:rPr>
                <w:rFonts w:ascii="Times New Roman" w:hAnsi="Times New Roman"/>
                <w:sz w:val="24"/>
                <w:szCs w:val="24"/>
              </w:rPr>
              <w:t>ủ</w:t>
            </w:r>
            <w:r w:rsidRPr="00D1338B">
              <w:rPr>
                <w:rFonts w:ascii="Times New Roman" w:hAnsi="Times New Roman"/>
                <w:sz w:val="24"/>
                <w:szCs w:val="24"/>
              </w:rPr>
              <w:t xml:space="preserve"> </w:t>
            </w:r>
            <w:r w:rsidR="00EC6B3C" w:rsidRPr="00D1338B">
              <w:rPr>
                <w:rFonts w:ascii="Times New Roman" w:hAnsi="Times New Roman"/>
                <w:sz w:val="24"/>
                <w:szCs w:val="24"/>
              </w:rPr>
              <w:t>đ</w:t>
            </w:r>
            <w:r w:rsidRPr="00D1338B">
              <w:rPr>
                <w:rFonts w:ascii="Times New Roman" w:hAnsi="Times New Roman"/>
                <w:sz w:val="24"/>
                <w:szCs w:val="24"/>
              </w:rPr>
              <w:softHyphen/>
            </w:r>
            <w:r w:rsidR="00EC6B3C" w:rsidRPr="00D1338B">
              <w:rPr>
                <w:rFonts w:ascii="Times New Roman" w:hAnsi="Times New Roman"/>
                <w:sz w:val="24"/>
                <w:szCs w:val="24"/>
              </w:rPr>
              <w:t>ợ</w:t>
            </w:r>
            <w:r w:rsidRPr="00D1338B">
              <w:rPr>
                <w:rFonts w:ascii="Times New Roman" w:hAnsi="Times New Roman"/>
                <w:sz w:val="24"/>
                <w:szCs w:val="24"/>
              </w:rPr>
              <w:t>c c</w:t>
            </w:r>
            <w:r w:rsidR="00EC6B3C" w:rsidRPr="00D1338B">
              <w:rPr>
                <w:rFonts w:ascii="Times New Roman" w:hAnsi="Times New Roman"/>
                <w:sz w:val="24"/>
                <w:szCs w:val="24"/>
              </w:rPr>
              <w:t>à</w:t>
            </w:r>
            <w:r w:rsidRPr="00D1338B">
              <w:rPr>
                <w:rFonts w:ascii="Times New Roman" w:hAnsi="Times New Roman"/>
                <w:sz w:val="24"/>
                <w:szCs w:val="24"/>
              </w:rPr>
              <w:t xml:space="preserve">i </w:t>
            </w:r>
            <w:r w:rsidR="00EC6B3C" w:rsidRPr="00D1338B">
              <w:rPr>
                <w:rFonts w:ascii="Times New Roman" w:hAnsi="Times New Roman"/>
                <w:sz w:val="24"/>
                <w:szCs w:val="24"/>
              </w:rPr>
              <w:t>đặ</w:t>
            </w:r>
            <w:r w:rsidRPr="00D1338B">
              <w:rPr>
                <w:rFonts w:ascii="Times New Roman" w:hAnsi="Times New Roman"/>
                <w:sz w:val="24"/>
                <w:szCs w:val="24"/>
              </w:rPr>
              <w:t>t ph</w:t>
            </w:r>
            <w:r w:rsidR="00EC6B3C" w:rsidRPr="00D1338B">
              <w:rPr>
                <w:rFonts w:ascii="Times New Roman" w:hAnsi="Times New Roman"/>
                <w:sz w:val="24"/>
                <w:szCs w:val="24"/>
              </w:rPr>
              <w:t>ầ</w:t>
            </w:r>
            <w:r w:rsidRPr="00D1338B">
              <w:rPr>
                <w:rFonts w:ascii="Times New Roman" w:hAnsi="Times New Roman"/>
                <w:sz w:val="24"/>
                <w:szCs w:val="24"/>
              </w:rPr>
              <w:t>n m</w:t>
            </w:r>
            <w:r w:rsidR="00EC6B3C" w:rsidRPr="00D1338B">
              <w:rPr>
                <w:rFonts w:ascii="Times New Roman" w:hAnsi="Times New Roman"/>
                <w:sz w:val="24"/>
                <w:szCs w:val="24"/>
              </w:rPr>
              <w:t>ề</w:t>
            </w:r>
            <w:r w:rsidRPr="00D1338B">
              <w:rPr>
                <w:rFonts w:ascii="Times New Roman" w:hAnsi="Times New Roman"/>
                <w:sz w:val="24"/>
                <w:szCs w:val="24"/>
              </w:rPr>
              <w:t>m qu</w:t>
            </w:r>
            <w:r w:rsidR="00EC6B3C" w:rsidRPr="00D1338B">
              <w:rPr>
                <w:rFonts w:ascii="Times New Roman" w:hAnsi="Times New Roman"/>
                <w:sz w:val="24"/>
                <w:szCs w:val="24"/>
              </w:rPr>
              <w:t>ả</w:t>
            </w:r>
            <w:r w:rsidRPr="00D1338B">
              <w:rPr>
                <w:rFonts w:ascii="Times New Roman" w:hAnsi="Times New Roman"/>
                <w:sz w:val="24"/>
                <w:szCs w:val="24"/>
              </w:rPr>
              <w:t>n l</w:t>
            </w:r>
            <w:r w:rsidR="00EC6B3C" w:rsidRPr="00D1338B">
              <w:rPr>
                <w:rFonts w:ascii="Times New Roman" w:hAnsi="Times New Roman"/>
                <w:sz w:val="24"/>
                <w:szCs w:val="24"/>
              </w:rPr>
              <w:t>í</w:t>
            </w:r>
            <w:r w:rsidRPr="00D1338B">
              <w:rPr>
                <w:rFonts w:ascii="Times New Roman" w:hAnsi="Times New Roman"/>
                <w:sz w:val="24"/>
                <w:szCs w:val="24"/>
              </w:rPr>
              <w:t xml:space="preserve"> th</w:t>
            </w:r>
            <w:r w:rsidRPr="00D1338B">
              <w:rPr>
                <w:rFonts w:ascii="Times New Roman" w:hAnsi="Times New Roman"/>
                <w:sz w:val="24"/>
                <w:szCs w:val="24"/>
              </w:rPr>
              <w:softHyphen/>
              <w:t xml:space="preserve"> </w:t>
            </w:r>
            <w:r w:rsidR="00EC6B3C" w:rsidRPr="00D1338B">
              <w:rPr>
                <w:rFonts w:ascii="Times New Roman" w:hAnsi="Times New Roman"/>
                <w:sz w:val="24"/>
                <w:szCs w:val="24"/>
              </w:rPr>
              <w:t>đ</w:t>
            </w:r>
            <w:r w:rsidRPr="00D1338B">
              <w:rPr>
                <w:rFonts w:ascii="Times New Roman" w:hAnsi="Times New Roman"/>
                <w:sz w:val="24"/>
                <w:szCs w:val="24"/>
              </w:rPr>
              <w:t>i</w:t>
            </w:r>
            <w:r w:rsidR="00EC6B3C" w:rsidRPr="00D1338B">
              <w:rPr>
                <w:rFonts w:ascii="Times New Roman" w:hAnsi="Times New Roman"/>
                <w:sz w:val="24"/>
                <w:szCs w:val="24"/>
              </w:rPr>
              <w:t>ệ</w:t>
            </w:r>
            <w:r w:rsidRPr="00D1338B">
              <w:rPr>
                <w:rFonts w:ascii="Times New Roman" w:hAnsi="Times New Roman"/>
                <w:sz w:val="24"/>
                <w:szCs w:val="24"/>
              </w:rPr>
              <w:t>n t</w:t>
            </w:r>
            <w:r w:rsidR="00EC6B3C" w:rsidRPr="00D1338B">
              <w:rPr>
                <w:rFonts w:ascii="Times New Roman" w:hAnsi="Times New Roman"/>
                <w:sz w:val="24"/>
                <w:szCs w:val="24"/>
              </w:rPr>
              <w:t>ử</w:t>
            </w:r>
            <w:r w:rsidRPr="00D1338B">
              <w:rPr>
                <w:rFonts w:ascii="Times New Roman" w:hAnsi="Times New Roman"/>
                <w:sz w:val="24"/>
                <w:szCs w:val="24"/>
              </w:rPr>
              <w:t xml:space="preserve">, </w:t>
            </w:r>
            <w:r w:rsidR="00EC6B3C" w:rsidRPr="00D1338B">
              <w:rPr>
                <w:rFonts w:ascii="Times New Roman" w:hAnsi="Times New Roman"/>
                <w:sz w:val="24"/>
                <w:szCs w:val="24"/>
              </w:rPr>
              <w:t>đ</w:t>
            </w:r>
            <w:r w:rsidRPr="00D1338B">
              <w:rPr>
                <w:rFonts w:ascii="Times New Roman" w:hAnsi="Times New Roman"/>
                <w:sz w:val="24"/>
                <w:szCs w:val="24"/>
              </w:rPr>
              <w:softHyphen/>
            </w:r>
            <w:r w:rsidR="00EC6B3C" w:rsidRPr="00D1338B">
              <w:rPr>
                <w:rFonts w:ascii="Times New Roman" w:hAnsi="Times New Roman"/>
                <w:sz w:val="24"/>
                <w:szCs w:val="24"/>
              </w:rPr>
              <w:t>ợ</w:t>
            </w:r>
            <w:r w:rsidRPr="00D1338B">
              <w:rPr>
                <w:rFonts w:ascii="Times New Roman" w:hAnsi="Times New Roman"/>
                <w:sz w:val="24"/>
                <w:szCs w:val="24"/>
              </w:rPr>
              <w:t>c g</w:t>
            </w:r>
            <w:r w:rsidR="00EC6B3C" w:rsidRPr="00D1338B">
              <w:rPr>
                <w:rFonts w:ascii="Times New Roman" w:hAnsi="Times New Roman"/>
                <w:sz w:val="24"/>
                <w:szCs w:val="24"/>
              </w:rPr>
              <w:t>ọ</w:t>
            </w:r>
            <w:r w:rsidRPr="00D1338B">
              <w:rPr>
                <w:rFonts w:ascii="Times New Roman" w:hAnsi="Times New Roman"/>
                <w:sz w:val="24"/>
                <w:szCs w:val="24"/>
              </w:rPr>
              <w:t>i l</w:t>
            </w:r>
            <w:r w:rsidR="00EC6B3C" w:rsidRPr="00D1338B">
              <w:rPr>
                <w:rFonts w:ascii="Times New Roman" w:hAnsi="Times New Roman"/>
                <w:sz w:val="24"/>
                <w:szCs w:val="24"/>
              </w:rPr>
              <w:t>à</w:t>
            </w:r>
            <w:r w:rsidRPr="00D1338B">
              <w:rPr>
                <w:rFonts w:ascii="Times New Roman" w:hAnsi="Times New Roman"/>
                <w:sz w:val="24"/>
                <w:szCs w:val="24"/>
              </w:rPr>
              <w:t xml:space="preserve"> m</w:t>
            </w:r>
            <w:r w:rsidR="00EC6B3C" w:rsidRPr="00D1338B">
              <w:rPr>
                <w:rFonts w:ascii="Times New Roman" w:hAnsi="Times New Roman"/>
                <w:sz w:val="24"/>
                <w:szCs w:val="24"/>
              </w:rPr>
              <w:t>á</w:t>
            </w:r>
            <w:r w:rsidRPr="00D1338B">
              <w:rPr>
                <w:rFonts w:ascii="Times New Roman" w:hAnsi="Times New Roman"/>
                <w:sz w:val="24"/>
                <w:szCs w:val="24"/>
              </w:rPr>
              <w:t>y ch</w:t>
            </w:r>
            <w:r w:rsidR="00EC6B3C" w:rsidRPr="00D1338B">
              <w:rPr>
                <w:rFonts w:ascii="Times New Roman" w:hAnsi="Times New Roman"/>
                <w:sz w:val="24"/>
                <w:szCs w:val="24"/>
              </w:rPr>
              <w:t>ủ</w:t>
            </w:r>
            <w:r w:rsidRPr="00D1338B">
              <w:rPr>
                <w:rFonts w:ascii="Times New Roman" w:hAnsi="Times New Roman"/>
                <w:sz w:val="24"/>
                <w:szCs w:val="24"/>
              </w:rPr>
              <w:t xml:space="preserve"> </w:t>
            </w:r>
            <w:r w:rsidR="00EC6B3C" w:rsidRPr="00D1338B">
              <w:rPr>
                <w:rFonts w:ascii="Times New Roman" w:hAnsi="Times New Roman"/>
                <w:sz w:val="24"/>
                <w:szCs w:val="24"/>
              </w:rPr>
              <w:t>đ</w:t>
            </w:r>
            <w:r w:rsidRPr="00D1338B">
              <w:rPr>
                <w:rFonts w:ascii="Times New Roman" w:hAnsi="Times New Roman"/>
                <w:sz w:val="24"/>
                <w:szCs w:val="24"/>
              </w:rPr>
              <w:t>i</w:t>
            </w:r>
            <w:r w:rsidR="00EC6B3C" w:rsidRPr="00D1338B">
              <w:rPr>
                <w:rFonts w:ascii="Times New Roman" w:hAnsi="Times New Roman"/>
                <w:sz w:val="24"/>
                <w:szCs w:val="24"/>
              </w:rPr>
              <w:t>ệ</w:t>
            </w:r>
            <w:r w:rsidRPr="00D1338B">
              <w:rPr>
                <w:rFonts w:ascii="Times New Roman" w:hAnsi="Times New Roman"/>
                <w:sz w:val="24"/>
                <w:szCs w:val="24"/>
              </w:rPr>
              <w:t>n t</w:t>
            </w:r>
            <w:r w:rsidR="00EC6B3C" w:rsidRPr="00D1338B">
              <w:rPr>
                <w:rFonts w:ascii="Times New Roman" w:hAnsi="Times New Roman"/>
                <w:sz w:val="24"/>
                <w:szCs w:val="24"/>
              </w:rPr>
              <w:t>ử</w:t>
            </w:r>
            <w:r w:rsidRPr="00D1338B">
              <w:rPr>
                <w:rFonts w:ascii="Times New Roman" w:hAnsi="Times New Roman"/>
                <w:sz w:val="24"/>
                <w:szCs w:val="24"/>
              </w:rPr>
              <w:t>, s</w:t>
            </w:r>
            <w:r w:rsidR="00EC6B3C" w:rsidRPr="00D1338B">
              <w:rPr>
                <w:rFonts w:ascii="Times New Roman" w:hAnsi="Times New Roman"/>
                <w:sz w:val="24"/>
                <w:szCs w:val="24"/>
              </w:rPr>
              <w:t>ẽ</w:t>
            </w:r>
            <w:r w:rsidRPr="00D1338B">
              <w:rPr>
                <w:rFonts w:ascii="Times New Roman" w:hAnsi="Times New Roman"/>
                <w:sz w:val="24"/>
                <w:szCs w:val="24"/>
              </w:rPr>
              <w:t xml:space="preserve"> l</w:t>
            </w:r>
            <w:r w:rsidR="00EC6B3C" w:rsidRPr="00D1338B">
              <w:rPr>
                <w:rFonts w:ascii="Times New Roman" w:hAnsi="Times New Roman"/>
                <w:sz w:val="24"/>
                <w:szCs w:val="24"/>
              </w:rPr>
              <w:t>à</w:t>
            </w:r>
            <w:r w:rsidRPr="00D1338B">
              <w:rPr>
                <w:rFonts w:ascii="Times New Roman" w:hAnsi="Times New Roman"/>
                <w:sz w:val="24"/>
                <w:szCs w:val="24"/>
              </w:rPr>
              <w:t xml:space="preserve"> b</w:t>
            </w:r>
            <w:r w:rsidRPr="00D1338B">
              <w:rPr>
                <w:rFonts w:ascii="Times New Roman" w:hAnsi="Times New Roman"/>
                <w:sz w:val="24"/>
                <w:szCs w:val="24"/>
              </w:rPr>
              <w:softHyphen/>
              <w:t xml:space="preserve">u </w:t>
            </w:r>
            <w:r w:rsidR="00EC6B3C" w:rsidRPr="00D1338B">
              <w:rPr>
                <w:rFonts w:ascii="Times New Roman" w:hAnsi="Times New Roman"/>
                <w:sz w:val="24"/>
                <w:szCs w:val="24"/>
              </w:rPr>
              <w:t>đ</w:t>
            </w:r>
            <w:r w:rsidRPr="00D1338B">
              <w:rPr>
                <w:rFonts w:ascii="Times New Roman" w:hAnsi="Times New Roman"/>
                <w:sz w:val="24"/>
                <w:szCs w:val="24"/>
              </w:rPr>
              <w:t>i</w:t>
            </w:r>
            <w:r w:rsidR="00EC6B3C" w:rsidRPr="00D1338B">
              <w:rPr>
                <w:rFonts w:ascii="Times New Roman" w:hAnsi="Times New Roman"/>
                <w:sz w:val="24"/>
                <w:szCs w:val="24"/>
              </w:rPr>
              <w:t>ệ</w:t>
            </w:r>
            <w:r w:rsidRPr="00D1338B">
              <w:rPr>
                <w:rFonts w:ascii="Times New Roman" w:hAnsi="Times New Roman"/>
                <w:sz w:val="24"/>
                <w:szCs w:val="24"/>
              </w:rPr>
              <w:t>n, c</w:t>
            </w:r>
            <w:r w:rsidR="00EC6B3C" w:rsidRPr="00D1338B">
              <w:rPr>
                <w:rFonts w:ascii="Times New Roman" w:hAnsi="Times New Roman"/>
                <w:sz w:val="24"/>
                <w:szCs w:val="24"/>
              </w:rPr>
              <w:t>ò</w:t>
            </w:r>
            <w:r w:rsidRPr="00D1338B">
              <w:rPr>
                <w:rFonts w:ascii="Times New Roman" w:hAnsi="Times New Roman"/>
                <w:sz w:val="24"/>
                <w:szCs w:val="24"/>
              </w:rPr>
              <w:t>n h</w:t>
            </w:r>
            <w:r w:rsidR="00EC6B3C" w:rsidRPr="00D1338B">
              <w:rPr>
                <w:rFonts w:ascii="Times New Roman" w:hAnsi="Times New Roman"/>
                <w:sz w:val="24"/>
                <w:szCs w:val="24"/>
              </w:rPr>
              <w:t>ệ</w:t>
            </w:r>
            <w:r w:rsidRPr="00D1338B">
              <w:rPr>
                <w:rFonts w:ascii="Times New Roman" w:hAnsi="Times New Roman"/>
                <w:sz w:val="24"/>
                <w:szCs w:val="24"/>
              </w:rPr>
              <w:t xml:space="preserve"> th</w:t>
            </w:r>
            <w:r w:rsidR="00EC6B3C" w:rsidRPr="00D1338B">
              <w:rPr>
                <w:rFonts w:ascii="Times New Roman" w:hAnsi="Times New Roman"/>
                <w:sz w:val="24"/>
                <w:szCs w:val="24"/>
              </w:rPr>
              <w:t>ố</w:t>
            </w:r>
            <w:r w:rsidRPr="00D1338B">
              <w:rPr>
                <w:rFonts w:ascii="Times New Roman" w:hAnsi="Times New Roman"/>
                <w:sz w:val="24"/>
                <w:szCs w:val="24"/>
              </w:rPr>
              <w:t>ng v</w:t>
            </w:r>
            <w:r w:rsidR="00EC6B3C" w:rsidRPr="00D1338B">
              <w:rPr>
                <w:rFonts w:ascii="Times New Roman" w:hAnsi="Times New Roman"/>
                <w:sz w:val="24"/>
                <w:szCs w:val="24"/>
              </w:rPr>
              <w:t>ậ</w:t>
            </w:r>
            <w:r w:rsidRPr="00D1338B">
              <w:rPr>
                <w:rFonts w:ascii="Times New Roman" w:hAnsi="Times New Roman"/>
                <w:sz w:val="24"/>
                <w:szCs w:val="24"/>
              </w:rPr>
              <w:t>n chuy</w:t>
            </w:r>
            <w:r w:rsidR="00EC6B3C" w:rsidRPr="00D1338B">
              <w:rPr>
                <w:rFonts w:ascii="Times New Roman" w:hAnsi="Times New Roman"/>
                <w:sz w:val="24"/>
                <w:szCs w:val="24"/>
              </w:rPr>
              <w:t>ể</w:t>
            </w:r>
            <w:r w:rsidRPr="00D1338B">
              <w:rPr>
                <w:rFonts w:ascii="Times New Roman" w:hAnsi="Times New Roman"/>
                <w:sz w:val="24"/>
                <w:szCs w:val="24"/>
              </w:rPr>
              <w:t>n c</w:t>
            </w:r>
            <w:r w:rsidR="00EC6B3C" w:rsidRPr="00D1338B">
              <w:rPr>
                <w:rFonts w:ascii="Times New Roman" w:hAnsi="Times New Roman"/>
                <w:sz w:val="24"/>
                <w:szCs w:val="24"/>
              </w:rPr>
              <w:t>ủ</w:t>
            </w:r>
            <w:r w:rsidRPr="00D1338B">
              <w:rPr>
                <w:rFonts w:ascii="Times New Roman" w:hAnsi="Times New Roman"/>
                <w:sz w:val="24"/>
                <w:szCs w:val="24"/>
              </w:rPr>
              <w:t>a b</w:t>
            </w:r>
            <w:r w:rsidRPr="00D1338B">
              <w:rPr>
                <w:rFonts w:ascii="Times New Roman" w:hAnsi="Times New Roman"/>
                <w:sz w:val="24"/>
                <w:szCs w:val="24"/>
              </w:rPr>
              <w:softHyphen/>
              <w:t xml:space="preserve">u </w:t>
            </w:r>
            <w:r w:rsidR="00EC6B3C" w:rsidRPr="00D1338B">
              <w:rPr>
                <w:rFonts w:ascii="Times New Roman" w:hAnsi="Times New Roman"/>
                <w:sz w:val="24"/>
                <w:szCs w:val="24"/>
              </w:rPr>
              <w:t>đ</w:t>
            </w:r>
            <w:r w:rsidRPr="00D1338B">
              <w:rPr>
                <w:rFonts w:ascii="Times New Roman" w:hAnsi="Times New Roman"/>
                <w:sz w:val="24"/>
                <w:szCs w:val="24"/>
              </w:rPr>
              <w:t>i</w:t>
            </w:r>
            <w:r w:rsidR="00EC6B3C" w:rsidRPr="00D1338B">
              <w:rPr>
                <w:rFonts w:ascii="Times New Roman" w:hAnsi="Times New Roman"/>
                <w:sz w:val="24"/>
                <w:szCs w:val="24"/>
              </w:rPr>
              <w:t>ệ</w:t>
            </w:r>
            <w:r w:rsidRPr="00D1338B">
              <w:rPr>
                <w:rFonts w:ascii="Times New Roman" w:hAnsi="Times New Roman"/>
                <w:sz w:val="24"/>
                <w:szCs w:val="24"/>
              </w:rPr>
              <w:t>n ch</w:t>
            </w:r>
            <w:r w:rsidR="00EC6B3C" w:rsidRPr="00D1338B">
              <w:rPr>
                <w:rFonts w:ascii="Times New Roman" w:hAnsi="Times New Roman"/>
                <w:sz w:val="24"/>
                <w:szCs w:val="24"/>
              </w:rPr>
              <w:t>í</w:t>
            </w:r>
            <w:r w:rsidRPr="00D1338B">
              <w:rPr>
                <w:rFonts w:ascii="Times New Roman" w:hAnsi="Times New Roman"/>
                <w:sz w:val="24"/>
                <w:szCs w:val="24"/>
              </w:rPr>
              <w:t>nh l</w:t>
            </w:r>
            <w:r w:rsidR="00EC6B3C" w:rsidRPr="00D1338B">
              <w:rPr>
                <w:rFonts w:ascii="Times New Roman" w:hAnsi="Times New Roman"/>
                <w:sz w:val="24"/>
                <w:szCs w:val="24"/>
              </w:rPr>
              <w:t>à</w:t>
            </w:r>
            <w:r w:rsidRPr="00D1338B">
              <w:rPr>
                <w:rFonts w:ascii="Times New Roman" w:hAnsi="Times New Roman"/>
                <w:sz w:val="24"/>
                <w:szCs w:val="24"/>
              </w:rPr>
              <w:t xml:space="preserve"> m</w:t>
            </w:r>
            <w:r w:rsidR="00EC6B3C" w:rsidRPr="00D1338B">
              <w:rPr>
                <w:rFonts w:ascii="Times New Roman" w:hAnsi="Times New Roman"/>
                <w:sz w:val="24"/>
                <w:szCs w:val="24"/>
              </w:rPr>
              <w:t>ạ</w:t>
            </w:r>
            <w:r w:rsidRPr="00D1338B">
              <w:rPr>
                <w:rFonts w:ascii="Times New Roman" w:hAnsi="Times New Roman"/>
                <w:sz w:val="24"/>
                <w:szCs w:val="24"/>
              </w:rPr>
              <w:t>ng m</w:t>
            </w:r>
            <w:r w:rsidR="00EC6B3C" w:rsidRPr="00D1338B">
              <w:rPr>
                <w:rFonts w:ascii="Times New Roman" w:hAnsi="Times New Roman"/>
                <w:sz w:val="24"/>
                <w:szCs w:val="24"/>
              </w:rPr>
              <w:t>á</w:t>
            </w:r>
            <w:r w:rsidRPr="00D1338B">
              <w:rPr>
                <w:rFonts w:ascii="Times New Roman" w:hAnsi="Times New Roman"/>
                <w:sz w:val="24"/>
                <w:szCs w:val="24"/>
              </w:rPr>
              <w:t>y t</w:t>
            </w:r>
            <w:r w:rsidR="00EC6B3C" w:rsidRPr="00D1338B">
              <w:rPr>
                <w:rFonts w:ascii="Times New Roman" w:hAnsi="Times New Roman"/>
                <w:sz w:val="24"/>
                <w:szCs w:val="24"/>
              </w:rPr>
              <w:t>í</w:t>
            </w:r>
            <w:r w:rsidRPr="00D1338B">
              <w:rPr>
                <w:rFonts w:ascii="Times New Roman" w:hAnsi="Times New Roman"/>
                <w:sz w:val="24"/>
                <w:szCs w:val="24"/>
              </w:rPr>
              <w:t>nh. C</w:t>
            </w:r>
            <w:r w:rsidR="00EC6B3C" w:rsidRPr="00D1338B">
              <w:rPr>
                <w:rFonts w:ascii="Times New Roman" w:hAnsi="Times New Roman"/>
                <w:sz w:val="24"/>
                <w:szCs w:val="24"/>
              </w:rPr>
              <w:t>ả</w:t>
            </w:r>
            <w:r w:rsidRPr="00D1338B">
              <w:rPr>
                <w:rFonts w:ascii="Times New Roman" w:hAnsi="Times New Roman"/>
                <w:sz w:val="24"/>
                <w:szCs w:val="24"/>
              </w:rPr>
              <w:t xml:space="preserve"> ng</w:t>
            </w:r>
            <w:r w:rsidRPr="00D1338B">
              <w:rPr>
                <w:rFonts w:ascii="Times New Roman" w:hAnsi="Times New Roman"/>
                <w:sz w:val="24"/>
                <w:szCs w:val="24"/>
              </w:rPr>
              <w:softHyphen/>
            </w:r>
            <w:r w:rsidR="00EC6B3C" w:rsidRPr="00D1338B">
              <w:rPr>
                <w:rFonts w:ascii="Times New Roman" w:hAnsi="Times New Roman"/>
                <w:sz w:val="24"/>
                <w:szCs w:val="24"/>
              </w:rPr>
              <w:t>ờ</w:t>
            </w:r>
            <w:r w:rsidRPr="00D1338B">
              <w:rPr>
                <w:rFonts w:ascii="Times New Roman" w:hAnsi="Times New Roman"/>
                <w:sz w:val="24"/>
                <w:szCs w:val="24"/>
              </w:rPr>
              <w:t>i g</w:t>
            </w:r>
            <w:r w:rsidR="00EC6B3C" w:rsidRPr="00D1338B">
              <w:rPr>
                <w:rFonts w:ascii="Times New Roman" w:hAnsi="Times New Roman"/>
                <w:sz w:val="24"/>
                <w:szCs w:val="24"/>
              </w:rPr>
              <w:t>ử</w:t>
            </w:r>
            <w:r w:rsidRPr="00D1338B">
              <w:rPr>
                <w:rFonts w:ascii="Times New Roman" w:hAnsi="Times New Roman"/>
                <w:sz w:val="24"/>
                <w:szCs w:val="24"/>
              </w:rPr>
              <w:t>i v</w:t>
            </w:r>
            <w:r w:rsidR="00EC6B3C" w:rsidRPr="00D1338B">
              <w:rPr>
                <w:rFonts w:ascii="Times New Roman" w:hAnsi="Times New Roman"/>
                <w:sz w:val="24"/>
                <w:szCs w:val="24"/>
              </w:rPr>
              <w:t>à</w:t>
            </w:r>
            <w:r w:rsidRPr="00D1338B">
              <w:rPr>
                <w:rFonts w:ascii="Times New Roman" w:hAnsi="Times New Roman"/>
                <w:sz w:val="24"/>
                <w:szCs w:val="24"/>
              </w:rPr>
              <w:t xml:space="preserve"> ng</w:t>
            </w:r>
            <w:r w:rsidRPr="00D1338B">
              <w:rPr>
                <w:rFonts w:ascii="Times New Roman" w:hAnsi="Times New Roman"/>
                <w:sz w:val="24"/>
                <w:szCs w:val="24"/>
              </w:rPr>
              <w:softHyphen/>
            </w:r>
            <w:r w:rsidR="00EC6B3C" w:rsidRPr="00D1338B">
              <w:rPr>
                <w:rFonts w:ascii="Times New Roman" w:hAnsi="Times New Roman"/>
                <w:sz w:val="24"/>
                <w:szCs w:val="24"/>
              </w:rPr>
              <w:t>ờ</w:t>
            </w:r>
            <w:r w:rsidRPr="00D1338B">
              <w:rPr>
                <w:rFonts w:ascii="Times New Roman" w:hAnsi="Times New Roman"/>
                <w:sz w:val="24"/>
                <w:szCs w:val="24"/>
              </w:rPr>
              <w:t>i nh</w:t>
            </w:r>
            <w:r w:rsidR="00EC6B3C" w:rsidRPr="00D1338B">
              <w:rPr>
                <w:rFonts w:ascii="Times New Roman" w:hAnsi="Times New Roman"/>
                <w:sz w:val="24"/>
                <w:szCs w:val="24"/>
              </w:rPr>
              <w:t>ậ</w:t>
            </w:r>
            <w:r w:rsidRPr="00D1338B">
              <w:rPr>
                <w:rFonts w:ascii="Times New Roman" w:hAnsi="Times New Roman"/>
                <w:sz w:val="24"/>
                <w:szCs w:val="24"/>
              </w:rPr>
              <w:t xml:space="preserve">n </w:t>
            </w:r>
            <w:r w:rsidR="00EC6B3C" w:rsidRPr="00D1338B">
              <w:rPr>
                <w:rFonts w:ascii="Times New Roman" w:hAnsi="Times New Roman"/>
                <w:sz w:val="24"/>
                <w:szCs w:val="24"/>
              </w:rPr>
              <w:t>đề</w:t>
            </w:r>
            <w:r w:rsidRPr="00D1338B">
              <w:rPr>
                <w:rFonts w:ascii="Times New Roman" w:hAnsi="Times New Roman"/>
                <w:sz w:val="24"/>
                <w:szCs w:val="24"/>
              </w:rPr>
              <w:t>u s</w:t>
            </w:r>
            <w:r w:rsidR="00EC6B3C" w:rsidRPr="00D1338B">
              <w:rPr>
                <w:rFonts w:ascii="Times New Roman" w:hAnsi="Times New Roman"/>
                <w:sz w:val="24"/>
                <w:szCs w:val="24"/>
              </w:rPr>
              <w:t>ử</w:t>
            </w:r>
            <w:r w:rsidRPr="00D1338B">
              <w:rPr>
                <w:rFonts w:ascii="Times New Roman" w:hAnsi="Times New Roman"/>
                <w:sz w:val="24"/>
                <w:szCs w:val="24"/>
              </w:rPr>
              <w:t xml:space="preserve"> d</w:t>
            </w:r>
            <w:r w:rsidR="00EC6B3C" w:rsidRPr="00D1338B">
              <w:rPr>
                <w:rFonts w:ascii="Times New Roman" w:hAnsi="Times New Roman"/>
                <w:sz w:val="24"/>
                <w:szCs w:val="24"/>
              </w:rPr>
              <w:t>ụ</w:t>
            </w:r>
            <w:r w:rsidRPr="00D1338B">
              <w:rPr>
                <w:rFonts w:ascii="Times New Roman" w:hAnsi="Times New Roman"/>
                <w:sz w:val="24"/>
                <w:szCs w:val="24"/>
              </w:rPr>
              <w:t>ng m</w:t>
            </w:r>
            <w:r w:rsidR="00EC6B3C" w:rsidRPr="00D1338B">
              <w:rPr>
                <w:rFonts w:ascii="Times New Roman" w:hAnsi="Times New Roman"/>
                <w:sz w:val="24"/>
                <w:szCs w:val="24"/>
              </w:rPr>
              <w:t>á</w:t>
            </w:r>
            <w:r w:rsidRPr="00D1338B">
              <w:rPr>
                <w:rFonts w:ascii="Times New Roman" w:hAnsi="Times New Roman"/>
                <w:sz w:val="24"/>
                <w:szCs w:val="24"/>
              </w:rPr>
              <w:t>y t</w:t>
            </w:r>
            <w:r w:rsidR="00EC6B3C" w:rsidRPr="00D1338B">
              <w:rPr>
                <w:rFonts w:ascii="Times New Roman" w:hAnsi="Times New Roman"/>
                <w:sz w:val="24"/>
                <w:szCs w:val="24"/>
              </w:rPr>
              <w:t>í</w:t>
            </w:r>
            <w:r w:rsidRPr="00D1338B">
              <w:rPr>
                <w:rFonts w:ascii="Times New Roman" w:hAnsi="Times New Roman"/>
                <w:sz w:val="24"/>
                <w:szCs w:val="24"/>
              </w:rPr>
              <w:t>nh v</w:t>
            </w:r>
            <w:r w:rsidR="00EC6B3C" w:rsidRPr="00D1338B">
              <w:rPr>
                <w:rFonts w:ascii="Times New Roman" w:hAnsi="Times New Roman"/>
                <w:sz w:val="24"/>
                <w:szCs w:val="24"/>
              </w:rPr>
              <w:t>ớ</w:t>
            </w:r>
            <w:r w:rsidRPr="00D1338B">
              <w:rPr>
                <w:rFonts w:ascii="Times New Roman" w:hAnsi="Times New Roman"/>
                <w:sz w:val="24"/>
                <w:szCs w:val="24"/>
              </w:rPr>
              <w:t>i c</w:t>
            </w:r>
            <w:r w:rsidR="00EC6B3C" w:rsidRPr="00D1338B">
              <w:rPr>
                <w:rFonts w:ascii="Times New Roman" w:hAnsi="Times New Roman"/>
                <w:sz w:val="24"/>
                <w:szCs w:val="24"/>
              </w:rPr>
              <w:t>á</w:t>
            </w:r>
            <w:r w:rsidRPr="00D1338B">
              <w:rPr>
                <w:rFonts w:ascii="Times New Roman" w:hAnsi="Times New Roman"/>
                <w:sz w:val="24"/>
                <w:szCs w:val="24"/>
              </w:rPr>
              <w:t>c ph</w:t>
            </w:r>
            <w:r w:rsidR="00EC6B3C" w:rsidRPr="00D1338B">
              <w:rPr>
                <w:rFonts w:ascii="Times New Roman" w:hAnsi="Times New Roman"/>
                <w:sz w:val="24"/>
                <w:szCs w:val="24"/>
              </w:rPr>
              <w:t>ầ</w:t>
            </w:r>
            <w:r w:rsidRPr="00D1338B">
              <w:rPr>
                <w:rFonts w:ascii="Times New Roman" w:hAnsi="Times New Roman"/>
                <w:sz w:val="24"/>
                <w:szCs w:val="24"/>
              </w:rPr>
              <w:t>n m</w:t>
            </w:r>
            <w:r w:rsidR="00EC6B3C" w:rsidRPr="00D1338B">
              <w:rPr>
                <w:rFonts w:ascii="Times New Roman" w:hAnsi="Times New Roman"/>
                <w:sz w:val="24"/>
                <w:szCs w:val="24"/>
              </w:rPr>
              <w:t>ề</w:t>
            </w:r>
            <w:r w:rsidRPr="00D1338B">
              <w:rPr>
                <w:rFonts w:ascii="Times New Roman" w:hAnsi="Times New Roman"/>
                <w:sz w:val="24"/>
                <w:szCs w:val="24"/>
              </w:rPr>
              <w:t>m th</w:t>
            </w:r>
            <w:r w:rsidR="00EC6B3C" w:rsidRPr="00D1338B">
              <w:rPr>
                <w:rFonts w:ascii="Times New Roman" w:hAnsi="Times New Roman"/>
                <w:sz w:val="24"/>
                <w:szCs w:val="24"/>
              </w:rPr>
              <w:t>í</w:t>
            </w:r>
            <w:r w:rsidRPr="00D1338B">
              <w:rPr>
                <w:rFonts w:ascii="Times New Roman" w:hAnsi="Times New Roman"/>
                <w:sz w:val="24"/>
                <w:szCs w:val="24"/>
              </w:rPr>
              <w:t>ch h</w:t>
            </w:r>
            <w:r w:rsidR="00EC6B3C" w:rsidRPr="00D1338B">
              <w:rPr>
                <w:rFonts w:ascii="Times New Roman" w:hAnsi="Times New Roman"/>
                <w:sz w:val="24"/>
                <w:szCs w:val="24"/>
              </w:rPr>
              <w:t>ợ</w:t>
            </w:r>
            <w:r w:rsidRPr="00D1338B">
              <w:rPr>
                <w:rFonts w:ascii="Times New Roman" w:hAnsi="Times New Roman"/>
                <w:sz w:val="24"/>
                <w:szCs w:val="24"/>
              </w:rPr>
              <w:t xml:space="preserve">p </w:t>
            </w:r>
            <w:r w:rsidR="00EC6B3C" w:rsidRPr="00D1338B">
              <w:rPr>
                <w:rFonts w:ascii="Times New Roman" w:hAnsi="Times New Roman"/>
                <w:sz w:val="24"/>
                <w:szCs w:val="24"/>
              </w:rPr>
              <w:t>để</w:t>
            </w:r>
            <w:r w:rsidRPr="00D1338B">
              <w:rPr>
                <w:rFonts w:ascii="Times New Roman" w:hAnsi="Times New Roman"/>
                <w:sz w:val="24"/>
                <w:szCs w:val="24"/>
              </w:rPr>
              <w:t xml:space="preserve"> so</w:t>
            </w:r>
            <w:r w:rsidR="00EC6B3C" w:rsidRPr="00D1338B">
              <w:rPr>
                <w:rFonts w:ascii="Times New Roman" w:hAnsi="Times New Roman"/>
                <w:sz w:val="24"/>
                <w:szCs w:val="24"/>
              </w:rPr>
              <w:t>ạ</w:t>
            </w:r>
            <w:r w:rsidRPr="00D1338B">
              <w:rPr>
                <w:rFonts w:ascii="Times New Roman" w:hAnsi="Times New Roman"/>
                <w:sz w:val="24"/>
                <w:szCs w:val="24"/>
              </w:rPr>
              <w:t>n v</w:t>
            </w:r>
            <w:r w:rsidR="00EC6B3C" w:rsidRPr="00D1338B">
              <w:rPr>
                <w:rFonts w:ascii="Times New Roman" w:hAnsi="Times New Roman"/>
                <w:sz w:val="24"/>
                <w:szCs w:val="24"/>
              </w:rPr>
              <w:t>à</w:t>
            </w:r>
            <w:r w:rsidRPr="00D1338B">
              <w:rPr>
                <w:rFonts w:ascii="Times New Roman" w:hAnsi="Times New Roman"/>
                <w:sz w:val="24"/>
                <w:szCs w:val="24"/>
              </w:rPr>
              <w:t xml:space="preserve"> g</w:t>
            </w:r>
            <w:r w:rsidR="00EC6B3C" w:rsidRPr="00D1338B">
              <w:rPr>
                <w:rFonts w:ascii="Times New Roman" w:hAnsi="Times New Roman"/>
                <w:sz w:val="24"/>
                <w:szCs w:val="24"/>
              </w:rPr>
              <w:t>ử</w:t>
            </w:r>
            <w:r w:rsidRPr="00D1338B">
              <w:rPr>
                <w:rFonts w:ascii="Times New Roman" w:hAnsi="Times New Roman"/>
                <w:sz w:val="24"/>
                <w:szCs w:val="24"/>
              </w:rPr>
              <w:t>i, nh</w:t>
            </w:r>
            <w:r w:rsidR="00EC6B3C" w:rsidRPr="00D1338B">
              <w:rPr>
                <w:rFonts w:ascii="Times New Roman" w:hAnsi="Times New Roman"/>
                <w:sz w:val="24"/>
                <w:szCs w:val="24"/>
              </w:rPr>
              <w:t>ậ</w:t>
            </w:r>
            <w:r w:rsidRPr="00D1338B">
              <w:rPr>
                <w:rFonts w:ascii="Times New Roman" w:hAnsi="Times New Roman"/>
                <w:sz w:val="24"/>
                <w:szCs w:val="24"/>
              </w:rPr>
              <w:t>n th</w:t>
            </w:r>
            <w:r w:rsidRPr="00D1338B">
              <w:rPr>
                <w:rFonts w:ascii="Times New Roman" w:hAnsi="Times New Roman"/>
                <w:sz w:val="24"/>
                <w:szCs w:val="24"/>
              </w:rPr>
              <w:softHyphen/>
              <w:t>.</w:t>
            </w:r>
          </w:p>
        </w:tc>
      </w:tr>
    </w:tbl>
    <w:p w:rsidR="00D34417" w:rsidRPr="00D1338B" w:rsidRDefault="00D34417">
      <w:pPr>
        <w:spacing w:line="320" w:lineRule="exact"/>
        <w:rPr>
          <w:rFonts w:ascii="Times New Roman" w:hAnsi="Times New Roman"/>
        </w:rPr>
      </w:pPr>
      <w:r w:rsidRPr="00D1338B">
        <w:rPr>
          <w:rFonts w:ascii="Times New Roman" w:hAnsi="Times New Roman"/>
          <w:b/>
          <w:sz w:val="24"/>
          <w:szCs w:val="24"/>
          <w:lang w:val="nl-NL"/>
        </w:rPr>
        <w:lastRenderedPageBreak/>
        <w:t>Hoạt động 3 : Luyện tập</w:t>
      </w:r>
    </w:p>
    <w:p w:rsidR="00D34417" w:rsidRPr="00D1338B" w:rsidRDefault="00D34417">
      <w:pPr>
        <w:spacing w:line="320" w:lineRule="exact"/>
        <w:ind w:firstLine="720"/>
        <w:rPr>
          <w:rFonts w:ascii="Times New Roman" w:hAnsi="Times New Roman"/>
        </w:rPr>
      </w:pPr>
      <w:r w:rsidRPr="00D1338B">
        <w:rPr>
          <w:rFonts w:ascii="Times New Roman" w:hAnsi="Times New Roman"/>
          <w:sz w:val="24"/>
          <w:szCs w:val="24"/>
          <w:lang w:val="it-IT"/>
        </w:rPr>
        <w:t>- Mục tiêu: Giúp hs củng cố các kiến thức đã học</w:t>
      </w:r>
    </w:p>
    <w:p w:rsidR="00D34417" w:rsidRPr="00D1338B" w:rsidRDefault="00D34417">
      <w:pPr>
        <w:spacing w:line="320" w:lineRule="exact"/>
        <w:rPr>
          <w:rFonts w:ascii="Times New Roman" w:hAnsi="Times New Roman"/>
        </w:rPr>
      </w:pPr>
      <w:r w:rsidRPr="00D1338B">
        <w:rPr>
          <w:rFonts w:ascii="Times New Roman" w:hAnsi="Times New Roman"/>
          <w:sz w:val="24"/>
          <w:szCs w:val="24"/>
          <w:lang w:val="it-IT"/>
        </w:rPr>
        <w:tab/>
        <w:t>- Phương pháp: trực quan, hoạt động nhóm</w:t>
      </w:r>
    </w:p>
    <w:p w:rsidR="00D34417" w:rsidRPr="00D1338B" w:rsidRDefault="00D34417">
      <w:pPr>
        <w:spacing w:line="320" w:lineRule="exact"/>
        <w:rPr>
          <w:rFonts w:ascii="Times New Roman" w:hAnsi="Times New Roman"/>
        </w:rPr>
      </w:pPr>
      <w:r w:rsidRPr="00D1338B">
        <w:rPr>
          <w:rFonts w:ascii="Times New Roman" w:hAnsi="Times New Roman"/>
          <w:sz w:val="24"/>
          <w:szCs w:val="24"/>
          <w:lang w:val="it-IT"/>
        </w:rPr>
        <w:tab/>
        <w:t>- Hình thức tổ chức: làm việc cá nhân, từng nhóm</w:t>
      </w:r>
    </w:p>
    <w:tbl>
      <w:tblPr>
        <w:tblW w:w="0" w:type="auto"/>
        <w:tblLayout w:type="fixed"/>
        <w:tblLook w:val="0000" w:firstRow="0" w:lastRow="0" w:firstColumn="0" w:lastColumn="0" w:noHBand="0" w:noVBand="0"/>
      </w:tblPr>
      <w:tblGrid>
        <w:gridCol w:w="3538"/>
        <w:gridCol w:w="3402"/>
        <w:gridCol w:w="2705"/>
      </w:tblGrid>
      <w:tr w:rsidR="00D34417"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rPr>
                <w:rFonts w:ascii="Times New Roman" w:hAnsi="Times New Roman"/>
              </w:rPr>
            </w:pPr>
            <w:r w:rsidRPr="00D1338B">
              <w:rPr>
                <w:rFonts w:ascii="Times New Roman" w:hAnsi="Times New Roman"/>
                <w:sz w:val="24"/>
                <w:szCs w:val="24"/>
              </w:rPr>
              <w:t>Bài tập củng cố</w:t>
            </w:r>
          </w:p>
          <w:p w:rsidR="00D34417" w:rsidRPr="00D1338B" w:rsidRDefault="00D34417">
            <w:pPr>
              <w:widowControl w:val="0"/>
              <w:spacing w:line="320" w:lineRule="exact"/>
              <w:rPr>
                <w:rFonts w:ascii="Times New Roman" w:hAnsi="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Chiếu 1 số câu hỏi trắc nghiệm → yêu cầu hs trả lời nhanh</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Đứng tại chỗ trả lời</w:t>
            </w:r>
          </w:p>
          <w:p w:rsidR="00D34417" w:rsidRPr="00D1338B" w:rsidRDefault="00D34417">
            <w:pPr>
              <w:widowControl w:val="0"/>
              <w:tabs>
                <w:tab w:val="center" w:pos="4320"/>
                <w:tab w:val="right" w:pos="8640"/>
              </w:tabs>
              <w:spacing w:line="320" w:lineRule="exact"/>
              <w:rPr>
                <w:rFonts w:ascii="Times New Roman" w:hAnsi="Times New Roman"/>
                <w:sz w:val="24"/>
                <w:szCs w:val="24"/>
              </w:rPr>
            </w:pPr>
          </w:p>
        </w:tc>
      </w:tr>
    </w:tbl>
    <w:p w:rsidR="00D34417" w:rsidRPr="00D1338B" w:rsidRDefault="00D34417">
      <w:pPr>
        <w:spacing w:line="320" w:lineRule="exact"/>
        <w:ind w:firstLine="437"/>
        <w:rPr>
          <w:rFonts w:ascii="Times New Roman" w:hAnsi="Times New Roman"/>
        </w:rPr>
      </w:pPr>
      <w:r w:rsidRPr="00D1338B">
        <w:rPr>
          <w:rFonts w:ascii="Times New Roman" w:hAnsi="Times New Roman"/>
          <w:b/>
          <w:sz w:val="24"/>
          <w:szCs w:val="24"/>
          <w:lang w:val="it-IT"/>
        </w:rPr>
        <w:t>Hoạt động 4: Vận dụng</w:t>
      </w:r>
    </w:p>
    <w:p w:rsidR="00D34417" w:rsidRPr="00D1338B" w:rsidRDefault="00D34417">
      <w:pPr>
        <w:spacing w:line="320" w:lineRule="exact"/>
        <w:ind w:firstLine="720"/>
        <w:rPr>
          <w:rFonts w:ascii="Times New Roman" w:hAnsi="Times New Roman"/>
        </w:rPr>
      </w:pPr>
      <w:r w:rsidRPr="00D1338B">
        <w:rPr>
          <w:rFonts w:ascii="Times New Roman" w:hAnsi="Times New Roman"/>
          <w:sz w:val="24"/>
          <w:szCs w:val="24"/>
          <w:lang w:val="it-IT"/>
        </w:rPr>
        <w:t>- Mục tiêu: Giúp hs củng cố các kiến thức đã học</w:t>
      </w:r>
    </w:p>
    <w:p w:rsidR="00D34417" w:rsidRPr="00D1338B" w:rsidRDefault="00D34417">
      <w:pPr>
        <w:spacing w:line="320" w:lineRule="exact"/>
        <w:rPr>
          <w:rFonts w:ascii="Times New Roman" w:hAnsi="Times New Roman"/>
        </w:rPr>
      </w:pPr>
      <w:r w:rsidRPr="00D1338B">
        <w:rPr>
          <w:rFonts w:ascii="Times New Roman" w:hAnsi="Times New Roman"/>
          <w:sz w:val="24"/>
          <w:szCs w:val="24"/>
          <w:lang w:val="it-IT"/>
        </w:rPr>
        <w:tab/>
        <w:t>- Phương pháp: trực quan, hoạt động nhóm</w:t>
      </w:r>
    </w:p>
    <w:p w:rsidR="00D34417" w:rsidRPr="00D1338B" w:rsidRDefault="00D34417">
      <w:pPr>
        <w:spacing w:line="320" w:lineRule="exact"/>
        <w:rPr>
          <w:rFonts w:ascii="Times New Roman" w:hAnsi="Times New Roman"/>
        </w:rPr>
      </w:pPr>
      <w:r w:rsidRPr="00D1338B">
        <w:rPr>
          <w:rFonts w:ascii="Times New Roman" w:hAnsi="Times New Roman"/>
          <w:sz w:val="24"/>
          <w:szCs w:val="24"/>
          <w:lang w:val="it-IT"/>
        </w:rPr>
        <w:tab/>
        <w:t>- Hình thức tổ chức: làm việc cá nhân, từng nhóm</w:t>
      </w:r>
    </w:p>
    <w:tbl>
      <w:tblPr>
        <w:tblW w:w="0" w:type="auto"/>
        <w:tblLayout w:type="fixed"/>
        <w:tblLook w:val="0000" w:firstRow="0" w:lastRow="0" w:firstColumn="0" w:lastColumn="0" w:noHBand="0" w:noVBand="0"/>
      </w:tblPr>
      <w:tblGrid>
        <w:gridCol w:w="3538"/>
        <w:gridCol w:w="3402"/>
        <w:gridCol w:w="2705"/>
      </w:tblGrid>
      <w:tr w:rsidR="00D34417"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rPr>
                <w:rFonts w:ascii="Times New Roman" w:hAnsi="Times New Roman"/>
              </w:rPr>
            </w:pPr>
            <w:r w:rsidRPr="00D1338B">
              <w:rPr>
                <w:rFonts w:ascii="Times New Roman" w:hAnsi="Times New Roman"/>
                <w:sz w:val="24"/>
                <w:szCs w:val="24"/>
              </w:rPr>
              <w:t>Làm bài tập 1,2,3 SGK/39</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Yc HS làm bài tập</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Làm bài tập</w:t>
            </w:r>
          </w:p>
        </w:tc>
      </w:tr>
    </w:tbl>
    <w:p w:rsidR="00D34417" w:rsidRPr="00D1338B" w:rsidRDefault="00D34417">
      <w:pPr>
        <w:spacing w:line="320" w:lineRule="exact"/>
        <w:ind w:firstLine="437"/>
        <w:rPr>
          <w:rFonts w:ascii="Times New Roman" w:hAnsi="Times New Roman"/>
        </w:rPr>
      </w:pPr>
      <w:r w:rsidRPr="00D1338B">
        <w:rPr>
          <w:rFonts w:ascii="Times New Roman" w:hAnsi="Times New Roman"/>
          <w:b/>
          <w:sz w:val="24"/>
          <w:szCs w:val="24"/>
          <w:lang w:val="it-IT"/>
        </w:rPr>
        <w:t>Hoạt động 5: Tìm tòi, mở rộng</w:t>
      </w:r>
    </w:p>
    <w:p w:rsidR="00D34417" w:rsidRPr="00D1338B" w:rsidRDefault="00D34417">
      <w:pPr>
        <w:spacing w:line="320" w:lineRule="exact"/>
        <w:ind w:firstLine="720"/>
        <w:rPr>
          <w:rFonts w:ascii="Times New Roman" w:hAnsi="Times New Roman"/>
        </w:rPr>
      </w:pPr>
      <w:r w:rsidRPr="00D1338B">
        <w:rPr>
          <w:rFonts w:ascii="Times New Roman" w:hAnsi="Times New Roman"/>
          <w:sz w:val="24"/>
          <w:szCs w:val="24"/>
          <w:lang w:val="it-IT"/>
        </w:rPr>
        <w:t>- Mục tiêu: Giúp hs mở rộng thêm các kiến thức đã học</w:t>
      </w:r>
    </w:p>
    <w:p w:rsidR="00D34417" w:rsidRPr="00D1338B" w:rsidRDefault="00D34417">
      <w:pPr>
        <w:spacing w:line="320" w:lineRule="exact"/>
        <w:rPr>
          <w:rFonts w:ascii="Times New Roman" w:hAnsi="Times New Roman"/>
        </w:rPr>
      </w:pPr>
      <w:r w:rsidRPr="00D1338B">
        <w:rPr>
          <w:rFonts w:ascii="Times New Roman" w:hAnsi="Times New Roman"/>
          <w:sz w:val="24"/>
          <w:szCs w:val="24"/>
          <w:lang w:val="it-IT"/>
        </w:rPr>
        <w:tab/>
        <w:t>- Phương pháp: thuyết trình</w:t>
      </w:r>
    </w:p>
    <w:p w:rsidR="00D34417" w:rsidRPr="00D1338B" w:rsidRDefault="00D34417">
      <w:pPr>
        <w:spacing w:line="320" w:lineRule="exact"/>
        <w:rPr>
          <w:rFonts w:ascii="Times New Roman" w:hAnsi="Times New Roman"/>
        </w:rPr>
      </w:pPr>
      <w:r w:rsidRPr="00D1338B">
        <w:rPr>
          <w:rFonts w:ascii="Times New Roman" w:hAnsi="Times New Roman"/>
          <w:sz w:val="24"/>
          <w:szCs w:val="24"/>
          <w:lang w:val="it-IT"/>
        </w:rPr>
        <w:tab/>
        <w:t>- Hình thức tổ chức: làm việc cá nhân</w:t>
      </w:r>
    </w:p>
    <w:p w:rsidR="00D34417" w:rsidRPr="00D1338B" w:rsidRDefault="00D34417">
      <w:pPr>
        <w:ind w:left="567"/>
        <w:rPr>
          <w:rFonts w:ascii="Times New Roman" w:hAnsi="Times New Roman"/>
        </w:rPr>
      </w:pPr>
      <w:r w:rsidRPr="00D1338B">
        <w:rPr>
          <w:rFonts w:ascii="Times New Roman" w:hAnsi="Times New Roman"/>
          <w:sz w:val="24"/>
          <w:szCs w:val="26"/>
          <w:lang w:val="it-IT"/>
        </w:rPr>
        <w:t xml:space="preserve">  - Về nhà học bài làm bài tập, xem phần còn lại của bài.</w:t>
      </w:r>
    </w:p>
    <w:p w:rsidR="00D34417" w:rsidRPr="00D1338B" w:rsidRDefault="00D34417">
      <w:pPr>
        <w:spacing w:line="312" w:lineRule="auto"/>
        <w:rPr>
          <w:rFonts w:ascii="Times New Roman" w:hAnsi="Times New Roman"/>
        </w:rPr>
      </w:pPr>
      <w:r w:rsidRPr="00D1338B">
        <w:rPr>
          <w:rFonts w:ascii="Times New Roman" w:hAnsi="Times New Roman"/>
          <w:i/>
          <w:iCs/>
          <w:sz w:val="24"/>
          <w:szCs w:val="24"/>
          <w:lang w:val="it-IT"/>
        </w:rPr>
        <w:t>---------------------------------------------------------------------------------------------------------------------------</w:t>
      </w:r>
    </w:p>
    <w:p w:rsidR="00D34417" w:rsidRPr="00D1338B" w:rsidRDefault="00D34417">
      <w:pPr>
        <w:tabs>
          <w:tab w:val="left" w:pos="851"/>
          <w:tab w:val="center" w:pos="4820"/>
          <w:tab w:val="right" w:pos="9639"/>
        </w:tabs>
        <w:rPr>
          <w:rFonts w:ascii="Times New Roman" w:hAnsi="Times New Roman"/>
        </w:rPr>
      </w:pPr>
      <w:r w:rsidRPr="00D1338B">
        <w:rPr>
          <w:rFonts w:ascii="Times New Roman" w:hAnsi="Times New Roman"/>
          <w:i/>
          <w:color w:val="FF0000"/>
          <w:sz w:val="24"/>
          <w:szCs w:val="24"/>
          <w:lang w:val="it-IT"/>
        </w:rPr>
        <w:t>Tuần: 6</w:t>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t>Tiết: 12</w:t>
      </w:r>
      <w:r w:rsidRPr="00D1338B">
        <w:rPr>
          <w:rFonts w:ascii="Times New Roman" w:hAnsi="Times New Roman"/>
          <w:i/>
          <w:color w:val="FF0000"/>
          <w:sz w:val="24"/>
          <w:szCs w:val="24"/>
          <w:lang w:val="it-IT"/>
        </w:rPr>
        <w:tab/>
        <w:t xml:space="preserve">Ngày dạy: 29 / 09 / </w:t>
      </w:r>
      <w:r w:rsidR="001811F2">
        <w:rPr>
          <w:rFonts w:ascii="Times New Roman" w:hAnsi="Times New Roman"/>
          <w:i/>
          <w:color w:val="FF0000"/>
          <w:sz w:val="24"/>
          <w:szCs w:val="24"/>
          <w:lang w:val="it-IT"/>
        </w:rPr>
        <w:t>2019</w:t>
      </w:r>
    </w:p>
    <w:p w:rsidR="00D34417" w:rsidRPr="00D1338B" w:rsidRDefault="00D34417">
      <w:pPr>
        <w:tabs>
          <w:tab w:val="left" w:pos="1744"/>
        </w:tabs>
        <w:jc w:val="center"/>
        <w:rPr>
          <w:rFonts w:ascii="Times New Roman" w:hAnsi="Times New Roman"/>
        </w:rPr>
      </w:pPr>
      <w:r w:rsidRPr="00D1338B">
        <w:rPr>
          <w:rFonts w:ascii="Times New Roman" w:hAnsi="Times New Roman"/>
          <w:b/>
          <w:bCs/>
          <w:color w:val="FF0000"/>
          <w:sz w:val="24"/>
          <w:szCs w:val="24"/>
          <w:lang w:val="it-IT"/>
        </w:rPr>
        <w:t>B</w:t>
      </w:r>
      <w:r w:rsidR="00EC6B3C" w:rsidRPr="00D1338B">
        <w:rPr>
          <w:rFonts w:ascii="Times New Roman" w:hAnsi="Times New Roman"/>
          <w:b/>
          <w:bCs/>
          <w:color w:val="FF0000"/>
          <w:sz w:val="24"/>
          <w:szCs w:val="24"/>
          <w:lang w:val="it-IT"/>
        </w:rPr>
        <w:t>à</w:t>
      </w:r>
      <w:r w:rsidRPr="00D1338B">
        <w:rPr>
          <w:rFonts w:ascii="Times New Roman" w:hAnsi="Times New Roman"/>
          <w:b/>
          <w:bCs/>
          <w:color w:val="FF0000"/>
          <w:sz w:val="24"/>
          <w:szCs w:val="24"/>
          <w:lang w:val="it-IT"/>
        </w:rPr>
        <w:t>i 4: TÌM HIỂU THƯ ĐIỆN TỬ (Tiết 2)</w:t>
      </w:r>
    </w:p>
    <w:p w:rsidR="00D34417" w:rsidRPr="00D1338B" w:rsidRDefault="00D34417">
      <w:pPr>
        <w:tabs>
          <w:tab w:val="left" w:pos="1744"/>
        </w:tabs>
        <w:jc w:val="center"/>
        <w:rPr>
          <w:rFonts w:ascii="Times New Roman" w:hAnsi="Times New Roman"/>
          <w:b/>
          <w:bCs/>
          <w:color w:val="FF0000"/>
          <w:sz w:val="24"/>
          <w:szCs w:val="24"/>
          <w:lang w:val="it-IT"/>
        </w:rPr>
      </w:pPr>
    </w:p>
    <w:p w:rsidR="00D34417" w:rsidRPr="00D1338B" w:rsidRDefault="00D34417">
      <w:pPr>
        <w:spacing w:before="120" w:after="120"/>
        <w:rPr>
          <w:rFonts w:ascii="Times New Roman" w:hAnsi="Times New Roman"/>
        </w:rPr>
      </w:pPr>
      <w:r w:rsidRPr="00D1338B">
        <w:rPr>
          <w:rFonts w:ascii="Times New Roman" w:hAnsi="Times New Roman"/>
          <w:b/>
          <w:bCs/>
          <w:i/>
          <w:sz w:val="24"/>
          <w:szCs w:val="24"/>
          <w:lang w:val="it-IT"/>
        </w:rPr>
        <w:t>I. MỤC TIÊU</w:t>
      </w:r>
    </w:p>
    <w:p w:rsidR="00D34417" w:rsidRPr="00D1338B" w:rsidRDefault="00D34417">
      <w:pPr>
        <w:jc w:val="both"/>
        <w:rPr>
          <w:rFonts w:ascii="Times New Roman" w:hAnsi="Times New Roman"/>
        </w:rPr>
      </w:pPr>
      <w:r w:rsidRPr="00D1338B">
        <w:rPr>
          <w:rFonts w:ascii="Times New Roman" w:hAnsi="Times New Roman"/>
          <w:b/>
          <w:bCs/>
          <w:sz w:val="24"/>
          <w:lang w:val="nl-NL"/>
        </w:rPr>
        <w:t>1) Kiến thức</w:t>
      </w:r>
      <w:r w:rsidRPr="00D1338B">
        <w:rPr>
          <w:rFonts w:ascii="Times New Roman" w:hAnsi="Times New Roman"/>
          <w:b/>
          <w:sz w:val="24"/>
          <w:lang w:val="nl-NL"/>
        </w:rPr>
        <w:t>:</w:t>
      </w:r>
    </w:p>
    <w:p w:rsidR="00D34417" w:rsidRPr="00D1338B" w:rsidRDefault="00D34417">
      <w:pPr>
        <w:ind w:left="360"/>
        <w:jc w:val="both"/>
        <w:rPr>
          <w:rFonts w:ascii="Times New Roman" w:hAnsi="Times New Roman"/>
        </w:rPr>
      </w:pPr>
      <w:r w:rsidRPr="00D1338B">
        <w:rPr>
          <w:rFonts w:ascii="Times New Roman" w:hAnsi="Times New Roman"/>
          <w:sz w:val="24"/>
          <w:szCs w:val="24"/>
          <w:lang w:val="nl-NL"/>
        </w:rPr>
        <w:t>- Hiểu thư điện tử là gì?</w:t>
      </w:r>
    </w:p>
    <w:p w:rsidR="00D34417" w:rsidRPr="00D1338B" w:rsidRDefault="00D34417">
      <w:pPr>
        <w:ind w:left="360"/>
        <w:jc w:val="both"/>
        <w:rPr>
          <w:rFonts w:ascii="Times New Roman" w:hAnsi="Times New Roman"/>
        </w:rPr>
      </w:pPr>
      <w:r w:rsidRPr="00D1338B">
        <w:rPr>
          <w:rFonts w:ascii="Times New Roman" w:hAnsi="Times New Roman"/>
          <w:sz w:val="24"/>
          <w:szCs w:val="24"/>
          <w:lang w:val="nl-NL"/>
        </w:rPr>
        <w:t xml:space="preserve">- Hiểu hệ thống thư điện tử hoạt động là như thế nào? </w:t>
      </w:r>
    </w:p>
    <w:p w:rsidR="00D34417" w:rsidRPr="00D1338B" w:rsidRDefault="00D34417">
      <w:pPr>
        <w:jc w:val="both"/>
        <w:rPr>
          <w:rFonts w:ascii="Times New Roman" w:hAnsi="Times New Roman"/>
        </w:rPr>
      </w:pPr>
      <w:r w:rsidRPr="00D1338B">
        <w:rPr>
          <w:rFonts w:ascii="Times New Roman" w:hAnsi="Times New Roman"/>
          <w:b/>
          <w:bCs/>
          <w:sz w:val="24"/>
          <w:lang w:val="nl-NL"/>
        </w:rPr>
        <w:t>2) Kỹ năng:</w:t>
      </w:r>
    </w:p>
    <w:p w:rsidR="00D34417" w:rsidRPr="00D1338B" w:rsidRDefault="00D34417">
      <w:pPr>
        <w:rPr>
          <w:rFonts w:ascii="Times New Roman" w:hAnsi="Times New Roman"/>
        </w:rPr>
      </w:pPr>
      <w:r w:rsidRPr="00D1338B">
        <w:rPr>
          <w:rFonts w:ascii="Times New Roman" w:hAnsi="Times New Roman"/>
          <w:bCs/>
          <w:sz w:val="24"/>
          <w:lang w:val="nl-NL"/>
        </w:rPr>
        <w:t>- Biết truy cập và tạo được tài khoản thư điện tử.</w:t>
      </w:r>
    </w:p>
    <w:p w:rsidR="00D34417" w:rsidRPr="00D1338B" w:rsidRDefault="00D34417">
      <w:pPr>
        <w:rPr>
          <w:rFonts w:ascii="Times New Roman" w:hAnsi="Times New Roman"/>
        </w:rPr>
      </w:pPr>
      <w:r w:rsidRPr="00D1338B">
        <w:rPr>
          <w:rFonts w:ascii="Times New Roman" w:hAnsi="Times New Roman"/>
          <w:b/>
          <w:bCs/>
          <w:sz w:val="24"/>
          <w:lang w:val="nl-NL"/>
        </w:rPr>
        <w:t>3) Thái độ:</w:t>
      </w:r>
    </w:p>
    <w:p w:rsidR="00D34417" w:rsidRPr="00D1338B" w:rsidRDefault="00D34417">
      <w:pPr>
        <w:rPr>
          <w:rFonts w:ascii="Times New Roman" w:hAnsi="Times New Roman"/>
        </w:rPr>
      </w:pPr>
      <w:r w:rsidRPr="00D1338B">
        <w:rPr>
          <w:rFonts w:ascii="Times New Roman" w:hAnsi="Times New Roman"/>
          <w:iCs/>
          <w:sz w:val="24"/>
          <w:lang w:val="nl-NL"/>
        </w:rPr>
        <w:t xml:space="preserve">- </w:t>
      </w:r>
      <w:r w:rsidRPr="00D1338B">
        <w:rPr>
          <w:rFonts w:ascii="Times New Roman" w:hAnsi="Times New Roman"/>
          <w:bCs/>
          <w:sz w:val="24"/>
          <w:lang w:val="nl-NL"/>
        </w:rPr>
        <w:t>Giáo dục thái độ học tập nghiêm túc</w:t>
      </w:r>
      <w:r w:rsidRPr="00D1338B">
        <w:rPr>
          <w:rFonts w:ascii="Times New Roman" w:hAnsi="Times New Roman"/>
          <w:sz w:val="24"/>
          <w:lang w:val="nl-NL"/>
        </w:rPr>
        <w:t>.</w:t>
      </w:r>
    </w:p>
    <w:p w:rsidR="00D34417" w:rsidRPr="00D1338B" w:rsidRDefault="00D34417">
      <w:pPr>
        <w:jc w:val="both"/>
        <w:rPr>
          <w:rFonts w:ascii="Times New Roman" w:hAnsi="Times New Roman"/>
        </w:rPr>
      </w:pPr>
      <w:r w:rsidRPr="00D1338B">
        <w:rPr>
          <w:rFonts w:ascii="Times New Roman" w:hAnsi="Times New Roman"/>
          <w:b/>
          <w:sz w:val="24"/>
          <w:lang w:val="nl-NL"/>
        </w:rPr>
        <w:t>4)</w:t>
      </w:r>
      <w:r w:rsidRPr="00D1338B">
        <w:rPr>
          <w:rFonts w:ascii="Times New Roman" w:hAnsi="Times New Roman"/>
          <w:b/>
          <w:sz w:val="24"/>
          <w:lang w:val="pt-BR"/>
        </w:rPr>
        <w:t xml:space="preserve"> Năng lực cần hình thành và phát triển</w:t>
      </w:r>
    </w:p>
    <w:p w:rsidR="00D34417" w:rsidRPr="00D1338B" w:rsidRDefault="00D34417">
      <w:pPr>
        <w:jc w:val="both"/>
        <w:rPr>
          <w:rFonts w:ascii="Times New Roman" w:hAnsi="Times New Roman"/>
        </w:rPr>
      </w:pPr>
      <w:r w:rsidRPr="00D1338B">
        <w:rPr>
          <w:rFonts w:ascii="Times New Roman" w:hAnsi="Times New Roman"/>
          <w:sz w:val="24"/>
          <w:lang w:val="pt-BR"/>
        </w:rPr>
        <w:t>- NL giao tiếp</w:t>
      </w:r>
    </w:p>
    <w:p w:rsidR="00D34417" w:rsidRPr="00D1338B" w:rsidRDefault="00D34417">
      <w:pPr>
        <w:jc w:val="both"/>
        <w:rPr>
          <w:rFonts w:ascii="Times New Roman" w:hAnsi="Times New Roman"/>
        </w:rPr>
      </w:pPr>
      <w:r w:rsidRPr="00D1338B">
        <w:rPr>
          <w:rFonts w:ascii="Times New Roman" w:hAnsi="Times New Roman"/>
          <w:sz w:val="24"/>
          <w:lang w:val="pt-BR"/>
        </w:rPr>
        <w:t>-NL tự học</w:t>
      </w:r>
    </w:p>
    <w:p w:rsidR="00D34417" w:rsidRPr="00D1338B" w:rsidRDefault="00D34417">
      <w:pPr>
        <w:jc w:val="both"/>
        <w:rPr>
          <w:rFonts w:ascii="Times New Roman" w:hAnsi="Times New Roman"/>
        </w:rPr>
      </w:pPr>
      <w:r w:rsidRPr="00D1338B">
        <w:rPr>
          <w:rFonts w:ascii="Times New Roman" w:hAnsi="Times New Roman"/>
          <w:sz w:val="24"/>
          <w:lang w:val="pt-BR"/>
        </w:rPr>
        <w:t>-NL sử dụng internet</w:t>
      </w:r>
    </w:p>
    <w:p w:rsidR="00D34417" w:rsidRPr="00D1338B" w:rsidRDefault="00D34417">
      <w:pPr>
        <w:jc w:val="both"/>
        <w:rPr>
          <w:rFonts w:ascii="Times New Roman" w:hAnsi="Times New Roman"/>
        </w:rPr>
      </w:pPr>
      <w:r w:rsidRPr="00D1338B">
        <w:rPr>
          <w:rFonts w:ascii="Times New Roman" w:hAnsi="Times New Roman"/>
          <w:sz w:val="24"/>
          <w:lang w:val="pt-BR"/>
        </w:rPr>
        <w:t>-NL hợp tác</w:t>
      </w:r>
      <w:r w:rsidRPr="00D1338B">
        <w:rPr>
          <w:rFonts w:ascii="Times New Roman" w:hAnsi="Times New Roman"/>
          <w:sz w:val="22"/>
          <w:szCs w:val="24"/>
          <w:lang w:val="pt-BR"/>
        </w:rPr>
        <w:t xml:space="preserve"> </w:t>
      </w:r>
    </w:p>
    <w:p w:rsidR="00D34417" w:rsidRPr="00D1338B" w:rsidRDefault="00D34417">
      <w:pPr>
        <w:spacing w:before="120" w:after="120"/>
        <w:rPr>
          <w:rFonts w:ascii="Times New Roman" w:hAnsi="Times New Roman"/>
        </w:rPr>
      </w:pPr>
      <w:r w:rsidRPr="00D1338B">
        <w:rPr>
          <w:rFonts w:ascii="Times New Roman" w:hAnsi="Times New Roman"/>
          <w:b/>
          <w:bCs/>
          <w:i/>
          <w:sz w:val="24"/>
          <w:szCs w:val="24"/>
          <w:lang w:val="pt-BR"/>
        </w:rPr>
        <w:t>II. CÔNG TÁC CHUẨN BỊ</w:t>
      </w:r>
    </w:p>
    <w:p w:rsidR="00D34417" w:rsidRPr="00D1338B" w:rsidRDefault="00D34417">
      <w:pPr>
        <w:rPr>
          <w:rFonts w:ascii="Times New Roman" w:hAnsi="Times New Roman"/>
        </w:rPr>
      </w:pPr>
      <w:r w:rsidRPr="00D1338B">
        <w:rPr>
          <w:rFonts w:ascii="Times New Roman" w:hAnsi="Times New Roman"/>
          <w:b/>
          <w:bCs/>
          <w:sz w:val="24"/>
          <w:szCs w:val="24"/>
          <w:lang w:val="pt-BR"/>
        </w:rPr>
        <w:t>1. Giáo viên:</w:t>
      </w:r>
    </w:p>
    <w:p w:rsidR="00D34417" w:rsidRPr="00D1338B" w:rsidRDefault="00D34417">
      <w:pPr>
        <w:spacing w:line="312" w:lineRule="auto"/>
        <w:rPr>
          <w:rFonts w:ascii="Times New Roman" w:hAnsi="Times New Roman"/>
        </w:rPr>
      </w:pPr>
      <w:r w:rsidRPr="00D1338B">
        <w:rPr>
          <w:rFonts w:ascii="Times New Roman" w:hAnsi="Times New Roman"/>
          <w:sz w:val="24"/>
          <w:szCs w:val="24"/>
          <w:lang w:val="pt-BR"/>
        </w:rPr>
        <w:tab/>
        <w:t>Giáo án, SGK.</w:t>
      </w:r>
    </w:p>
    <w:p w:rsidR="00D34417" w:rsidRPr="00D1338B" w:rsidRDefault="00D34417">
      <w:pPr>
        <w:rPr>
          <w:rFonts w:ascii="Times New Roman" w:hAnsi="Times New Roman"/>
        </w:rPr>
      </w:pPr>
      <w:r w:rsidRPr="00D1338B">
        <w:rPr>
          <w:rFonts w:ascii="Times New Roman" w:hAnsi="Times New Roman"/>
          <w:b/>
          <w:bCs/>
          <w:sz w:val="24"/>
          <w:szCs w:val="24"/>
          <w:lang w:val="pt-BR"/>
        </w:rPr>
        <w:t>2. Học sinh</w:t>
      </w:r>
    </w:p>
    <w:p w:rsidR="00D34417" w:rsidRPr="00D1338B" w:rsidRDefault="00D34417">
      <w:pPr>
        <w:spacing w:line="312" w:lineRule="auto"/>
        <w:rPr>
          <w:rFonts w:ascii="Times New Roman" w:hAnsi="Times New Roman"/>
        </w:rPr>
      </w:pPr>
      <w:r w:rsidRPr="00D1338B">
        <w:rPr>
          <w:rFonts w:ascii="Times New Roman" w:hAnsi="Times New Roman"/>
          <w:sz w:val="24"/>
          <w:szCs w:val="24"/>
          <w:lang w:val="pt-BR"/>
        </w:rPr>
        <w:tab/>
        <w:t>Học bài cũ, xem trước bài mới.</w:t>
      </w:r>
    </w:p>
    <w:p w:rsidR="00D34417" w:rsidRPr="00D1338B" w:rsidRDefault="00D34417">
      <w:pPr>
        <w:spacing w:before="120" w:after="120"/>
        <w:rPr>
          <w:rFonts w:ascii="Times New Roman" w:hAnsi="Times New Roman"/>
        </w:rPr>
      </w:pPr>
      <w:r w:rsidRPr="00D1338B">
        <w:rPr>
          <w:rFonts w:ascii="Times New Roman" w:hAnsi="Times New Roman"/>
          <w:b/>
          <w:bCs/>
          <w:i/>
          <w:sz w:val="24"/>
          <w:szCs w:val="24"/>
          <w:lang w:val="pt-BR"/>
        </w:rPr>
        <w:t>III. CÁC HOẠT ĐỘNG DẠY HỌC</w:t>
      </w:r>
    </w:p>
    <w:p w:rsidR="00D34417" w:rsidRPr="00D1338B" w:rsidRDefault="00D34417">
      <w:pPr>
        <w:rPr>
          <w:rFonts w:ascii="Times New Roman" w:hAnsi="Times New Roman"/>
        </w:rPr>
      </w:pPr>
      <w:r w:rsidRPr="00D1338B">
        <w:rPr>
          <w:rFonts w:ascii="Times New Roman" w:hAnsi="Times New Roman"/>
          <w:b/>
          <w:bCs/>
          <w:iCs/>
          <w:color w:val="000000"/>
          <w:lang w:val="pt-BR"/>
        </w:rPr>
        <w:t>Hoạt động 1: Khởi động</w:t>
      </w:r>
    </w:p>
    <w:p w:rsidR="00D34417" w:rsidRPr="00D1338B" w:rsidRDefault="00D34417">
      <w:pPr>
        <w:rPr>
          <w:rFonts w:ascii="Times New Roman" w:hAnsi="Times New Roman"/>
        </w:rPr>
      </w:pPr>
      <w:r w:rsidRPr="00D1338B">
        <w:rPr>
          <w:rFonts w:ascii="Times New Roman" w:hAnsi="Times New Roman"/>
          <w:b/>
          <w:bCs/>
          <w:sz w:val="24"/>
          <w:szCs w:val="24"/>
          <w:lang w:val="pt-BR"/>
        </w:rPr>
        <w:t>1. TỔ CHỨC ỔN ĐỊNH LỚP</w:t>
      </w:r>
    </w:p>
    <w:p w:rsidR="00D34417" w:rsidRPr="00D1338B" w:rsidRDefault="00D34417">
      <w:pPr>
        <w:rPr>
          <w:rFonts w:ascii="Times New Roman" w:hAnsi="Times New Roman"/>
        </w:rPr>
      </w:pPr>
      <w:r w:rsidRPr="00D1338B">
        <w:rPr>
          <w:rFonts w:ascii="Times New Roman" w:hAnsi="Times New Roman"/>
          <w:b/>
          <w:bCs/>
          <w:sz w:val="24"/>
          <w:szCs w:val="24"/>
        </w:rPr>
        <w:t>2. BÀI CŨ</w:t>
      </w:r>
    </w:p>
    <w:p w:rsidR="00D34417" w:rsidRPr="00D1338B" w:rsidRDefault="00D34417">
      <w:pPr>
        <w:spacing w:line="288" w:lineRule="auto"/>
        <w:rPr>
          <w:rFonts w:ascii="Times New Roman" w:hAnsi="Times New Roman"/>
        </w:rPr>
      </w:pPr>
      <w:r w:rsidRPr="00D1338B">
        <w:rPr>
          <w:rFonts w:ascii="Times New Roman" w:hAnsi="Times New Roman"/>
          <w:i/>
          <w:iCs/>
          <w:sz w:val="24"/>
          <w:szCs w:val="24"/>
          <w:u w:val="single"/>
        </w:rPr>
        <w:t>C</w:t>
      </w:r>
      <w:r w:rsidR="00EC6B3C" w:rsidRPr="00D1338B">
        <w:rPr>
          <w:rFonts w:ascii="Times New Roman" w:hAnsi="Times New Roman"/>
          <w:i/>
          <w:iCs/>
          <w:sz w:val="24"/>
          <w:szCs w:val="24"/>
          <w:u w:val="single"/>
        </w:rPr>
        <w:t>â</w:t>
      </w:r>
      <w:r w:rsidRPr="00D1338B">
        <w:rPr>
          <w:rFonts w:ascii="Times New Roman" w:hAnsi="Times New Roman"/>
          <w:i/>
          <w:iCs/>
          <w:sz w:val="24"/>
          <w:szCs w:val="24"/>
          <w:u w:val="single"/>
        </w:rPr>
        <w:t>u 1</w:t>
      </w:r>
      <w:r w:rsidRPr="00D1338B">
        <w:rPr>
          <w:rFonts w:ascii="Times New Roman" w:hAnsi="Times New Roman"/>
          <w:i/>
          <w:iCs/>
          <w:sz w:val="24"/>
          <w:szCs w:val="24"/>
        </w:rPr>
        <w:t>: Th</w:t>
      </w:r>
      <w:r w:rsidRPr="00D1338B">
        <w:rPr>
          <w:rFonts w:ascii="Times New Roman" w:hAnsi="Times New Roman"/>
          <w:i/>
          <w:iCs/>
          <w:sz w:val="24"/>
          <w:szCs w:val="24"/>
        </w:rPr>
        <w:softHyphen/>
        <w:t xml:space="preserve"> </w:t>
      </w:r>
      <w:r w:rsidR="00EC6B3C" w:rsidRPr="00D1338B">
        <w:rPr>
          <w:rFonts w:ascii="Times New Roman" w:hAnsi="Times New Roman"/>
          <w:i/>
          <w:iCs/>
          <w:sz w:val="24"/>
          <w:szCs w:val="24"/>
        </w:rPr>
        <w:t>đ</w:t>
      </w:r>
      <w:r w:rsidRPr="00D1338B">
        <w:rPr>
          <w:rFonts w:ascii="Times New Roman" w:hAnsi="Times New Roman"/>
          <w:i/>
          <w:iCs/>
          <w:sz w:val="24"/>
          <w:szCs w:val="24"/>
        </w:rPr>
        <w:t>i</w:t>
      </w:r>
      <w:r w:rsidR="00EC6B3C" w:rsidRPr="00D1338B">
        <w:rPr>
          <w:rFonts w:ascii="Times New Roman" w:hAnsi="Times New Roman"/>
          <w:i/>
          <w:iCs/>
          <w:sz w:val="24"/>
          <w:szCs w:val="24"/>
        </w:rPr>
        <w:t>ệ</w:t>
      </w:r>
      <w:r w:rsidRPr="00D1338B">
        <w:rPr>
          <w:rFonts w:ascii="Times New Roman" w:hAnsi="Times New Roman"/>
          <w:i/>
          <w:iCs/>
          <w:sz w:val="24"/>
          <w:szCs w:val="24"/>
        </w:rPr>
        <w:t>n t</w:t>
      </w:r>
      <w:r w:rsidR="00EC6B3C" w:rsidRPr="00D1338B">
        <w:rPr>
          <w:rFonts w:ascii="Times New Roman" w:hAnsi="Times New Roman"/>
          <w:i/>
          <w:iCs/>
          <w:sz w:val="24"/>
          <w:szCs w:val="24"/>
        </w:rPr>
        <w:t>ử</w:t>
      </w:r>
      <w:r w:rsidRPr="00D1338B">
        <w:rPr>
          <w:rFonts w:ascii="Times New Roman" w:hAnsi="Times New Roman"/>
          <w:i/>
          <w:iCs/>
          <w:sz w:val="24"/>
          <w:szCs w:val="24"/>
        </w:rPr>
        <w:t xml:space="preserve"> l</w:t>
      </w:r>
      <w:r w:rsidR="00EC6B3C" w:rsidRPr="00D1338B">
        <w:rPr>
          <w:rFonts w:ascii="Times New Roman" w:hAnsi="Times New Roman"/>
          <w:i/>
          <w:iCs/>
          <w:sz w:val="24"/>
          <w:szCs w:val="24"/>
        </w:rPr>
        <w:t>à</w:t>
      </w:r>
      <w:r w:rsidRPr="00D1338B">
        <w:rPr>
          <w:rFonts w:ascii="Times New Roman" w:hAnsi="Times New Roman"/>
          <w:i/>
          <w:iCs/>
          <w:sz w:val="24"/>
          <w:szCs w:val="24"/>
        </w:rPr>
        <w:t xml:space="preserve"> g</w:t>
      </w:r>
      <w:r w:rsidR="00EC6B3C" w:rsidRPr="00D1338B">
        <w:rPr>
          <w:rFonts w:ascii="Times New Roman" w:hAnsi="Times New Roman"/>
          <w:i/>
          <w:iCs/>
          <w:sz w:val="24"/>
          <w:szCs w:val="24"/>
        </w:rPr>
        <w:t>ì</w:t>
      </w:r>
      <w:r w:rsidRPr="00D1338B">
        <w:rPr>
          <w:rFonts w:ascii="Times New Roman" w:hAnsi="Times New Roman"/>
          <w:i/>
          <w:iCs/>
          <w:sz w:val="24"/>
          <w:szCs w:val="24"/>
        </w:rPr>
        <w:t>? Cho bi</w:t>
      </w:r>
      <w:r w:rsidR="00EC6B3C" w:rsidRPr="00D1338B">
        <w:rPr>
          <w:rFonts w:ascii="Times New Roman" w:hAnsi="Times New Roman"/>
          <w:i/>
          <w:iCs/>
          <w:sz w:val="24"/>
          <w:szCs w:val="24"/>
        </w:rPr>
        <w:t>ế</w:t>
      </w:r>
      <w:r w:rsidRPr="00D1338B">
        <w:rPr>
          <w:rFonts w:ascii="Times New Roman" w:hAnsi="Times New Roman"/>
          <w:i/>
          <w:iCs/>
          <w:sz w:val="24"/>
          <w:szCs w:val="24"/>
        </w:rPr>
        <w:t xml:space="preserve">t </w:t>
      </w:r>
      <w:r w:rsidRPr="00D1338B">
        <w:rPr>
          <w:rFonts w:ascii="Times New Roman" w:hAnsi="Times New Roman"/>
          <w:i/>
          <w:iCs/>
          <w:sz w:val="24"/>
          <w:szCs w:val="24"/>
        </w:rPr>
        <w:softHyphen/>
        <w:t xml:space="preserve">u </w:t>
      </w:r>
      <w:r w:rsidR="00EC6B3C" w:rsidRPr="00D1338B">
        <w:rPr>
          <w:rFonts w:ascii="Times New Roman" w:hAnsi="Times New Roman"/>
          <w:i/>
          <w:iCs/>
          <w:sz w:val="24"/>
          <w:szCs w:val="24"/>
        </w:rPr>
        <w:t>đ</w:t>
      </w:r>
      <w:r w:rsidRPr="00D1338B">
        <w:rPr>
          <w:rFonts w:ascii="Times New Roman" w:hAnsi="Times New Roman"/>
          <w:i/>
          <w:iCs/>
          <w:sz w:val="24"/>
          <w:szCs w:val="24"/>
        </w:rPr>
        <w:t>i</w:t>
      </w:r>
      <w:r w:rsidR="00EC6B3C" w:rsidRPr="00D1338B">
        <w:rPr>
          <w:rFonts w:ascii="Times New Roman" w:hAnsi="Times New Roman"/>
          <w:i/>
          <w:iCs/>
          <w:sz w:val="24"/>
          <w:szCs w:val="24"/>
        </w:rPr>
        <w:t>ể</w:t>
      </w:r>
      <w:r w:rsidRPr="00D1338B">
        <w:rPr>
          <w:rFonts w:ascii="Times New Roman" w:hAnsi="Times New Roman"/>
          <w:i/>
          <w:iCs/>
          <w:sz w:val="24"/>
          <w:szCs w:val="24"/>
        </w:rPr>
        <w:t>m c</w:t>
      </w:r>
      <w:r w:rsidR="00EC6B3C" w:rsidRPr="00D1338B">
        <w:rPr>
          <w:rFonts w:ascii="Times New Roman" w:hAnsi="Times New Roman"/>
          <w:i/>
          <w:iCs/>
          <w:sz w:val="24"/>
          <w:szCs w:val="24"/>
        </w:rPr>
        <w:t>ủ</w:t>
      </w:r>
      <w:r w:rsidRPr="00D1338B">
        <w:rPr>
          <w:rFonts w:ascii="Times New Roman" w:hAnsi="Times New Roman"/>
          <w:i/>
          <w:iCs/>
          <w:sz w:val="24"/>
          <w:szCs w:val="24"/>
        </w:rPr>
        <w:t>a vi</w:t>
      </w:r>
      <w:r w:rsidR="00EC6B3C" w:rsidRPr="00D1338B">
        <w:rPr>
          <w:rFonts w:ascii="Times New Roman" w:hAnsi="Times New Roman"/>
          <w:i/>
          <w:iCs/>
          <w:sz w:val="24"/>
          <w:szCs w:val="24"/>
        </w:rPr>
        <w:t>ệ</w:t>
      </w:r>
      <w:r w:rsidRPr="00D1338B">
        <w:rPr>
          <w:rFonts w:ascii="Times New Roman" w:hAnsi="Times New Roman"/>
          <w:i/>
          <w:iCs/>
          <w:sz w:val="24"/>
          <w:szCs w:val="24"/>
        </w:rPr>
        <w:t>c s</w:t>
      </w:r>
      <w:r w:rsidR="00EC6B3C" w:rsidRPr="00D1338B">
        <w:rPr>
          <w:rFonts w:ascii="Times New Roman" w:hAnsi="Times New Roman"/>
          <w:i/>
          <w:iCs/>
          <w:sz w:val="24"/>
          <w:szCs w:val="24"/>
        </w:rPr>
        <w:t>ử</w:t>
      </w:r>
      <w:r w:rsidRPr="00D1338B">
        <w:rPr>
          <w:rFonts w:ascii="Times New Roman" w:hAnsi="Times New Roman"/>
          <w:i/>
          <w:iCs/>
          <w:sz w:val="24"/>
          <w:szCs w:val="24"/>
        </w:rPr>
        <w:t xml:space="preserve"> d</w:t>
      </w:r>
      <w:r w:rsidR="00EC6B3C" w:rsidRPr="00D1338B">
        <w:rPr>
          <w:rFonts w:ascii="Times New Roman" w:hAnsi="Times New Roman"/>
          <w:i/>
          <w:iCs/>
          <w:sz w:val="24"/>
          <w:szCs w:val="24"/>
        </w:rPr>
        <w:t>ụ</w:t>
      </w:r>
      <w:r w:rsidRPr="00D1338B">
        <w:rPr>
          <w:rFonts w:ascii="Times New Roman" w:hAnsi="Times New Roman"/>
          <w:i/>
          <w:iCs/>
          <w:sz w:val="24"/>
          <w:szCs w:val="24"/>
        </w:rPr>
        <w:t>ng th</w:t>
      </w:r>
      <w:r w:rsidRPr="00D1338B">
        <w:rPr>
          <w:rFonts w:ascii="Times New Roman" w:hAnsi="Times New Roman"/>
          <w:i/>
          <w:iCs/>
          <w:sz w:val="24"/>
          <w:szCs w:val="24"/>
        </w:rPr>
        <w:softHyphen/>
        <w:t xml:space="preserve"> </w:t>
      </w:r>
      <w:r w:rsidR="00EC6B3C" w:rsidRPr="00D1338B">
        <w:rPr>
          <w:rFonts w:ascii="Times New Roman" w:hAnsi="Times New Roman"/>
          <w:i/>
          <w:iCs/>
          <w:sz w:val="24"/>
          <w:szCs w:val="24"/>
        </w:rPr>
        <w:t>đ</w:t>
      </w:r>
      <w:r w:rsidRPr="00D1338B">
        <w:rPr>
          <w:rFonts w:ascii="Times New Roman" w:hAnsi="Times New Roman"/>
          <w:i/>
          <w:iCs/>
          <w:sz w:val="24"/>
          <w:szCs w:val="24"/>
        </w:rPr>
        <w:t>i</w:t>
      </w:r>
      <w:r w:rsidR="00EC6B3C" w:rsidRPr="00D1338B">
        <w:rPr>
          <w:rFonts w:ascii="Times New Roman" w:hAnsi="Times New Roman"/>
          <w:i/>
          <w:iCs/>
          <w:sz w:val="24"/>
          <w:szCs w:val="24"/>
        </w:rPr>
        <w:t>ệ</w:t>
      </w:r>
      <w:r w:rsidRPr="00D1338B">
        <w:rPr>
          <w:rFonts w:ascii="Times New Roman" w:hAnsi="Times New Roman"/>
          <w:i/>
          <w:iCs/>
          <w:sz w:val="24"/>
          <w:szCs w:val="24"/>
        </w:rPr>
        <w:t>n t</w:t>
      </w:r>
      <w:r w:rsidR="00EC6B3C" w:rsidRPr="00D1338B">
        <w:rPr>
          <w:rFonts w:ascii="Times New Roman" w:hAnsi="Times New Roman"/>
          <w:i/>
          <w:iCs/>
          <w:sz w:val="24"/>
          <w:szCs w:val="24"/>
        </w:rPr>
        <w:t>ử</w:t>
      </w:r>
      <w:r w:rsidRPr="00D1338B">
        <w:rPr>
          <w:rFonts w:ascii="Times New Roman" w:hAnsi="Times New Roman"/>
          <w:i/>
          <w:iCs/>
          <w:sz w:val="24"/>
          <w:szCs w:val="24"/>
        </w:rPr>
        <w:t xml:space="preserve"> so v</w:t>
      </w:r>
      <w:r w:rsidR="00EC6B3C" w:rsidRPr="00D1338B">
        <w:rPr>
          <w:rFonts w:ascii="Times New Roman" w:hAnsi="Times New Roman"/>
          <w:i/>
          <w:iCs/>
          <w:sz w:val="24"/>
          <w:szCs w:val="24"/>
        </w:rPr>
        <w:t>ớ</w:t>
      </w:r>
      <w:r w:rsidRPr="00D1338B">
        <w:rPr>
          <w:rFonts w:ascii="Times New Roman" w:hAnsi="Times New Roman"/>
          <w:i/>
          <w:iCs/>
          <w:sz w:val="24"/>
          <w:szCs w:val="24"/>
        </w:rPr>
        <w:t>i th</w:t>
      </w:r>
      <w:r w:rsidRPr="00D1338B">
        <w:rPr>
          <w:rFonts w:ascii="Times New Roman" w:hAnsi="Times New Roman"/>
          <w:i/>
          <w:iCs/>
          <w:sz w:val="24"/>
          <w:szCs w:val="24"/>
        </w:rPr>
        <w:softHyphen/>
        <w:t xml:space="preserve"> truy</w:t>
      </w:r>
      <w:r w:rsidR="00EC6B3C" w:rsidRPr="00D1338B">
        <w:rPr>
          <w:rFonts w:ascii="Times New Roman" w:hAnsi="Times New Roman"/>
          <w:i/>
          <w:iCs/>
          <w:sz w:val="24"/>
          <w:szCs w:val="24"/>
        </w:rPr>
        <w:t>ề</w:t>
      </w:r>
      <w:r w:rsidRPr="00D1338B">
        <w:rPr>
          <w:rFonts w:ascii="Times New Roman" w:hAnsi="Times New Roman"/>
          <w:i/>
          <w:iCs/>
          <w:sz w:val="24"/>
          <w:szCs w:val="24"/>
        </w:rPr>
        <w:t>n th</w:t>
      </w:r>
      <w:r w:rsidR="00EC6B3C" w:rsidRPr="00D1338B">
        <w:rPr>
          <w:rFonts w:ascii="Times New Roman" w:hAnsi="Times New Roman"/>
          <w:i/>
          <w:iCs/>
          <w:sz w:val="24"/>
          <w:szCs w:val="24"/>
        </w:rPr>
        <w:t>ố</w:t>
      </w:r>
      <w:r w:rsidRPr="00D1338B">
        <w:rPr>
          <w:rFonts w:ascii="Times New Roman" w:hAnsi="Times New Roman"/>
          <w:i/>
          <w:iCs/>
          <w:sz w:val="24"/>
          <w:szCs w:val="24"/>
        </w:rPr>
        <w:t>ng (g</w:t>
      </w:r>
      <w:r w:rsidR="00EC6B3C" w:rsidRPr="00D1338B">
        <w:rPr>
          <w:rFonts w:ascii="Times New Roman" w:hAnsi="Times New Roman"/>
          <w:i/>
          <w:iCs/>
          <w:sz w:val="24"/>
          <w:szCs w:val="24"/>
        </w:rPr>
        <w:t>ử</w:t>
      </w:r>
      <w:r w:rsidRPr="00D1338B">
        <w:rPr>
          <w:rFonts w:ascii="Times New Roman" w:hAnsi="Times New Roman"/>
          <w:i/>
          <w:iCs/>
          <w:sz w:val="24"/>
          <w:szCs w:val="24"/>
        </w:rPr>
        <w:t>i v</w:t>
      </w:r>
      <w:r w:rsidR="00EC6B3C" w:rsidRPr="00D1338B">
        <w:rPr>
          <w:rFonts w:ascii="Times New Roman" w:hAnsi="Times New Roman"/>
          <w:i/>
          <w:iCs/>
          <w:sz w:val="24"/>
          <w:szCs w:val="24"/>
        </w:rPr>
        <w:t>à</w:t>
      </w:r>
      <w:r w:rsidRPr="00D1338B">
        <w:rPr>
          <w:rFonts w:ascii="Times New Roman" w:hAnsi="Times New Roman"/>
          <w:i/>
          <w:iCs/>
          <w:sz w:val="24"/>
          <w:szCs w:val="24"/>
        </w:rPr>
        <w:t xml:space="preserve"> nh</w:t>
      </w:r>
      <w:r w:rsidR="00EC6B3C" w:rsidRPr="00D1338B">
        <w:rPr>
          <w:rFonts w:ascii="Times New Roman" w:hAnsi="Times New Roman"/>
          <w:i/>
          <w:iCs/>
          <w:sz w:val="24"/>
          <w:szCs w:val="24"/>
        </w:rPr>
        <w:t>ậ</w:t>
      </w:r>
      <w:r w:rsidRPr="00D1338B">
        <w:rPr>
          <w:rFonts w:ascii="Times New Roman" w:hAnsi="Times New Roman"/>
          <w:i/>
          <w:iCs/>
          <w:sz w:val="24"/>
          <w:szCs w:val="24"/>
        </w:rPr>
        <w:t xml:space="preserve">n qua </w:t>
      </w:r>
      <w:r w:rsidR="00EC6B3C" w:rsidRPr="00D1338B">
        <w:rPr>
          <w:rFonts w:ascii="Times New Roman" w:hAnsi="Times New Roman"/>
          <w:i/>
          <w:iCs/>
          <w:sz w:val="24"/>
          <w:szCs w:val="24"/>
        </w:rPr>
        <w:t>đ</w:t>
      </w:r>
      <w:r w:rsidRPr="00D1338B">
        <w:rPr>
          <w:rFonts w:ascii="Times New Roman" w:hAnsi="Times New Roman"/>
          <w:i/>
          <w:iCs/>
          <w:sz w:val="24"/>
          <w:szCs w:val="24"/>
        </w:rPr>
        <w:softHyphen/>
      </w:r>
      <w:r w:rsidR="00EC6B3C" w:rsidRPr="00D1338B">
        <w:rPr>
          <w:rFonts w:ascii="Times New Roman" w:hAnsi="Times New Roman"/>
          <w:i/>
          <w:iCs/>
          <w:sz w:val="24"/>
          <w:szCs w:val="24"/>
        </w:rPr>
        <w:t>ờ</w:t>
      </w:r>
      <w:r w:rsidRPr="00D1338B">
        <w:rPr>
          <w:rFonts w:ascii="Times New Roman" w:hAnsi="Times New Roman"/>
          <w:i/>
          <w:iCs/>
          <w:sz w:val="24"/>
          <w:szCs w:val="24"/>
        </w:rPr>
        <w:t>ng b</w:t>
      </w:r>
      <w:r w:rsidRPr="00D1338B">
        <w:rPr>
          <w:rFonts w:ascii="Times New Roman" w:hAnsi="Times New Roman"/>
          <w:i/>
          <w:iCs/>
          <w:sz w:val="24"/>
          <w:szCs w:val="24"/>
        </w:rPr>
        <w:softHyphen/>
        <w:t xml:space="preserve">u </w:t>
      </w:r>
      <w:r w:rsidR="00EC6B3C" w:rsidRPr="00D1338B">
        <w:rPr>
          <w:rFonts w:ascii="Times New Roman" w:hAnsi="Times New Roman"/>
          <w:i/>
          <w:iCs/>
          <w:sz w:val="24"/>
          <w:szCs w:val="24"/>
        </w:rPr>
        <w:t>đ</w:t>
      </w:r>
      <w:r w:rsidRPr="00D1338B">
        <w:rPr>
          <w:rFonts w:ascii="Times New Roman" w:hAnsi="Times New Roman"/>
          <w:i/>
          <w:iCs/>
          <w:sz w:val="24"/>
          <w:szCs w:val="24"/>
        </w:rPr>
        <w:t>i</w:t>
      </w:r>
      <w:r w:rsidR="00EC6B3C" w:rsidRPr="00D1338B">
        <w:rPr>
          <w:rFonts w:ascii="Times New Roman" w:hAnsi="Times New Roman"/>
          <w:i/>
          <w:iCs/>
          <w:sz w:val="24"/>
          <w:szCs w:val="24"/>
        </w:rPr>
        <w:t>ệ</w:t>
      </w:r>
      <w:r w:rsidRPr="00D1338B">
        <w:rPr>
          <w:rFonts w:ascii="Times New Roman" w:hAnsi="Times New Roman"/>
          <w:i/>
          <w:iCs/>
          <w:sz w:val="24"/>
          <w:szCs w:val="24"/>
        </w:rPr>
        <w:t>n)?</w:t>
      </w:r>
    </w:p>
    <w:p w:rsidR="00D34417" w:rsidRPr="00D1338B" w:rsidRDefault="00D34417">
      <w:pPr>
        <w:spacing w:line="288" w:lineRule="auto"/>
        <w:rPr>
          <w:rFonts w:ascii="Times New Roman" w:hAnsi="Times New Roman"/>
        </w:rPr>
      </w:pPr>
      <w:r w:rsidRPr="00D1338B">
        <w:rPr>
          <w:rFonts w:ascii="Times New Roman" w:hAnsi="Times New Roman"/>
          <w:i/>
          <w:iCs/>
          <w:sz w:val="24"/>
          <w:szCs w:val="24"/>
          <w:u w:val="single"/>
        </w:rPr>
        <w:t>C</w:t>
      </w:r>
      <w:r w:rsidR="00EC6B3C" w:rsidRPr="00D1338B">
        <w:rPr>
          <w:rFonts w:ascii="Times New Roman" w:hAnsi="Times New Roman"/>
          <w:i/>
          <w:iCs/>
          <w:sz w:val="24"/>
          <w:szCs w:val="24"/>
          <w:u w:val="single"/>
        </w:rPr>
        <w:t>â</w:t>
      </w:r>
      <w:r w:rsidRPr="00D1338B">
        <w:rPr>
          <w:rFonts w:ascii="Times New Roman" w:hAnsi="Times New Roman"/>
          <w:i/>
          <w:iCs/>
          <w:sz w:val="24"/>
          <w:szCs w:val="24"/>
          <w:u w:val="single"/>
        </w:rPr>
        <w:t>u 2</w:t>
      </w:r>
      <w:r w:rsidRPr="00D1338B">
        <w:rPr>
          <w:rFonts w:ascii="Times New Roman" w:hAnsi="Times New Roman"/>
          <w:i/>
          <w:iCs/>
          <w:sz w:val="24"/>
          <w:szCs w:val="24"/>
        </w:rPr>
        <w:t>: H</w:t>
      </w:r>
      <w:r w:rsidR="00EC6B3C" w:rsidRPr="00D1338B">
        <w:rPr>
          <w:rFonts w:ascii="Times New Roman" w:hAnsi="Times New Roman"/>
          <w:i/>
          <w:iCs/>
          <w:sz w:val="24"/>
          <w:szCs w:val="24"/>
        </w:rPr>
        <w:t>ã</w:t>
      </w:r>
      <w:r w:rsidRPr="00D1338B">
        <w:rPr>
          <w:rFonts w:ascii="Times New Roman" w:hAnsi="Times New Roman"/>
          <w:i/>
          <w:iCs/>
          <w:sz w:val="24"/>
          <w:szCs w:val="24"/>
        </w:rPr>
        <w:t>y m</w:t>
      </w:r>
      <w:r w:rsidR="00EC6B3C" w:rsidRPr="00D1338B">
        <w:rPr>
          <w:rFonts w:ascii="Times New Roman" w:hAnsi="Times New Roman"/>
          <w:i/>
          <w:iCs/>
          <w:sz w:val="24"/>
          <w:szCs w:val="24"/>
        </w:rPr>
        <w:t>ô</w:t>
      </w:r>
      <w:r w:rsidRPr="00D1338B">
        <w:rPr>
          <w:rFonts w:ascii="Times New Roman" w:hAnsi="Times New Roman"/>
          <w:i/>
          <w:iCs/>
          <w:sz w:val="24"/>
          <w:szCs w:val="24"/>
        </w:rPr>
        <w:t xml:space="preserve"> t</w:t>
      </w:r>
      <w:r w:rsidR="00EC6B3C" w:rsidRPr="00D1338B">
        <w:rPr>
          <w:rFonts w:ascii="Times New Roman" w:hAnsi="Times New Roman"/>
          <w:i/>
          <w:iCs/>
          <w:sz w:val="24"/>
          <w:szCs w:val="24"/>
        </w:rPr>
        <w:t>ả</w:t>
      </w:r>
      <w:r w:rsidRPr="00D1338B">
        <w:rPr>
          <w:rFonts w:ascii="Times New Roman" w:hAnsi="Times New Roman"/>
          <w:i/>
          <w:iCs/>
          <w:sz w:val="24"/>
          <w:szCs w:val="24"/>
        </w:rPr>
        <w:t xml:space="preserve"> l</w:t>
      </w:r>
      <w:r w:rsidR="00EC6B3C" w:rsidRPr="00D1338B">
        <w:rPr>
          <w:rFonts w:ascii="Times New Roman" w:hAnsi="Times New Roman"/>
          <w:i/>
          <w:iCs/>
          <w:sz w:val="24"/>
          <w:szCs w:val="24"/>
        </w:rPr>
        <w:t>ạ</w:t>
      </w:r>
      <w:r w:rsidRPr="00D1338B">
        <w:rPr>
          <w:rFonts w:ascii="Times New Roman" w:hAnsi="Times New Roman"/>
          <w:i/>
          <w:iCs/>
          <w:sz w:val="24"/>
          <w:szCs w:val="24"/>
        </w:rPr>
        <w:t>i h</w:t>
      </w:r>
      <w:r w:rsidR="00EC6B3C" w:rsidRPr="00D1338B">
        <w:rPr>
          <w:rFonts w:ascii="Times New Roman" w:hAnsi="Times New Roman"/>
          <w:i/>
          <w:iCs/>
          <w:sz w:val="24"/>
          <w:szCs w:val="24"/>
        </w:rPr>
        <w:t>ệ</w:t>
      </w:r>
      <w:r w:rsidRPr="00D1338B">
        <w:rPr>
          <w:rFonts w:ascii="Times New Roman" w:hAnsi="Times New Roman"/>
          <w:i/>
          <w:iCs/>
          <w:sz w:val="24"/>
          <w:szCs w:val="24"/>
        </w:rPr>
        <w:t xml:space="preserve"> th</w:t>
      </w:r>
      <w:r w:rsidR="00EC6B3C" w:rsidRPr="00D1338B">
        <w:rPr>
          <w:rFonts w:ascii="Times New Roman" w:hAnsi="Times New Roman"/>
          <w:i/>
          <w:iCs/>
          <w:sz w:val="24"/>
          <w:szCs w:val="24"/>
        </w:rPr>
        <w:t>ố</w:t>
      </w:r>
      <w:r w:rsidRPr="00D1338B">
        <w:rPr>
          <w:rFonts w:ascii="Times New Roman" w:hAnsi="Times New Roman"/>
          <w:i/>
          <w:iCs/>
          <w:sz w:val="24"/>
          <w:szCs w:val="24"/>
        </w:rPr>
        <w:t>ng ho</w:t>
      </w:r>
      <w:r w:rsidR="00EC6B3C" w:rsidRPr="00D1338B">
        <w:rPr>
          <w:rFonts w:ascii="Times New Roman" w:hAnsi="Times New Roman"/>
          <w:i/>
          <w:iCs/>
          <w:sz w:val="24"/>
          <w:szCs w:val="24"/>
        </w:rPr>
        <w:t>ạ</w:t>
      </w:r>
      <w:r w:rsidRPr="00D1338B">
        <w:rPr>
          <w:rFonts w:ascii="Times New Roman" w:hAnsi="Times New Roman"/>
          <w:i/>
          <w:iCs/>
          <w:sz w:val="24"/>
          <w:szCs w:val="24"/>
        </w:rPr>
        <w:t xml:space="preserve">t </w:t>
      </w:r>
      <w:r w:rsidR="00EC6B3C" w:rsidRPr="00D1338B">
        <w:rPr>
          <w:rFonts w:ascii="Times New Roman" w:hAnsi="Times New Roman"/>
          <w:i/>
          <w:iCs/>
          <w:sz w:val="24"/>
          <w:szCs w:val="24"/>
        </w:rPr>
        <w:t>độ</w:t>
      </w:r>
      <w:r w:rsidRPr="00D1338B">
        <w:rPr>
          <w:rFonts w:ascii="Times New Roman" w:hAnsi="Times New Roman"/>
          <w:i/>
          <w:iCs/>
          <w:sz w:val="24"/>
          <w:szCs w:val="24"/>
        </w:rPr>
        <w:t>ng c</w:t>
      </w:r>
      <w:r w:rsidR="00EC6B3C" w:rsidRPr="00D1338B">
        <w:rPr>
          <w:rFonts w:ascii="Times New Roman" w:hAnsi="Times New Roman"/>
          <w:i/>
          <w:iCs/>
          <w:sz w:val="24"/>
          <w:szCs w:val="24"/>
        </w:rPr>
        <w:t>ủ</w:t>
      </w:r>
      <w:r w:rsidRPr="00D1338B">
        <w:rPr>
          <w:rFonts w:ascii="Times New Roman" w:hAnsi="Times New Roman"/>
          <w:i/>
          <w:iCs/>
          <w:sz w:val="24"/>
          <w:szCs w:val="24"/>
        </w:rPr>
        <w:t>a th</w:t>
      </w:r>
      <w:r w:rsidRPr="00D1338B">
        <w:rPr>
          <w:rFonts w:ascii="Times New Roman" w:hAnsi="Times New Roman"/>
          <w:i/>
          <w:iCs/>
          <w:sz w:val="24"/>
          <w:szCs w:val="24"/>
        </w:rPr>
        <w:softHyphen/>
        <w:t xml:space="preserve"> </w:t>
      </w:r>
      <w:r w:rsidR="00EC6B3C" w:rsidRPr="00D1338B">
        <w:rPr>
          <w:rFonts w:ascii="Times New Roman" w:hAnsi="Times New Roman"/>
          <w:i/>
          <w:iCs/>
          <w:sz w:val="24"/>
          <w:szCs w:val="24"/>
        </w:rPr>
        <w:t>đ</w:t>
      </w:r>
      <w:r w:rsidRPr="00D1338B">
        <w:rPr>
          <w:rFonts w:ascii="Times New Roman" w:hAnsi="Times New Roman"/>
          <w:i/>
          <w:iCs/>
          <w:sz w:val="24"/>
          <w:szCs w:val="24"/>
        </w:rPr>
        <w:t>i</w:t>
      </w:r>
      <w:r w:rsidR="00EC6B3C" w:rsidRPr="00D1338B">
        <w:rPr>
          <w:rFonts w:ascii="Times New Roman" w:hAnsi="Times New Roman"/>
          <w:i/>
          <w:iCs/>
          <w:sz w:val="24"/>
          <w:szCs w:val="24"/>
        </w:rPr>
        <w:t>ệ</w:t>
      </w:r>
      <w:r w:rsidRPr="00D1338B">
        <w:rPr>
          <w:rFonts w:ascii="Times New Roman" w:hAnsi="Times New Roman"/>
          <w:i/>
          <w:iCs/>
          <w:sz w:val="24"/>
          <w:szCs w:val="24"/>
        </w:rPr>
        <w:t>n t</w:t>
      </w:r>
      <w:r w:rsidR="00EC6B3C" w:rsidRPr="00D1338B">
        <w:rPr>
          <w:rFonts w:ascii="Times New Roman" w:hAnsi="Times New Roman"/>
          <w:i/>
          <w:iCs/>
          <w:sz w:val="24"/>
          <w:szCs w:val="24"/>
        </w:rPr>
        <w:t>ử</w:t>
      </w:r>
      <w:r w:rsidRPr="00D1338B">
        <w:rPr>
          <w:rFonts w:ascii="Times New Roman" w:hAnsi="Times New Roman"/>
          <w:i/>
          <w:iCs/>
          <w:sz w:val="24"/>
          <w:szCs w:val="24"/>
        </w:rPr>
        <w:t>. M</w:t>
      </w:r>
      <w:r w:rsidR="00EC6B3C" w:rsidRPr="00D1338B">
        <w:rPr>
          <w:rFonts w:ascii="Times New Roman" w:hAnsi="Times New Roman"/>
          <w:i/>
          <w:iCs/>
          <w:sz w:val="24"/>
          <w:szCs w:val="24"/>
        </w:rPr>
        <w:t>ô</w:t>
      </w:r>
      <w:r w:rsidRPr="00D1338B">
        <w:rPr>
          <w:rFonts w:ascii="Times New Roman" w:hAnsi="Times New Roman"/>
          <w:i/>
          <w:iCs/>
          <w:sz w:val="24"/>
          <w:szCs w:val="24"/>
        </w:rPr>
        <w:t xml:space="preserve"> h</w:t>
      </w:r>
      <w:r w:rsidR="00EC6B3C" w:rsidRPr="00D1338B">
        <w:rPr>
          <w:rFonts w:ascii="Times New Roman" w:hAnsi="Times New Roman"/>
          <w:i/>
          <w:iCs/>
          <w:sz w:val="24"/>
          <w:szCs w:val="24"/>
        </w:rPr>
        <w:t>ì</w:t>
      </w:r>
      <w:r w:rsidRPr="00D1338B">
        <w:rPr>
          <w:rFonts w:ascii="Times New Roman" w:hAnsi="Times New Roman"/>
          <w:i/>
          <w:iCs/>
          <w:sz w:val="24"/>
          <w:szCs w:val="24"/>
        </w:rPr>
        <w:t>nh n</w:t>
      </w:r>
      <w:r w:rsidR="00EC6B3C" w:rsidRPr="00D1338B">
        <w:rPr>
          <w:rFonts w:ascii="Times New Roman" w:hAnsi="Times New Roman"/>
          <w:i/>
          <w:iCs/>
          <w:sz w:val="24"/>
          <w:szCs w:val="24"/>
        </w:rPr>
        <w:t>à</w:t>
      </w:r>
      <w:r w:rsidRPr="00D1338B">
        <w:rPr>
          <w:rFonts w:ascii="Times New Roman" w:hAnsi="Times New Roman"/>
          <w:i/>
          <w:iCs/>
          <w:sz w:val="24"/>
          <w:szCs w:val="24"/>
        </w:rPr>
        <w:t>y c</w:t>
      </w:r>
      <w:r w:rsidR="00EC6B3C" w:rsidRPr="00D1338B">
        <w:rPr>
          <w:rFonts w:ascii="Times New Roman" w:hAnsi="Times New Roman"/>
          <w:i/>
          <w:iCs/>
          <w:sz w:val="24"/>
          <w:szCs w:val="24"/>
        </w:rPr>
        <w:t>ó</w:t>
      </w:r>
      <w:r w:rsidRPr="00D1338B">
        <w:rPr>
          <w:rFonts w:ascii="Times New Roman" w:hAnsi="Times New Roman"/>
          <w:i/>
          <w:iCs/>
          <w:sz w:val="24"/>
          <w:szCs w:val="24"/>
        </w:rPr>
        <w:t xml:space="preserve"> </w:t>
      </w:r>
      <w:r w:rsidR="00EC6B3C" w:rsidRPr="00D1338B">
        <w:rPr>
          <w:rFonts w:ascii="Times New Roman" w:hAnsi="Times New Roman"/>
          <w:i/>
          <w:iCs/>
          <w:sz w:val="24"/>
          <w:szCs w:val="24"/>
        </w:rPr>
        <w:t>đ</w:t>
      </w:r>
      <w:r w:rsidRPr="00D1338B">
        <w:rPr>
          <w:rFonts w:ascii="Times New Roman" w:hAnsi="Times New Roman"/>
          <w:i/>
          <w:iCs/>
          <w:sz w:val="24"/>
          <w:szCs w:val="24"/>
        </w:rPr>
        <w:t>i</w:t>
      </w:r>
      <w:r w:rsidR="00EC6B3C" w:rsidRPr="00D1338B">
        <w:rPr>
          <w:rFonts w:ascii="Times New Roman" w:hAnsi="Times New Roman"/>
          <w:i/>
          <w:iCs/>
          <w:sz w:val="24"/>
          <w:szCs w:val="24"/>
        </w:rPr>
        <w:t>ể</w:t>
      </w:r>
      <w:r w:rsidRPr="00D1338B">
        <w:rPr>
          <w:rFonts w:ascii="Times New Roman" w:hAnsi="Times New Roman"/>
          <w:i/>
          <w:iCs/>
          <w:sz w:val="24"/>
          <w:szCs w:val="24"/>
        </w:rPr>
        <w:t>m g</w:t>
      </w:r>
      <w:r w:rsidR="00EC6B3C" w:rsidRPr="00D1338B">
        <w:rPr>
          <w:rFonts w:ascii="Times New Roman" w:hAnsi="Times New Roman"/>
          <w:i/>
          <w:iCs/>
          <w:sz w:val="24"/>
          <w:szCs w:val="24"/>
        </w:rPr>
        <w:t>ì</w:t>
      </w:r>
      <w:r w:rsidRPr="00D1338B">
        <w:rPr>
          <w:rFonts w:ascii="Times New Roman" w:hAnsi="Times New Roman"/>
          <w:i/>
          <w:iCs/>
          <w:sz w:val="24"/>
          <w:szCs w:val="24"/>
        </w:rPr>
        <w:t xml:space="preserve"> gi</w:t>
      </w:r>
      <w:r w:rsidR="00EC6B3C" w:rsidRPr="00D1338B">
        <w:rPr>
          <w:rFonts w:ascii="Times New Roman" w:hAnsi="Times New Roman"/>
          <w:i/>
          <w:iCs/>
          <w:sz w:val="24"/>
          <w:szCs w:val="24"/>
        </w:rPr>
        <w:t>ố</w:t>
      </w:r>
      <w:r w:rsidRPr="00D1338B">
        <w:rPr>
          <w:rFonts w:ascii="Times New Roman" w:hAnsi="Times New Roman"/>
          <w:i/>
          <w:iCs/>
          <w:sz w:val="24"/>
          <w:szCs w:val="24"/>
        </w:rPr>
        <w:t>ng v</w:t>
      </w:r>
      <w:r w:rsidR="00EC6B3C" w:rsidRPr="00D1338B">
        <w:rPr>
          <w:rFonts w:ascii="Times New Roman" w:hAnsi="Times New Roman"/>
          <w:i/>
          <w:iCs/>
          <w:sz w:val="24"/>
          <w:szCs w:val="24"/>
        </w:rPr>
        <w:t>à</w:t>
      </w:r>
      <w:r w:rsidRPr="00D1338B">
        <w:rPr>
          <w:rFonts w:ascii="Times New Roman" w:hAnsi="Times New Roman"/>
          <w:i/>
          <w:iCs/>
          <w:sz w:val="24"/>
          <w:szCs w:val="24"/>
        </w:rPr>
        <w:t xml:space="preserve"> kh</w:t>
      </w:r>
      <w:r w:rsidR="00EC6B3C" w:rsidRPr="00D1338B">
        <w:rPr>
          <w:rFonts w:ascii="Times New Roman" w:hAnsi="Times New Roman"/>
          <w:i/>
          <w:iCs/>
          <w:sz w:val="24"/>
          <w:szCs w:val="24"/>
        </w:rPr>
        <w:t>á</w:t>
      </w:r>
      <w:r w:rsidRPr="00D1338B">
        <w:rPr>
          <w:rFonts w:ascii="Times New Roman" w:hAnsi="Times New Roman"/>
          <w:i/>
          <w:iCs/>
          <w:sz w:val="24"/>
          <w:szCs w:val="24"/>
        </w:rPr>
        <w:t>c  v</w:t>
      </w:r>
      <w:r w:rsidR="00EC6B3C" w:rsidRPr="00D1338B">
        <w:rPr>
          <w:rFonts w:ascii="Times New Roman" w:hAnsi="Times New Roman"/>
          <w:i/>
          <w:iCs/>
          <w:sz w:val="24"/>
          <w:szCs w:val="24"/>
        </w:rPr>
        <w:t>ớ</w:t>
      </w:r>
      <w:r w:rsidRPr="00D1338B">
        <w:rPr>
          <w:rFonts w:ascii="Times New Roman" w:hAnsi="Times New Roman"/>
          <w:i/>
          <w:iCs/>
          <w:sz w:val="24"/>
          <w:szCs w:val="24"/>
        </w:rPr>
        <w:t>i m</w:t>
      </w:r>
      <w:r w:rsidR="00EC6B3C" w:rsidRPr="00D1338B">
        <w:rPr>
          <w:rFonts w:ascii="Times New Roman" w:hAnsi="Times New Roman"/>
          <w:i/>
          <w:iCs/>
          <w:sz w:val="24"/>
          <w:szCs w:val="24"/>
        </w:rPr>
        <w:t>ô</w:t>
      </w:r>
      <w:r w:rsidRPr="00D1338B">
        <w:rPr>
          <w:rFonts w:ascii="Times New Roman" w:hAnsi="Times New Roman"/>
          <w:i/>
          <w:iCs/>
          <w:sz w:val="24"/>
          <w:szCs w:val="24"/>
        </w:rPr>
        <w:t xml:space="preserve"> h</w:t>
      </w:r>
      <w:r w:rsidR="00EC6B3C" w:rsidRPr="00D1338B">
        <w:rPr>
          <w:rFonts w:ascii="Times New Roman" w:hAnsi="Times New Roman"/>
          <w:i/>
          <w:iCs/>
          <w:sz w:val="24"/>
          <w:szCs w:val="24"/>
        </w:rPr>
        <w:t>ì</w:t>
      </w:r>
      <w:r w:rsidRPr="00D1338B">
        <w:rPr>
          <w:rFonts w:ascii="Times New Roman" w:hAnsi="Times New Roman"/>
          <w:i/>
          <w:iCs/>
          <w:sz w:val="24"/>
          <w:szCs w:val="24"/>
        </w:rPr>
        <w:t>nh chuy</w:t>
      </w:r>
      <w:r w:rsidR="00EC6B3C" w:rsidRPr="00D1338B">
        <w:rPr>
          <w:rFonts w:ascii="Times New Roman" w:hAnsi="Times New Roman"/>
          <w:i/>
          <w:iCs/>
          <w:sz w:val="24"/>
          <w:szCs w:val="24"/>
        </w:rPr>
        <w:t>ể</w:t>
      </w:r>
      <w:r w:rsidRPr="00D1338B">
        <w:rPr>
          <w:rFonts w:ascii="Times New Roman" w:hAnsi="Times New Roman"/>
          <w:i/>
          <w:iCs/>
          <w:sz w:val="24"/>
          <w:szCs w:val="24"/>
        </w:rPr>
        <w:t>n th</w:t>
      </w:r>
      <w:r w:rsidRPr="00D1338B">
        <w:rPr>
          <w:rFonts w:ascii="Times New Roman" w:hAnsi="Times New Roman"/>
          <w:i/>
          <w:iCs/>
          <w:sz w:val="24"/>
          <w:szCs w:val="24"/>
        </w:rPr>
        <w:softHyphen/>
        <w:t xml:space="preserve"> truy</w:t>
      </w:r>
      <w:r w:rsidR="00EC6B3C" w:rsidRPr="00D1338B">
        <w:rPr>
          <w:rFonts w:ascii="Times New Roman" w:hAnsi="Times New Roman"/>
          <w:i/>
          <w:iCs/>
          <w:sz w:val="24"/>
          <w:szCs w:val="24"/>
        </w:rPr>
        <w:t>ề</w:t>
      </w:r>
      <w:r w:rsidRPr="00D1338B">
        <w:rPr>
          <w:rFonts w:ascii="Times New Roman" w:hAnsi="Times New Roman"/>
          <w:i/>
          <w:iCs/>
          <w:sz w:val="24"/>
          <w:szCs w:val="24"/>
        </w:rPr>
        <w:t>n th</w:t>
      </w:r>
      <w:r w:rsidR="00EC6B3C" w:rsidRPr="00D1338B">
        <w:rPr>
          <w:rFonts w:ascii="Times New Roman" w:hAnsi="Times New Roman"/>
          <w:i/>
          <w:iCs/>
          <w:sz w:val="24"/>
          <w:szCs w:val="24"/>
        </w:rPr>
        <w:t>ố</w:t>
      </w:r>
      <w:r w:rsidRPr="00D1338B">
        <w:rPr>
          <w:rFonts w:ascii="Times New Roman" w:hAnsi="Times New Roman"/>
          <w:i/>
          <w:iCs/>
          <w:sz w:val="24"/>
          <w:szCs w:val="24"/>
        </w:rPr>
        <w:t>ng?</w:t>
      </w:r>
    </w:p>
    <w:p w:rsidR="00D34417" w:rsidRPr="00D1338B" w:rsidRDefault="00D34417">
      <w:pPr>
        <w:spacing w:after="120" w:line="320" w:lineRule="exact"/>
        <w:rPr>
          <w:rFonts w:ascii="Times New Roman" w:hAnsi="Times New Roman"/>
        </w:rPr>
      </w:pPr>
      <w:r w:rsidRPr="00D1338B">
        <w:rPr>
          <w:rFonts w:ascii="Times New Roman" w:hAnsi="Times New Roman"/>
          <w:b/>
          <w:bCs/>
          <w:iCs/>
          <w:color w:val="000000"/>
          <w:sz w:val="26"/>
          <w:szCs w:val="26"/>
          <w:lang w:val="pt-BR"/>
        </w:rPr>
        <w:t>Hoạt động 2 : Hình thành kiến thức</w:t>
      </w:r>
    </w:p>
    <w:p w:rsidR="00D34417" w:rsidRPr="00D1338B" w:rsidRDefault="00D34417">
      <w:pPr>
        <w:pStyle w:val="ListParagraph"/>
        <w:numPr>
          <w:ilvl w:val="0"/>
          <w:numId w:val="5"/>
        </w:numPr>
        <w:rPr>
          <w:rFonts w:ascii="Times New Roman" w:hAnsi="Times New Roman"/>
        </w:rPr>
      </w:pPr>
      <w:r w:rsidRPr="00D1338B">
        <w:rPr>
          <w:rFonts w:ascii="Times New Roman" w:hAnsi="Times New Roman"/>
          <w:bCs/>
          <w:iCs/>
          <w:color w:val="000000"/>
          <w:sz w:val="26"/>
          <w:szCs w:val="26"/>
          <w:lang w:val="pt-BR"/>
        </w:rPr>
        <w:t>GV dùng PP Vấn đáp, thảo luận nhóm, thuyết trình</w:t>
      </w:r>
    </w:p>
    <w:p w:rsidR="00D34417" w:rsidRPr="00D1338B" w:rsidRDefault="00D34417">
      <w:pPr>
        <w:pStyle w:val="ListParagraph"/>
        <w:numPr>
          <w:ilvl w:val="0"/>
          <w:numId w:val="5"/>
        </w:numPr>
        <w:rPr>
          <w:rFonts w:ascii="Times New Roman" w:hAnsi="Times New Roman"/>
        </w:rPr>
      </w:pPr>
      <w:r w:rsidRPr="00D1338B">
        <w:rPr>
          <w:rFonts w:ascii="Times New Roman" w:hAnsi="Times New Roman"/>
          <w:bCs/>
          <w:iCs/>
          <w:color w:val="000000"/>
          <w:sz w:val="26"/>
          <w:szCs w:val="26"/>
          <w:lang w:val="pt-BR"/>
        </w:rPr>
        <w:t>Kĩ thuật: động não</w:t>
      </w:r>
    </w:p>
    <w:p w:rsidR="00D34417" w:rsidRPr="00D1338B" w:rsidRDefault="00D34417">
      <w:pPr>
        <w:pStyle w:val="Tieude2"/>
        <w:ind w:left="284" w:firstLine="0"/>
      </w:pPr>
      <w:r w:rsidRPr="00D1338B">
        <w:rPr>
          <w:b w:val="0"/>
          <w:bCs/>
          <w:i w:val="0"/>
          <w:iCs/>
          <w:color w:val="000000"/>
          <w:lang w:val="pt-BR"/>
        </w:rPr>
        <w:t xml:space="preserve"> -    Giúp HS có năng lực giải quyết vấn đề, năng lực hợp tác, giao tiếp</w:t>
      </w:r>
    </w:p>
    <w:tbl>
      <w:tblPr>
        <w:tblW w:w="5000" w:type="pct"/>
        <w:tblLayout w:type="fixed"/>
        <w:tblLook w:val="0000" w:firstRow="0" w:lastRow="0" w:firstColumn="0" w:lastColumn="0" w:noHBand="0" w:noVBand="0"/>
      </w:tblPr>
      <w:tblGrid>
        <w:gridCol w:w="4621"/>
        <w:gridCol w:w="343"/>
        <w:gridCol w:w="4278"/>
      </w:tblGrid>
      <w:tr w:rsidR="00D34417" w:rsidRPr="00D1338B">
        <w:trPr>
          <w:trHeight w:val="386"/>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pStyle w:val="Heading1"/>
              <w:widowControl w:val="0"/>
              <w:rPr>
                <w:rFonts w:ascii="Times New Roman" w:hAnsi="Times New Roman" w:cs="Times New Roman"/>
              </w:rPr>
            </w:pPr>
            <w:r w:rsidRPr="00D1338B">
              <w:rPr>
                <w:rFonts w:ascii="Times New Roman" w:hAnsi="Times New Roman" w:cs="Times New Roman"/>
                <w:lang w:val="nl-NL"/>
              </w:rPr>
              <w:t>Hoạt động của thầy và trò</w:t>
            </w:r>
          </w:p>
        </w:tc>
        <w:tc>
          <w:tcPr>
            <w:tcW w:w="5102"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pStyle w:val="Heading1"/>
              <w:widowControl w:val="0"/>
              <w:rPr>
                <w:rFonts w:ascii="Times New Roman" w:hAnsi="Times New Roman" w:cs="Times New Roman"/>
              </w:rPr>
            </w:pPr>
            <w:r w:rsidRPr="00D1338B">
              <w:rPr>
                <w:rFonts w:ascii="Times New Roman" w:hAnsi="Times New Roman" w:cs="Times New Roman"/>
              </w:rPr>
              <w:t>Ghi bảng</w:t>
            </w:r>
          </w:p>
        </w:tc>
      </w:tr>
      <w:tr w:rsidR="00D34417" w:rsidRPr="00D1338B">
        <w:trPr>
          <w:trHeight w:val="413"/>
        </w:trPr>
        <w:tc>
          <w:tcPr>
            <w:tcW w:w="10204" w:type="dxa"/>
            <w:gridSpan w:val="3"/>
            <w:tcBorders>
              <w:top w:val="single" w:sz="4" w:space="0" w:color="000000"/>
              <w:bottom w:val="single" w:sz="4" w:space="0" w:color="000000"/>
            </w:tcBorders>
            <w:shd w:val="clear" w:color="auto" w:fill="auto"/>
          </w:tcPr>
          <w:p w:rsidR="00D34417" w:rsidRPr="00D1338B" w:rsidRDefault="00D34417">
            <w:pPr>
              <w:widowControl w:val="0"/>
              <w:spacing w:before="120" w:after="120"/>
              <w:jc w:val="center"/>
              <w:rPr>
                <w:rFonts w:ascii="Times New Roman" w:hAnsi="Times New Roman"/>
              </w:rPr>
            </w:pPr>
            <w:r w:rsidRPr="00D1338B">
              <w:rPr>
                <w:rFonts w:ascii="Times New Roman" w:hAnsi="Times New Roman"/>
                <w:b/>
                <w:sz w:val="24"/>
                <w:szCs w:val="24"/>
              </w:rPr>
              <w:t>Hoạt động 1:</w:t>
            </w:r>
            <w:r w:rsidRPr="00D1338B">
              <w:rPr>
                <w:rFonts w:ascii="Times New Roman" w:hAnsi="Times New Roman"/>
                <w:b/>
                <w:bCs/>
                <w:sz w:val="24"/>
                <w:szCs w:val="24"/>
              </w:rPr>
              <w:t xml:space="preserve"> </w:t>
            </w:r>
            <w:r w:rsidRPr="00D1338B">
              <w:rPr>
                <w:rFonts w:ascii="Times New Roman" w:hAnsi="Times New Roman"/>
                <w:b/>
                <w:bCs/>
                <w:i/>
                <w:sz w:val="24"/>
                <w:szCs w:val="24"/>
              </w:rPr>
              <w:t>M</w:t>
            </w:r>
            <w:r w:rsidR="00EC6B3C" w:rsidRPr="00D1338B">
              <w:rPr>
                <w:rFonts w:ascii="Times New Roman" w:hAnsi="Times New Roman"/>
                <w:b/>
                <w:bCs/>
                <w:i/>
                <w:sz w:val="24"/>
                <w:szCs w:val="24"/>
              </w:rPr>
              <w:t>ở</w:t>
            </w:r>
            <w:r w:rsidRPr="00D1338B">
              <w:rPr>
                <w:rFonts w:ascii="Times New Roman" w:hAnsi="Times New Roman"/>
                <w:b/>
                <w:bCs/>
                <w:i/>
                <w:sz w:val="24"/>
                <w:szCs w:val="24"/>
              </w:rPr>
              <w:t xml:space="preserve"> t</w:t>
            </w:r>
            <w:r w:rsidR="00EC6B3C" w:rsidRPr="00D1338B">
              <w:rPr>
                <w:rFonts w:ascii="Times New Roman" w:hAnsi="Times New Roman"/>
                <w:b/>
                <w:bCs/>
                <w:i/>
                <w:sz w:val="24"/>
                <w:szCs w:val="24"/>
              </w:rPr>
              <w:t>à</w:t>
            </w:r>
            <w:r w:rsidRPr="00D1338B">
              <w:rPr>
                <w:rFonts w:ascii="Times New Roman" w:hAnsi="Times New Roman"/>
                <w:b/>
                <w:bCs/>
                <w:i/>
                <w:sz w:val="24"/>
                <w:szCs w:val="24"/>
              </w:rPr>
              <w:t>i kho</w:t>
            </w:r>
            <w:r w:rsidR="00EC6B3C" w:rsidRPr="00D1338B">
              <w:rPr>
                <w:rFonts w:ascii="Times New Roman" w:hAnsi="Times New Roman"/>
                <w:b/>
                <w:bCs/>
                <w:i/>
                <w:sz w:val="24"/>
                <w:szCs w:val="24"/>
              </w:rPr>
              <w:t>ả</w:t>
            </w:r>
            <w:r w:rsidRPr="00D1338B">
              <w:rPr>
                <w:rFonts w:ascii="Times New Roman" w:hAnsi="Times New Roman"/>
                <w:b/>
                <w:bCs/>
                <w:i/>
                <w:sz w:val="24"/>
                <w:szCs w:val="24"/>
              </w:rPr>
              <w:t>n th</w:t>
            </w:r>
            <w:r w:rsidRPr="00D1338B">
              <w:rPr>
                <w:rFonts w:ascii="Times New Roman" w:hAnsi="Times New Roman"/>
                <w:b/>
                <w:bCs/>
                <w:i/>
                <w:sz w:val="24"/>
                <w:szCs w:val="24"/>
              </w:rPr>
              <w:softHyphen/>
              <w:t xml:space="preserve"> </w:t>
            </w:r>
            <w:r w:rsidR="00EC6B3C" w:rsidRPr="00D1338B">
              <w:rPr>
                <w:rFonts w:ascii="Times New Roman" w:hAnsi="Times New Roman"/>
                <w:b/>
                <w:bCs/>
                <w:i/>
                <w:sz w:val="24"/>
                <w:szCs w:val="24"/>
              </w:rPr>
              <w:t>đ</w:t>
            </w:r>
            <w:r w:rsidRPr="00D1338B">
              <w:rPr>
                <w:rFonts w:ascii="Times New Roman" w:hAnsi="Times New Roman"/>
                <w:b/>
                <w:bCs/>
                <w:i/>
                <w:sz w:val="24"/>
                <w:szCs w:val="24"/>
              </w:rPr>
              <w:t>i</w:t>
            </w:r>
            <w:r w:rsidR="00EC6B3C" w:rsidRPr="00D1338B">
              <w:rPr>
                <w:rFonts w:ascii="Times New Roman" w:hAnsi="Times New Roman"/>
                <w:b/>
                <w:bCs/>
                <w:i/>
                <w:sz w:val="24"/>
                <w:szCs w:val="24"/>
              </w:rPr>
              <w:t>ệ</w:t>
            </w:r>
            <w:r w:rsidRPr="00D1338B">
              <w:rPr>
                <w:rFonts w:ascii="Times New Roman" w:hAnsi="Times New Roman"/>
                <w:b/>
                <w:bCs/>
                <w:i/>
                <w:sz w:val="24"/>
                <w:szCs w:val="24"/>
              </w:rPr>
              <w:t>n t</w:t>
            </w:r>
            <w:r w:rsidR="00EC6B3C" w:rsidRPr="00D1338B">
              <w:rPr>
                <w:rFonts w:ascii="Times New Roman" w:hAnsi="Times New Roman"/>
                <w:b/>
                <w:bCs/>
                <w:i/>
                <w:sz w:val="24"/>
                <w:szCs w:val="24"/>
              </w:rPr>
              <w:t>ử</w:t>
            </w:r>
            <w:r w:rsidRPr="00D1338B">
              <w:rPr>
                <w:rFonts w:ascii="Times New Roman" w:hAnsi="Times New Roman"/>
                <w:b/>
                <w:bCs/>
                <w:i/>
                <w:sz w:val="24"/>
                <w:szCs w:val="24"/>
              </w:rPr>
              <w:t>?</w:t>
            </w:r>
          </w:p>
        </w:tc>
      </w:tr>
      <w:tr w:rsidR="00D34417" w:rsidRPr="00D1338B">
        <w:tc>
          <w:tcPr>
            <w:tcW w:w="5482"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before="120" w:line="288" w:lineRule="auto"/>
              <w:jc w:val="both"/>
              <w:rPr>
                <w:rFonts w:ascii="Times New Roman" w:hAnsi="Times New Roman"/>
              </w:rPr>
            </w:pPr>
            <w:r w:rsidRPr="00D1338B">
              <w:rPr>
                <w:rFonts w:ascii="Times New Roman" w:hAnsi="Times New Roman"/>
                <w:b/>
                <w:bCs/>
                <w:sz w:val="24"/>
                <w:szCs w:val="24"/>
              </w:rPr>
              <w:t xml:space="preserve">Gv: </w:t>
            </w:r>
            <w:r w:rsidRPr="00D1338B">
              <w:rPr>
                <w:rFonts w:ascii="Times New Roman" w:hAnsi="Times New Roman"/>
                <w:sz w:val="24"/>
                <w:szCs w:val="24"/>
              </w:rPr>
              <w:t xml:space="preserve"> y</w:t>
            </w:r>
            <w:r w:rsidR="00EC6B3C" w:rsidRPr="00D1338B">
              <w:rPr>
                <w:rFonts w:ascii="Times New Roman" w:hAnsi="Times New Roman"/>
                <w:sz w:val="24"/>
                <w:szCs w:val="24"/>
              </w:rPr>
              <w:t>ê</w:t>
            </w:r>
            <w:r w:rsidRPr="00D1338B">
              <w:rPr>
                <w:rFonts w:ascii="Times New Roman" w:hAnsi="Times New Roman"/>
                <w:sz w:val="24"/>
                <w:szCs w:val="24"/>
              </w:rPr>
              <w:t>u c</w:t>
            </w:r>
            <w:r w:rsidR="00EC6B3C" w:rsidRPr="00D1338B">
              <w:rPr>
                <w:rFonts w:ascii="Times New Roman" w:hAnsi="Times New Roman"/>
                <w:sz w:val="24"/>
                <w:szCs w:val="24"/>
              </w:rPr>
              <w:t>ầ</w:t>
            </w:r>
            <w:r w:rsidRPr="00D1338B">
              <w:rPr>
                <w:rFonts w:ascii="Times New Roman" w:hAnsi="Times New Roman"/>
                <w:sz w:val="24"/>
                <w:szCs w:val="24"/>
              </w:rPr>
              <w:t xml:space="preserve">u hs </w:t>
            </w:r>
            <w:r w:rsidR="00EC6B3C" w:rsidRPr="00D1338B">
              <w:rPr>
                <w:rFonts w:ascii="Times New Roman" w:hAnsi="Times New Roman"/>
                <w:sz w:val="24"/>
                <w:szCs w:val="24"/>
              </w:rPr>
              <w:t>đọ</w:t>
            </w:r>
            <w:r w:rsidRPr="00D1338B">
              <w:rPr>
                <w:rFonts w:ascii="Times New Roman" w:hAnsi="Times New Roman"/>
                <w:sz w:val="24"/>
                <w:szCs w:val="24"/>
              </w:rPr>
              <w:t>c th</w:t>
            </w:r>
            <w:r w:rsidR="00EC6B3C" w:rsidRPr="00D1338B">
              <w:rPr>
                <w:rFonts w:ascii="Times New Roman" w:hAnsi="Times New Roman"/>
                <w:sz w:val="24"/>
                <w:szCs w:val="24"/>
              </w:rPr>
              <w:t>ô</w:t>
            </w:r>
            <w:r w:rsidRPr="00D1338B">
              <w:rPr>
                <w:rFonts w:ascii="Times New Roman" w:hAnsi="Times New Roman"/>
                <w:sz w:val="24"/>
                <w:szCs w:val="24"/>
              </w:rPr>
              <w:t>ng tin SGK</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b/>
                <w:bCs/>
                <w:sz w:val="24"/>
                <w:szCs w:val="24"/>
              </w:rPr>
              <w:t xml:space="preserve">Hs: </w:t>
            </w:r>
            <w:r w:rsidRPr="00D1338B">
              <w:rPr>
                <w:rFonts w:ascii="Times New Roman" w:hAnsi="Times New Roman"/>
                <w:sz w:val="24"/>
                <w:szCs w:val="24"/>
              </w:rPr>
              <w:t xml:space="preserve"> </w:t>
            </w:r>
            <w:r w:rsidR="00EC6B3C" w:rsidRPr="00D1338B">
              <w:rPr>
                <w:rFonts w:ascii="Times New Roman" w:hAnsi="Times New Roman"/>
                <w:sz w:val="24"/>
                <w:szCs w:val="24"/>
              </w:rPr>
              <w:t>đọ</w:t>
            </w:r>
            <w:r w:rsidRPr="00D1338B">
              <w:rPr>
                <w:rFonts w:ascii="Times New Roman" w:hAnsi="Times New Roman"/>
                <w:sz w:val="24"/>
                <w:szCs w:val="24"/>
              </w:rPr>
              <w:t>c th</w:t>
            </w:r>
            <w:r w:rsidR="00EC6B3C" w:rsidRPr="00D1338B">
              <w:rPr>
                <w:rFonts w:ascii="Times New Roman" w:hAnsi="Times New Roman"/>
                <w:sz w:val="24"/>
                <w:szCs w:val="24"/>
              </w:rPr>
              <w:t>ô</w:t>
            </w:r>
            <w:r w:rsidRPr="00D1338B">
              <w:rPr>
                <w:rFonts w:ascii="Times New Roman" w:hAnsi="Times New Roman"/>
                <w:sz w:val="24"/>
                <w:szCs w:val="24"/>
              </w:rPr>
              <w:t>ng tin SGK</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b/>
                <w:bCs/>
                <w:sz w:val="24"/>
                <w:szCs w:val="24"/>
              </w:rPr>
              <w:t xml:space="preserve">Gv: </w:t>
            </w:r>
            <w:r w:rsidR="00EC6B3C" w:rsidRPr="00D1338B">
              <w:rPr>
                <w:rFonts w:ascii="Times New Roman" w:hAnsi="Times New Roman"/>
                <w:i/>
                <w:iCs/>
                <w:sz w:val="24"/>
                <w:szCs w:val="24"/>
              </w:rPr>
              <w:t>Để</w:t>
            </w:r>
            <w:r w:rsidRPr="00D1338B">
              <w:rPr>
                <w:rFonts w:ascii="Times New Roman" w:hAnsi="Times New Roman"/>
                <w:i/>
                <w:iCs/>
                <w:sz w:val="24"/>
                <w:szCs w:val="24"/>
              </w:rPr>
              <w:t xml:space="preserve"> c</w:t>
            </w:r>
            <w:r w:rsidR="00EC6B3C" w:rsidRPr="00D1338B">
              <w:rPr>
                <w:rFonts w:ascii="Times New Roman" w:hAnsi="Times New Roman"/>
                <w:i/>
                <w:iCs/>
                <w:sz w:val="24"/>
                <w:szCs w:val="24"/>
              </w:rPr>
              <w:t>ó</w:t>
            </w:r>
            <w:r w:rsidRPr="00D1338B">
              <w:rPr>
                <w:rFonts w:ascii="Times New Roman" w:hAnsi="Times New Roman"/>
                <w:i/>
                <w:iCs/>
                <w:sz w:val="24"/>
                <w:szCs w:val="24"/>
              </w:rPr>
              <w:t xml:space="preserve"> th</w:t>
            </w:r>
            <w:r w:rsidR="00EC6B3C" w:rsidRPr="00D1338B">
              <w:rPr>
                <w:rFonts w:ascii="Times New Roman" w:hAnsi="Times New Roman"/>
                <w:i/>
                <w:iCs/>
                <w:sz w:val="24"/>
                <w:szCs w:val="24"/>
              </w:rPr>
              <w:t>ể</w:t>
            </w:r>
            <w:r w:rsidRPr="00D1338B">
              <w:rPr>
                <w:rFonts w:ascii="Times New Roman" w:hAnsi="Times New Roman"/>
                <w:i/>
                <w:iCs/>
                <w:sz w:val="24"/>
                <w:szCs w:val="24"/>
              </w:rPr>
              <w:t xml:space="preserve"> g</w:t>
            </w:r>
            <w:r w:rsidR="00EC6B3C" w:rsidRPr="00D1338B">
              <w:rPr>
                <w:rFonts w:ascii="Times New Roman" w:hAnsi="Times New Roman"/>
                <w:i/>
                <w:iCs/>
                <w:sz w:val="24"/>
                <w:szCs w:val="24"/>
              </w:rPr>
              <w:t>ử</w:t>
            </w:r>
            <w:r w:rsidRPr="00D1338B">
              <w:rPr>
                <w:rFonts w:ascii="Times New Roman" w:hAnsi="Times New Roman"/>
                <w:i/>
                <w:iCs/>
                <w:sz w:val="24"/>
                <w:szCs w:val="24"/>
              </w:rPr>
              <w:t>i/nh</w:t>
            </w:r>
            <w:r w:rsidR="00EC6B3C" w:rsidRPr="00D1338B">
              <w:rPr>
                <w:rFonts w:ascii="Times New Roman" w:hAnsi="Times New Roman"/>
                <w:i/>
                <w:iCs/>
                <w:sz w:val="24"/>
                <w:szCs w:val="24"/>
              </w:rPr>
              <w:t>ậ</w:t>
            </w:r>
            <w:r w:rsidRPr="00D1338B">
              <w:rPr>
                <w:rFonts w:ascii="Times New Roman" w:hAnsi="Times New Roman"/>
                <w:i/>
                <w:iCs/>
                <w:sz w:val="24"/>
                <w:szCs w:val="24"/>
              </w:rPr>
              <w:t>n th</w:t>
            </w:r>
            <w:r w:rsidRPr="00D1338B">
              <w:rPr>
                <w:rFonts w:ascii="Times New Roman" w:hAnsi="Times New Roman"/>
                <w:i/>
                <w:iCs/>
                <w:sz w:val="24"/>
                <w:szCs w:val="24"/>
              </w:rPr>
              <w:softHyphen/>
              <w:t xml:space="preserve"> </w:t>
            </w:r>
            <w:r w:rsidR="00EC6B3C" w:rsidRPr="00D1338B">
              <w:rPr>
                <w:rFonts w:ascii="Times New Roman" w:hAnsi="Times New Roman"/>
                <w:i/>
                <w:iCs/>
                <w:sz w:val="24"/>
                <w:szCs w:val="24"/>
              </w:rPr>
              <w:t>đ</w:t>
            </w:r>
            <w:r w:rsidRPr="00D1338B">
              <w:rPr>
                <w:rFonts w:ascii="Times New Roman" w:hAnsi="Times New Roman"/>
                <w:i/>
                <w:iCs/>
                <w:sz w:val="24"/>
                <w:szCs w:val="24"/>
              </w:rPr>
              <w:t>i</w:t>
            </w:r>
            <w:r w:rsidR="00EC6B3C" w:rsidRPr="00D1338B">
              <w:rPr>
                <w:rFonts w:ascii="Times New Roman" w:hAnsi="Times New Roman"/>
                <w:i/>
                <w:iCs/>
                <w:sz w:val="24"/>
                <w:szCs w:val="24"/>
              </w:rPr>
              <w:t>ệ</w:t>
            </w:r>
            <w:r w:rsidRPr="00D1338B">
              <w:rPr>
                <w:rFonts w:ascii="Times New Roman" w:hAnsi="Times New Roman"/>
                <w:i/>
                <w:iCs/>
                <w:sz w:val="24"/>
                <w:szCs w:val="24"/>
              </w:rPr>
              <w:t>n t</w:t>
            </w:r>
            <w:r w:rsidR="00EC6B3C" w:rsidRPr="00D1338B">
              <w:rPr>
                <w:rFonts w:ascii="Times New Roman" w:hAnsi="Times New Roman"/>
                <w:i/>
                <w:iCs/>
                <w:sz w:val="24"/>
                <w:szCs w:val="24"/>
              </w:rPr>
              <w:t>ử</w:t>
            </w:r>
            <w:r w:rsidRPr="00D1338B">
              <w:rPr>
                <w:rFonts w:ascii="Times New Roman" w:hAnsi="Times New Roman"/>
                <w:i/>
                <w:iCs/>
                <w:sz w:val="24"/>
                <w:szCs w:val="24"/>
              </w:rPr>
              <w:t>, tr</w:t>
            </w:r>
            <w:r w:rsidRPr="00D1338B">
              <w:rPr>
                <w:rFonts w:ascii="Times New Roman" w:hAnsi="Times New Roman"/>
                <w:i/>
                <w:iCs/>
                <w:sz w:val="24"/>
                <w:szCs w:val="24"/>
              </w:rPr>
              <w:softHyphen/>
            </w:r>
            <w:r w:rsidR="00EC6B3C" w:rsidRPr="00D1338B">
              <w:rPr>
                <w:rFonts w:ascii="Times New Roman" w:hAnsi="Times New Roman"/>
                <w:i/>
                <w:iCs/>
                <w:sz w:val="24"/>
                <w:szCs w:val="24"/>
              </w:rPr>
              <w:t>ớ</w:t>
            </w:r>
            <w:r w:rsidRPr="00D1338B">
              <w:rPr>
                <w:rFonts w:ascii="Times New Roman" w:hAnsi="Times New Roman"/>
                <w:i/>
                <w:iCs/>
                <w:sz w:val="24"/>
                <w:szCs w:val="24"/>
              </w:rPr>
              <w:t>c h</w:t>
            </w:r>
            <w:r w:rsidR="00EC6B3C" w:rsidRPr="00D1338B">
              <w:rPr>
                <w:rFonts w:ascii="Times New Roman" w:hAnsi="Times New Roman"/>
                <w:i/>
                <w:iCs/>
                <w:sz w:val="24"/>
                <w:szCs w:val="24"/>
              </w:rPr>
              <w:t>ế</w:t>
            </w:r>
            <w:r w:rsidRPr="00D1338B">
              <w:rPr>
                <w:rFonts w:ascii="Times New Roman" w:hAnsi="Times New Roman"/>
                <w:i/>
                <w:iCs/>
                <w:sz w:val="24"/>
                <w:szCs w:val="24"/>
              </w:rPr>
              <w:t>t ta ph</w:t>
            </w:r>
            <w:r w:rsidR="00EC6B3C" w:rsidRPr="00D1338B">
              <w:rPr>
                <w:rFonts w:ascii="Times New Roman" w:hAnsi="Times New Roman"/>
                <w:i/>
                <w:iCs/>
                <w:sz w:val="24"/>
                <w:szCs w:val="24"/>
              </w:rPr>
              <w:t>ả</w:t>
            </w:r>
            <w:r w:rsidRPr="00D1338B">
              <w:rPr>
                <w:rFonts w:ascii="Times New Roman" w:hAnsi="Times New Roman"/>
                <w:i/>
                <w:iCs/>
                <w:sz w:val="24"/>
                <w:szCs w:val="24"/>
              </w:rPr>
              <w:t>i l</w:t>
            </w:r>
            <w:r w:rsidR="00EC6B3C" w:rsidRPr="00D1338B">
              <w:rPr>
                <w:rFonts w:ascii="Times New Roman" w:hAnsi="Times New Roman"/>
                <w:i/>
                <w:iCs/>
                <w:sz w:val="24"/>
                <w:szCs w:val="24"/>
              </w:rPr>
              <w:t>à</w:t>
            </w:r>
            <w:r w:rsidRPr="00D1338B">
              <w:rPr>
                <w:rFonts w:ascii="Times New Roman" w:hAnsi="Times New Roman"/>
                <w:i/>
                <w:iCs/>
                <w:sz w:val="24"/>
                <w:szCs w:val="24"/>
              </w:rPr>
              <w:t>m g</w:t>
            </w:r>
            <w:r w:rsidR="00EC6B3C" w:rsidRPr="00D1338B">
              <w:rPr>
                <w:rFonts w:ascii="Times New Roman" w:hAnsi="Times New Roman"/>
                <w:i/>
                <w:iCs/>
                <w:sz w:val="24"/>
                <w:szCs w:val="24"/>
              </w:rPr>
              <w:t>ì</w:t>
            </w:r>
            <w:r w:rsidRPr="00D1338B">
              <w:rPr>
                <w:rFonts w:ascii="Times New Roman" w:hAnsi="Times New Roman"/>
                <w:i/>
                <w:iCs/>
                <w:sz w:val="24"/>
                <w:szCs w:val="24"/>
              </w:rPr>
              <w:t>?</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b/>
                <w:bCs/>
                <w:sz w:val="24"/>
                <w:szCs w:val="24"/>
              </w:rPr>
              <w:t xml:space="preserve">Hs: </w:t>
            </w:r>
            <w:r w:rsidRPr="00D1338B">
              <w:rPr>
                <w:rFonts w:ascii="Times New Roman" w:hAnsi="Times New Roman"/>
                <w:sz w:val="24"/>
                <w:szCs w:val="24"/>
              </w:rPr>
              <w:t xml:space="preserve"> M</w:t>
            </w:r>
            <w:r w:rsidR="00EC6B3C" w:rsidRPr="00D1338B">
              <w:rPr>
                <w:rFonts w:ascii="Times New Roman" w:hAnsi="Times New Roman"/>
                <w:sz w:val="24"/>
                <w:szCs w:val="24"/>
              </w:rPr>
              <w:t>ở</w:t>
            </w:r>
            <w:r w:rsidRPr="00D1338B">
              <w:rPr>
                <w:rFonts w:ascii="Times New Roman" w:hAnsi="Times New Roman"/>
                <w:sz w:val="24"/>
                <w:szCs w:val="24"/>
              </w:rPr>
              <w:t xml:space="preserve"> </w:t>
            </w:r>
            <w:r w:rsidRPr="00D1338B">
              <w:rPr>
                <w:rFonts w:ascii="Times New Roman" w:hAnsi="Times New Roman"/>
                <w:b/>
                <w:bCs/>
                <w:i/>
                <w:iCs/>
                <w:sz w:val="24"/>
                <w:szCs w:val="24"/>
              </w:rPr>
              <w:t xml:space="preserve"> t</w:t>
            </w:r>
            <w:r w:rsidR="00EC6B3C" w:rsidRPr="00D1338B">
              <w:rPr>
                <w:rFonts w:ascii="Times New Roman" w:hAnsi="Times New Roman"/>
                <w:b/>
                <w:bCs/>
                <w:i/>
                <w:iCs/>
                <w:sz w:val="24"/>
                <w:szCs w:val="24"/>
              </w:rPr>
              <w:t>à</w:t>
            </w:r>
            <w:r w:rsidRPr="00D1338B">
              <w:rPr>
                <w:rFonts w:ascii="Times New Roman" w:hAnsi="Times New Roman"/>
                <w:b/>
                <w:bCs/>
                <w:i/>
                <w:iCs/>
                <w:sz w:val="24"/>
                <w:szCs w:val="24"/>
              </w:rPr>
              <w:t>i kho</w:t>
            </w:r>
            <w:r w:rsidR="00EC6B3C" w:rsidRPr="00D1338B">
              <w:rPr>
                <w:rFonts w:ascii="Times New Roman" w:hAnsi="Times New Roman"/>
                <w:b/>
                <w:bCs/>
                <w:i/>
                <w:iCs/>
                <w:sz w:val="24"/>
                <w:szCs w:val="24"/>
              </w:rPr>
              <w:t>ả</w:t>
            </w:r>
            <w:r w:rsidRPr="00D1338B">
              <w:rPr>
                <w:rFonts w:ascii="Times New Roman" w:hAnsi="Times New Roman"/>
                <w:b/>
                <w:bCs/>
                <w:i/>
                <w:iCs/>
                <w:sz w:val="24"/>
                <w:szCs w:val="24"/>
              </w:rPr>
              <w:t>n th</w:t>
            </w:r>
            <w:r w:rsidRPr="00D1338B">
              <w:rPr>
                <w:rFonts w:ascii="Times New Roman" w:hAnsi="Times New Roman"/>
                <w:b/>
                <w:bCs/>
                <w:i/>
                <w:iCs/>
                <w:sz w:val="24"/>
                <w:szCs w:val="24"/>
              </w:rPr>
              <w:softHyphen/>
              <w:t xml:space="preserve"> </w:t>
            </w:r>
            <w:r w:rsidR="00EC6B3C" w:rsidRPr="00D1338B">
              <w:rPr>
                <w:rFonts w:ascii="Times New Roman" w:hAnsi="Times New Roman"/>
                <w:b/>
                <w:bCs/>
                <w:i/>
                <w:iCs/>
                <w:sz w:val="24"/>
                <w:szCs w:val="24"/>
              </w:rPr>
              <w:t>đ</w:t>
            </w:r>
            <w:r w:rsidRPr="00D1338B">
              <w:rPr>
                <w:rFonts w:ascii="Times New Roman" w:hAnsi="Times New Roman"/>
                <w:b/>
                <w:bCs/>
                <w:i/>
                <w:iCs/>
                <w:sz w:val="24"/>
                <w:szCs w:val="24"/>
              </w:rPr>
              <w:t>i</w:t>
            </w:r>
            <w:r w:rsidR="00EC6B3C" w:rsidRPr="00D1338B">
              <w:rPr>
                <w:rFonts w:ascii="Times New Roman" w:hAnsi="Times New Roman"/>
                <w:b/>
                <w:bCs/>
                <w:i/>
                <w:iCs/>
                <w:sz w:val="24"/>
                <w:szCs w:val="24"/>
              </w:rPr>
              <w:t>ệ</w:t>
            </w:r>
            <w:r w:rsidRPr="00D1338B">
              <w:rPr>
                <w:rFonts w:ascii="Times New Roman" w:hAnsi="Times New Roman"/>
                <w:b/>
                <w:bCs/>
                <w:i/>
                <w:iCs/>
                <w:sz w:val="24"/>
                <w:szCs w:val="24"/>
              </w:rPr>
              <w:t>n t</w:t>
            </w:r>
            <w:r w:rsidR="00EC6B3C" w:rsidRPr="00D1338B">
              <w:rPr>
                <w:rFonts w:ascii="Times New Roman" w:hAnsi="Times New Roman"/>
                <w:b/>
                <w:bCs/>
                <w:i/>
                <w:iCs/>
                <w:sz w:val="24"/>
                <w:szCs w:val="24"/>
              </w:rPr>
              <w:t>ử</w:t>
            </w:r>
          </w:p>
          <w:p w:rsidR="00D34417" w:rsidRPr="00D1338B" w:rsidRDefault="00D34417">
            <w:pPr>
              <w:widowControl w:val="0"/>
              <w:tabs>
                <w:tab w:val="left" w:pos="2940"/>
                <w:tab w:val="left" w:pos="3285"/>
              </w:tabs>
              <w:spacing w:line="288" w:lineRule="auto"/>
              <w:jc w:val="both"/>
              <w:rPr>
                <w:rFonts w:ascii="Times New Roman" w:hAnsi="Times New Roman"/>
              </w:rPr>
            </w:pPr>
            <w:r w:rsidRPr="00D1338B">
              <w:rPr>
                <w:rFonts w:ascii="Times New Roman" w:hAnsi="Times New Roman"/>
                <w:b/>
                <w:bCs/>
                <w:sz w:val="24"/>
                <w:szCs w:val="24"/>
              </w:rPr>
              <w:t xml:space="preserve">Gv: </w:t>
            </w:r>
            <w:r w:rsidRPr="00D1338B">
              <w:rPr>
                <w:rFonts w:ascii="Times New Roman" w:hAnsi="Times New Roman"/>
                <w:i/>
                <w:iCs/>
                <w:sz w:val="24"/>
                <w:szCs w:val="24"/>
              </w:rPr>
              <w:t>C</w:t>
            </w:r>
            <w:r w:rsidR="00EC6B3C" w:rsidRPr="00D1338B">
              <w:rPr>
                <w:rFonts w:ascii="Times New Roman" w:hAnsi="Times New Roman"/>
                <w:i/>
                <w:iCs/>
                <w:sz w:val="24"/>
                <w:szCs w:val="24"/>
              </w:rPr>
              <w:t>ó</w:t>
            </w:r>
            <w:r w:rsidRPr="00D1338B">
              <w:rPr>
                <w:rFonts w:ascii="Times New Roman" w:hAnsi="Times New Roman"/>
                <w:i/>
                <w:iCs/>
                <w:sz w:val="24"/>
                <w:szCs w:val="24"/>
              </w:rPr>
              <w:t xml:space="preserve"> th</w:t>
            </w:r>
            <w:r w:rsidR="00EC6B3C" w:rsidRPr="00D1338B">
              <w:rPr>
                <w:rFonts w:ascii="Times New Roman" w:hAnsi="Times New Roman"/>
                <w:i/>
                <w:iCs/>
                <w:sz w:val="24"/>
                <w:szCs w:val="24"/>
              </w:rPr>
              <w:t>ể</w:t>
            </w:r>
            <w:r w:rsidRPr="00D1338B">
              <w:rPr>
                <w:rFonts w:ascii="Times New Roman" w:hAnsi="Times New Roman"/>
                <w:i/>
                <w:iCs/>
                <w:sz w:val="24"/>
                <w:szCs w:val="24"/>
              </w:rPr>
              <w:t xml:space="preserve"> m</w:t>
            </w:r>
            <w:r w:rsidR="00EC6B3C" w:rsidRPr="00D1338B">
              <w:rPr>
                <w:rFonts w:ascii="Times New Roman" w:hAnsi="Times New Roman"/>
                <w:i/>
                <w:iCs/>
                <w:sz w:val="24"/>
                <w:szCs w:val="24"/>
              </w:rPr>
              <w:t>ở</w:t>
            </w:r>
            <w:r w:rsidRPr="00D1338B">
              <w:rPr>
                <w:rFonts w:ascii="Times New Roman" w:hAnsi="Times New Roman"/>
                <w:i/>
                <w:iCs/>
                <w:sz w:val="24"/>
                <w:szCs w:val="24"/>
              </w:rPr>
              <w:t xml:space="preserve">  </w:t>
            </w:r>
            <w:r w:rsidRPr="00D1338B">
              <w:rPr>
                <w:rFonts w:ascii="Times New Roman" w:hAnsi="Times New Roman"/>
                <w:b/>
                <w:bCs/>
                <w:i/>
                <w:iCs/>
                <w:sz w:val="24"/>
                <w:szCs w:val="24"/>
              </w:rPr>
              <w:t>t</w:t>
            </w:r>
            <w:r w:rsidR="00EC6B3C" w:rsidRPr="00D1338B">
              <w:rPr>
                <w:rFonts w:ascii="Times New Roman" w:hAnsi="Times New Roman"/>
                <w:b/>
                <w:bCs/>
                <w:i/>
                <w:iCs/>
                <w:sz w:val="24"/>
                <w:szCs w:val="24"/>
              </w:rPr>
              <w:t>à</w:t>
            </w:r>
            <w:r w:rsidRPr="00D1338B">
              <w:rPr>
                <w:rFonts w:ascii="Times New Roman" w:hAnsi="Times New Roman"/>
                <w:b/>
                <w:bCs/>
                <w:i/>
                <w:iCs/>
                <w:sz w:val="24"/>
                <w:szCs w:val="24"/>
              </w:rPr>
              <w:t>i kho</w:t>
            </w:r>
            <w:r w:rsidR="00EC6B3C" w:rsidRPr="00D1338B">
              <w:rPr>
                <w:rFonts w:ascii="Times New Roman" w:hAnsi="Times New Roman"/>
                <w:b/>
                <w:bCs/>
                <w:i/>
                <w:iCs/>
                <w:sz w:val="24"/>
                <w:szCs w:val="24"/>
              </w:rPr>
              <w:t>ả</w:t>
            </w:r>
            <w:r w:rsidRPr="00D1338B">
              <w:rPr>
                <w:rFonts w:ascii="Times New Roman" w:hAnsi="Times New Roman"/>
                <w:b/>
                <w:bCs/>
                <w:i/>
                <w:iCs/>
                <w:sz w:val="24"/>
                <w:szCs w:val="24"/>
              </w:rPr>
              <w:t>n th</w:t>
            </w:r>
            <w:r w:rsidRPr="00D1338B">
              <w:rPr>
                <w:rFonts w:ascii="Times New Roman" w:hAnsi="Times New Roman"/>
                <w:b/>
                <w:bCs/>
                <w:i/>
                <w:iCs/>
                <w:sz w:val="24"/>
                <w:szCs w:val="24"/>
              </w:rPr>
              <w:softHyphen/>
              <w:t xml:space="preserve"> </w:t>
            </w:r>
            <w:r w:rsidR="00EC6B3C" w:rsidRPr="00D1338B">
              <w:rPr>
                <w:rFonts w:ascii="Times New Roman" w:hAnsi="Times New Roman"/>
                <w:b/>
                <w:bCs/>
                <w:i/>
                <w:iCs/>
                <w:sz w:val="24"/>
                <w:szCs w:val="24"/>
              </w:rPr>
              <w:t>đ</w:t>
            </w:r>
            <w:r w:rsidRPr="00D1338B">
              <w:rPr>
                <w:rFonts w:ascii="Times New Roman" w:hAnsi="Times New Roman"/>
                <w:b/>
                <w:bCs/>
                <w:i/>
                <w:iCs/>
                <w:sz w:val="24"/>
                <w:szCs w:val="24"/>
              </w:rPr>
              <w:t>i</w:t>
            </w:r>
            <w:r w:rsidR="00EC6B3C" w:rsidRPr="00D1338B">
              <w:rPr>
                <w:rFonts w:ascii="Times New Roman" w:hAnsi="Times New Roman"/>
                <w:b/>
                <w:bCs/>
                <w:i/>
                <w:iCs/>
                <w:sz w:val="24"/>
                <w:szCs w:val="24"/>
              </w:rPr>
              <w:t>ệ</w:t>
            </w:r>
            <w:r w:rsidRPr="00D1338B">
              <w:rPr>
                <w:rFonts w:ascii="Times New Roman" w:hAnsi="Times New Roman"/>
                <w:b/>
                <w:bCs/>
                <w:i/>
                <w:iCs/>
                <w:sz w:val="24"/>
                <w:szCs w:val="24"/>
              </w:rPr>
              <w:t>n t</w:t>
            </w:r>
            <w:r w:rsidR="00EC6B3C" w:rsidRPr="00D1338B">
              <w:rPr>
                <w:rFonts w:ascii="Times New Roman" w:hAnsi="Times New Roman"/>
                <w:b/>
                <w:bCs/>
                <w:i/>
                <w:iCs/>
                <w:sz w:val="24"/>
                <w:szCs w:val="24"/>
              </w:rPr>
              <w:t>ử</w:t>
            </w:r>
            <w:r w:rsidRPr="00D1338B">
              <w:rPr>
                <w:rFonts w:ascii="Times New Roman" w:hAnsi="Times New Roman"/>
                <w:b/>
                <w:bCs/>
                <w:i/>
                <w:iCs/>
                <w:sz w:val="24"/>
                <w:szCs w:val="24"/>
              </w:rPr>
              <w:t xml:space="preserve"> </w:t>
            </w:r>
            <w:r w:rsidRPr="00D1338B">
              <w:rPr>
                <w:rFonts w:ascii="Times New Roman" w:hAnsi="Times New Roman"/>
                <w:i/>
                <w:iCs/>
                <w:sz w:val="24"/>
                <w:szCs w:val="24"/>
              </w:rPr>
              <w:t>v</w:t>
            </w:r>
            <w:r w:rsidR="00EC6B3C" w:rsidRPr="00D1338B">
              <w:rPr>
                <w:rFonts w:ascii="Times New Roman" w:hAnsi="Times New Roman"/>
                <w:i/>
                <w:iCs/>
                <w:sz w:val="24"/>
                <w:szCs w:val="24"/>
              </w:rPr>
              <w:t>ớ</w:t>
            </w:r>
            <w:r w:rsidRPr="00D1338B">
              <w:rPr>
                <w:rFonts w:ascii="Times New Roman" w:hAnsi="Times New Roman"/>
                <w:i/>
                <w:iCs/>
                <w:sz w:val="24"/>
                <w:szCs w:val="24"/>
              </w:rPr>
              <w:t>i nh</w:t>
            </w:r>
            <w:r w:rsidR="00EC6B3C" w:rsidRPr="00D1338B">
              <w:rPr>
                <w:rFonts w:ascii="Times New Roman" w:hAnsi="Times New Roman"/>
                <w:i/>
                <w:iCs/>
                <w:sz w:val="24"/>
                <w:szCs w:val="24"/>
              </w:rPr>
              <w:t>à</w:t>
            </w:r>
            <w:r w:rsidRPr="00D1338B">
              <w:rPr>
                <w:rFonts w:ascii="Times New Roman" w:hAnsi="Times New Roman"/>
                <w:i/>
                <w:iCs/>
                <w:sz w:val="24"/>
                <w:szCs w:val="24"/>
              </w:rPr>
              <w:t xml:space="preserve"> cung c</w:t>
            </w:r>
            <w:r w:rsidR="00EC6B3C" w:rsidRPr="00D1338B">
              <w:rPr>
                <w:rFonts w:ascii="Times New Roman" w:hAnsi="Times New Roman"/>
                <w:i/>
                <w:iCs/>
                <w:sz w:val="24"/>
                <w:szCs w:val="24"/>
              </w:rPr>
              <w:t>ấ</w:t>
            </w:r>
            <w:r w:rsidRPr="00D1338B">
              <w:rPr>
                <w:rFonts w:ascii="Times New Roman" w:hAnsi="Times New Roman"/>
                <w:i/>
                <w:iCs/>
                <w:sz w:val="24"/>
                <w:szCs w:val="24"/>
              </w:rPr>
              <w:t>p n</w:t>
            </w:r>
            <w:r w:rsidR="00EC6B3C" w:rsidRPr="00D1338B">
              <w:rPr>
                <w:rFonts w:ascii="Times New Roman" w:hAnsi="Times New Roman"/>
                <w:i/>
                <w:iCs/>
                <w:sz w:val="24"/>
                <w:szCs w:val="24"/>
              </w:rPr>
              <w:t>à</w:t>
            </w:r>
            <w:r w:rsidRPr="00D1338B">
              <w:rPr>
                <w:rFonts w:ascii="Times New Roman" w:hAnsi="Times New Roman"/>
                <w:i/>
                <w:iCs/>
                <w:sz w:val="24"/>
                <w:szCs w:val="24"/>
              </w:rPr>
              <w:t>o m</w:t>
            </w:r>
            <w:r w:rsidR="00EC6B3C" w:rsidRPr="00D1338B">
              <w:rPr>
                <w:rFonts w:ascii="Times New Roman" w:hAnsi="Times New Roman"/>
                <w:i/>
                <w:iCs/>
                <w:sz w:val="24"/>
                <w:szCs w:val="24"/>
              </w:rPr>
              <w:t>à</w:t>
            </w:r>
            <w:r w:rsidRPr="00D1338B">
              <w:rPr>
                <w:rFonts w:ascii="Times New Roman" w:hAnsi="Times New Roman"/>
                <w:i/>
                <w:iCs/>
                <w:sz w:val="24"/>
                <w:szCs w:val="24"/>
              </w:rPr>
              <w:t xml:space="preserve"> em bi</w:t>
            </w:r>
            <w:r w:rsidR="00EC6B3C" w:rsidRPr="00D1338B">
              <w:rPr>
                <w:rFonts w:ascii="Times New Roman" w:hAnsi="Times New Roman"/>
                <w:i/>
                <w:iCs/>
                <w:sz w:val="24"/>
                <w:szCs w:val="24"/>
              </w:rPr>
              <w:t>ế</w:t>
            </w:r>
            <w:r w:rsidRPr="00D1338B">
              <w:rPr>
                <w:rFonts w:ascii="Times New Roman" w:hAnsi="Times New Roman"/>
                <w:i/>
                <w:iCs/>
                <w:sz w:val="24"/>
                <w:szCs w:val="24"/>
              </w:rPr>
              <w:t>t?</w:t>
            </w:r>
          </w:p>
          <w:p w:rsidR="00D34417" w:rsidRPr="00D1338B" w:rsidRDefault="00D34417">
            <w:pPr>
              <w:widowControl w:val="0"/>
              <w:tabs>
                <w:tab w:val="left" w:pos="2940"/>
                <w:tab w:val="left" w:pos="3285"/>
              </w:tabs>
              <w:spacing w:line="288" w:lineRule="auto"/>
              <w:jc w:val="both"/>
              <w:rPr>
                <w:rFonts w:ascii="Times New Roman" w:hAnsi="Times New Roman"/>
              </w:rPr>
            </w:pPr>
            <w:r w:rsidRPr="00D1338B">
              <w:rPr>
                <w:rFonts w:ascii="Times New Roman" w:hAnsi="Times New Roman"/>
                <w:b/>
                <w:bCs/>
                <w:sz w:val="24"/>
                <w:szCs w:val="24"/>
              </w:rPr>
              <w:t xml:space="preserve">Hs: </w:t>
            </w:r>
            <w:r w:rsidRPr="00D1338B">
              <w:rPr>
                <w:rFonts w:ascii="Times New Roman" w:hAnsi="Times New Roman"/>
                <w:sz w:val="24"/>
                <w:szCs w:val="24"/>
              </w:rPr>
              <w:t xml:space="preserve"> yahoo, google, …</w:t>
            </w:r>
          </w:p>
          <w:p w:rsidR="00D34417" w:rsidRPr="00D1338B" w:rsidRDefault="00D34417">
            <w:pPr>
              <w:widowControl w:val="0"/>
              <w:tabs>
                <w:tab w:val="left" w:pos="2940"/>
                <w:tab w:val="left" w:pos="3285"/>
              </w:tabs>
              <w:spacing w:line="288" w:lineRule="auto"/>
              <w:jc w:val="both"/>
              <w:rPr>
                <w:rFonts w:ascii="Times New Roman" w:hAnsi="Times New Roman"/>
              </w:rPr>
            </w:pPr>
            <w:r w:rsidRPr="00D1338B">
              <w:rPr>
                <w:rFonts w:ascii="Times New Roman" w:hAnsi="Times New Roman"/>
                <w:b/>
                <w:bCs/>
                <w:sz w:val="24"/>
                <w:szCs w:val="24"/>
              </w:rPr>
              <w:t xml:space="preserve">Gv: </w:t>
            </w:r>
            <w:r w:rsidRPr="00D1338B">
              <w:rPr>
                <w:rFonts w:ascii="Times New Roman" w:hAnsi="Times New Roman"/>
                <w:sz w:val="24"/>
                <w:szCs w:val="24"/>
              </w:rPr>
              <w:t xml:space="preserve"> </w:t>
            </w:r>
            <w:r w:rsidRPr="00D1338B">
              <w:rPr>
                <w:rFonts w:ascii="Times New Roman" w:hAnsi="Times New Roman"/>
                <w:i/>
                <w:iCs/>
                <w:sz w:val="24"/>
                <w:szCs w:val="24"/>
              </w:rPr>
              <w:t xml:space="preserve"> Sau khi m</w:t>
            </w:r>
            <w:r w:rsidR="00EC6B3C" w:rsidRPr="00D1338B">
              <w:rPr>
                <w:rFonts w:ascii="Times New Roman" w:hAnsi="Times New Roman"/>
                <w:i/>
                <w:iCs/>
                <w:sz w:val="24"/>
                <w:szCs w:val="24"/>
              </w:rPr>
              <w:t>ở</w:t>
            </w:r>
            <w:r w:rsidRPr="00D1338B">
              <w:rPr>
                <w:rFonts w:ascii="Times New Roman" w:hAnsi="Times New Roman"/>
                <w:i/>
                <w:iCs/>
                <w:sz w:val="24"/>
                <w:szCs w:val="24"/>
              </w:rPr>
              <w:t xml:space="preserve"> t</w:t>
            </w:r>
            <w:r w:rsidR="00EC6B3C" w:rsidRPr="00D1338B">
              <w:rPr>
                <w:rFonts w:ascii="Times New Roman" w:hAnsi="Times New Roman"/>
                <w:i/>
                <w:iCs/>
                <w:sz w:val="24"/>
                <w:szCs w:val="24"/>
              </w:rPr>
              <w:t>à</w:t>
            </w:r>
            <w:r w:rsidRPr="00D1338B">
              <w:rPr>
                <w:rFonts w:ascii="Times New Roman" w:hAnsi="Times New Roman"/>
                <w:i/>
                <w:iCs/>
                <w:sz w:val="24"/>
                <w:szCs w:val="24"/>
              </w:rPr>
              <w:t>i kho</w:t>
            </w:r>
            <w:r w:rsidR="00EC6B3C" w:rsidRPr="00D1338B">
              <w:rPr>
                <w:rFonts w:ascii="Times New Roman" w:hAnsi="Times New Roman"/>
                <w:i/>
                <w:iCs/>
                <w:sz w:val="24"/>
                <w:szCs w:val="24"/>
              </w:rPr>
              <w:t>ả</w:t>
            </w:r>
            <w:r w:rsidRPr="00D1338B">
              <w:rPr>
                <w:rFonts w:ascii="Times New Roman" w:hAnsi="Times New Roman"/>
                <w:i/>
                <w:iCs/>
                <w:sz w:val="24"/>
                <w:szCs w:val="24"/>
              </w:rPr>
              <w:t>n, nh</w:t>
            </w:r>
            <w:r w:rsidR="00EC6B3C" w:rsidRPr="00D1338B">
              <w:rPr>
                <w:rFonts w:ascii="Times New Roman" w:hAnsi="Times New Roman"/>
                <w:i/>
                <w:iCs/>
                <w:sz w:val="24"/>
                <w:szCs w:val="24"/>
              </w:rPr>
              <w:t>à</w:t>
            </w:r>
            <w:r w:rsidRPr="00D1338B">
              <w:rPr>
                <w:rFonts w:ascii="Times New Roman" w:hAnsi="Times New Roman"/>
                <w:i/>
                <w:iCs/>
                <w:sz w:val="24"/>
                <w:szCs w:val="24"/>
              </w:rPr>
              <w:t xml:space="preserve"> cung c</w:t>
            </w:r>
            <w:r w:rsidR="00EC6B3C" w:rsidRPr="00D1338B">
              <w:rPr>
                <w:rFonts w:ascii="Times New Roman" w:hAnsi="Times New Roman"/>
                <w:i/>
                <w:iCs/>
                <w:sz w:val="24"/>
                <w:szCs w:val="24"/>
              </w:rPr>
              <w:t>ấ</w:t>
            </w:r>
            <w:r w:rsidRPr="00D1338B">
              <w:rPr>
                <w:rFonts w:ascii="Times New Roman" w:hAnsi="Times New Roman"/>
                <w:i/>
                <w:iCs/>
                <w:sz w:val="24"/>
                <w:szCs w:val="24"/>
              </w:rPr>
              <w:t>p d</w:t>
            </w:r>
            <w:r w:rsidR="00EC6B3C" w:rsidRPr="00D1338B">
              <w:rPr>
                <w:rFonts w:ascii="Times New Roman" w:hAnsi="Times New Roman"/>
                <w:i/>
                <w:iCs/>
                <w:sz w:val="24"/>
                <w:szCs w:val="24"/>
              </w:rPr>
              <w:t>ị</w:t>
            </w:r>
            <w:r w:rsidRPr="00D1338B">
              <w:rPr>
                <w:rFonts w:ascii="Times New Roman" w:hAnsi="Times New Roman"/>
                <w:i/>
                <w:iCs/>
                <w:sz w:val="24"/>
                <w:szCs w:val="24"/>
              </w:rPr>
              <w:t>ch v</w:t>
            </w:r>
            <w:r w:rsidR="00EC6B3C" w:rsidRPr="00D1338B">
              <w:rPr>
                <w:rFonts w:ascii="Times New Roman" w:hAnsi="Times New Roman"/>
                <w:i/>
                <w:iCs/>
                <w:sz w:val="24"/>
                <w:szCs w:val="24"/>
              </w:rPr>
              <w:t>ụ</w:t>
            </w:r>
            <w:r w:rsidRPr="00D1338B">
              <w:rPr>
                <w:rFonts w:ascii="Times New Roman" w:hAnsi="Times New Roman"/>
                <w:i/>
                <w:iCs/>
                <w:sz w:val="24"/>
                <w:szCs w:val="24"/>
              </w:rPr>
              <w:t xml:space="preserve"> c</w:t>
            </w:r>
            <w:r w:rsidR="00EC6B3C" w:rsidRPr="00D1338B">
              <w:rPr>
                <w:rFonts w:ascii="Times New Roman" w:hAnsi="Times New Roman"/>
                <w:i/>
                <w:iCs/>
                <w:sz w:val="24"/>
                <w:szCs w:val="24"/>
              </w:rPr>
              <w:t>ấ</w:t>
            </w:r>
            <w:r w:rsidRPr="00D1338B">
              <w:rPr>
                <w:rFonts w:ascii="Times New Roman" w:hAnsi="Times New Roman"/>
                <w:i/>
                <w:iCs/>
                <w:sz w:val="24"/>
                <w:szCs w:val="24"/>
              </w:rPr>
              <w:t>p cho ng</w:t>
            </w:r>
            <w:r w:rsidRPr="00D1338B">
              <w:rPr>
                <w:rFonts w:ascii="Times New Roman" w:hAnsi="Times New Roman"/>
                <w:i/>
                <w:iCs/>
                <w:sz w:val="24"/>
                <w:szCs w:val="24"/>
              </w:rPr>
              <w:softHyphen/>
            </w:r>
            <w:r w:rsidR="00EC6B3C" w:rsidRPr="00D1338B">
              <w:rPr>
                <w:rFonts w:ascii="Times New Roman" w:hAnsi="Times New Roman"/>
                <w:i/>
                <w:iCs/>
                <w:sz w:val="24"/>
                <w:szCs w:val="24"/>
              </w:rPr>
              <w:t>ờ</w:t>
            </w:r>
            <w:r w:rsidRPr="00D1338B">
              <w:rPr>
                <w:rFonts w:ascii="Times New Roman" w:hAnsi="Times New Roman"/>
                <w:i/>
                <w:iCs/>
                <w:sz w:val="24"/>
                <w:szCs w:val="24"/>
              </w:rPr>
              <w:t>i d</w:t>
            </w:r>
            <w:r w:rsidR="00EC6B3C" w:rsidRPr="00D1338B">
              <w:rPr>
                <w:rFonts w:ascii="Times New Roman" w:hAnsi="Times New Roman"/>
                <w:i/>
                <w:iCs/>
                <w:sz w:val="24"/>
                <w:szCs w:val="24"/>
              </w:rPr>
              <w:t>ù</w:t>
            </w:r>
            <w:r w:rsidRPr="00D1338B">
              <w:rPr>
                <w:rFonts w:ascii="Times New Roman" w:hAnsi="Times New Roman"/>
                <w:i/>
                <w:iCs/>
                <w:sz w:val="24"/>
                <w:szCs w:val="24"/>
              </w:rPr>
              <w:t>ng c</w:t>
            </w:r>
            <w:r w:rsidR="00EC6B3C" w:rsidRPr="00D1338B">
              <w:rPr>
                <w:rFonts w:ascii="Times New Roman" w:hAnsi="Times New Roman"/>
                <w:i/>
                <w:iCs/>
                <w:sz w:val="24"/>
                <w:szCs w:val="24"/>
              </w:rPr>
              <w:t>á</w:t>
            </w:r>
            <w:r w:rsidRPr="00D1338B">
              <w:rPr>
                <w:rFonts w:ascii="Times New Roman" w:hAnsi="Times New Roman"/>
                <w:i/>
                <w:iCs/>
                <w:sz w:val="24"/>
                <w:szCs w:val="24"/>
              </w:rPr>
              <w:t>i g</w:t>
            </w:r>
            <w:r w:rsidR="00EC6B3C" w:rsidRPr="00D1338B">
              <w:rPr>
                <w:rFonts w:ascii="Times New Roman" w:hAnsi="Times New Roman"/>
                <w:i/>
                <w:iCs/>
                <w:sz w:val="24"/>
                <w:szCs w:val="24"/>
              </w:rPr>
              <w:t>ì</w:t>
            </w:r>
            <w:r w:rsidRPr="00D1338B">
              <w:rPr>
                <w:rFonts w:ascii="Times New Roman" w:hAnsi="Times New Roman"/>
                <w:i/>
                <w:iCs/>
                <w:sz w:val="24"/>
                <w:szCs w:val="24"/>
              </w:rPr>
              <w:t>?</w:t>
            </w:r>
          </w:p>
          <w:p w:rsidR="00D34417" w:rsidRPr="00D1338B" w:rsidRDefault="00D34417">
            <w:pPr>
              <w:widowControl w:val="0"/>
              <w:tabs>
                <w:tab w:val="left" w:pos="2940"/>
                <w:tab w:val="left" w:pos="3285"/>
              </w:tabs>
              <w:spacing w:line="288" w:lineRule="auto"/>
              <w:jc w:val="both"/>
              <w:rPr>
                <w:rFonts w:ascii="Times New Roman" w:hAnsi="Times New Roman"/>
              </w:rPr>
            </w:pPr>
            <w:r w:rsidRPr="00D1338B">
              <w:rPr>
                <w:rFonts w:ascii="Times New Roman" w:hAnsi="Times New Roman"/>
                <w:b/>
                <w:bCs/>
                <w:sz w:val="24"/>
                <w:szCs w:val="24"/>
              </w:rPr>
              <w:t xml:space="preserve">Hs: </w:t>
            </w:r>
            <w:r w:rsidRPr="00D1338B">
              <w:rPr>
                <w:rFonts w:ascii="Times New Roman" w:hAnsi="Times New Roman"/>
                <w:sz w:val="24"/>
                <w:szCs w:val="24"/>
              </w:rPr>
              <w:t>Cung c</w:t>
            </w:r>
            <w:r w:rsidR="00EC6B3C" w:rsidRPr="00D1338B">
              <w:rPr>
                <w:rFonts w:ascii="Times New Roman" w:hAnsi="Times New Roman"/>
                <w:sz w:val="24"/>
                <w:szCs w:val="24"/>
              </w:rPr>
              <w:t>ấ</w:t>
            </w:r>
            <w:r w:rsidRPr="00D1338B">
              <w:rPr>
                <w:rFonts w:ascii="Times New Roman" w:hAnsi="Times New Roman"/>
                <w:sz w:val="24"/>
                <w:szCs w:val="24"/>
              </w:rPr>
              <w:t>p 1 h</w:t>
            </w:r>
            <w:r w:rsidR="00EC6B3C" w:rsidRPr="00D1338B">
              <w:rPr>
                <w:rFonts w:ascii="Times New Roman" w:hAnsi="Times New Roman"/>
                <w:sz w:val="24"/>
                <w:szCs w:val="24"/>
              </w:rPr>
              <w:t>ộ</w:t>
            </w:r>
            <w:r w:rsidRPr="00D1338B">
              <w:rPr>
                <w:rFonts w:ascii="Times New Roman" w:hAnsi="Times New Roman"/>
                <w:sz w:val="24"/>
                <w:szCs w:val="24"/>
              </w:rPr>
              <w:t>p th</w:t>
            </w:r>
            <w:r w:rsidRPr="00D1338B">
              <w:rPr>
                <w:rFonts w:ascii="Times New Roman" w:hAnsi="Times New Roman"/>
                <w:sz w:val="24"/>
                <w:szCs w:val="24"/>
              </w:rPr>
              <w:softHyphen/>
              <w:t xml:space="preserve"> </w:t>
            </w:r>
            <w:r w:rsidR="00EC6B3C" w:rsidRPr="00D1338B">
              <w:rPr>
                <w:rFonts w:ascii="Times New Roman" w:hAnsi="Times New Roman"/>
                <w:sz w:val="24"/>
                <w:szCs w:val="24"/>
              </w:rPr>
              <w:t>đ</w:t>
            </w:r>
            <w:r w:rsidRPr="00D1338B">
              <w:rPr>
                <w:rFonts w:ascii="Times New Roman" w:hAnsi="Times New Roman"/>
                <w:sz w:val="24"/>
                <w:szCs w:val="24"/>
              </w:rPr>
              <w:t>i</w:t>
            </w:r>
            <w:r w:rsidR="00EC6B3C" w:rsidRPr="00D1338B">
              <w:rPr>
                <w:rFonts w:ascii="Times New Roman" w:hAnsi="Times New Roman"/>
                <w:sz w:val="24"/>
                <w:szCs w:val="24"/>
              </w:rPr>
              <w:t>ệ</w:t>
            </w:r>
            <w:r w:rsidRPr="00D1338B">
              <w:rPr>
                <w:rFonts w:ascii="Times New Roman" w:hAnsi="Times New Roman"/>
                <w:sz w:val="24"/>
                <w:szCs w:val="24"/>
              </w:rPr>
              <w:t>n t</w:t>
            </w:r>
            <w:r w:rsidR="00EC6B3C" w:rsidRPr="00D1338B">
              <w:rPr>
                <w:rFonts w:ascii="Times New Roman" w:hAnsi="Times New Roman"/>
                <w:sz w:val="24"/>
                <w:szCs w:val="24"/>
              </w:rPr>
              <w:t>ử</w:t>
            </w:r>
            <w:r w:rsidRPr="00D1338B">
              <w:rPr>
                <w:rFonts w:ascii="Times New Roman" w:hAnsi="Times New Roman"/>
                <w:sz w:val="24"/>
                <w:szCs w:val="24"/>
              </w:rPr>
              <w:t xml:space="preserve"> tr</w:t>
            </w:r>
            <w:r w:rsidR="00EC6B3C" w:rsidRPr="00D1338B">
              <w:rPr>
                <w:rFonts w:ascii="Times New Roman" w:hAnsi="Times New Roman"/>
                <w:sz w:val="24"/>
                <w:szCs w:val="24"/>
              </w:rPr>
              <w:t>ê</w:t>
            </w:r>
            <w:r w:rsidRPr="00D1338B">
              <w:rPr>
                <w:rFonts w:ascii="Times New Roman" w:hAnsi="Times New Roman"/>
                <w:sz w:val="24"/>
                <w:szCs w:val="24"/>
              </w:rPr>
              <w:t>n m</w:t>
            </w:r>
            <w:r w:rsidR="00EC6B3C" w:rsidRPr="00D1338B">
              <w:rPr>
                <w:rFonts w:ascii="Times New Roman" w:hAnsi="Times New Roman"/>
                <w:sz w:val="24"/>
                <w:szCs w:val="24"/>
              </w:rPr>
              <w:t>á</w:t>
            </w:r>
            <w:r w:rsidRPr="00D1338B">
              <w:rPr>
                <w:rFonts w:ascii="Times New Roman" w:hAnsi="Times New Roman"/>
                <w:sz w:val="24"/>
                <w:szCs w:val="24"/>
              </w:rPr>
              <w:t>y ch</w:t>
            </w:r>
            <w:r w:rsidR="00EC6B3C" w:rsidRPr="00D1338B">
              <w:rPr>
                <w:rFonts w:ascii="Times New Roman" w:hAnsi="Times New Roman"/>
                <w:sz w:val="24"/>
                <w:szCs w:val="24"/>
              </w:rPr>
              <w:t>ủ</w:t>
            </w:r>
            <w:r w:rsidRPr="00D1338B">
              <w:rPr>
                <w:rFonts w:ascii="Times New Roman" w:hAnsi="Times New Roman"/>
                <w:sz w:val="24"/>
                <w:szCs w:val="24"/>
              </w:rPr>
              <w:t xml:space="preserve"> </w:t>
            </w:r>
            <w:r w:rsidR="00EC6B3C" w:rsidRPr="00D1338B">
              <w:rPr>
                <w:rFonts w:ascii="Times New Roman" w:hAnsi="Times New Roman"/>
                <w:sz w:val="24"/>
                <w:szCs w:val="24"/>
              </w:rPr>
              <w:t>đ</w:t>
            </w:r>
            <w:r w:rsidRPr="00D1338B">
              <w:rPr>
                <w:rFonts w:ascii="Times New Roman" w:hAnsi="Times New Roman"/>
                <w:sz w:val="24"/>
                <w:szCs w:val="24"/>
              </w:rPr>
              <w:t>i</w:t>
            </w:r>
            <w:r w:rsidR="00EC6B3C" w:rsidRPr="00D1338B">
              <w:rPr>
                <w:rFonts w:ascii="Times New Roman" w:hAnsi="Times New Roman"/>
                <w:sz w:val="24"/>
                <w:szCs w:val="24"/>
              </w:rPr>
              <w:t>ệ</w:t>
            </w:r>
            <w:r w:rsidRPr="00D1338B">
              <w:rPr>
                <w:rFonts w:ascii="Times New Roman" w:hAnsi="Times New Roman"/>
                <w:sz w:val="24"/>
                <w:szCs w:val="24"/>
              </w:rPr>
              <w:t>n t</w:t>
            </w:r>
            <w:r w:rsidR="00EC6B3C" w:rsidRPr="00D1338B">
              <w:rPr>
                <w:rFonts w:ascii="Times New Roman" w:hAnsi="Times New Roman"/>
                <w:sz w:val="24"/>
                <w:szCs w:val="24"/>
              </w:rPr>
              <w:t>ử</w:t>
            </w:r>
            <w:r w:rsidRPr="00D1338B">
              <w:rPr>
                <w:rFonts w:ascii="Times New Roman" w:hAnsi="Times New Roman"/>
                <w:sz w:val="24"/>
                <w:szCs w:val="24"/>
              </w:rPr>
              <w:t>.</w:t>
            </w:r>
          </w:p>
          <w:p w:rsidR="00D34417" w:rsidRPr="00D1338B" w:rsidRDefault="00D34417">
            <w:pPr>
              <w:widowControl w:val="0"/>
              <w:tabs>
                <w:tab w:val="left" w:pos="2940"/>
                <w:tab w:val="left" w:pos="3285"/>
              </w:tabs>
              <w:spacing w:line="288" w:lineRule="auto"/>
              <w:jc w:val="both"/>
              <w:rPr>
                <w:rFonts w:ascii="Times New Roman" w:hAnsi="Times New Roman"/>
              </w:rPr>
            </w:pPr>
            <w:r w:rsidRPr="00D1338B">
              <w:rPr>
                <w:rFonts w:ascii="Times New Roman" w:hAnsi="Times New Roman"/>
                <w:b/>
                <w:bCs/>
                <w:sz w:val="24"/>
                <w:szCs w:val="24"/>
              </w:rPr>
              <w:lastRenderedPageBreak/>
              <w:t xml:space="preserve">Gv: </w:t>
            </w:r>
            <w:r w:rsidRPr="00D1338B">
              <w:rPr>
                <w:rFonts w:ascii="Times New Roman" w:hAnsi="Times New Roman"/>
                <w:sz w:val="24"/>
                <w:szCs w:val="24"/>
              </w:rPr>
              <w:t>c</w:t>
            </w:r>
            <w:r w:rsidR="00EC6B3C" w:rsidRPr="00D1338B">
              <w:rPr>
                <w:rFonts w:ascii="Times New Roman" w:hAnsi="Times New Roman"/>
                <w:sz w:val="24"/>
                <w:szCs w:val="24"/>
              </w:rPr>
              <w:t>ù</w:t>
            </w:r>
            <w:r w:rsidRPr="00D1338B">
              <w:rPr>
                <w:rFonts w:ascii="Times New Roman" w:hAnsi="Times New Roman"/>
                <w:sz w:val="24"/>
                <w:szCs w:val="24"/>
              </w:rPr>
              <w:t>ng v</w:t>
            </w:r>
            <w:r w:rsidR="00EC6B3C" w:rsidRPr="00D1338B">
              <w:rPr>
                <w:rFonts w:ascii="Times New Roman" w:hAnsi="Times New Roman"/>
                <w:sz w:val="24"/>
                <w:szCs w:val="24"/>
              </w:rPr>
              <w:t>ớ</w:t>
            </w:r>
            <w:r w:rsidRPr="00D1338B">
              <w:rPr>
                <w:rFonts w:ascii="Times New Roman" w:hAnsi="Times New Roman"/>
                <w:sz w:val="24"/>
                <w:szCs w:val="24"/>
              </w:rPr>
              <w:t>i h</w:t>
            </w:r>
            <w:r w:rsidR="00EC6B3C" w:rsidRPr="00D1338B">
              <w:rPr>
                <w:rFonts w:ascii="Times New Roman" w:hAnsi="Times New Roman"/>
                <w:sz w:val="24"/>
                <w:szCs w:val="24"/>
              </w:rPr>
              <w:t>ộ</w:t>
            </w:r>
            <w:r w:rsidRPr="00D1338B">
              <w:rPr>
                <w:rFonts w:ascii="Times New Roman" w:hAnsi="Times New Roman"/>
                <w:sz w:val="24"/>
                <w:szCs w:val="24"/>
              </w:rPr>
              <w:t>p th</w:t>
            </w:r>
            <w:r w:rsidRPr="00D1338B">
              <w:rPr>
                <w:rFonts w:ascii="Times New Roman" w:hAnsi="Times New Roman"/>
                <w:sz w:val="24"/>
                <w:szCs w:val="24"/>
              </w:rPr>
              <w:softHyphen/>
              <w:t xml:space="preserve"> , ng</w:t>
            </w:r>
            <w:r w:rsidRPr="00D1338B">
              <w:rPr>
                <w:rFonts w:ascii="Times New Roman" w:hAnsi="Times New Roman"/>
                <w:sz w:val="24"/>
                <w:szCs w:val="24"/>
              </w:rPr>
              <w:softHyphen/>
            </w:r>
            <w:r w:rsidR="00EC6B3C" w:rsidRPr="00D1338B">
              <w:rPr>
                <w:rFonts w:ascii="Times New Roman" w:hAnsi="Times New Roman"/>
                <w:sz w:val="24"/>
                <w:szCs w:val="24"/>
              </w:rPr>
              <w:t>ờ</w:t>
            </w:r>
            <w:r w:rsidRPr="00D1338B">
              <w:rPr>
                <w:rFonts w:ascii="Times New Roman" w:hAnsi="Times New Roman"/>
                <w:sz w:val="24"/>
                <w:szCs w:val="24"/>
              </w:rPr>
              <w:t>i d</w:t>
            </w:r>
            <w:r w:rsidR="00EC6B3C" w:rsidRPr="00D1338B">
              <w:rPr>
                <w:rFonts w:ascii="Times New Roman" w:hAnsi="Times New Roman"/>
                <w:sz w:val="24"/>
                <w:szCs w:val="24"/>
              </w:rPr>
              <w:t>ù</w:t>
            </w:r>
            <w:r w:rsidRPr="00D1338B">
              <w:rPr>
                <w:rFonts w:ascii="Times New Roman" w:hAnsi="Times New Roman"/>
                <w:sz w:val="24"/>
                <w:szCs w:val="24"/>
              </w:rPr>
              <w:t>ng c</w:t>
            </w:r>
            <w:r w:rsidR="00EC6B3C" w:rsidRPr="00D1338B">
              <w:rPr>
                <w:rFonts w:ascii="Times New Roman" w:hAnsi="Times New Roman"/>
                <w:sz w:val="24"/>
                <w:szCs w:val="24"/>
              </w:rPr>
              <w:t>ó</w:t>
            </w:r>
            <w:r w:rsidRPr="00D1338B">
              <w:rPr>
                <w:rFonts w:ascii="Times New Roman" w:hAnsi="Times New Roman"/>
                <w:sz w:val="24"/>
                <w:szCs w:val="24"/>
              </w:rPr>
              <w:t xml:space="preserve"> </w:t>
            </w:r>
            <w:r w:rsidRPr="00D1338B">
              <w:rPr>
                <w:rFonts w:ascii="Times New Roman" w:hAnsi="Times New Roman"/>
                <w:b/>
                <w:bCs/>
                <w:i/>
                <w:iCs/>
                <w:sz w:val="24"/>
                <w:szCs w:val="24"/>
              </w:rPr>
              <w:t>t</w:t>
            </w:r>
            <w:r w:rsidR="00EC6B3C" w:rsidRPr="00D1338B">
              <w:rPr>
                <w:rFonts w:ascii="Times New Roman" w:hAnsi="Times New Roman"/>
                <w:b/>
                <w:bCs/>
                <w:i/>
                <w:iCs/>
                <w:sz w:val="24"/>
                <w:szCs w:val="24"/>
              </w:rPr>
              <w:t>ê</w:t>
            </w:r>
            <w:r w:rsidRPr="00D1338B">
              <w:rPr>
                <w:rFonts w:ascii="Times New Roman" w:hAnsi="Times New Roman"/>
                <w:b/>
                <w:bCs/>
                <w:i/>
                <w:iCs/>
                <w:sz w:val="24"/>
                <w:szCs w:val="24"/>
              </w:rPr>
              <w:t xml:space="preserve">n </w:t>
            </w:r>
            <w:r w:rsidR="00EC6B3C" w:rsidRPr="00D1338B">
              <w:rPr>
                <w:rFonts w:ascii="Times New Roman" w:hAnsi="Times New Roman"/>
                <w:b/>
                <w:bCs/>
                <w:i/>
                <w:iCs/>
                <w:sz w:val="24"/>
                <w:szCs w:val="24"/>
              </w:rPr>
              <w:t>đă</w:t>
            </w:r>
            <w:r w:rsidRPr="00D1338B">
              <w:rPr>
                <w:rFonts w:ascii="Times New Roman" w:hAnsi="Times New Roman"/>
                <w:b/>
                <w:bCs/>
                <w:i/>
                <w:iCs/>
                <w:sz w:val="24"/>
                <w:szCs w:val="24"/>
              </w:rPr>
              <w:t>ng nh</w:t>
            </w:r>
            <w:r w:rsidR="00EC6B3C" w:rsidRPr="00D1338B">
              <w:rPr>
                <w:rFonts w:ascii="Times New Roman" w:hAnsi="Times New Roman"/>
                <w:b/>
                <w:bCs/>
                <w:i/>
                <w:iCs/>
                <w:sz w:val="24"/>
                <w:szCs w:val="24"/>
              </w:rPr>
              <w:t>ậ</w:t>
            </w:r>
            <w:r w:rsidRPr="00D1338B">
              <w:rPr>
                <w:rFonts w:ascii="Times New Roman" w:hAnsi="Times New Roman"/>
                <w:b/>
                <w:bCs/>
                <w:i/>
                <w:iCs/>
                <w:sz w:val="24"/>
                <w:szCs w:val="24"/>
              </w:rPr>
              <w:t>p v</w:t>
            </w:r>
            <w:r w:rsidR="00EC6B3C" w:rsidRPr="00D1338B">
              <w:rPr>
                <w:rFonts w:ascii="Times New Roman" w:hAnsi="Times New Roman"/>
                <w:b/>
                <w:bCs/>
                <w:i/>
                <w:iCs/>
                <w:sz w:val="24"/>
                <w:szCs w:val="24"/>
              </w:rPr>
              <w:t>à</w:t>
            </w:r>
            <w:r w:rsidRPr="00D1338B">
              <w:rPr>
                <w:rFonts w:ascii="Times New Roman" w:hAnsi="Times New Roman"/>
                <w:b/>
                <w:bCs/>
                <w:i/>
                <w:iCs/>
                <w:sz w:val="24"/>
                <w:szCs w:val="24"/>
              </w:rPr>
              <w:t xml:space="preserve"> m</w:t>
            </w:r>
            <w:r w:rsidR="00EC6B3C" w:rsidRPr="00D1338B">
              <w:rPr>
                <w:rFonts w:ascii="Times New Roman" w:hAnsi="Times New Roman"/>
                <w:b/>
                <w:bCs/>
                <w:i/>
                <w:iCs/>
                <w:sz w:val="24"/>
                <w:szCs w:val="24"/>
              </w:rPr>
              <w:t>ậ</w:t>
            </w:r>
            <w:r w:rsidRPr="00D1338B">
              <w:rPr>
                <w:rFonts w:ascii="Times New Roman" w:hAnsi="Times New Roman"/>
                <w:b/>
                <w:bCs/>
                <w:i/>
                <w:iCs/>
                <w:sz w:val="24"/>
                <w:szCs w:val="24"/>
              </w:rPr>
              <w:t>t kh</w:t>
            </w:r>
            <w:r w:rsidR="00EC6B3C" w:rsidRPr="00D1338B">
              <w:rPr>
                <w:rFonts w:ascii="Times New Roman" w:hAnsi="Times New Roman"/>
                <w:b/>
                <w:bCs/>
                <w:i/>
                <w:iCs/>
                <w:sz w:val="24"/>
                <w:szCs w:val="24"/>
              </w:rPr>
              <w:t>ẩ</w:t>
            </w:r>
            <w:r w:rsidRPr="00D1338B">
              <w:rPr>
                <w:rFonts w:ascii="Times New Roman" w:hAnsi="Times New Roman"/>
                <w:b/>
                <w:bCs/>
                <w:i/>
                <w:iCs/>
                <w:sz w:val="24"/>
                <w:szCs w:val="24"/>
              </w:rPr>
              <w:t>u</w:t>
            </w:r>
            <w:r w:rsidRPr="00D1338B">
              <w:rPr>
                <w:rFonts w:ascii="Times New Roman" w:hAnsi="Times New Roman"/>
                <w:sz w:val="24"/>
                <w:szCs w:val="24"/>
              </w:rPr>
              <w:t xml:space="preserve"> d</w:t>
            </w:r>
            <w:r w:rsidR="00EC6B3C" w:rsidRPr="00D1338B">
              <w:rPr>
                <w:rFonts w:ascii="Times New Roman" w:hAnsi="Times New Roman"/>
                <w:sz w:val="24"/>
                <w:szCs w:val="24"/>
              </w:rPr>
              <w:t>ù</w:t>
            </w:r>
            <w:r w:rsidRPr="00D1338B">
              <w:rPr>
                <w:rFonts w:ascii="Times New Roman" w:hAnsi="Times New Roman"/>
                <w:sz w:val="24"/>
                <w:szCs w:val="24"/>
              </w:rPr>
              <w:t xml:space="preserve">ng </w:t>
            </w:r>
            <w:r w:rsidR="00EC6B3C" w:rsidRPr="00D1338B">
              <w:rPr>
                <w:rFonts w:ascii="Times New Roman" w:hAnsi="Times New Roman"/>
                <w:sz w:val="24"/>
                <w:szCs w:val="24"/>
              </w:rPr>
              <w:t>để</w:t>
            </w:r>
            <w:r w:rsidRPr="00D1338B">
              <w:rPr>
                <w:rFonts w:ascii="Times New Roman" w:hAnsi="Times New Roman"/>
                <w:sz w:val="24"/>
                <w:szCs w:val="24"/>
              </w:rPr>
              <w:t xml:space="preserve"> truy c</w:t>
            </w:r>
            <w:r w:rsidR="00EC6B3C" w:rsidRPr="00D1338B">
              <w:rPr>
                <w:rFonts w:ascii="Times New Roman" w:hAnsi="Times New Roman"/>
                <w:sz w:val="24"/>
                <w:szCs w:val="24"/>
              </w:rPr>
              <w:t>ậ</w:t>
            </w:r>
            <w:r w:rsidRPr="00D1338B">
              <w:rPr>
                <w:rFonts w:ascii="Times New Roman" w:hAnsi="Times New Roman"/>
                <w:sz w:val="24"/>
                <w:szCs w:val="24"/>
              </w:rPr>
              <w:t>p th</w:t>
            </w:r>
            <w:r w:rsidRPr="00D1338B">
              <w:rPr>
                <w:rFonts w:ascii="Times New Roman" w:hAnsi="Times New Roman"/>
                <w:sz w:val="24"/>
                <w:szCs w:val="24"/>
              </w:rPr>
              <w:softHyphen/>
              <w:t xml:space="preserve"> </w:t>
            </w:r>
            <w:r w:rsidR="00EC6B3C" w:rsidRPr="00D1338B">
              <w:rPr>
                <w:rFonts w:ascii="Times New Roman" w:hAnsi="Times New Roman"/>
                <w:sz w:val="24"/>
                <w:szCs w:val="24"/>
              </w:rPr>
              <w:t>đ</w:t>
            </w:r>
            <w:r w:rsidRPr="00D1338B">
              <w:rPr>
                <w:rFonts w:ascii="Times New Roman" w:hAnsi="Times New Roman"/>
                <w:sz w:val="24"/>
                <w:szCs w:val="24"/>
              </w:rPr>
              <w:t>i</w:t>
            </w:r>
            <w:r w:rsidR="00EC6B3C" w:rsidRPr="00D1338B">
              <w:rPr>
                <w:rFonts w:ascii="Times New Roman" w:hAnsi="Times New Roman"/>
                <w:sz w:val="24"/>
                <w:szCs w:val="24"/>
              </w:rPr>
              <w:t>ệ</w:t>
            </w:r>
            <w:r w:rsidRPr="00D1338B">
              <w:rPr>
                <w:rFonts w:ascii="Times New Roman" w:hAnsi="Times New Roman"/>
                <w:sz w:val="24"/>
                <w:szCs w:val="24"/>
              </w:rPr>
              <w:t>n t</w:t>
            </w:r>
            <w:r w:rsidR="00EC6B3C" w:rsidRPr="00D1338B">
              <w:rPr>
                <w:rFonts w:ascii="Times New Roman" w:hAnsi="Times New Roman"/>
                <w:sz w:val="24"/>
                <w:szCs w:val="24"/>
              </w:rPr>
              <w:t>ử</w:t>
            </w:r>
            <w:r w:rsidRPr="00D1338B">
              <w:rPr>
                <w:rFonts w:ascii="Times New Roman" w:hAnsi="Times New Roman"/>
                <w:sz w:val="24"/>
                <w:szCs w:val="24"/>
              </w:rPr>
              <w:t>. H</w:t>
            </w:r>
            <w:r w:rsidR="00EC6B3C" w:rsidRPr="00D1338B">
              <w:rPr>
                <w:rFonts w:ascii="Times New Roman" w:hAnsi="Times New Roman"/>
                <w:sz w:val="24"/>
                <w:szCs w:val="24"/>
              </w:rPr>
              <w:t>ộ</w:t>
            </w:r>
            <w:r w:rsidRPr="00D1338B">
              <w:rPr>
                <w:rFonts w:ascii="Times New Roman" w:hAnsi="Times New Roman"/>
                <w:sz w:val="24"/>
                <w:szCs w:val="24"/>
              </w:rPr>
              <w:t>p th</w:t>
            </w:r>
            <w:r w:rsidRPr="00D1338B">
              <w:rPr>
                <w:rFonts w:ascii="Times New Roman" w:hAnsi="Times New Roman"/>
                <w:sz w:val="24"/>
                <w:szCs w:val="24"/>
              </w:rPr>
              <w:softHyphen/>
              <w:t xml:space="preserve"> </w:t>
            </w:r>
            <w:r w:rsidR="00EC6B3C" w:rsidRPr="00D1338B">
              <w:rPr>
                <w:rFonts w:ascii="Times New Roman" w:hAnsi="Times New Roman"/>
                <w:sz w:val="24"/>
                <w:szCs w:val="24"/>
              </w:rPr>
              <w:t>đ</w:t>
            </w:r>
            <w:r w:rsidRPr="00D1338B">
              <w:rPr>
                <w:rFonts w:ascii="Times New Roman" w:hAnsi="Times New Roman"/>
                <w:sz w:val="24"/>
                <w:szCs w:val="24"/>
              </w:rPr>
              <w:softHyphen/>
            </w:r>
            <w:r w:rsidR="00EC6B3C" w:rsidRPr="00D1338B">
              <w:rPr>
                <w:rFonts w:ascii="Times New Roman" w:hAnsi="Times New Roman"/>
                <w:sz w:val="24"/>
                <w:szCs w:val="24"/>
              </w:rPr>
              <w:t>ợ</w:t>
            </w:r>
            <w:r w:rsidRPr="00D1338B">
              <w:rPr>
                <w:rFonts w:ascii="Times New Roman" w:hAnsi="Times New Roman"/>
                <w:sz w:val="24"/>
                <w:szCs w:val="24"/>
              </w:rPr>
              <w:t>c g</w:t>
            </w:r>
            <w:r w:rsidR="00EC6B3C" w:rsidRPr="00D1338B">
              <w:rPr>
                <w:rFonts w:ascii="Times New Roman" w:hAnsi="Times New Roman"/>
                <w:sz w:val="24"/>
                <w:szCs w:val="24"/>
              </w:rPr>
              <w:t>ắ</w:t>
            </w:r>
            <w:r w:rsidRPr="00D1338B">
              <w:rPr>
                <w:rFonts w:ascii="Times New Roman" w:hAnsi="Times New Roman"/>
                <w:sz w:val="24"/>
                <w:szCs w:val="24"/>
              </w:rPr>
              <w:t>n v</w:t>
            </w:r>
            <w:r w:rsidR="00EC6B3C" w:rsidRPr="00D1338B">
              <w:rPr>
                <w:rFonts w:ascii="Times New Roman" w:hAnsi="Times New Roman"/>
                <w:sz w:val="24"/>
                <w:szCs w:val="24"/>
              </w:rPr>
              <w:t>ớ</w:t>
            </w:r>
            <w:r w:rsidRPr="00D1338B">
              <w:rPr>
                <w:rFonts w:ascii="Times New Roman" w:hAnsi="Times New Roman"/>
                <w:sz w:val="24"/>
                <w:szCs w:val="24"/>
              </w:rPr>
              <w:t>i m</w:t>
            </w:r>
            <w:r w:rsidR="00EC6B3C" w:rsidRPr="00D1338B">
              <w:rPr>
                <w:rFonts w:ascii="Times New Roman" w:hAnsi="Times New Roman"/>
                <w:sz w:val="24"/>
                <w:szCs w:val="24"/>
              </w:rPr>
              <w:t>ộ</w:t>
            </w:r>
            <w:r w:rsidRPr="00D1338B">
              <w:rPr>
                <w:rFonts w:ascii="Times New Roman" w:hAnsi="Times New Roman"/>
                <w:sz w:val="24"/>
                <w:szCs w:val="24"/>
              </w:rPr>
              <w:t xml:space="preserve">t </w:t>
            </w:r>
            <w:r w:rsidR="00EC6B3C" w:rsidRPr="00D1338B">
              <w:rPr>
                <w:rFonts w:ascii="Times New Roman" w:hAnsi="Times New Roman"/>
                <w:b/>
                <w:bCs/>
                <w:i/>
                <w:iCs/>
                <w:sz w:val="24"/>
                <w:szCs w:val="24"/>
              </w:rPr>
              <w:t>đị</w:t>
            </w:r>
            <w:r w:rsidRPr="00D1338B">
              <w:rPr>
                <w:rFonts w:ascii="Times New Roman" w:hAnsi="Times New Roman"/>
                <w:b/>
                <w:bCs/>
                <w:i/>
                <w:iCs/>
                <w:sz w:val="24"/>
                <w:szCs w:val="24"/>
              </w:rPr>
              <w:t>a ch</w:t>
            </w:r>
            <w:r w:rsidR="00EC6B3C" w:rsidRPr="00D1338B">
              <w:rPr>
                <w:rFonts w:ascii="Times New Roman" w:hAnsi="Times New Roman"/>
                <w:b/>
                <w:bCs/>
                <w:i/>
                <w:iCs/>
                <w:sz w:val="24"/>
                <w:szCs w:val="24"/>
              </w:rPr>
              <w:t>ỉ</w:t>
            </w:r>
            <w:r w:rsidRPr="00D1338B">
              <w:rPr>
                <w:rFonts w:ascii="Times New Roman" w:hAnsi="Times New Roman"/>
                <w:b/>
                <w:bCs/>
                <w:i/>
                <w:iCs/>
                <w:sz w:val="24"/>
                <w:szCs w:val="24"/>
              </w:rPr>
              <w:t xml:space="preserve"> th</w:t>
            </w:r>
            <w:r w:rsidRPr="00D1338B">
              <w:rPr>
                <w:rFonts w:ascii="Times New Roman" w:hAnsi="Times New Roman"/>
                <w:b/>
                <w:bCs/>
                <w:i/>
                <w:iCs/>
                <w:sz w:val="24"/>
                <w:szCs w:val="24"/>
              </w:rPr>
              <w:softHyphen/>
              <w:t xml:space="preserve"> </w:t>
            </w:r>
            <w:r w:rsidR="00EC6B3C" w:rsidRPr="00D1338B">
              <w:rPr>
                <w:rFonts w:ascii="Times New Roman" w:hAnsi="Times New Roman"/>
                <w:b/>
                <w:bCs/>
                <w:i/>
                <w:iCs/>
                <w:sz w:val="24"/>
                <w:szCs w:val="24"/>
              </w:rPr>
              <w:t>đ</w:t>
            </w:r>
            <w:r w:rsidRPr="00D1338B">
              <w:rPr>
                <w:rFonts w:ascii="Times New Roman" w:hAnsi="Times New Roman"/>
                <w:b/>
                <w:bCs/>
                <w:i/>
                <w:iCs/>
                <w:sz w:val="24"/>
                <w:szCs w:val="24"/>
              </w:rPr>
              <w:t>i</w:t>
            </w:r>
            <w:r w:rsidR="00EC6B3C" w:rsidRPr="00D1338B">
              <w:rPr>
                <w:rFonts w:ascii="Times New Roman" w:hAnsi="Times New Roman"/>
                <w:b/>
                <w:bCs/>
                <w:i/>
                <w:iCs/>
                <w:sz w:val="24"/>
                <w:szCs w:val="24"/>
              </w:rPr>
              <w:t>ệ</w:t>
            </w:r>
            <w:r w:rsidRPr="00D1338B">
              <w:rPr>
                <w:rFonts w:ascii="Times New Roman" w:hAnsi="Times New Roman"/>
                <w:b/>
                <w:bCs/>
                <w:i/>
                <w:iCs/>
                <w:sz w:val="24"/>
                <w:szCs w:val="24"/>
              </w:rPr>
              <w:t>n t</w:t>
            </w:r>
            <w:r w:rsidR="00EC6B3C" w:rsidRPr="00D1338B">
              <w:rPr>
                <w:rFonts w:ascii="Times New Roman" w:hAnsi="Times New Roman"/>
                <w:b/>
                <w:bCs/>
                <w:i/>
                <w:iCs/>
                <w:sz w:val="24"/>
                <w:szCs w:val="24"/>
              </w:rPr>
              <w:t>ử</w:t>
            </w:r>
            <w:r w:rsidRPr="00D1338B">
              <w:rPr>
                <w:rFonts w:ascii="Times New Roman" w:hAnsi="Times New Roman"/>
                <w:i/>
                <w:iCs/>
                <w:sz w:val="24"/>
                <w:szCs w:val="24"/>
              </w:rPr>
              <w:t>?</w:t>
            </w:r>
          </w:p>
          <w:p w:rsidR="00D34417" w:rsidRPr="00D1338B" w:rsidRDefault="00D34417">
            <w:pPr>
              <w:widowControl w:val="0"/>
              <w:tabs>
                <w:tab w:val="left" w:pos="2940"/>
                <w:tab w:val="left" w:pos="3285"/>
              </w:tabs>
              <w:spacing w:line="288" w:lineRule="auto"/>
              <w:jc w:val="both"/>
              <w:rPr>
                <w:rFonts w:ascii="Times New Roman" w:hAnsi="Times New Roman"/>
              </w:rPr>
            </w:pPr>
            <w:r w:rsidRPr="00D1338B">
              <w:rPr>
                <w:rFonts w:ascii="Times New Roman" w:hAnsi="Times New Roman"/>
                <w:b/>
                <w:bCs/>
                <w:sz w:val="24"/>
                <w:szCs w:val="24"/>
              </w:rPr>
              <w:t xml:space="preserve">Gv: </w:t>
            </w:r>
            <w:r w:rsidRPr="00D1338B">
              <w:rPr>
                <w:rFonts w:ascii="Times New Roman" w:hAnsi="Times New Roman"/>
                <w:i/>
                <w:iCs/>
                <w:sz w:val="24"/>
                <w:szCs w:val="24"/>
              </w:rPr>
              <w:t>M</w:t>
            </w:r>
            <w:r w:rsidR="00EC6B3C" w:rsidRPr="00D1338B">
              <w:rPr>
                <w:rFonts w:ascii="Times New Roman" w:hAnsi="Times New Roman"/>
                <w:i/>
                <w:iCs/>
                <w:sz w:val="24"/>
                <w:szCs w:val="24"/>
              </w:rPr>
              <w:t>ộ</w:t>
            </w:r>
            <w:r w:rsidRPr="00D1338B">
              <w:rPr>
                <w:rFonts w:ascii="Times New Roman" w:hAnsi="Times New Roman"/>
                <w:i/>
                <w:iCs/>
                <w:sz w:val="24"/>
                <w:szCs w:val="24"/>
              </w:rPr>
              <w:t>t h</w:t>
            </w:r>
            <w:r w:rsidR="00EC6B3C" w:rsidRPr="00D1338B">
              <w:rPr>
                <w:rFonts w:ascii="Times New Roman" w:hAnsi="Times New Roman"/>
                <w:i/>
                <w:iCs/>
                <w:sz w:val="24"/>
                <w:szCs w:val="24"/>
              </w:rPr>
              <w:t>ộ</w:t>
            </w:r>
            <w:r w:rsidRPr="00D1338B">
              <w:rPr>
                <w:rFonts w:ascii="Times New Roman" w:hAnsi="Times New Roman"/>
                <w:i/>
                <w:iCs/>
                <w:sz w:val="24"/>
                <w:szCs w:val="24"/>
              </w:rPr>
              <w:t>p th</w:t>
            </w:r>
            <w:r w:rsidRPr="00D1338B">
              <w:rPr>
                <w:rFonts w:ascii="Times New Roman" w:hAnsi="Times New Roman"/>
                <w:i/>
                <w:iCs/>
                <w:sz w:val="24"/>
                <w:szCs w:val="24"/>
              </w:rPr>
              <w:softHyphen/>
              <w:t xml:space="preserve"> </w:t>
            </w:r>
            <w:r w:rsidR="00EC6B3C" w:rsidRPr="00D1338B">
              <w:rPr>
                <w:rFonts w:ascii="Times New Roman" w:hAnsi="Times New Roman"/>
                <w:i/>
                <w:iCs/>
                <w:sz w:val="24"/>
                <w:szCs w:val="24"/>
              </w:rPr>
              <w:t>đ</w:t>
            </w:r>
            <w:r w:rsidRPr="00D1338B">
              <w:rPr>
                <w:rFonts w:ascii="Times New Roman" w:hAnsi="Times New Roman"/>
                <w:i/>
                <w:iCs/>
                <w:sz w:val="24"/>
                <w:szCs w:val="24"/>
              </w:rPr>
              <w:t>i</w:t>
            </w:r>
            <w:r w:rsidR="00EC6B3C" w:rsidRPr="00D1338B">
              <w:rPr>
                <w:rFonts w:ascii="Times New Roman" w:hAnsi="Times New Roman"/>
                <w:i/>
                <w:iCs/>
                <w:sz w:val="24"/>
                <w:szCs w:val="24"/>
              </w:rPr>
              <w:t>ệ</w:t>
            </w:r>
            <w:r w:rsidRPr="00D1338B">
              <w:rPr>
                <w:rFonts w:ascii="Times New Roman" w:hAnsi="Times New Roman"/>
                <w:i/>
                <w:iCs/>
                <w:sz w:val="24"/>
                <w:szCs w:val="24"/>
              </w:rPr>
              <w:t>n t</w:t>
            </w:r>
            <w:r w:rsidR="00EC6B3C" w:rsidRPr="00D1338B">
              <w:rPr>
                <w:rFonts w:ascii="Times New Roman" w:hAnsi="Times New Roman"/>
                <w:i/>
                <w:iCs/>
                <w:sz w:val="24"/>
                <w:szCs w:val="24"/>
              </w:rPr>
              <w:t>ử</w:t>
            </w:r>
            <w:r w:rsidRPr="00D1338B">
              <w:rPr>
                <w:rFonts w:ascii="Times New Roman" w:hAnsi="Times New Roman"/>
                <w:i/>
                <w:iCs/>
                <w:sz w:val="24"/>
                <w:szCs w:val="24"/>
              </w:rPr>
              <w:t xml:space="preserve"> c</w:t>
            </w:r>
            <w:r w:rsidR="00EC6B3C" w:rsidRPr="00D1338B">
              <w:rPr>
                <w:rFonts w:ascii="Times New Roman" w:hAnsi="Times New Roman"/>
                <w:i/>
                <w:iCs/>
                <w:sz w:val="24"/>
                <w:szCs w:val="24"/>
              </w:rPr>
              <w:t>ó</w:t>
            </w:r>
            <w:r w:rsidRPr="00D1338B">
              <w:rPr>
                <w:rFonts w:ascii="Times New Roman" w:hAnsi="Times New Roman"/>
                <w:i/>
                <w:iCs/>
                <w:sz w:val="24"/>
                <w:szCs w:val="24"/>
              </w:rPr>
              <w:t xml:space="preserve"> </w:t>
            </w:r>
            <w:r w:rsidR="00EC6B3C" w:rsidRPr="00D1338B">
              <w:rPr>
                <w:rFonts w:ascii="Times New Roman" w:hAnsi="Times New Roman"/>
                <w:i/>
                <w:iCs/>
                <w:sz w:val="24"/>
                <w:szCs w:val="24"/>
              </w:rPr>
              <w:t>đị</w:t>
            </w:r>
            <w:r w:rsidRPr="00D1338B">
              <w:rPr>
                <w:rFonts w:ascii="Times New Roman" w:hAnsi="Times New Roman"/>
                <w:i/>
                <w:iCs/>
                <w:sz w:val="24"/>
                <w:szCs w:val="24"/>
              </w:rPr>
              <w:t>a ch</w:t>
            </w:r>
            <w:r w:rsidR="00EC6B3C" w:rsidRPr="00D1338B">
              <w:rPr>
                <w:rFonts w:ascii="Times New Roman" w:hAnsi="Times New Roman"/>
                <w:i/>
                <w:iCs/>
                <w:sz w:val="24"/>
                <w:szCs w:val="24"/>
              </w:rPr>
              <w:t>ỉ</w:t>
            </w:r>
            <w:r w:rsidRPr="00D1338B">
              <w:rPr>
                <w:rFonts w:ascii="Times New Roman" w:hAnsi="Times New Roman"/>
                <w:i/>
                <w:iCs/>
                <w:sz w:val="24"/>
                <w:szCs w:val="24"/>
              </w:rPr>
              <w:t xml:space="preserve"> nh</w:t>
            </w:r>
            <w:r w:rsidRPr="00D1338B">
              <w:rPr>
                <w:rFonts w:ascii="Times New Roman" w:hAnsi="Times New Roman"/>
                <w:i/>
                <w:iCs/>
                <w:sz w:val="24"/>
                <w:szCs w:val="24"/>
              </w:rPr>
              <w:softHyphen/>
              <w:t xml:space="preserve"> th</w:t>
            </w:r>
            <w:r w:rsidR="00EC6B3C" w:rsidRPr="00D1338B">
              <w:rPr>
                <w:rFonts w:ascii="Times New Roman" w:hAnsi="Times New Roman"/>
                <w:i/>
                <w:iCs/>
                <w:sz w:val="24"/>
                <w:szCs w:val="24"/>
              </w:rPr>
              <w:t>ế</w:t>
            </w:r>
            <w:r w:rsidRPr="00D1338B">
              <w:rPr>
                <w:rFonts w:ascii="Times New Roman" w:hAnsi="Times New Roman"/>
                <w:i/>
                <w:iCs/>
                <w:sz w:val="24"/>
                <w:szCs w:val="24"/>
              </w:rPr>
              <w:t xml:space="preserve"> n</w:t>
            </w:r>
            <w:r w:rsidR="00EC6B3C" w:rsidRPr="00D1338B">
              <w:rPr>
                <w:rFonts w:ascii="Times New Roman" w:hAnsi="Times New Roman"/>
                <w:i/>
                <w:iCs/>
                <w:sz w:val="24"/>
                <w:szCs w:val="24"/>
              </w:rPr>
              <w:t>à</w:t>
            </w:r>
            <w:r w:rsidRPr="00D1338B">
              <w:rPr>
                <w:rFonts w:ascii="Times New Roman" w:hAnsi="Times New Roman"/>
                <w:i/>
                <w:iCs/>
                <w:sz w:val="24"/>
                <w:szCs w:val="24"/>
              </w:rPr>
              <w:t>o?</w:t>
            </w:r>
          </w:p>
          <w:p w:rsidR="00D34417" w:rsidRPr="00D1338B" w:rsidRDefault="00D34417">
            <w:pPr>
              <w:widowControl w:val="0"/>
              <w:tabs>
                <w:tab w:val="left" w:pos="2940"/>
                <w:tab w:val="left" w:pos="3285"/>
              </w:tabs>
              <w:spacing w:line="288" w:lineRule="auto"/>
              <w:jc w:val="both"/>
              <w:rPr>
                <w:rFonts w:ascii="Times New Roman" w:hAnsi="Times New Roman"/>
              </w:rPr>
            </w:pPr>
            <w:r w:rsidRPr="00D1338B">
              <w:rPr>
                <w:rFonts w:ascii="Times New Roman" w:hAnsi="Times New Roman"/>
                <w:b/>
                <w:bCs/>
                <w:sz w:val="24"/>
                <w:szCs w:val="24"/>
              </w:rPr>
              <w:t xml:space="preserve">Hs: </w:t>
            </w:r>
            <w:r w:rsidRPr="00D1338B">
              <w:rPr>
                <w:rFonts w:ascii="Times New Roman" w:hAnsi="Times New Roman"/>
                <w:b/>
                <w:bCs/>
                <w:i/>
                <w:iCs/>
                <w:sz w:val="24"/>
                <w:szCs w:val="24"/>
              </w:rPr>
              <w:t>&lt;T</w:t>
            </w:r>
            <w:r w:rsidR="00EC6B3C" w:rsidRPr="00D1338B">
              <w:rPr>
                <w:rFonts w:ascii="Times New Roman" w:hAnsi="Times New Roman"/>
                <w:b/>
                <w:bCs/>
                <w:i/>
                <w:iCs/>
                <w:sz w:val="24"/>
                <w:szCs w:val="24"/>
              </w:rPr>
              <w:t>ê</w:t>
            </w:r>
            <w:r w:rsidRPr="00D1338B">
              <w:rPr>
                <w:rFonts w:ascii="Times New Roman" w:hAnsi="Times New Roman"/>
                <w:b/>
                <w:bCs/>
                <w:i/>
                <w:iCs/>
                <w:sz w:val="24"/>
                <w:szCs w:val="24"/>
              </w:rPr>
              <w:t xml:space="preserve">n </w:t>
            </w:r>
            <w:r w:rsidR="00EC6B3C" w:rsidRPr="00D1338B">
              <w:rPr>
                <w:rFonts w:ascii="Times New Roman" w:hAnsi="Times New Roman"/>
                <w:b/>
                <w:bCs/>
                <w:i/>
                <w:iCs/>
                <w:sz w:val="24"/>
                <w:szCs w:val="24"/>
              </w:rPr>
              <w:t>đă</w:t>
            </w:r>
            <w:r w:rsidRPr="00D1338B">
              <w:rPr>
                <w:rFonts w:ascii="Times New Roman" w:hAnsi="Times New Roman"/>
                <w:b/>
                <w:bCs/>
                <w:i/>
                <w:iCs/>
                <w:sz w:val="24"/>
                <w:szCs w:val="24"/>
              </w:rPr>
              <w:t>ng nh</w:t>
            </w:r>
            <w:r w:rsidR="00EC6B3C" w:rsidRPr="00D1338B">
              <w:rPr>
                <w:rFonts w:ascii="Times New Roman" w:hAnsi="Times New Roman"/>
                <w:b/>
                <w:bCs/>
                <w:i/>
                <w:iCs/>
                <w:sz w:val="24"/>
                <w:szCs w:val="24"/>
              </w:rPr>
              <w:t>ậ</w:t>
            </w:r>
            <w:r w:rsidRPr="00D1338B">
              <w:rPr>
                <w:rFonts w:ascii="Times New Roman" w:hAnsi="Times New Roman"/>
                <w:b/>
                <w:bCs/>
                <w:i/>
                <w:iCs/>
                <w:sz w:val="24"/>
                <w:szCs w:val="24"/>
              </w:rPr>
              <w:t>p&gt;@&lt;T</w:t>
            </w:r>
            <w:r w:rsidR="00EC6B3C" w:rsidRPr="00D1338B">
              <w:rPr>
                <w:rFonts w:ascii="Times New Roman" w:hAnsi="Times New Roman"/>
                <w:b/>
                <w:bCs/>
                <w:i/>
                <w:iCs/>
                <w:sz w:val="24"/>
                <w:szCs w:val="24"/>
              </w:rPr>
              <w:t>ê</w:t>
            </w:r>
            <w:r w:rsidRPr="00D1338B">
              <w:rPr>
                <w:rFonts w:ascii="Times New Roman" w:hAnsi="Times New Roman"/>
                <w:b/>
                <w:bCs/>
                <w:i/>
                <w:iCs/>
                <w:sz w:val="24"/>
                <w:szCs w:val="24"/>
              </w:rPr>
              <w:t>n m</w:t>
            </w:r>
            <w:r w:rsidR="00EC6B3C" w:rsidRPr="00D1338B">
              <w:rPr>
                <w:rFonts w:ascii="Times New Roman" w:hAnsi="Times New Roman"/>
                <w:b/>
                <w:bCs/>
                <w:i/>
                <w:iCs/>
                <w:sz w:val="24"/>
                <w:szCs w:val="24"/>
              </w:rPr>
              <w:t>á</w:t>
            </w:r>
            <w:r w:rsidRPr="00D1338B">
              <w:rPr>
                <w:rFonts w:ascii="Times New Roman" w:hAnsi="Times New Roman"/>
                <w:b/>
                <w:bCs/>
                <w:i/>
                <w:iCs/>
                <w:sz w:val="24"/>
                <w:szCs w:val="24"/>
              </w:rPr>
              <w:t>y ch</w:t>
            </w:r>
            <w:r w:rsidR="00EC6B3C" w:rsidRPr="00D1338B">
              <w:rPr>
                <w:rFonts w:ascii="Times New Roman" w:hAnsi="Times New Roman"/>
                <w:b/>
                <w:bCs/>
                <w:i/>
                <w:iCs/>
                <w:sz w:val="24"/>
                <w:szCs w:val="24"/>
              </w:rPr>
              <w:t>ủ</w:t>
            </w:r>
            <w:r w:rsidRPr="00D1338B">
              <w:rPr>
                <w:rFonts w:ascii="Times New Roman" w:hAnsi="Times New Roman"/>
                <w:b/>
                <w:bCs/>
                <w:i/>
                <w:iCs/>
                <w:sz w:val="24"/>
                <w:szCs w:val="24"/>
              </w:rPr>
              <w:t xml:space="preserve"> l</w:t>
            </w:r>
            <w:r w:rsidRPr="00D1338B">
              <w:rPr>
                <w:rFonts w:ascii="Times New Roman" w:hAnsi="Times New Roman"/>
                <w:b/>
                <w:bCs/>
                <w:i/>
                <w:iCs/>
                <w:sz w:val="24"/>
                <w:szCs w:val="24"/>
              </w:rPr>
              <w:softHyphen/>
              <w:t>u h</w:t>
            </w:r>
            <w:r w:rsidR="00EC6B3C" w:rsidRPr="00D1338B">
              <w:rPr>
                <w:rFonts w:ascii="Times New Roman" w:hAnsi="Times New Roman"/>
                <w:b/>
                <w:bCs/>
                <w:i/>
                <w:iCs/>
                <w:sz w:val="24"/>
                <w:szCs w:val="24"/>
              </w:rPr>
              <w:t>ộ</w:t>
            </w:r>
            <w:r w:rsidRPr="00D1338B">
              <w:rPr>
                <w:rFonts w:ascii="Times New Roman" w:hAnsi="Times New Roman"/>
                <w:b/>
                <w:bCs/>
                <w:i/>
                <w:iCs/>
                <w:sz w:val="24"/>
                <w:szCs w:val="24"/>
              </w:rPr>
              <w:t>p th</w:t>
            </w:r>
            <w:r w:rsidRPr="00D1338B">
              <w:rPr>
                <w:rFonts w:ascii="Times New Roman" w:hAnsi="Times New Roman"/>
                <w:b/>
                <w:bCs/>
                <w:i/>
                <w:iCs/>
                <w:sz w:val="24"/>
                <w:szCs w:val="24"/>
              </w:rPr>
              <w:softHyphen/>
              <w:t>&gt;</w:t>
            </w:r>
          </w:p>
          <w:p w:rsidR="00D34417" w:rsidRPr="00D1338B" w:rsidRDefault="00D34417">
            <w:pPr>
              <w:widowControl w:val="0"/>
              <w:tabs>
                <w:tab w:val="left" w:pos="2940"/>
                <w:tab w:val="left" w:pos="3285"/>
              </w:tabs>
              <w:spacing w:line="288" w:lineRule="auto"/>
              <w:jc w:val="both"/>
              <w:rPr>
                <w:rFonts w:ascii="Times New Roman" w:hAnsi="Times New Roman"/>
              </w:rPr>
            </w:pPr>
            <w:r w:rsidRPr="00D1338B">
              <w:rPr>
                <w:rFonts w:ascii="Times New Roman" w:hAnsi="Times New Roman"/>
                <w:b/>
                <w:bCs/>
                <w:sz w:val="24"/>
                <w:szCs w:val="24"/>
              </w:rPr>
              <w:t xml:space="preserve">Gv: </w:t>
            </w:r>
            <w:r w:rsidRPr="00D1338B">
              <w:rPr>
                <w:rFonts w:ascii="Times New Roman" w:hAnsi="Times New Roman"/>
                <w:i/>
                <w:iCs/>
                <w:sz w:val="24"/>
                <w:szCs w:val="24"/>
              </w:rPr>
              <w:t>Y</w:t>
            </w:r>
            <w:r w:rsidR="00EC6B3C" w:rsidRPr="00D1338B">
              <w:rPr>
                <w:rFonts w:ascii="Times New Roman" w:hAnsi="Times New Roman"/>
                <w:i/>
                <w:iCs/>
                <w:sz w:val="24"/>
                <w:szCs w:val="24"/>
              </w:rPr>
              <w:t>ê</w:t>
            </w:r>
            <w:r w:rsidRPr="00D1338B">
              <w:rPr>
                <w:rFonts w:ascii="Times New Roman" w:hAnsi="Times New Roman"/>
                <w:i/>
                <w:iCs/>
                <w:sz w:val="24"/>
                <w:szCs w:val="24"/>
              </w:rPr>
              <w:t>u c</w:t>
            </w:r>
            <w:r w:rsidR="00EC6B3C" w:rsidRPr="00D1338B">
              <w:rPr>
                <w:rFonts w:ascii="Times New Roman" w:hAnsi="Times New Roman"/>
                <w:i/>
                <w:iCs/>
                <w:sz w:val="24"/>
                <w:szCs w:val="24"/>
              </w:rPr>
              <w:t>ầ</w:t>
            </w:r>
            <w:r w:rsidRPr="00D1338B">
              <w:rPr>
                <w:rFonts w:ascii="Times New Roman" w:hAnsi="Times New Roman"/>
                <w:i/>
                <w:iCs/>
                <w:sz w:val="24"/>
                <w:szCs w:val="24"/>
              </w:rPr>
              <w:t>u hs l</w:t>
            </w:r>
            <w:r w:rsidR="00EC6B3C" w:rsidRPr="00D1338B">
              <w:rPr>
                <w:rFonts w:ascii="Times New Roman" w:hAnsi="Times New Roman"/>
                <w:i/>
                <w:iCs/>
                <w:sz w:val="24"/>
                <w:szCs w:val="24"/>
              </w:rPr>
              <w:t>ấ</w:t>
            </w:r>
            <w:r w:rsidRPr="00D1338B">
              <w:rPr>
                <w:rFonts w:ascii="Times New Roman" w:hAnsi="Times New Roman"/>
                <w:i/>
                <w:iCs/>
                <w:sz w:val="24"/>
                <w:szCs w:val="24"/>
              </w:rPr>
              <w:t>y v</w:t>
            </w:r>
            <w:r w:rsidR="00EC6B3C" w:rsidRPr="00D1338B">
              <w:rPr>
                <w:rFonts w:ascii="Times New Roman" w:hAnsi="Times New Roman"/>
                <w:i/>
                <w:iCs/>
                <w:sz w:val="24"/>
                <w:szCs w:val="24"/>
              </w:rPr>
              <w:t>í</w:t>
            </w:r>
            <w:r w:rsidRPr="00D1338B">
              <w:rPr>
                <w:rFonts w:ascii="Times New Roman" w:hAnsi="Times New Roman"/>
                <w:i/>
                <w:iCs/>
                <w:sz w:val="24"/>
                <w:szCs w:val="24"/>
              </w:rPr>
              <w:t xml:space="preserve"> d</w:t>
            </w:r>
            <w:r w:rsidR="00EC6B3C" w:rsidRPr="00D1338B">
              <w:rPr>
                <w:rFonts w:ascii="Times New Roman" w:hAnsi="Times New Roman"/>
                <w:i/>
                <w:iCs/>
                <w:sz w:val="24"/>
                <w:szCs w:val="24"/>
              </w:rPr>
              <w:t>ụ</w:t>
            </w:r>
            <w:r w:rsidRPr="00D1338B">
              <w:rPr>
                <w:rFonts w:ascii="Times New Roman" w:hAnsi="Times New Roman"/>
                <w:i/>
                <w:iCs/>
                <w:sz w:val="24"/>
                <w:szCs w:val="24"/>
              </w:rPr>
              <w:t>?</w:t>
            </w:r>
          </w:p>
          <w:p w:rsidR="00D34417" w:rsidRPr="00D1338B" w:rsidRDefault="00D34417">
            <w:pPr>
              <w:widowControl w:val="0"/>
              <w:tabs>
                <w:tab w:val="left" w:pos="2940"/>
                <w:tab w:val="left" w:pos="3285"/>
              </w:tabs>
              <w:spacing w:after="120" w:line="288" w:lineRule="auto"/>
              <w:jc w:val="both"/>
              <w:rPr>
                <w:rFonts w:ascii="Times New Roman" w:hAnsi="Times New Roman"/>
              </w:rPr>
            </w:pPr>
            <w:r w:rsidRPr="00D1338B">
              <w:rPr>
                <w:rFonts w:ascii="Times New Roman" w:hAnsi="Times New Roman"/>
                <w:b/>
                <w:bCs/>
                <w:sz w:val="24"/>
                <w:szCs w:val="24"/>
              </w:rPr>
              <w:t xml:space="preserve">Hs: </w:t>
            </w:r>
            <w:r w:rsidRPr="00D1338B">
              <w:rPr>
                <w:rFonts w:ascii="Times New Roman" w:hAnsi="Times New Roman"/>
                <w:sz w:val="24"/>
                <w:szCs w:val="24"/>
              </w:rPr>
              <w:t>l</w:t>
            </w:r>
            <w:r w:rsidR="00EC6B3C" w:rsidRPr="00D1338B">
              <w:rPr>
                <w:rFonts w:ascii="Times New Roman" w:hAnsi="Times New Roman"/>
                <w:sz w:val="24"/>
                <w:szCs w:val="24"/>
              </w:rPr>
              <w:t>ê</w:t>
            </w:r>
            <w:r w:rsidRPr="00D1338B">
              <w:rPr>
                <w:rFonts w:ascii="Times New Roman" w:hAnsi="Times New Roman"/>
                <w:sz w:val="24"/>
                <w:szCs w:val="24"/>
              </w:rPr>
              <w:t>n b</w:t>
            </w:r>
            <w:r w:rsidR="00EC6B3C" w:rsidRPr="00D1338B">
              <w:rPr>
                <w:rFonts w:ascii="Times New Roman" w:hAnsi="Times New Roman"/>
                <w:sz w:val="24"/>
                <w:szCs w:val="24"/>
              </w:rPr>
              <w:t>ả</w:t>
            </w:r>
            <w:r w:rsidRPr="00D1338B">
              <w:rPr>
                <w:rFonts w:ascii="Times New Roman" w:hAnsi="Times New Roman"/>
                <w:sz w:val="24"/>
                <w:szCs w:val="24"/>
              </w:rPr>
              <w:t>ng tr</w:t>
            </w:r>
            <w:r w:rsidR="00EC6B3C" w:rsidRPr="00D1338B">
              <w:rPr>
                <w:rFonts w:ascii="Times New Roman" w:hAnsi="Times New Roman"/>
                <w:sz w:val="24"/>
                <w:szCs w:val="24"/>
              </w:rPr>
              <w:t>ì</w:t>
            </w:r>
            <w:r w:rsidRPr="00D1338B">
              <w:rPr>
                <w:rFonts w:ascii="Times New Roman" w:hAnsi="Times New Roman"/>
                <w:sz w:val="24"/>
                <w:szCs w:val="24"/>
              </w:rPr>
              <w:t>nh b</w:t>
            </w:r>
            <w:r w:rsidR="00EC6B3C" w:rsidRPr="00D1338B">
              <w:rPr>
                <w:rFonts w:ascii="Times New Roman" w:hAnsi="Times New Roman"/>
                <w:sz w:val="24"/>
                <w:szCs w:val="24"/>
              </w:rPr>
              <w:t>à</w:t>
            </w:r>
            <w:r w:rsidRPr="00D1338B">
              <w:rPr>
                <w:rFonts w:ascii="Times New Roman" w:hAnsi="Times New Roman"/>
                <w:sz w:val="24"/>
                <w:szCs w:val="24"/>
              </w:rPr>
              <w:t>y.</w:t>
            </w:r>
          </w:p>
        </w:tc>
        <w:tc>
          <w:tcPr>
            <w:tcW w:w="472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before="120" w:line="288" w:lineRule="auto"/>
              <w:jc w:val="both"/>
              <w:rPr>
                <w:rFonts w:ascii="Times New Roman" w:hAnsi="Times New Roman"/>
              </w:rPr>
            </w:pPr>
            <w:r w:rsidRPr="00D1338B">
              <w:rPr>
                <w:rFonts w:ascii="Times New Roman" w:hAnsi="Times New Roman"/>
                <w:b/>
                <w:bCs/>
                <w:sz w:val="24"/>
                <w:szCs w:val="24"/>
                <w:u w:val="single"/>
              </w:rPr>
              <w:lastRenderedPageBreak/>
              <w:t>2. M</w:t>
            </w:r>
            <w:r w:rsidR="00EC6B3C" w:rsidRPr="00D1338B">
              <w:rPr>
                <w:rFonts w:ascii="Times New Roman" w:hAnsi="Times New Roman"/>
                <w:b/>
                <w:bCs/>
                <w:sz w:val="24"/>
                <w:szCs w:val="24"/>
                <w:u w:val="single"/>
              </w:rPr>
              <w:t>ở</w:t>
            </w:r>
            <w:r w:rsidRPr="00D1338B">
              <w:rPr>
                <w:rFonts w:ascii="Times New Roman" w:hAnsi="Times New Roman"/>
                <w:b/>
                <w:bCs/>
                <w:sz w:val="24"/>
                <w:szCs w:val="24"/>
                <w:u w:val="single"/>
              </w:rPr>
              <w:t xml:space="preserve"> t</w:t>
            </w:r>
            <w:r w:rsidR="00EC6B3C" w:rsidRPr="00D1338B">
              <w:rPr>
                <w:rFonts w:ascii="Times New Roman" w:hAnsi="Times New Roman"/>
                <w:b/>
                <w:bCs/>
                <w:sz w:val="24"/>
                <w:szCs w:val="24"/>
                <w:u w:val="single"/>
              </w:rPr>
              <w:t>à</w:t>
            </w:r>
            <w:r w:rsidRPr="00D1338B">
              <w:rPr>
                <w:rFonts w:ascii="Times New Roman" w:hAnsi="Times New Roman"/>
                <w:b/>
                <w:bCs/>
                <w:sz w:val="24"/>
                <w:szCs w:val="24"/>
                <w:u w:val="single"/>
              </w:rPr>
              <w:t>i kho</w:t>
            </w:r>
            <w:r w:rsidR="00EC6B3C" w:rsidRPr="00D1338B">
              <w:rPr>
                <w:rFonts w:ascii="Times New Roman" w:hAnsi="Times New Roman"/>
                <w:b/>
                <w:bCs/>
                <w:sz w:val="24"/>
                <w:szCs w:val="24"/>
                <w:u w:val="single"/>
              </w:rPr>
              <w:t>ả</w:t>
            </w:r>
            <w:r w:rsidRPr="00D1338B">
              <w:rPr>
                <w:rFonts w:ascii="Times New Roman" w:hAnsi="Times New Roman"/>
                <w:b/>
                <w:bCs/>
                <w:sz w:val="24"/>
                <w:szCs w:val="24"/>
                <w:u w:val="single"/>
              </w:rPr>
              <w:t>n, g</w:t>
            </w:r>
            <w:r w:rsidR="00EC6B3C" w:rsidRPr="00D1338B">
              <w:rPr>
                <w:rFonts w:ascii="Times New Roman" w:hAnsi="Times New Roman"/>
                <w:b/>
                <w:bCs/>
                <w:sz w:val="24"/>
                <w:szCs w:val="24"/>
                <w:u w:val="single"/>
              </w:rPr>
              <w:t>ử</w:t>
            </w:r>
            <w:r w:rsidRPr="00D1338B">
              <w:rPr>
                <w:rFonts w:ascii="Times New Roman" w:hAnsi="Times New Roman"/>
                <w:b/>
                <w:bCs/>
                <w:sz w:val="24"/>
                <w:szCs w:val="24"/>
                <w:u w:val="single"/>
              </w:rPr>
              <w:t>i v</w:t>
            </w:r>
            <w:r w:rsidR="00EC6B3C" w:rsidRPr="00D1338B">
              <w:rPr>
                <w:rFonts w:ascii="Times New Roman" w:hAnsi="Times New Roman"/>
                <w:b/>
                <w:bCs/>
                <w:sz w:val="24"/>
                <w:szCs w:val="24"/>
                <w:u w:val="single"/>
              </w:rPr>
              <w:t>à</w:t>
            </w:r>
            <w:r w:rsidRPr="00D1338B">
              <w:rPr>
                <w:rFonts w:ascii="Times New Roman" w:hAnsi="Times New Roman"/>
                <w:b/>
                <w:bCs/>
                <w:sz w:val="24"/>
                <w:szCs w:val="24"/>
                <w:u w:val="single"/>
              </w:rPr>
              <w:t xml:space="preserve"> nh</w:t>
            </w:r>
            <w:r w:rsidR="00EC6B3C" w:rsidRPr="00D1338B">
              <w:rPr>
                <w:rFonts w:ascii="Times New Roman" w:hAnsi="Times New Roman"/>
                <w:b/>
                <w:bCs/>
                <w:sz w:val="24"/>
                <w:szCs w:val="24"/>
                <w:u w:val="single"/>
              </w:rPr>
              <w:t>ậ</w:t>
            </w:r>
            <w:r w:rsidRPr="00D1338B">
              <w:rPr>
                <w:rFonts w:ascii="Times New Roman" w:hAnsi="Times New Roman"/>
                <w:b/>
                <w:bCs/>
                <w:sz w:val="24"/>
                <w:szCs w:val="24"/>
                <w:u w:val="single"/>
              </w:rPr>
              <w:t>n th</w:t>
            </w:r>
            <w:r w:rsidRPr="00D1338B">
              <w:rPr>
                <w:rFonts w:ascii="Times New Roman" w:hAnsi="Times New Roman"/>
                <w:b/>
                <w:bCs/>
                <w:sz w:val="24"/>
                <w:szCs w:val="24"/>
                <w:u w:val="single"/>
              </w:rPr>
              <w:softHyphen/>
              <w:t xml:space="preserve"> </w:t>
            </w:r>
            <w:r w:rsidR="00EC6B3C" w:rsidRPr="00D1338B">
              <w:rPr>
                <w:rFonts w:ascii="Times New Roman" w:hAnsi="Times New Roman"/>
                <w:b/>
                <w:bCs/>
                <w:sz w:val="24"/>
                <w:szCs w:val="24"/>
                <w:u w:val="single"/>
              </w:rPr>
              <w:t>đ</w:t>
            </w:r>
            <w:r w:rsidRPr="00D1338B">
              <w:rPr>
                <w:rFonts w:ascii="Times New Roman" w:hAnsi="Times New Roman"/>
                <w:b/>
                <w:bCs/>
                <w:sz w:val="24"/>
                <w:szCs w:val="24"/>
                <w:u w:val="single"/>
              </w:rPr>
              <w:t>i</w:t>
            </w:r>
            <w:r w:rsidR="00EC6B3C" w:rsidRPr="00D1338B">
              <w:rPr>
                <w:rFonts w:ascii="Times New Roman" w:hAnsi="Times New Roman"/>
                <w:b/>
                <w:bCs/>
                <w:sz w:val="24"/>
                <w:szCs w:val="24"/>
                <w:u w:val="single"/>
              </w:rPr>
              <w:t>ệ</w:t>
            </w:r>
            <w:r w:rsidRPr="00D1338B">
              <w:rPr>
                <w:rFonts w:ascii="Times New Roman" w:hAnsi="Times New Roman"/>
                <w:b/>
                <w:bCs/>
                <w:sz w:val="24"/>
                <w:szCs w:val="24"/>
                <w:u w:val="single"/>
              </w:rPr>
              <w:t>n t</w:t>
            </w:r>
            <w:r w:rsidR="00EC6B3C" w:rsidRPr="00D1338B">
              <w:rPr>
                <w:rFonts w:ascii="Times New Roman" w:hAnsi="Times New Roman"/>
                <w:b/>
                <w:bCs/>
                <w:sz w:val="24"/>
                <w:szCs w:val="24"/>
                <w:u w:val="single"/>
              </w:rPr>
              <w:t>ử</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b/>
                <w:bCs/>
                <w:sz w:val="24"/>
                <w:szCs w:val="24"/>
              </w:rPr>
              <w:t xml:space="preserve">  </w:t>
            </w:r>
            <w:r w:rsidRPr="00D1338B">
              <w:rPr>
                <w:rFonts w:ascii="Times New Roman" w:hAnsi="Times New Roman"/>
                <w:b/>
                <w:bCs/>
                <w:sz w:val="24"/>
                <w:szCs w:val="24"/>
                <w:u w:val="single"/>
              </w:rPr>
              <w:t>a. M</w:t>
            </w:r>
            <w:r w:rsidR="00EC6B3C" w:rsidRPr="00D1338B">
              <w:rPr>
                <w:rFonts w:ascii="Times New Roman" w:hAnsi="Times New Roman"/>
                <w:b/>
                <w:bCs/>
                <w:sz w:val="24"/>
                <w:szCs w:val="24"/>
                <w:u w:val="single"/>
              </w:rPr>
              <w:t>ở</w:t>
            </w:r>
            <w:r w:rsidRPr="00D1338B">
              <w:rPr>
                <w:rFonts w:ascii="Times New Roman" w:hAnsi="Times New Roman"/>
                <w:b/>
                <w:bCs/>
                <w:sz w:val="24"/>
                <w:szCs w:val="24"/>
                <w:u w:val="single"/>
              </w:rPr>
              <w:t xml:space="preserve"> t</w:t>
            </w:r>
            <w:r w:rsidR="00EC6B3C" w:rsidRPr="00D1338B">
              <w:rPr>
                <w:rFonts w:ascii="Times New Roman" w:hAnsi="Times New Roman"/>
                <w:b/>
                <w:bCs/>
                <w:sz w:val="24"/>
                <w:szCs w:val="24"/>
                <w:u w:val="single"/>
              </w:rPr>
              <w:t>à</w:t>
            </w:r>
            <w:r w:rsidRPr="00D1338B">
              <w:rPr>
                <w:rFonts w:ascii="Times New Roman" w:hAnsi="Times New Roman"/>
                <w:b/>
                <w:bCs/>
                <w:sz w:val="24"/>
                <w:szCs w:val="24"/>
                <w:u w:val="single"/>
              </w:rPr>
              <w:t>i kho</w:t>
            </w:r>
            <w:r w:rsidR="00EC6B3C" w:rsidRPr="00D1338B">
              <w:rPr>
                <w:rFonts w:ascii="Times New Roman" w:hAnsi="Times New Roman"/>
                <w:b/>
                <w:bCs/>
                <w:sz w:val="24"/>
                <w:szCs w:val="24"/>
                <w:u w:val="single"/>
              </w:rPr>
              <w:t>ả</w:t>
            </w:r>
            <w:r w:rsidRPr="00D1338B">
              <w:rPr>
                <w:rFonts w:ascii="Times New Roman" w:hAnsi="Times New Roman"/>
                <w:b/>
                <w:bCs/>
                <w:sz w:val="24"/>
                <w:szCs w:val="24"/>
                <w:u w:val="single"/>
              </w:rPr>
              <w:t>n th</w:t>
            </w:r>
            <w:r w:rsidRPr="00D1338B">
              <w:rPr>
                <w:rFonts w:ascii="Times New Roman" w:hAnsi="Times New Roman"/>
                <w:b/>
                <w:bCs/>
                <w:sz w:val="24"/>
                <w:szCs w:val="24"/>
                <w:u w:val="single"/>
              </w:rPr>
              <w:softHyphen/>
              <w:t xml:space="preserve"> </w:t>
            </w:r>
            <w:r w:rsidR="00EC6B3C" w:rsidRPr="00D1338B">
              <w:rPr>
                <w:rFonts w:ascii="Times New Roman" w:hAnsi="Times New Roman"/>
                <w:b/>
                <w:bCs/>
                <w:sz w:val="24"/>
                <w:szCs w:val="24"/>
                <w:u w:val="single"/>
              </w:rPr>
              <w:t>đ</w:t>
            </w:r>
            <w:r w:rsidRPr="00D1338B">
              <w:rPr>
                <w:rFonts w:ascii="Times New Roman" w:hAnsi="Times New Roman"/>
                <w:b/>
                <w:bCs/>
                <w:sz w:val="24"/>
                <w:szCs w:val="24"/>
                <w:u w:val="single"/>
              </w:rPr>
              <w:t>i</w:t>
            </w:r>
            <w:r w:rsidR="00EC6B3C" w:rsidRPr="00D1338B">
              <w:rPr>
                <w:rFonts w:ascii="Times New Roman" w:hAnsi="Times New Roman"/>
                <w:b/>
                <w:bCs/>
                <w:sz w:val="24"/>
                <w:szCs w:val="24"/>
                <w:u w:val="single"/>
              </w:rPr>
              <w:t>ệ</w:t>
            </w:r>
            <w:r w:rsidRPr="00D1338B">
              <w:rPr>
                <w:rFonts w:ascii="Times New Roman" w:hAnsi="Times New Roman"/>
                <w:b/>
                <w:bCs/>
                <w:sz w:val="24"/>
                <w:szCs w:val="24"/>
                <w:u w:val="single"/>
              </w:rPr>
              <w:t>n t</w:t>
            </w:r>
            <w:r w:rsidR="00EC6B3C" w:rsidRPr="00D1338B">
              <w:rPr>
                <w:rFonts w:ascii="Times New Roman" w:hAnsi="Times New Roman"/>
                <w:b/>
                <w:bCs/>
                <w:sz w:val="24"/>
                <w:szCs w:val="24"/>
                <w:u w:val="single"/>
              </w:rPr>
              <w:t>ử</w:t>
            </w:r>
            <w:r w:rsidRPr="00D1338B">
              <w:rPr>
                <w:rFonts w:ascii="Times New Roman" w:hAnsi="Times New Roman"/>
                <w:b/>
                <w:bCs/>
                <w:sz w:val="24"/>
                <w:szCs w:val="24"/>
                <w:u w:val="single"/>
              </w:rPr>
              <w:t>.</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sz w:val="24"/>
                <w:szCs w:val="24"/>
              </w:rPr>
              <w:t>* S</w:t>
            </w:r>
            <w:r w:rsidR="00EC6B3C" w:rsidRPr="00D1338B">
              <w:rPr>
                <w:rFonts w:ascii="Times New Roman" w:hAnsi="Times New Roman"/>
                <w:sz w:val="24"/>
                <w:szCs w:val="24"/>
              </w:rPr>
              <w:t>ử</w:t>
            </w:r>
            <w:r w:rsidRPr="00D1338B">
              <w:rPr>
                <w:rFonts w:ascii="Times New Roman" w:hAnsi="Times New Roman"/>
                <w:sz w:val="24"/>
                <w:szCs w:val="24"/>
              </w:rPr>
              <w:t xml:space="preserve"> d</w:t>
            </w:r>
            <w:r w:rsidR="00EC6B3C" w:rsidRPr="00D1338B">
              <w:rPr>
                <w:rFonts w:ascii="Times New Roman" w:hAnsi="Times New Roman"/>
                <w:sz w:val="24"/>
                <w:szCs w:val="24"/>
              </w:rPr>
              <w:t>ụ</w:t>
            </w:r>
            <w:r w:rsidRPr="00D1338B">
              <w:rPr>
                <w:rFonts w:ascii="Times New Roman" w:hAnsi="Times New Roman"/>
                <w:sz w:val="24"/>
                <w:szCs w:val="24"/>
              </w:rPr>
              <w:t xml:space="preserve">ng yahoo, google, … </w:t>
            </w:r>
            <w:r w:rsidR="00EC6B3C" w:rsidRPr="00D1338B">
              <w:rPr>
                <w:rFonts w:ascii="Times New Roman" w:hAnsi="Times New Roman"/>
                <w:sz w:val="24"/>
                <w:szCs w:val="24"/>
              </w:rPr>
              <w:t>để</w:t>
            </w:r>
            <w:r w:rsidRPr="00D1338B">
              <w:rPr>
                <w:rFonts w:ascii="Times New Roman" w:hAnsi="Times New Roman"/>
                <w:sz w:val="24"/>
                <w:szCs w:val="24"/>
              </w:rPr>
              <w:t xml:space="preserve"> m</w:t>
            </w:r>
            <w:r w:rsidR="00EC6B3C" w:rsidRPr="00D1338B">
              <w:rPr>
                <w:rFonts w:ascii="Times New Roman" w:hAnsi="Times New Roman"/>
                <w:sz w:val="24"/>
                <w:szCs w:val="24"/>
              </w:rPr>
              <w:t>ở</w:t>
            </w:r>
            <w:r w:rsidRPr="00D1338B">
              <w:rPr>
                <w:rFonts w:ascii="Times New Roman" w:hAnsi="Times New Roman"/>
                <w:sz w:val="24"/>
                <w:szCs w:val="24"/>
              </w:rPr>
              <w:t xml:space="preserve"> t</w:t>
            </w:r>
            <w:r w:rsidR="00EC6B3C" w:rsidRPr="00D1338B">
              <w:rPr>
                <w:rFonts w:ascii="Times New Roman" w:hAnsi="Times New Roman"/>
                <w:sz w:val="24"/>
                <w:szCs w:val="24"/>
              </w:rPr>
              <w:t>à</w:t>
            </w:r>
            <w:r w:rsidRPr="00D1338B">
              <w:rPr>
                <w:rFonts w:ascii="Times New Roman" w:hAnsi="Times New Roman"/>
                <w:sz w:val="24"/>
                <w:szCs w:val="24"/>
              </w:rPr>
              <w:t>i kho</w:t>
            </w:r>
            <w:r w:rsidR="00EC6B3C" w:rsidRPr="00D1338B">
              <w:rPr>
                <w:rFonts w:ascii="Times New Roman" w:hAnsi="Times New Roman"/>
                <w:sz w:val="24"/>
                <w:szCs w:val="24"/>
              </w:rPr>
              <w:t>ả</w:t>
            </w:r>
            <w:r w:rsidRPr="00D1338B">
              <w:rPr>
                <w:rFonts w:ascii="Times New Roman" w:hAnsi="Times New Roman"/>
                <w:sz w:val="24"/>
                <w:szCs w:val="24"/>
              </w:rPr>
              <w:t xml:space="preserve">n </w:t>
            </w:r>
            <w:r w:rsidR="00EC6B3C" w:rsidRPr="00D1338B">
              <w:rPr>
                <w:rFonts w:ascii="Times New Roman" w:hAnsi="Times New Roman"/>
                <w:sz w:val="24"/>
                <w:szCs w:val="24"/>
              </w:rPr>
              <w:t>đ</w:t>
            </w:r>
            <w:r w:rsidRPr="00D1338B">
              <w:rPr>
                <w:rFonts w:ascii="Times New Roman" w:hAnsi="Times New Roman"/>
                <w:sz w:val="24"/>
                <w:szCs w:val="24"/>
              </w:rPr>
              <w:t>i</w:t>
            </w:r>
            <w:r w:rsidR="00EC6B3C" w:rsidRPr="00D1338B">
              <w:rPr>
                <w:rFonts w:ascii="Times New Roman" w:hAnsi="Times New Roman"/>
                <w:sz w:val="24"/>
                <w:szCs w:val="24"/>
              </w:rPr>
              <w:t>ệ</w:t>
            </w:r>
            <w:r w:rsidRPr="00D1338B">
              <w:rPr>
                <w:rFonts w:ascii="Times New Roman" w:hAnsi="Times New Roman"/>
                <w:sz w:val="24"/>
                <w:szCs w:val="24"/>
              </w:rPr>
              <w:t>n t</w:t>
            </w:r>
            <w:r w:rsidR="00EC6B3C" w:rsidRPr="00D1338B">
              <w:rPr>
                <w:rFonts w:ascii="Times New Roman" w:hAnsi="Times New Roman"/>
                <w:sz w:val="24"/>
                <w:szCs w:val="24"/>
              </w:rPr>
              <w:t>ử</w:t>
            </w:r>
          </w:p>
          <w:p w:rsidR="00D34417" w:rsidRPr="00D1338B" w:rsidRDefault="00D34417">
            <w:pPr>
              <w:widowControl w:val="0"/>
              <w:tabs>
                <w:tab w:val="left" w:pos="2940"/>
                <w:tab w:val="left" w:pos="3285"/>
              </w:tabs>
              <w:spacing w:line="288" w:lineRule="auto"/>
              <w:jc w:val="both"/>
              <w:rPr>
                <w:rFonts w:ascii="Times New Roman" w:hAnsi="Times New Roman"/>
              </w:rPr>
            </w:pPr>
            <w:r w:rsidRPr="00D1338B">
              <w:rPr>
                <w:rFonts w:ascii="Times New Roman" w:hAnsi="Times New Roman"/>
                <w:sz w:val="24"/>
                <w:szCs w:val="24"/>
              </w:rPr>
              <w:t>* Cung c</w:t>
            </w:r>
            <w:r w:rsidR="00EC6B3C" w:rsidRPr="00D1338B">
              <w:rPr>
                <w:rFonts w:ascii="Times New Roman" w:hAnsi="Times New Roman"/>
                <w:sz w:val="24"/>
                <w:szCs w:val="24"/>
              </w:rPr>
              <w:t>ấ</w:t>
            </w:r>
            <w:r w:rsidRPr="00D1338B">
              <w:rPr>
                <w:rFonts w:ascii="Times New Roman" w:hAnsi="Times New Roman"/>
                <w:sz w:val="24"/>
                <w:szCs w:val="24"/>
              </w:rPr>
              <w:t>p 1 h</w:t>
            </w:r>
            <w:r w:rsidR="00EC6B3C" w:rsidRPr="00D1338B">
              <w:rPr>
                <w:rFonts w:ascii="Times New Roman" w:hAnsi="Times New Roman"/>
                <w:sz w:val="24"/>
                <w:szCs w:val="24"/>
              </w:rPr>
              <w:t>ộ</w:t>
            </w:r>
            <w:r w:rsidRPr="00D1338B">
              <w:rPr>
                <w:rFonts w:ascii="Times New Roman" w:hAnsi="Times New Roman"/>
                <w:sz w:val="24"/>
                <w:szCs w:val="24"/>
              </w:rPr>
              <w:t>p th</w:t>
            </w:r>
            <w:r w:rsidRPr="00D1338B">
              <w:rPr>
                <w:rFonts w:ascii="Times New Roman" w:hAnsi="Times New Roman"/>
                <w:sz w:val="24"/>
                <w:szCs w:val="24"/>
              </w:rPr>
              <w:softHyphen/>
              <w:t xml:space="preserve"> </w:t>
            </w:r>
            <w:r w:rsidR="00EC6B3C" w:rsidRPr="00D1338B">
              <w:rPr>
                <w:rFonts w:ascii="Times New Roman" w:hAnsi="Times New Roman"/>
                <w:sz w:val="24"/>
                <w:szCs w:val="24"/>
              </w:rPr>
              <w:t>đ</w:t>
            </w:r>
            <w:r w:rsidRPr="00D1338B">
              <w:rPr>
                <w:rFonts w:ascii="Times New Roman" w:hAnsi="Times New Roman"/>
                <w:sz w:val="24"/>
                <w:szCs w:val="24"/>
              </w:rPr>
              <w:t>i</w:t>
            </w:r>
            <w:r w:rsidR="00EC6B3C" w:rsidRPr="00D1338B">
              <w:rPr>
                <w:rFonts w:ascii="Times New Roman" w:hAnsi="Times New Roman"/>
                <w:sz w:val="24"/>
                <w:szCs w:val="24"/>
              </w:rPr>
              <w:t>ệ</w:t>
            </w:r>
            <w:r w:rsidRPr="00D1338B">
              <w:rPr>
                <w:rFonts w:ascii="Times New Roman" w:hAnsi="Times New Roman"/>
                <w:sz w:val="24"/>
                <w:szCs w:val="24"/>
              </w:rPr>
              <w:t>n t</w:t>
            </w:r>
            <w:r w:rsidR="00EC6B3C" w:rsidRPr="00D1338B">
              <w:rPr>
                <w:rFonts w:ascii="Times New Roman" w:hAnsi="Times New Roman"/>
                <w:sz w:val="24"/>
                <w:szCs w:val="24"/>
              </w:rPr>
              <w:t>ử</w:t>
            </w:r>
            <w:r w:rsidRPr="00D1338B">
              <w:rPr>
                <w:rFonts w:ascii="Times New Roman" w:hAnsi="Times New Roman"/>
                <w:sz w:val="24"/>
                <w:szCs w:val="24"/>
              </w:rPr>
              <w:t xml:space="preserve"> tr</w:t>
            </w:r>
            <w:r w:rsidR="00EC6B3C" w:rsidRPr="00D1338B">
              <w:rPr>
                <w:rFonts w:ascii="Times New Roman" w:hAnsi="Times New Roman"/>
                <w:sz w:val="24"/>
                <w:szCs w:val="24"/>
              </w:rPr>
              <w:t>ê</w:t>
            </w:r>
            <w:r w:rsidRPr="00D1338B">
              <w:rPr>
                <w:rFonts w:ascii="Times New Roman" w:hAnsi="Times New Roman"/>
                <w:sz w:val="24"/>
                <w:szCs w:val="24"/>
              </w:rPr>
              <w:t>n m</w:t>
            </w:r>
            <w:r w:rsidR="00EC6B3C" w:rsidRPr="00D1338B">
              <w:rPr>
                <w:rFonts w:ascii="Times New Roman" w:hAnsi="Times New Roman"/>
                <w:sz w:val="24"/>
                <w:szCs w:val="24"/>
              </w:rPr>
              <w:t>á</w:t>
            </w:r>
            <w:r w:rsidRPr="00D1338B">
              <w:rPr>
                <w:rFonts w:ascii="Times New Roman" w:hAnsi="Times New Roman"/>
                <w:sz w:val="24"/>
                <w:szCs w:val="24"/>
              </w:rPr>
              <w:t>y ch</w:t>
            </w:r>
            <w:r w:rsidR="00EC6B3C" w:rsidRPr="00D1338B">
              <w:rPr>
                <w:rFonts w:ascii="Times New Roman" w:hAnsi="Times New Roman"/>
                <w:sz w:val="24"/>
                <w:szCs w:val="24"/>
              </w:rPr>
              <w:t>ủ</w:t>
            </w:r>
            <w:r w:rsidRPr="00D1338B">
              <w:rPr>
                <w:rFonts w:ascii="Times New Roman" w:hAnsi="Times New Roman"/>
                <w:sz w:val="24"/>
                <w:szCs w:val="24"/>
              </w:rPr>
              <w:t xml:space="preserve"> </w:t>
            </w:r>
            <w:r w:rsidR="00EC6B3C" w:rsidRPr="00D1338B">
              <w:rPr>
                <w:rFonts w:ascii="Times New Roman" w:hAnsi="Times New Roman"/>
                <w:sz w:val="24"/>
                <w:szCs w:val="24"/>
              </w:rPr>
              <w:t>đ</w:t>
            </w:r>
            <w:r w:rsidRPr="00D1338B">
              <w:rPr>
                <w:rFonts w:ascii="Times New Roman" w:hAnsi="Times New Roman"/>
                <w:sz w:val="24"/>
                <w:szCs w:val="24"/>
              </w:rPr>
              <w:t>i</w:t>
            </w:r>
            <w:r w:rsidR="00EC6B3C" w:rsidRPr="00D1338B">
              <w:rPr>
                <w:rFonts w:ascii="Times New Roman" w:hAnsi="Times New Roman"/>
                <w:sz w:val="24"/>
                <w:szCs w:val="24"/>
              </w:rPr>
              <w:t>ệ</w:t>
            </w:r>
            <w:r w:rsidRPr="00D1338B">
              <w:rPr>
                <w:rFonts w:ascii="Times New Roman" w:hAnsi="Times New Roman"/>
                <w:sz w:val="24"/>
                <w:szCs w:val="24"/>
              </w:rPr>
              <w:t>n t</w:t>
            </w:r>
            <w:r w:rsidR="00EC6B3C" w:rsidRPr="00D1338B">
              <w:rPr>
                <w:rFonts w:ascii="Times New Roman" w:hAnsi="Times New Roman"/>
                <w:sz w:val="24"/>
                <w:szCs w:val="24"/>
              </w:rPr>
              <w:t>ử</w:t>
            </w:r>
            <w:r w:rsidRPr="00D1338B">
              <w:rPr>
                <w:rFonts w:ascii="Times New Roman" w:hAnsi="Times New Roman"/>
                <w:sz w:val="24"/>
                <w:szCs w:val="24"/>
              </w:rPr>
              <w:t>.</w:t>
            </w:r>
          </w:p>
          <w:p w:rsidR="00D34417" w:rsidRPr="00D1338B" w:rsidRDefault="00D34417">
            <w:pPr>
              <w:widowControl w:val="0"/>
              <w:tabs>
                <w:tab w:val="left" w:pos="2940"/>
                <w:tab w:val="left" w:pos="3285"/>
              </w:tabs>
              <w:spacing w:line="288" w:lineRule="auto"/>
              <w:jc w:val="both"/>
              <w:rPr>
                <w:rFonts w:ascii="Times New Roman" w:hAnsi="Times New Roman"/>
              </w:rPr>
            </w:pPr>
            <w:r w:rsidRPr="00D1338B">
              <w:rPr>
                <w:rFonts w:ascii="Times New Roman" w:hAnsi="Times New Roman"/>
                <w:sz w:val="24"/>
                <w:szCs w:val="24"/>
              </w:rPr>
              <w:t>* C</w:t>
            </w:r>
            <w:r w:rsidR="00EC6B3C" w:rsidRPr="00D1338B">
              <w:rPr>
                <w:rFonts w:ascii="Times New Roman" w:hAnsi="Times New Roman"/>
                <w:sz w:val="24"/>
                <w:szCs w:val="24"/>
              </w:rPr>
              <w:t>ù</w:t>
            </w:r>
            <w:r w:rsidRPr="00D1338B">
              <w:rPr>
                <w:rFonts w:ascii="Times New Roman" w:hAnsi="Times New Roman"/>
                <w:sz w:val="24"/>
                <w:szCs w:val="24"/>
              </w:rPr>
              <w:t>ng v</w:t>
            </w:r>
            <w:r w:rsidR="00EC6B3C" w:rsidRPr="00D1338B">
              <w:rPr>
                <w:rFonts w:ascii="Times New Roman" w:hAnsi="Times New Roman"/>
                <w:sz w:val="24"/>
                <w:szCs w:val="24"/>
              </w:rPr>
              <w:t>ớ</w:t>
            </w:r>
            <w:r w:rsidRPr="00D1338B">
              <w:rPr>
                <w:rFonts w:ascii="Times New Roman" w:hAnsi="Times New Roman"/>
                <w:sz w:val="24"/>
                <w:szCs w:val="24"/>
              </w:rPr>
              <w:t>i h</w:t>
            </w:r>
            <w:r w:rsidR="00EC6B3C" w:rsidRPr="00D1338B">
              <w:rPr>
                <w:rFonts w:ascii="Times New Roman" w:hAnsi="Times New Roman"/>
                <w:sz w:val="24"/>
                <w:szCs w:val="24"/>
              </w:rPr>
              <w:t>ộ</w:t>
            </w:r>
            <w:r w:rsidRPr="00D1338B">
              <w:rPr>
                <w:rFonts w:ascii="Times New Roman" w:hAnsi="Times New Roman"/>
                <w:sz w:val="24"/>
                <w:szCs w:val="24"/>
              </w:rPr>
              <w:t>p th</w:t>
            </w:r>
            <w:r w:rsidRPr="00D1338B">
              <w:rPr>
                <w:rFonts w:ascii="Times New Roman" w:hAnsi="Times New Roman"/>
                <w:sz w:val="24"/>
                <w:szCs w:val="24"/>
              </w:rPr>
              <w:softHyphen/>
              <w:t xml:space="preserve"> , ng</w:t>
            </w:r>
            <w:r w:rsidRPr="00D1338B">
              <w:rPr>
                <w:rFonts w:ascii="Times New Roman" w:hAnsi="Times New Roman"/>
                <w:sz w:val="24"/>
                <w:szCs w:val="24"/>
              </w:rPr>
              <w:softHyphen/>
            </w:r>
            <w:r w:rsidR="00EC6B3C" w:rsidRPr="00D1338B">
              <w:rPr>
                <w:rFonts w:ascii="Times New Roman" w:hAnsi="Times New Roman"/>
                <w:sz w:val="24"/>
                <w:szCs w:val="24"/>
              </w:rPr>
              <w:t>ờ</w:t>
            </w:r>
            <w:r w:rsidRPr="00D1338B">
              <w:rPr>
                <w:rFonts w:ascii="Times New Roman" w:hAnsi="Times New Roman"/>
                <w:sz w:val="24"/>
                <w:szCs w:val="24"/>
              </w:rPr>
              <w:t>i d</w:t>
            </w:r>
            <w:r w:rsidR="00EC6B3C" w:rsidRPr="00D1338B">
              <w:rPr>
                <w:rFonts w:ascii="Times New Roman" w:hAnsi="Times New Roman"/>
                <w:sz w:val="24"/>
                <w:szCs w:val="24"/>
              </w:rPr>
              <w:t>ù</w:t>
            </w:r>
            <w:r w:rsidRPr="00D1338B">
              <w:rPr>
                <w:rFonts w:ascii="Times New Roman" w:hAnsi="Times New Roman"/>
                <w:sz w:val="24"/>
                <w:szCs w:val="24"/>
              </w:rPr>
              <w:t>ng c</w:t>
            </w:r>
            <w:r w:rsidR="00EC6B3C" w:rsidRPr="00D1338B">
              <w:rPr>
                <w:rFonts w:ascii="Times New Roman" w:hAnsi="Times New Roman"/>
                <w:sz w:val="24"/>
                <w:szCs w:val="24"/>
              </w:rPr>
              <w:t>ó</w:t>
            </w:r>
            <w:r w:rsidRPr="00D1338B">
              <w:rPr>
                <w:rFonts w:ascii="Times New Roman" w:hAnsi="Times New Roman"/>
                <w:sz w:val="24"/>
                <w:szCs w:val="24"/>
              </w:rPr>
              <w:t xml:space="preserve"> </w:t>
            </w:r>
            <w:r w:rsidRPr="00D1338B">
              <w:rPr>
                <w:rFonts w:ascii="Times New Roman" w:hAnsi="Times New Roman"/>
                <w:b/>
                <w:bCs/>
                <w:i/>
                <w:iCs/>
                <w:sz w:val="24"/>
                <w:szCs w:val="24"/>
              </w:rPr>
              <w:t>t</w:t>
            </w:r>
            <w:r w:rsidR="00EC6B3C" w:rsidRPr="00D1338B">
              <w:rPr>
                <w:rFonts w:ascii="Times New Roman" w:hAnsi="Times New Roman"/>
                <w:b/>
                <w:bCs/>
                <w:i/>
                <w:iCs/>
                <w:sz w:val="24"/>
                <w:szCs w:val="24"/>
              </w:rPr>
              <w:t>ê</w:t>
            </w:r>
            <w:r w:rsidRPr="00D1338B">
              <w:rPr>
                <w:rFonts w:ascii="Times New Roman" w:hAnsi="Times New Roman"/>
                <w:b/>
                <w:bCs/>
                <w:i/>
                <w:iCs/>
                <w:sz w:val="24"/>
                <w:szCs w:val="24"/>
              </w:rPr>
              <w:t xml:space="preserve">n </w:t>
            </w:r>
            <w:r w:rsidR="00EC6B3C" w:rsidRPr="00D1338B">
              <w:rPr>
                <w:rFonts w:ascii="Times New Roman" w:hAnsi="Times New Roman"/>
                <w:b/>
                <w:bCs/>
                <w:i/>
                <w:iCs/>
                <w:sz w:val="24"/>
                <w:szCs w:val="24"/>
              </w:rPr>
              <w:t>đă</w:t>
            </w:r>
            <w:r w:rsidRPr="00D1338B">
              <w:rPr>
                <w:rFonts w:ascii="Times New Roman" w:hAnsi="Times New Roman"/>
                <w:b/>
                <w:bCs/>
                <w:i/>
                <w:iCs/>
                <w:sz w:val="24"/>
                <w:szCs w:val="24"/>
              </w:rPr>
              <w:t>ng nh</w:t>
            </w:r>
            <w:r w:rsidR="00EC6B3C" w:rsidRPr="00D1338B">
              <w:rPr>
                <w:rFonts w:ascii="Times New Roman" w:hAnsi="Times New Roman"/>
                <w:b/>
                <w:bCs/>
                <w:i/>
                <w:iCs/>
                <w:sz w:val="24"/>
                <w:szCs w:val="24"/>
              </w:rPr>
              <w:t>ậ</w:t>
            </w:r>
            <w:r w:rsidRPr="00D1338B">
              <w:rPr>
                <w:rFonts w:ascii="Times New Roman" w:hAnsi="Times New Roman"/>
                <w:b/>
                <w:bCs/>
                <w:i/>
                <w:iCs/>
                <w:sz w:val="24"/>
                <w:szCs w:val="24"/>
              </w:rPr>
              <w:t>p v</w:t>
            </w:r>
            <w:r w:rsidR="00EC6B3C" w:rsidRPr="00D1338B">
              <w:rPr>
                <w:rFonts w:ascii="Times New Roman" w:hAnsi="Times New Roman"/>
                <w:b/>
                <w:bCs/>
                <w:i/>
                <w:iCs/>
                <w:sz w:val="24"/>
                <w:szCs w:val="24"/>
              </w:rPr>
              <w:t>à</w:t>
            </w:r>
            <w:r w:rsidRPr="00D1338B">
              <w:rPr>
                <w:rFonts w:ascii="Times New Roman" w:hAnsi="Times New Roman"/>
                <w:b/>
                <w:bCs/>
                <w:i/>
                <w:iCs/>
                <w:sz w:val="24"/>
                <w:szCs w:val="24"/>
              </w:rPr>
              <w:t xml:space="preserve"> m</w:t>
            </w:r>
            <w:r w:rsidR="00EC6B3C" w:rsidRPr="00D1338B">
              <w:rPr>
                <w:rFonts w:ascii="Times New Roman" w:hAnsi="Times New Roman"/>
                <w:b/>
                <w:bCs/>
                <w:i/>
                <w:iCs/>
                <w:sz w:val="24"/>
                <w:szCs w:val="24"/>
              </w:rPr>
              <w:t>ậ</w:t>
            </w:r>
            <w:r w:rsidRPr="00D1338B">
              <w:rPr>
                <w:rFonts w:ascii="Times New Roman" w:hAnsi="Times New Roman"/>
                <w:b/>
                <w:bCs/>
                <w:i/>
                <w:iCs/>
                <w:sz w:val="24"/>
                <w:szCs w:val="24"/>
              </w:rPr>
              <w:t>t kh</w:t>
            </w:r>
            <w:r w:rsidR="00EC6B3C" w:rsidRPr="00D1338B">
              <w:rPr>
                <w:rFonts w:ascii="Times New Roman" w:hAnsi="Times New Roman"/>
                <w:b/>
                <w:bCs/>
                <w:i/>
                <w:iCs/>
                <w:sz w:val="24"/>
                <w:szCs w:val="24"/>
              </w:rPr>
              <w:t>ẩ</w:t>
            </w:r>
            <w:r w:rsidRPr="00D1338B">
              <w:rPr>
                <w:rFonts w:ascii="Times New Roman" w:hAnsi="Times New Roman"/>
                <w:b/>
                <w:bCs/>
                <w:i/>
                <w:iCs/>
                <w:sz w:val="24"/>
                <w:szCs w:val="24"/>
              </w:rPr>
              <w:t>u</w:t>
            </w:r>
            <w:r w:rsidRPr="00D1338B">
              <w:rPr>
                <w:rFonts w:ascii="Times New Roman" w:hAnsi="Times New Roman"/>
                <w:sz w:val="24"/>
                <w:szCs w:val="24"/>
              </w:rPr>
              <w:t xml:space="preserve"> d</w:t>
            </w:r>
            <w:r w:rsidR="00EC6B3C" w:rsidRPr="00D1338B">
              <w:rPr>
                <w:rFonts w:ascii="Times New Roman" w:hAnsi="Times New Roman"/>
                <w:sz w:val="24"/>
                <w:szCs w:val="24"/>
              </w:rPr>
              <w:t>ù</w:t>
            </w:r>
            <w:r w:rsidRPr="00D1338B">
              <w:rPr>
                <w:rFonts w:ascii="Times New Roman" w:hAnsi="Times New Roman"/>
                <w:sz w:val="24"/>
                <w:szCs w:val="24"/>
              </w:rPr>
              <w:t xml:space="preserve">ng </w:t>
            </w:r>
            <w:r w:rsidR="00EC6B3C" w:rsidRPr="00D1338B">
              <w:rPr>
                <w:rFonts w:ascii="Times New Roman" w:hAnsi="Times New Roman"/>
                <w:sz w:val="24"/>
                <w:szCs w:val="24"/>
              </w:rPr>
              <w:t>để</w:t>
            </w:r>
            <w:r w:rsidRPr="00D1338B">
              <w:rPr>
                <w:rFonts w:ascii="Times New Roman" w:hAnsi="Times New Roman"/>
                <w:sz w:val="24"/>
                <w:szCs w:val="24"/>
              </w:rPr>
              <w:t xml:space="preserve"> truy c</w:t>
            </w:r>
            <w:r w:rsidR="00EC6B3C" w:rsidRPr="00D1338B">
              <w:rPr>
                <w:rFonts w:ascii="Times New Roman" w:hAnsi="Times New Roman"/>
                <w:sz w:val="24"/>
                <w:szCs w:val="24"/>
              </w:rPr>
              <w:t>ậ</w:t>
            </w:r>
            <w:r w:rsidRPr="00D1338B">
              <w:rPr>
                <w:rFonts w:ascii="Times New Roman" w:hAnsi="Times New Roman"/>
                <w:sz w:val="24"/>
                <w:szCs w:val="24"/>
              </w:rPr>
              <w:t>p th</w:t>
            </w:r>
            <w:r w:rsidRPr="00D1338B">
              <w:rPr>
                <w:rFonts w:ascii="Times New Roman" w:hAnsi="Times New Roman"/>
                <w:sz w:val="24"/>
                <w:szCs w:val="24"/>
              </w:rPr>
              <w:softHyphen/>
              <w:t xml:space="preserve"> </w:t>
            </w:r>
            <w:r w:rsidR="00EC6B3C" w:rsidRPr="00D1338B">
              <w:rPr>
                <w:rFonts w:ascii="Times New Roman" w:hAnsi="Times New Roman"/>
                <w:sz w:val="24"/>
                <w:szCs w:val="24"/>
              </w:rPr>
              <w:t>đ</w:t>
            </w:r>
            <w:r w:rsidRPr="00D1338B">
              <w:rPr>
                <w:rFonts w:ascii="Times New Roman" w:hAnsi="Times New Roman"/>
                <w:sz w:val="24"/>
                <w:szCs w:val="24"/>
              </w:rPr>
              <w:t>i</w:t>
            </w:r>
            <w:r w:rsidR="00EC6B3C" w:rsidRPr="00D1338B">
              <w:rPr>
                <w:rFonts w:ascii="Times New Roman" w:hAnsi="Times New Roman"/>
                <w:sz w:val="24"/>
                <w:szCs w:val="24"/>
              </w:rPr>
              <w:t>ệ</w:t>
            </w:r>
            <w:r w:rsidRPr="00D1338B">
              <w:rPr>
                <w:rFonts w:ascii="Times New Roman" w:hAnsi="Times New Roman"/>
                <w:sz w:val="24"/>
                <w:szCs w:val="24"/>
              </w:rPr>
              <w:t>n t</w:t>
            </w:r>
            <w:r w:rsidR="00EC6B3C" w:rsidRPr="00D1338B">
              <w:rPr>
                <w:rFonts w:ascii="Times New Roman" w:hAnsi="Times New Roman"/>
                <w:sz w:val="24"/>
                <w:szCs w:val="24"/>
              </w:rPr>
              <w:t>ử</w:t>
            </w:r>
            <w:r w:rsidRPr="00D1338B">
              <w:rPr>
                <w:rFonts w:ascii="Times New Roman" w:hAnsi="Times New Roman"/>
                <w:sz w:val="24"/>
                <w:szCs w:val="24"/>
              </w:rPr>
              <w:t>. H</w:t>
            </w:r>
            <w:r w:rsidR="00EC6B3C" w:rsidRPr="00D1338B">
              <w:rPr>
                <w:rFonts w:ascii="Times New Roman" w:hAnsi="Times New Roman"/>
                <w:sz w:val="24"/>
                <w:szCs w:val="24"/>
              </w:rPr>
              <w:t>ộ</w:t>
            </w:r>
            <w:r w:rsidRPr="00D1338B">
              <w:rPr>
                <w:rFonts w:ascii="Times New Roman" w:hAnsi="Times New Roman"/>
                <w:sz w:val="24"/>
                <w:szCs w:val="24"/>
              </w:rPr>
              <w:t>p th</w:t>
            </w:r>
            <w:r w:rsidRPr="00D1338B">
              <w:rPr>
                <w:rFonts w:ascii="Times New Roman" w:hAnsi="Times New Roman"/>
                <w:sz w:val="24"/>
                <w:szCs w:val="24"/>
              </w:rPr>
              <w:softHyphen/>
              <w:t xml:space="preserve"> </w:t>
            </w:r>
            <w:r w:rsidR="00EC6B3C" w:rsidRPr="00D1338B">
              <w:rPr>
                <w:rFonts w:ascii="Times New Roman" w:hAnsi="Times New Roman"/>
                <w:sz w:val="24"/>
                <w:szCs w:val="24"/>
              </w:rPr>
              <w:t>đ</w:t>
            </w:r>
            <w:r w:rsidRPr="00D1338B">
              <w:rPr>
                <w:rFonts w:ascii="Times New Roman" w:hAnsi="Times New Roman"/>
                <w:sz w:val="24"/>
                <w:szCs w:val="24"/>
              </w:rPr>
              <w:softHyphen/>
            </w:r>
            <w:r w:rsidR="00EC6B3C" w:rsidRPr="00D1338B">
              <w:rPr>
                <w:rFonts w:ascii="Times New Roman" w:hAnsi="Times New Roman"/>
                <w:sz w:val="24"/>
                <w:szCs w:val="24"/>
              </w:rPr>
              <w:t>ợ</w:t>
            </w:r>
            <w:r w:rsidRPr="00D1338B">
              <w:rPr>
                <w:rFonts w:ascii="Times New Roman" w:hAnsi="Times New Roman"/>
                <w:sz w:val="24"/>
                <w:szCs w:val="24"/>
              </w:rPr>
              <w:t>c g</w:t>
            </w:r>
            <w:r w:rsidR="00EC6B3C" w:rsidRPr="00D1338B">
              <w:rPr>
                <w:rFonts w:ascii="Times New Roman" w:hAnsi="Times New Roman"/>
                <w:sz w:val="24"/>
                <w:szCs w:val="24"/>
              </w:rPr>
              <w:t>ắ</w:t>
            </w:r>
            <w:r w:rsidRPr="00D1338B">
              <w:rPr>
                <w:rFonts w:ascii="Times New Roman" w:hAnsi="Times New Roman"/>
                <w:sz w:val="24"/>
                <w:szCs w:val="24"/>
              </w:rPr>
              <w:t>n v</w:t>
            </w:r>
            <w:r w:rsidR="00EC6B3C" w:rsidRPr="00D1338B">
              <w:rPr>
                <w:rFonts w:ascii="Times New Roman" w:hAnsi="Times New Roman"/>
                <w:sz w:val="24"/>
                <w:szCs w:val="24"/>
              </w:rPr>
              <w:t>ớ</w:t>
            </w:r>
            <w:r w:rsidRPr="00D1338B">
              <w:rPr>
                <w:rFonts w:ascii="Times New Roman" w:hAnsi="Times New Roman"/>
                <w:sz w:val="24"/>
                <w:szCs w:val="24"/>
              </w:rPr>
              <w:t>i m</w:t>
            </w:r>
            <w:r w:rsidR="00EC6B3C" w:rsidRPr="00D1338B">
              <w:rPr>
                <w:rFonts w:ascii="Times New Roman" w:hAnsi="Times New Roman"/>
                <w:sz w:val="24"/>
                <w:szCs w:val="24"/>
              </w:rPr>
              <w:t>ộ</w:t>
            </w:r>
            <w:r w:rsidRPr="00D1338B">
              <w:rPr>
                <w:rFonts w:ascii="Times New Roman" w:hAnsi="Times New Roman"/>
                <w:sz w:val="24"/>
                <w:szCs w:val="24"/>
              </w:rPr>
              <w:t xml:space="preserve">t </w:t>
            </w:r>
            <w:r w:rsidR="00EC6B3C" w:rsidRPr="00D1338B">
              <w:rPr>
                <w:rFonts w:ascii="Times New Roman" w:hAnsi="Times New Roman"/>
                <w:b/>
                <w:bCs/>
                <w:i/>
                <w:iCs/>
                <w:sz w:val="24"/>
                <w:szCs w:val="24"/>
              </w:rPr>
              <w:t>đị</w:t>
            </w:r>
            <w:r w:rsidRPr="00D1338B">
              <w:rPr>
                <w:rFonts w:ascii="Times New Roman" w:hAnsi="Times New Roman"/>
                <w:b/>
                <w:bCs/>
                <w:i/>
                <w:iCs/>
                <w:sz w:val="24"/>
                <w:szCs w:val="24"/>
              </w:rPr>
              <w:t>a ch</w:t>
            </w:r>
            <w:r w:rsidR="00EC6B3C" w:rsidRPr="00D1338B">
              <w:rPr>
                <w:rFonts w:ascii="Times New Roman" w:hAnsi="Times New Roman"/>
                <w:b/>
                <w:bCs/>
                <w:i/>
                <w:iCs/>
                <w:sz w:val="24"/>
                <w:szCs w:val="24"/>
              </w:rPr>
              <w:t>ỉ</w:t>
            </w:r>
            <w:r w:rsidRPr="00D1338B">
              <w:rPr>
                <w:rFonts w:ascii="Times New Roman" w:hAnsi="Times New Roman"/>
                <w:b/>
                <w:bCs/>
                <w:i/>
                <w:iCs/>
                <w:sz w:val="24"/>
                <w:szCs w:val="24"/>
              </w:rPr>
              <w:t xml:space="preserve"> th</w:t>
            </w:r>
            <w:r w:rsidRPr="00D1338B">
              <w:rPr>
                <w:rFonts w:ascii="Times New Roman" w:hAnsi="Times New Roman"/>
                <w:b/>
                <w:bCs/>
                <w:i/>
                <w:iCs/>
                <w:sz w:val="24"/>
                <w:szCs w:val="24"/>
              </w:rPr>
              <w:softHyphen/>
              <w:t xml:space="preserve"> </w:t>
            </w:r>
            <w:r w:rsidR="00EC6B3C" w:rsidRPr="00D1338B">
              <w:rPr>
                <w:rFonts w:ascii="Times New Roman" w:hAnsi="Times New Roman"/>
                <w:b/>
                <w:bCs/>
                <w:i/>
                <w:iCs/>
                <w:sz w:val="24"/>
                <w:szCs w:val="24"/>
              </w:rPr>
              <w:t>đ</w:t>
            </w:r>
            <w:r w:rsidRPr="00D1338B">
              <w:rPr>
                <w:rFonts w:ascii="Times New Roman" w:hAnsi="Times New Roman"/>
                <w:b/>
                <w:bCs/>
                <w:i/>
                <w:iCs/>
                <w:sz w:val="24"/>
                <w:szCs w:val="24"/>
              </w:rPr>
              <w:t>i</w:t>
            </w:r>
            <w:r w:rsidR="00EC6B3C" w:rsidRPr="00D1338B">
              <w:rPr>
                <w:rFonts w:ascii="Times New Roman" w:hAnsi="Times New Roman"/>
                <w:b/>
                <w:bCs/>
                <w:i/>
                <w:iCs/>
                <w:sz w:val="24"/>
                <w:szCs w:val="24"/>
              </w:rPr>
              <w:t>ệ</w:t>
            </w:r>
            <w:r w:rsidRPr="00D1338B">
              <w:rPr>
                <w:rFonts w:ascii="Times New Roman" w:hAnsi="Times New Roman"/>
                <w:b/>
                <w:bCs/>
                <w:i/>
                <w:iCs/>
                <w:sz w:val="24"/>
                <w:szCs w:val="24"/>
              </w:rPr>
              <w:t>n t</w:t>
            </w:r>
            <w:r w:rsidR="00EC6B3C" w:rsidRPr="00D1338B">
              <w:rPr>
                <w:rFonts w:ascii="Times New Roman" w:hAnsi="Times New Roman"/>
                <w:b/>
                <w:bCs/>
                <w:i/>
                <w:iCs/>
                <w:sz w:val="24"/>
                <w:szCs w:val="24"/>
              </w:rPr>
              <w:t>ử</w:t>
            </w:r>
            <w:r w:rsidRPr="00D1338B">
              <w:rPr>
                <w:rFonts w:ascii="Times New Roman" w:hAnsi="Times New Roman"/>
                <w:sz w:val="24"/>
                <w:szCs w:val="24"/>
              </w:rPr>
              <w:t>.</w:t>
            </w:r>
          </w:p>
          <w:p w:rsidR="00D34417" w:rsidRPr="00D1338B" w:rsidRDefault="00D34417">
            <w:pPr>
              <w:widowControl w:val="0"/>
              <w:tabs>
                <w:tab w:val="left" w:pos="2940"/>
                <w:tab w:val="left" w:pos="3285"/>
              </w:tabs>
              <w:spacing w:line="288" w:lineRule="auto"/>
              <w:jc w:val="both"/>
              <w:rPr>
                <w:rFonts w:ascii="Times New Roman" w:hAnsi="Times New Roman"/>
              </w:rPr>
            </w:pPr>
            <w:r w:rsidRPr="00D1338B">
              <w:rPr>
                <w:rFonts w:ascii="Times New Roman" w:hAnsi="Times New Roman"/>
                <w:i/>
                <w:iCs/>
                <w:sz w:val="24"/>
                <w:szCs w:val="24"/>
              </w:rPr>
              <w:t>M</w:t>
            </w:r>
            <w:r w:rsidR="00EC6B3C" w:rsidRPr="00D1338B">
              <w:rPr>
                <w:rFonts w:ascii="Times New Roman" w:hAnsi="Times New Roman"/>
                <w:i/>
                <w:iCs/>
                <w:sz w:val="24"/>
                <w:szCs w:val="24"/>
              </w:rPr>
              <w:t>ộ</w:t>
            </w:r>
            <w:r w:rsidRPr="00D1338B">
              <w:rPr>
                <w:rFonts w:ascii="Times New Roman" w:hAnsi="Times New Roman"/>
                <w:i/>
                <w:iCs/>
                <w:sz w:val="24"/>
                <w:szCs w:val="24"/>
              </w:rPr>
              <w:t>t h</w:t>
            </w:r>
            <w:r w:rsidR="00EC6B3C" w:rsidRPr="00D1338B">
              <w:rPr>
                <w:rFonts w:ascii="Times New Roman" w:hAnsi="Times New Roman"/>
                <w:i/>
                <w:iCs/>
                <w:sz w:val="24"/>
                <w:szCs w:val="24"/>
              </w:rPr>
              <w:t>ộ</w:t>
            </w:r>
            <w:r w:rsidRPr="00D1338B">
              <w:rPr>
                <w:rFonts w:ascii="Times New Roman" w:hAnsi="Times New Roman"/>
                <w:i/>
                <w:iCs/>
                <w:sz w:val="24"/>
                <w:szCs w:val="24"/>
              </w:rPr>
              <w:t>p th</w:t>
            </w:r>
            <w:r w:rsidRPr="00D1338B">
              <w:rPr>
                <w:rFonts w:ascii="Times New Roman" w:hAnsi="Times New Roman"/>
                <w:i/>
                <w:iCs/>
                <w:sz w:val="24"/>
                <w:szCs w:val="24"/>
              </w:rPr>
              <w:softHyphen/>
              <w:t xml:space="preserve"> </w:t>
            </w:r>
            <w:r w:rsidR="00EC6B3C" w:rsidRPr="00D1338B">
              <w:rPr>
                <w:rFonts w:ascii="Times New Roman" w:hAnsi="Times New Roman"/>
                <w:i/>
                <w:iCs/>
                <w:sz w:val="24"/>
                <w:szCs w:val="24"/>
              </w:rPr>
              <w:t>đ</w:t>
            </w:r>
            <w:r w:rsidRPr="00D1338B">
              <w:rPr>
                <w:rFonts w:ascii="Times New Roman" w:hAnsi="Times New Roman"/>
                <w:i/>
                <w:iCs/>
                <w:sz w:val="24"/>
                <w:szCs w:val="24"/>
              </w:rPr>
              <w:t>i</w:t>
            </w:r>
            <w:r w:rsidR="00EC6B3C" w:rsidRPr="00D1338B">
              <w:rPr>
                <w:rFonts w:ascii="Times New Roman" w:hAnsi="Times New Roman"/>
                <w:i/>
                <w:iCs/>
                <w:sz w:val="24"/>
                <w:szCs w:val="24"/>
              </w:rPr>
              <w:t>ệ</w:t>
            </w:r>
            <w:r w:rsidRPr="00D1338B">
              <w:rPr>
                <w:rFonts w:ascii="Times New Roman" w:hAnsi="Times New Roman"/>
                <w:i/>
                <w:iCs/>
                <w:sz w:val="24"/>
                <w:szCs w:val="24"/>
              </w:rPr>
              <w:t>n t</w:t>
            </w:r>
            <w:r w:rsidR="00EC6B3C" w:rsidRPr="00D1338B">
              <w:rPr>
                <w:rFonts w:ascii="Times New Roman" w:hAnsi="Times New Roman"/>
                <w:i/>
                <w:iCs/>
                <w:sz w:val="24"/>
                <w:szCs w:val="24"/>
              </w:rPr>
              <w:t>ử</w:t>
            </w:r>
            <w:r w:rsidRPr="00D1338B">
              <w:rPr>
                <w:rFonts w:ascii="Times New Roman" w:hAnsi="Times New Roman"/>
                <w:i/>
                <w:iCs/>
                <w:sz w:val="24"/>
                <w:szCs w:val="24"/>
              </w:rPr>
              <w:t xml:space="preserve"> c</w:t>
            </w:r>
            <w:r w:rsidR="00EC6B3C" w:rsidRPr="00D1338B">
              <w:rPr>
                <w:rFonts w:ascii="Times New Roman" w:hAnsi="Times New Roman"/>
                <w:i/>
                <w:iCs/>
                <w:sz w:val="24"/>
                <w:szCs w:val="24"/>
              </w:rPr>
              <w:t>ó</w:t>
            </w:r>
            <w:r w:rsidRPr="00D1338B">
              <w:rPr>
                <w:rFonts w:ascii="Times New Roman" w:hAnsi="Times New Roman"/>
                <w:i/>
                <w:iCs/>
                <w:sz w:val="24"/>
                <w:szCs w:val="24"/>
              </w:rPr>
              <w:t xml:space="preserve"> </w:t>
            </w:r>
            <w:r w:rsidR="00EC6B3C" w:rsidRPr="00D1338B">
              <w:rPr>
                <w:rFonts w:ascii="Times New Roman" w:hAnsi="Times New Roman"/>
                <w:i/>
                <w:iCs/>
                <w:sz w:val="24"/>
                <w:szCs w:val="24"/>
              </w:rPr>
              <w:t>đị</w:t>
            </w:r>
            <w:r w:rsidRPr="00D1338B">
              <w:rPr>
                <w:rFonts w:ascii="Times New Roman" w:hAnsi="Times New Roman"/>
                <w:i/>
                <w:iCs/>
                <w:sz w:val="24"/>
                <w:szCs w:val="24"/>
              </w:rPr>
              <w:t>a ch</w:t>
            </w:r>
            <w:r w:rsidR="00EC6B3C" w:rsidRPr="00D1338B">
              <w:rPr>
                <w:rFonts w:ascii="Times New Roman" w:hAnsi="Times New Roman"/>
                <w:i/>
                <w:iCs/>
                <w:sz w:val="24"/>
                <w:szCs w:val="24"/>
              </w:rPr>
              <w:t>ỉ</w:t>
            </w:r>
            <w:r w:rsidRPr="00D1338B">
              <w:rPr>
                <w:rFonts w:ascii="Times New Roman" w:hAnsi="Times New Roman"/>
                <w:i/>
                <w:iCs/>
                <w:sz w:val="24"/>
                <w:szCs w:val="24"/>
              </w:rPr>
              <w:t xml:space="preserve"> nh</w:t>
            </w:r>
            <w:r w:rsidRPr="00D1338B">
              <w:rPr>
                <w:rFonts w:ascii="Times New Roman" w:hAnsi="Times New Roman"/>
                <w:i/>
                <w:iCs/>
                <w:sz w:val="24"/>
                <w:szCs w:val="24"/>
              </w:rPr>
              <w:softHyphen/>
              <w:t xml:space="preserve"> th</w:t>
            </w:r>
            <w:r w:rsidR="00EC6B3C" w:rsidRPr="00D1338B">
              <w:rPr>
                <w:rFonts w:ascii="Times New Roman" w:hAnsi="Times New Roman"/>
                <w:i/>
                <w:iCs/>
                <w:sz w:val="24"/>
                <w:szCs w:val="24"/>
              </w:rPr>
              <w:t>ế</w:t>
            </w:r>
            <w:r w:rsidRPr="00D1338B">
              <w:rPr>
                <w:rFonts w:ascii="Times New Roman" w:hAnsi="Times New Roman"/>
                <w:i/>
                <w:iCs/>
                <w:sz w:val="24"/>
                <w:szCs w:val="24"/>
              </w:rPr>
              <w:t xml:space="preserve"> n</w:t>
            </w:r>
            <w:r w:rsidR="00EC6B3C" w:rsidRPr="00D1338B">
              <w:rPr>
                <w:rFonts w:ascii="Times New Roman" w:hAnsi="Times New Roman"/>
                <w:i/>
                <w:iCs/>
                <w:sz w:val="24"/>
                <w:szCs w:val="24"/>
              </w:rPr>
              <w:t>à</w:t>
            </w:r>
            <w:r w:rsidRPr="00D1338B">
              <w:rPr>
                <w:rFonts w:ascii="Times New Roman" w:hAnsi="Times New Roman"/>
                <w:i/>
                <w:iCs/>
                <w:sz w:val="24"/>
                <w:szCs w:val="24"/>
              </w:rPr>
              <w:t>o?</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b/>
                <w:bCs/>
                <w:i/>
                <w:iCs/>
                <w:sz w:val="24"/>
                <w:szCs w:val="24"/>
                <w:lang w:val="fr-FR"/>
              </w:rPr>
              <w:t>&lt;T</w:t>
            </w:r>
            <w:r w:rsidR="00EC6B3C" w:rsidRPr="00D1338B">
              <w:rPr>
                <w:rFonts w:ascii="Times New Roman" w:hAnsi="Times New Roman"/>
                <w:b/>
                <w:bCs/>
                <w:i/>
                <w:iCs/>
                <w:sz w:val="24"/>
                <w:szCs w:val="24"/>
                <w:lang w:val="fr-FR"/>
              </w:rPr>
              <w:t>ê</w:t>
            </w:r>
            <w:r w:rsidRPr="00D1338B">
              <w:rPr>
                <w:rFonts w:ascii="Times New Roman" w:hAnsi="Times New Roman"/>
                <w:b/>
                <w:bCs/>
                <w:i/>
                <w:iCs/>
                <w:sz w:val="24"/>
                <w:szCs w:val="24"/>
                <w:lang w:val="fr-FR"/>
              </w:rPr>
              <w:t xml:space="preserve">n </w:t>
            </w:r>
            <w:r w:rsidR="00EC6B3C" w:rsidRPr="00D1338B">
              <w:rPr>
                <w:rFonts w:ascii="Times New Roman" w:hAnsi="Times New Roman"/>
                <w:b/>
                <w:bCs/>
                <w:i/>
                <w:iCs/>
                <w:sz w:val="24"/>
                <w:szCs w:val="24"/>
                <w:lang w:val="fr-FR"/>
              </w:rPr>
              <w:t>đă</w:t>
            </w:r>
            <w:r w:rsidRPr="00D1338B">
              <w:rPr>
                <w:rFonts w:ascii="Times New Roman" w:hAnsi="Times New Roman"/>
                <w:b/>
                <w:bCs/>
                <w:i/>
                <w:iCs/>
                <w:sz w:val="24"/>
                <w:szCs w:val="24"/>
                <w:lang w:val="fr-FR"/>
              </w:rPr>
              <w:t>ng nh</w:t>
            </w:r>
            <w:r w:rsidR="00EC6B3C" w:rsidRPr="00D1338B">
              <w:rPr>
                <w:rFonts w:ascii="Times New Roman" w:hAnsi="Times New Roman"/>
                <w:b/>
                <w:bCs/>
                <w:i/>
                <w:iCs/>
                <w:sz w:val="24"/>
                <w:szCs w:val="24"/>
                <w:lang w:val="fr-FR"/>
              </w:rPr>
              <w:t>ậ</w:t>
            </w:r>
            <w:r w:rsidRPr="00D1338B">
              <w:rPr>
                <w:rFonts w:ascii="Times New Roman" w:hAnsi="Times New Roman"/>
                <w:b/>
                <w:bCs/>
                <w:i/>
                <w:iCs/>
                <w:sz w:val="24"/>
                <w:szCs w:val="24"/>
                <w:lang w:val="fr-FR"/>
              </w:rPr>
              <w:t>p&gt;@&lt;T</w:t>
            </w:r>
            <w:r w:rsidR="00EC6B3C" w:rsidRPr="00D1338B">
              <w:rPr>
                <w:rFonts w:ascii="Times New Roman" w:hAnsi="Times New Roman"/>
                <w:b/>
                <w:bCs/>
                <w:i/>
                <w:iCs/>
                <w:sz w:val="24"/>
                <w:szCs w:val="24"/>
                <w:lang w:val="fr-FR"/>
              </w:rPr>
              <w:t>ê</w:t>
            </w:r>
            <w:r w:rsidRPr="00D1338B">
              <w:rPr>
                <w:rFonts w:ascii="Times New Roman" w:hAnsi="Times New Roman"/>
                <w:b/>
                <w:bCs/>
                <w:i/>
                <w:iCs/>
                <w:sz w:val="24"/>
                <w:szCs w:val="24"/>
                <w:lang w:val="fr-FR"/>
              </w:rPr>
              <w:t>n m</w:t>
            </w:r>
            <w:r w:rsidR="00EC6B3C" w:rsidRPr="00D1338B">
              <w:rPr>
                <w:rFonts w:ascii="Times New Roman" w:hAnsi="Times New Roman"/>
                <w:b/>
                <w:bCs/>
                <w:i/>
                <w:iCs/>
                <w:sz w:val="24"/>
                <w:szCs w:val="24"/>
                <w:lang w:val="fr-FR"/>
              </w:rPr>
              <w:t>á</w:t>
            </w:r>
            <w:r w:rsidRPr="00D1338B">
              <w:rPr>
                <w:rFonts w:ascii="Times New Roman" w:hAnsi="Times New Roman"/>
                <w:b/>
                <w:bCs/>
                <w:i/>
                <w:iCs/>
                <w:sz w:val="24"/>
                <w:szCs w:val="24"/>
                <w:lang w:val="fr-FR"/>
              </w:rPr>
              <w:t>y ch</w:t>
            </w:r>
            <w:r w:rsidR="00EC6B3C" w:rsidRPr="00D1338B">
              <w:rPr>
                <w:rFonts w:ascii="Times New Roman" w:hAnsi="Times New Roman"/>
                <w:b/>
                <w:bCs/>
                <w:i/>
                <w:iCs/>
                <w:sz w:val="24"/>
                <w:szCs w:val="24"/>
                <w:lang w:val="fr-FR"/>
              </w:rPr>
              <w:t>ủ</w:t>
            </w:r>
            <w:r w:rsidRPr="00D1338B">
              <w:rPr>
                <w:rFonts w:ascii="Times New Roman" w:hAnsi="Times New Roman"/>
                <w:b/>
                <w:bCs/>
                <w:i/>
                <w:iCs/>
                <w:sz w:val="24"/>
                <w:szCs w:val="24"/>
                <w:lang w:val="fr-FR"/>
              </w:rPr>
              <w:t xml:space="preserve"> l</w:t>
            </w:r>
            <w:r w:rsidRPr="00D1338B">
              <w:rPr>
                <w:rFonts w:ascii="Times New Roman" w:hAnsi="Times New Roman"/>
                <w:b/>
                <w:bCs/>
                <w:i/>
                <w:iCs/>
                <w:sz w:val="24"/>
                <w:szCs w:val="24"/>
                <w:lang w:val="fr-FR"/>
              </w:rPr>
              <w:softHyphen/>
              <w:t xml:space="preserve">u </w:t>
            </w:r>
            <w:r w:rsidRPr="00D1338B">
              <w:rPr>
                <w:rFonts w:ascii="Times New Roman" w:hAnsi="Times New Roman"/>
                <w:b/>
                <w:bCs/>
                <w:i/>
                <w:iCs/>
                <w:sz w:val="24"/>
                <w:szCs w:val="24"/>
                <w:lang w:val="fr-FR"/>
              </w:rPr>
              <w:lastRenderedPageBreak/>
              <w:t>h</w:t>
            </w:r>
            <w:r w:rsidR="00EC6B3C" w:rsidRPr="00D1338B">
              <w:rPr>
                <w:rFonts w:ascii="Times New Roman" w:hAnsi="Times New Roman"/>
                <w:b/>
                <w:bCs/>
                <w:i/>
                <w:iCs/>
                <w:sz w:val="24"/>
                <w:szCs w:val="24"/>
                <w:lang w:val="fr-FR"/>
              </w:rPr>
              <w:t>ộ</w:t>
            </w:r>
            <w:r w:rsidRPr="00D1338B">
              <w:rPr>
                <w:rFonts w:ascii="Times New Roman" w:hAnsi="Times New Roman"/>
                <w:b/>
                <w:bCs/>
                <w:i/>
                <w:iCs/>
                <w:sz w:val="24"/>
                <w:szCs w:val="24"/>
                <w:lang w:val="fr-FR"/>
              </w:rPr>
              <w:t>p th</w:t>
            </w:r>
            <w:r w:rsidRPr="00D1338B">
              <w:rPr>
                <w:rFonts w:ascii="Times New Roman" w:hAnsi="Times New Roman"/>
                <w:b/>
                <w:bCs/>
                <w:i/>
                <w:iCs/>
                <w:sz w:val="24"/>
                <w:szCs w:val="24"/>
                <w:lang w:val="fr-FR"/>
              </w:rPr>
              <w:softHyphen/>
              <w:t>&gt;..</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sz w:val="24"/>
                <w:szCs w:val="24"/>
                <w:lang w:val="pt-BR"/>
              </w:rPr>
              <w:t>V</w:t>
            </w:r>
            <w:r w:rsidR="00EC6B3C" w:rsidRPr="00D1338B">
              <w:rPr>
                <w:rFonts w:ascii="Times New Roman" w:hAnsi="Times New Roman"/>
                <w:sz w:val="24"/>
                <w:szCs w:val="24"/>
                <w:lang w:val="pt-BR"/>
              </w:rPr>
              <w:t>í</w:t>
            </w:r>
            <w:r w:rsidRPr="00D1338B">
              <w:rPr>
                <w:rFonts w:ascii="Times New Roman" w:hAnsi="Times New Roman"/>
                <w:sz w:val="24"/>
                <w:szCs w:val="24"/>
                <w:lang w:val="pt-BR"/>
              </w:rPr>
              <w:t xml:space="preserve"> d</w:t>
            </w:r>
            <w:r w:rsidR="00EC6B3C" w:rsidRPr="00D1338B">
              <w:rPr>
                <w:rFonts w:ascii="Times New Roman" w:hAnsi="Times New Roman"/>
                <w:sz w:val="24"/>
                <w:szCs w:val="24"/>
                <w:lang w:val="pt-BR"/>
              </w:rPr>
              <w:t>ụ</w:t>
            </w:r>
            <w:r w:rsidRPr="00D1338B">
              <w:rPr>
                <w:rFonts w:ascii="Times New Roman" w:hAnsi="Times New Roman"/>
                <w:sz w:val="24"/>
                <w:szCs w:val="24"/>
                <w:lang w:val="pt-BR"/>
              </w:rPr>
              <w:t>:</w:t>
            </w:r>
          </w:p>
          <w:p w:rsidR="00D34417" w:rsidRPr="00D1338B" w:rsidRDefault="00D34417">
            <w:pPr>
              <w:widowControl w:val="0"/>
              <w:spacing w:line="288" w:lineRule="auto"/>
              <w:jc w:val="both"/>
              <w:rPr>
                <w:rFonts w:ascii="Times New Roman" w:hAnsi="Times New Roman"/>
              </w:rPr>
            </w:pPr>
            <w:r w:rsidRPr="00797CC9">
              <w:rPr>
                <w:rFonts w:ascii="Times New Roman" w:hAnsi="Times New Roman"/>
                <w:sz w:val="24"/>
                <w:szCs w:val="24"/>
                <w:lang w:val="pt-BR"/>
              </w:rPr>
              <w:t>hongxuan@yahoo.com</w:t>
            </w:r>
          </w:p>
          <w:p w:rsidR="00D34417" w:rsidRPr="00D1338B" w:rsidRDefault="00D34417">
            <w:pPr>
              <w:widowControl w:val="0"/>
              <w:spacing w:line="288" w:lineRule="auto"/>
              <w:jc w:val="both"/>
              <w:rPr>
                <w:rFonts w:ascii="Times New Roman" w:hAnsi="Times New Roman"/>
              </w:rPr>
            </w:pPr>
            <w:r w:rsidRPr="00797CC9">
              <w:rPr>
                <w:rFonts w:ascii="Times New Roman" w:hAnsi="Times New Roman"/>
                <w:sz w:val="24"/>
                <w:szCs w:val="24"/>
                <w:lang w:val="pt-BR"/>
              </w:rPr>
              <w:t>telong@math.ac.vn</w:t>
            </w:r>
          </w:p>
          <w:p w:rsidR="00D34417" w:rsidRPr="00D1338B" w:rsidRDefault="00D34417">
            <w:pPr>
              <w:widowControl w:val="0"/>
              <w:spacing w:line="288" w:lineRule="auto"/>
              <w:jc w:val="both"/>
              <w:rPr>
                <w:rFonts w:ascii="Times New Roman" w:hAnsi="Times New Roman"/>
                <w:sz w:val="24"/>
                <w:szCs w:val="24"/>
                <w:lang w:val="pt-BR"/>
              </w:rPr>
            </w:pPr>
            <w:r w:rsidRPr="00797CC9">
              <w:rPr>
                <w:rFonts w:ascii="Times New Roman" w:hAnsi="Times New Roman"/>
                <w:sz w:val="24"/>
                <w:szCs w:val="24"/>
              </w:rPr>
              <w:t>trungkien.717.@gmail.com</w:t>
            </w:r>
          </w:p>
          <w:p w:rsidR="00D34417" w:rsidRPr="00D1338B" w:rsidRDefault="00D34417">
            <w:pPr>
              <w:widowControl w:val="0"/>
              <w:spacing w:line="288" w:lineRule="auto"/>
              <w:jc w:val="both"/>
              <w:rPr>
                <w:rFonts w:ascii="Times New Roman" w:hAnsi="Times New Roman"/>
                <w:sz w:val="24"/>
                <w:szCs w:val="24"/>
                <w:lang w:val="pt-BR"/>
              </w:rPr>
            </w:pPr>
          </w:p>
        </w:tc>
      </w:tr>
      <w:tr w:rsidR="00D34417" w:rsidRPr="00D1338B">
        <w:tc>
          <w:tcPr>
            <w:tcW w:w="10204" w:type="dxa"/>
            <w:gridSpan w:val="3"/>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before="120" w:after="120" w:line="288" w:lineRule="auto"/>
              <w:jc w:val="center"/>
              <w:rPr>
                <w:rFonts w:ascii="Times New Roman" w:hAnsi="Times New Roman"/>
              </w:rPr>
            </w:pPr>
            <w:r w:rsidRPr="00D1338B">
              <w:rPr>
                <w:rFonts w:ascii="Times New Roman" w:hAnsi="Times New Roman"/>
                <w:b/>
                <w:bCs/>
                <w:sz w:val="24"/>
                <w:szCs w:val="24"/>
                <w:lang w:val="pt-BR"/>
              </w:rPr>
              <w:lastRenderedPageBreak/>
              <w:t>Ho</w:t>
            </w:r>
            <w:r w:rsidR="00EC6B3C" w:rsidRPr="00D1338B">
              <w:rPr>
                <w:rFonts w:ascii="Times New Roman" w:hAnsi="Times New Roman"/>
                <w:b/>
                <w:bCs/>
                <w:sz w:val="24"/>
                <w:szCs w:val="24"/>
                <w:lang w:val="pt-BR"/>
              </w:rPr>
              <w:t>ạ</w:t>
            </w:r>
            <w:r w:rsidRPr="00D1338B">
              <w:rPr>
                <w:rFonts w:ascii="Times New Roman" w:hAnsi="Times New Roman"/>
                <w:b/>
                <w:bCs/>
                <w:sz w:val="24"/>
                <w:szCs w:val="24"/>
                <w:lang w:val="pt-BR"/>
              </w:rPr>
              <w:t xml:space="preserve">t </w:t>
            </w:r>
            <w:r w:rsidR="00EC6B3C" w:rsidRPr="00D1338B">
              <w:rPr>
                <w:rFonts w:ascii="Times New Roman" w:hAnsi="Times New Roman"/>
                <w:b/>
                <w:bCs/>
                <w:sz w:val="24"/>
                <w:szCs w:val="24"/>
                <w:lang w:val="pt-BR"/>
              </w:rPr>
              <w:t>độ</w:t>
            </w:r>
            <w:r w:rsidRPr="00D1338B">
              <w:rPr>
                <w:rFonts w:ascii="Times New Roman" w:hAnsi="Times New Roman"/>
                <w:b/>
                <w:bCs/>
                <w:sz w:val="24"/>
                <w:szCs w:val="24"/>
                <w:lang w:val="pt-BR"/>
              </w:rPr>
              <w:t xml:space="preserve">ng 2: </w:t>
            </w:r>
            <w:r w:rsidRPr="00D1338B">
              <w:rPr>
                <w:rFonts w:ascii="Times New Roman" w:hAnsi="Times New Roman"/>
                <w:b/>
                <w:bCs/>
                <w:i/>
                <w:sz w:val="24"/>
                <w:szCs w:val="24"/>
                <w:lang w:val="pt-BR"/>
              </w:rPr>
              <w:t>T</w:t>
            </w:r>
            <w:r w:rsidR="00EC6B3C" w:rsidRPr="00D1338B">
              <w:rPr>
                <w:rFonts w:ascii="Times New Roman" w:hAnsi="Times New Roman"/>
                <w:b/>
                <w:bCs/>
                <w:i/>
                <w:sz w:val="24"/>
                <w:szCs w:val="24"/>
                <w:lang w:val="pt-BR"/>
              </w:rPr>
              <w:t>ì</w:t>
            </w:r>
            <w:r w:rsidRPr="00D1338B">
              <w:rPr>
                <w:rFonts w:ascii="Times New Roman" w:hAnsi="Times New Roman"/>
                <w:b/>
                <w:bCs/>
                <w:i/>
                <w:sz w:val="24"/>
                <w:szCs w:val="24"/>
                <w:lang w:val="pt-BR"/>
              </w:rPr>
              <w:t>m hi</w:t>
            </w:r>
            <w:r w:rsidR="00EC6B3C" w:rsidRPr="00D1338B">
              <w:rPr>
                <w:rFonts w:ascii="Times New Roman" w:hAnsi="Times New Roman"/>
                <w:b/>
                <w:bCs/>
                <w:i/>
                <w:sz w:val="24"/>
                <w:szCs w:val="24"/>
                <w:lang w:val="pt-BR"/>
              </w:rPr>
              <w:t>ể</w:t>
            </w:r>
            <w:r w:rsidRPr="00D1338B">
              <w:rPr>
                <w:rFonts w:ascii="Times New Roman" w:hAnsi="Times New Roman"/>
                <w:b/>
                <w:bCs/>
                <w:i/>
                <w:sz w:val="24"/>
                <w:szCs w:val="24"/>
                <w:lang w:val="pt-BR"/>
              </w:rPr>
              <w:t>u nh</w:t>
            </w:r>
            <w:r w:rsidR="00EC6B3C" w:rsidRPr="00D1338B">
              <w:rPr>
                <w:rFonts w:ascii="Times New Roman" w:hAnsi="Times New Roman"/>
                <w:b/>
                <w:bCs/>
                <w:i/>
                <w:sz w:val="24"/>
                <w:szCs w:val="24"/>
                <w:lang w:val="pt-BR"/>
              </w:rPr>
              <w:t>ậ</w:t>
            </w:r>
            <w:r w:rsidRPr="00D1338B">
              <w:rPr>
                <w:rFonts w:ascii="Times New Roman" w:hAnsi="Times New Roman"/>
                <w:b/>
                <w:bCs/>
                <w:i/>
                <w:sz w:val="24"/>
                <w:szCs w:val="24"/>
                <w:lang w:val="pt-BR"/>
              </w:rPr>
              <w:t>n v</w:t>
            </w:r>
            <w:r w:rsidR="00EC6B3C" w:rsidRPr="00D1338B">
              <w:rPr>
                <w:rFonts w:ascii="Times New Roman" w:hAnsi="Times New Roman"/>
                <w:b/>
                <w:bCs/>
                <w:i/>
                <w:sz w:val="24"/>
                <w:szCs w:val="24"/>
                <w:lang w:val="pt-BR"/>
              </w:rPr>
              <w:t>à</w:t>
            </w:r>
            <w:r w:rsidRPr="00D1338B">
              <w:rPr>
                <w:rFonts w:ascii="Times New Roman" w:hAnsi="Times New Roman"/>
                <w:b/>
                <w:bCs/>
                <w:i/>
                <w:sz w:val="24"/>
                <w:szCs w:val="24"/>
                <w:lang w:val="pt-BR"/>
              </w:rPr>
              <w:t xml:space="preserve"> g</w:t>
            </w:r>
            <w:r w:rsidR="00EC6B3C" w:rsidRPr="00D1338B">
              <w:rPr>
                <w:rFonts w:ascii="Times New Roman" w:hAnsi="Times New Roman"/>
                <w:b/>
                <w:bCs/>
                <w:i/>
                <w:sz w:val="24"/>
                <w:szCs w:val="24"/>
                <w:lang w:val="pt-BR"/>
              </w:rPr>
              <w:t>ử</w:t>
            </w:r>
            <w:r w:rsidRPr="00D1338B">
              <w:rPr>
                <w:rFonts w:ascii="Times New Roman" w:hAnsi="Times New Roman"/>
                <w:b/>
                <w:bCs/>
                <w:i/>
                <w:sz w:val="24"/>
                <w:szCs w:val="24"/>
                <w:lang w:val="pt-BR"/>
              </w:rPr>
              <w:t xml:space="preserve"> th</w:t>
            </w:r>
            <w:r w:rsidRPr="00D1338B">
              <w:rPr>
                <w:rFonts w:ascii="Times New Roman" w:hAnsi="Times New Roman"/>
                <w:b/>
                <w:bCs/>
                <w:i/>
                <w:sz w:val="24"/>
                <w:szCs w:val="24"/>
                <w:lang w:val="pt-BR"/>
              </w:rPr>
              <w:softHyphen/>
            </w:r>
          </w:p>
        </w:tc>
      </w:tr>
      <w:tr w:rsidR="00D34417" w:rsidRPr="00D1338B">
        <w:tc>
          <w:tcPr>
            <w:tcW w:w="5482"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1811F2">
            <w:pPr>
              <w:widowControl w:val="0"/>
              <w:spacing w:before="120" w:line="288"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50048" behindDoc="0" locked="0" layoutInCell="1" allowOverlap="1">
                      <wp:simplePos x="0" y="0"/>
                      <wp:positionH relativeFrom="column">
                        <wp:posOffset>1127760</wp:posOffset>
                      </wp:positionH>
                      <wp:positionV relativeFrom="paragraph">
                        <wp:posOffset>48369220</wp:posOffset>
                      </wp:positionV>
                      <wp:extent cx="446405" cy="516255"/>
                      <wp:effectExtent l="3810" t="0" r="0" b="0"/>
                      <wp:wrapNone/>
                      <wp:docPr id="15" name="Line Callout 2 (No Border)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516255"/>
                              </a:xfrm>
                              <a:custGeom>
                                <a:avLst/>
                                <a:gdLst>
                                  <a:gd name="G0" fmla="*/ 814 22139 1"/>
                                  <a:gd name="G1" fmla="*/ G0 1 32767"/>
                                  <a:gd name="G2" fmla="*/ 704 117069 1"/>
                                  <a:gd name="G3" fmla="*/ G2 1 32767"/>
                                  <a:gd name="G4" fmla="*/ 814 22139 1"/>
                                  <a:gd name="G5" fmla="*/ G4 1 32767"/>
                                  <a:gd name="G6" fmla="*/ 704 214227 1"/>
                                  <a:gd name="G7" fmla="*/ G6 1 32767"/>
                                  <a:gd name="G8" fmla="*/ 814 55106 1"/>
                                  <a:gd name="G9" fmla="*/ G8 1 32767"/>
                                  <a:gd name="G10" fmla="*/ 704 313227 1"/>
                                  <a:gd name="G11" fmla="*/ G10 1 32767"/>
                                  <a:gd name="G12" fmla="+- 704 0 0"/>
                                  <a:gd name="G13" fmla="*/ 814 1 2"/>
                                  <a:gd name="G14" fmla="*/ 704 1 2"/>
                                  <a:gd name="G15" fmla="+- 814 0 0"/>
                                </a:gdLst>
                                <a:ahLst/>
                                <a:cxnLst>
                                  <a:cxn ang="0">
                                    <a:pos x="r" y="vc"/>
                                  </a:cxn>
                                  <a:cxn ang="5400000">
                                    <a:pos x="hc" y="b"/>
                                  </a:cxn>
                                  <a:cxn ang="10800000">
                                    <a:pos x="l" y="vc"/>
                                  </a:cxn>
                                  <a:cxn ang="16200000">
                                    <a:pos x="hc" y="t"/>
                                  </a:cxn>
                                </a:cxnLst>
                                <a:rect l="0" t="0" r="0" b="0"/>
                                <a:pathLst>
                                  <a:path stroke="0">
                                    <a:moveTo>
                                      <a:pt x="0" y="0"/>
                                    </a:moveTo>
                                    <a:lnTo>
                                      <a:pt x="704" y="0"/>
                                    </a:lnTo>
                                    <a:lnTo>
                                      <a:pt x="704" y="814"/>
                                    </a:lnTo>
                                    <a:lnTo>
                                      <a:pt x="0" y="814"/>
                                    </a:lnTo>
                                    <a:close/>
                                  </a:path>
                                  <a:path fill="none">
                                    <a:moveTo>
                                      <a:pt x="2515" y="550"/>
                                    </a:moveTo>
                                    <a:lnTo>
                                      <a:pt x="4603" y="550"/>
                                    </a:lnTo>
                                    <a:lnTo>
                                      <a:pt x="6730" y="1369"/>
                                    </a:lnTo>
                                  </a:path>
                                </a:pathLst>
                              </a:custGeom>
                              <a:solidFill>
                                <a:srgbClr val="FFFFFF"/>
                              </a:solidFill>
                              <a:ln w="9360" cap="flat">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F617A" w:rsidRDefault="009F617A"/>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Line Callout 2 (No Border) 975" o:spid="_x0000_s1976" style="position:absolute;left:0;text-align:left;margin-left:88.8pt;margin-top:3808.6pt;width:35.15pt;height:40.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6405,5162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" adj="-11796480,,5400" path="m,nsl704,r,814l,814,,xem2515,550nfl4603,550r2127,819e" strokeweight=".26mm">
                      <v:stroke joinstyle="miter"/>
                      <v:formulas/>
                      <v:path o:connecttype="custom" o:connectlocs="446405,258128;223203,516255;0,258128;223203,0" o:connectangles="0,90,180,270" textboxrect="0,0,446405,516255"/>
                      <v:textbox inset="0,0,0,0">
                        <w:txbxContent>
                          <w:p w:rsidR="009F617A" w:rsidRDefault="009F617A"/>
                        </w:txbxContent>
                      </v:textbox>
                    </v:shape>
                  </w:pict>
                </mc:Fallback>
              </mc:AlternateContent>
            </w:r>
            <w:r>
              <w:rPr>
                <w:rFonts w:ascii="Times New Roman" w:hAnsi="Times New Roman"/>
                <w:noProof/>
              </w:rPr>
              <mc:AlternateContent>
                <mc:Choice Requires="wps">
                  <w:drawing>
                    <wp:anchor distT="72390" distB="72390" distL="0" distR="965200" simplePos="0" relativeHeight="251662336" behindDoc="0" locked="0" layoutInCell="1" allowOverlap="1">
                      <wp:simplePos x="0" y="0"/>
                      <wp:positionH relativeFrom="column">
                        <wp:posOffset>1127760</wp:posOffset>
                      </wp:positionH>
                      <wp:positionV relativeFrom="paragraph">
                        <wp:posOffset>48369220</wp:posOffset>
                      </wp:positionV>
                      <wp:extent cx="446405" cy="0"/>
                      <wp:effectExtent l="3810" t="38049200" r="6985" b="38047295"/>
                      <wp:wrapNone/>
                      <wp:docPr id="1"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417" w:rsidRPr="00EC6B3C" w:rsidRDefault="00D34417">
                                  <w:pPr>
                                    <w:pStyle w:val="FrameContents"/>
                                    <w:widowControl w:val="0"/>
                                    <w:jc w:val="center"/>
                                    <w:rPr>
                                      <w:rFonts w:ascii="Times New Roman" w:hAnsi="Times New Roman"/>
                                    </w:rPr>
                                  </w:pPr>
                                  <w:r w:rsidRPr="00EC6B3C">
                                    <w:rPr>
                                      <w:rFonts w:ascii="Times New Roman" w:hAnsi="Times New Roman"/>
                                      <w:sz w:val="18"/>
                                      <w:szCs w:val="18"/>
                                      <w:lang w:val="fr-FR"/>
                                    </w:rPr>
                                    <w:t># d#nh #</w:t>
                                  </w:r>
                                  <w:r w:rsidR="00EC6B3C" w:rsidRPr="00EC6B3C">
                                    <w:rPr>
                                      <w:rFonts w:ascii="Times New Roman" w:hAnsi="Times New Roman"/>
                                      <w:sz w:val="18"/>
                                      <w:szCs w:val="18"/>
                                      <w:lang w:val="fr-FR"/>
                                    </w:rPr>
                                    <w:t>ĩ</w:t>
                                  </w:r>
                                  <w:r w:rsidRPr="00EC6B3C">
                                    <w:rPr>
                                      <w:rFonts w:ascii="Times New Roman" w:hAnsi="Times New Roman"/>
                                      <w:sz w:val="18"/>
                                      <w:szCs w:val="18"/>
                                      <w:lang w:val="fr-FR"/>
                                    </w:rPr>
                                    <w:t xml:space="preserve"> nhp t kho#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4" o:spid="_x0000_s1977" type="#_x0000_t202" style="position:absolute;left:0;text-align:left;margin-left:88.8pt;margin-top:3808.6pt;width:35.15pt;height:0;z-index:251662336;visibility:visible;mso-wrap-style:square;mso-width-percent:0;mso-height-percent:0;mso-wrap-distance-left:0;mso-wrap-distance-top:5.7pt;mso-wrap-distance-right:76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" stroked="f">
                      <v:fill opacity="0"/>
                      <v:textbox inset="0,0,0,0">
                        <w:txbxContent>
                          <w:p w:rsidR="00D34417" w:rsidRPr="00EC6B3C" w:rsidRDefault="00D34417">
                            <w:pPr>
                              <w:pStyle w:val="FrameContents"/>
                              <w:widowControl w:val="0"/>
                              <w:jc w:val="center"/>
                              <w:rPr>
                                <w:rFonts w:ascii="Times New Roman" w:hAnsi="Times New Roman"/>
                              </w:rPr>
                            </w:pPr>
                            <w:r w:rsidRPr="00EC6B3C">
                              <w:rPr>
                                <w:rFonts w:ascii="Times New Roman" w:hAnsi="Times New Roman"/>
                                <w:sz w:val="18"/>
                                <w:szCs w:val="18"/>
                                <w:lang w:val="fr-FR"/>
                              </w:rPr>
                              <w:t># d#nh #</w:t>
                            </w:r>
                            <w:r w:rsidR="00EC6B3C" w:rsidRPr="00EC6B3C">
                              <w:rPr>
                                <w:rFonts w:ascii="Times New Roman" w:hAnsi="Times New Roman"/>
                                <w:sz w:val="18"/>
                                <w:szCs w:val="18"/>
                                <w:lang w:val="fr-FR"/>
                              </w:rPr>
                              <w:t>ĩ</w:t>
                            </w:r>
                            <w:r w:rsidRPr="00EC6B3C">
                              <w:rPr>
                                <w:rFonts w:ascii="Times New Roman" w:hAnsi="Times New Roman"/>
                                <w:sz w:val="18"/>
                                <w:szCs w:val="18"/>
                                <w:lang w:val="fr-FR"/>
                              </w:rPr>
                              <w:t xml:space="preserve"> nhp t kho#</w:t>
                            </w:r>
                          </w:p>
                        </w:txbxContent>
                      </v:textbox>
                    </v:shape>
                  </w:pict>
                </mc:Fallback>
              </mc:AlternateContent>
            </w:r>
            <w:r w:rsidR="00D34417" w:rsidRPr="00D1338B">
              <w:rPr>
                <w:rFonts w:ascii="Times New Roman" w:hAnsi="Times New Roman"/>
                <w:b/>
                <w:bCs/>
                <w:sz w:val="24"/>
                <w:szCs w:val="24"/>
                <w:lang w:val="pt-BR"/>
              </w:rPr>
              <w:t>Gv:</w:t>
            </w:r>
            <w:r w:rsidR="00D34417" w:rsidRPr="00D1338B">
              <w:rPr>
                <w:rFonts w:ascii="Times New Roman" w:hAnsi="Times New Roman"/>
                <w:sz w:val="24"/>
                <w:szCs w:val="24"/>
                <w:lang w:val="pt-BR"/>
              </w:rPr>
              <w:t xml:space="preserve"> y</w:t>
            </w:r>
            <w:r w:rsidR="00EC6B3C" w:rsidRPr="00D1338B">
              <w:rPr>
                <w:rFonts w:ascii="Times New Roman" w:hAnsi="Times New Roman"/>
                <w:sz w:val="24"/>
                <w:szCs w:val="24"/>
                <w:lang w:val="pt-BR"/>
              </w:rPr>
              <w:t>ê</w:t>
            </w:r>
            <w:r w:rsidR="00D34417" w:rsidRPr="00D1338B">
              <w:rPr>
                <w:rFonts w:ascii="Times New Roman" w:hAnsi="Times New Roman"/>
                <w:sz w:val="24"/>
                <w:szCs w:val="24"/>
                <w:lang w:val="pt-BR"/>
              </w:rPr>
              <w:t>u c</w:t>
            </w:r>
            <w:r w:rsidR="00EC6B3C" w:rsidRPr="00D1338B">
              <w:rPr>
                <w:rFonts w:ascii="Times New Roman" w:hAnsi="Times New Roman"/>
                <w:sz w:val="24"/>
                <w:szCs w:val="24"/>
                <w:lang w:val="pt-BR"/>
              </w:rPr>
              <w:t>ầ</w:t>
            </w:r>
            <w:r w:rsidR="00D34417" w:rsidRPr="00D1338B">
              <w:rPr>
                <w:rFonts w:ascii="Times New Roman" w:hAnsi="Times New Roman"/>
                <w:sz w:val="24"/>
                <w:szCs w:val="24"/>
                <w:lang w:val="pt-BR"/>
              </w:rPr>
              <w:t xml:space="preserve">u hs </w:t>
            </w:r>
            <w:r w:rsidR="00EC6B3C" w:rsidRPr="00D1338B">
              <w:rPr>
                <w:rFonts w:ascii="Times New Roman" w:hAnsi="Times New Roman"/>
                <w:sz w:val="24"/>
                <w:szCs w:val="24"/>
                <w:lang w:val="pt-BR"/>
              </w:rPr>
              <w:t>đọ</w:t>
            </w:r>
            <w:r w:rsidR="00D34417" w:rsidRPr="00D1338B">
              <w:rPr>
                <w:rFonts w:ascii="Times New Roman" w:hAnsi="Times New Roman"/>
                <w:sz w:val="24"/>
                <w:szCs w:val="24"/>
                <w:lang w:val="pt-BR"/>
              </w:rPr>
              <w:t>c th</w:t>
            </w:r>
            <w:r w:rsidR="00EC6B3C" w:rsidRPr="00D1338B">
              <w:rPr>
                <w:rFonts w:ascii="Times New Roman" w:hAnsi="Times New Roman"/>
                <w:sz w:val="24"/>
                <w:szCs w:val="24"/>
                <w:lang w:val="pt-BR"/>
              </w:rPr>
              <w:t>ô</w:t>
            </w:r>
            <w:r w:rsidR="00D34417" w:rsidRPr="00D1338B">
              <w:rPr>
                <w:rFonts w:ascii="Times New Roman" w:hAnsi="Times New Roman"/>
                <w:sz w:val="24"/>
                <w:szCs w:val="24"/>
                <w:lang w:val="pt-BR"/>
              </w:rPr>
              <w:t>ng tin sgk</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b/>
                <w:bCs/>
                <w:sz w:val="24"/>
                <w:szCs w:val="24"/>
                <w:lang w:val="pt-BR"/>
              </w:rPr>
              <w:t>Hs:</w:t>
            </w:r>
            <w:r w:rsidRPr="00D1338B">
              <w:rPr>
                <w:rFonts w:ascii="Times New Roman" w:hAnsi="Times New Roman"/>
                <w:sz w:val="24"/>
                <w:szCs w:val="24"/>
                <w:lang w:val="pt-BR"/>
              </w:rPr>
              <w:t xml:space="preserve"> </w:t>
            </w:r>
            <w:r w:rsidR="00EC6B3C" w:rsidRPr="00D1338B">
              <w:rPr>
                <w:rFonts w:ascii="Times New Roman" w:hAnsi="Times New Roman"/>
                <w:sz w:val="24"/>
                <w:szCs w:val="24"/>
                <w:lang w:val="pt-BR"/>
              </w:rPr>
              <w:t>đọ</w:t>
            </w:r>
            <w:r w:rsidRPr="00D1338B">
              <w:rPr>
                <w:rFonts w:ascii="Times New Roman" w:hAnsi="Times New Roman"/>
                <w:sz w:val="24"/>
                <w:szCs w:val="24"/>
                <w:lang w:val="pt-BR"/>
              </w:rPr>
              <w:t>c th</w:t>
            </w:r>
            <w:r w:rsidR="00EC6B3C" w:rsidRPr="00D1338B">
              <w:rPr>
                <w:rFonts w:ascii="Times New Roman" w:hAnsi="Times New Roman"/>
                <w:sz w:val="24"/>
                <w:szCs w:val="24"/>
                <w:lang w:val="pt-BR"/>
              </w:rPr>
              <w:t>ô</w:t>
            </w:r>
            <w:r w:rsidRPr="00D1338B">
              <w:rPr>
                <w:rFonts w:ascii="Times New Roman" w:hAnsi="Times New Roman"/>
                <w:sz w:val="24"/>
                <w:szCs w:val="24"/>
                <w:lang w:val="pt-BR"/>
              </w:rPr>
              <w:t>ng tin sgk</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b/>
                <w:bCs/>
                <w:sz w:val="24"/>
                <w:szCs w:val="24"/>
                <w:lang w:val="pt-BR"/>
              </w:rPr>
              <w:t>Gv:</w:t>
            </w:r>
            <w:r w:rsidRPr="00D1338B">
              <w:rPr>
                <w:rFonts w:ascii="Times New Roman" w:hAnsi="Times New Roman"/>
                <w:sz w:val="24"/>
                <w:szCs w:val="24"/>
                <w:lang w:val="pt-BR"/>
              </w:rPr>
              <w:t xml:space="preserve"> </w:t>
            </w:r>
            <w:r w:rsidRPr="00D1338B">
              <w:rPr>
                <w:rFonts w:ascii="Times New Roman" w:hAnsi="Times New Roman"/>
                <w:i/>
                <w:iCs/>
                <w:sz w:val="24"/>
                <w:szCs w:val="24"/>
                <w:lang w:val="pt-BR"/>
              </w:rPr>
              <w:t xml:space="preserve">Khi </w:t>
            </w:r>
            <w:r w:rsidR="00EC6B3C" w:rsidRPr="00D1338B">
              <w:rPr>
                <w:rFonts w:ascii="Times New Roman" w:hAnsi="Times New Roman"/>
                <w:i/>
                <w:iCs/>
                <w:sz w:val="24"/>
                <w:szCs w:val="24"/>
                <w:lang w:val="pt-BR"/>
              </w:rPr>
              <w:t>đã</w:t>
            </w:r>
            <w:r w:rsidRPr="00D1338B">
              <w:rPr>
                <w:rFonts w:ascii="Times New Roman" w:hAnsi="Times New Roman"/>
                <w:i/>
                <w:iCs/>
                <w:sz w:val="24"/>
                <w:szCs w:val="24"/>
                <w:lang w:val="pt-BR"/>
              </w:rPr>
              <w:t xml:space="preserve"> c</w:t>
            </w:r>
            <w:r w:rsidR="00EC6B3C" w:rsidRPr="00D1338B">
              <w:rPr>
                <w:rFonts w:ascii="Times New Roman" w:hAnsi="Times New Roman"/>
                <w:i/>
                <w:iCs/>
                <w:sz w:val="24"/>
                <w:szCs w:val="24"/>
                <w:lang w:val="pt-BR"/>
              </w:rPr>
              <w:t>ó</w:t>
            </w:r>
            <w:r w:rsidRPr="00D1338B">
              <w:rPr>
                <w:rFonts w:ascii="Times New Roman" w:hAnsi="Times New Roman"/>
                <w:i/>
                <w:iCs/>
                <w:sz w:val="24"/>
                <w:szCs w:val="24"/>
                <w:lang w:val="pt-BR"/>
              </w:rPr>
              <w:t xml:space="preserve"> h</w:t>
            </w:r>
            <w:r w:rsidR="00EC6B3C" w:rsidRPr="00D1338B">
              <w:rPr>
                <w:rFonts w:ascii="Times New Roman" w:hAnsi="Times New Roman"/>
                <w:i/>
                <w:iCs/>
                <w:sz w:val="24"/>
                <w:szCs w:val="24"/>
                <w:lang w:val="pt-BR"/>
              </w:rPr>
              <w:t>ộ</w:t>
            </w:r>
            <w:r w:rsidRPr="00D1338B">
              <w:rPr>
                <w:rFonts w:ascii="Times New Roman" w:hAnsi="Times New Roman"/>
                <w:i/>
                <w:iCs/>
                <w:sz w:val="24"/>
                <w:szCs w:val="24"/>
                <w:lang w:val="pt-BR"/>
              </w:rPr>
              <w:t>p th</w:t>
            </w:r>
            <w:r w:rsidRPr="00D1338B">
              <w:rPr>
                <w:rFonts w:ascii="Times New Roman" w:hAnsi="Times New Roman"/>
                <w:i/>
                <w:iCs/>
                <w:sz w:val="24"/>
                <w:szCs w:val="24"/>
                <w:lang w:val="pt-BR"/>
              </w:rPr>
              <w:softHyphen/>
              <w:t xml:space="preserve"> </w:t>
            </w:r>
            <w:r w:rsidR="00EC6B3C" w:rsidRPr="00D1338B">
              <w:rPr>
                <w:rFonts w:ascii="Times New Roman" w:hAnsi="Times New Roman"/>
                <w:i/>
                <w:iCs/>
                <w:sz w:val="24"/>
                <w:szCs w:val="24"/>
                <w:lang w:val="pt-BR"/>
              </w:rPr>
              <w:t>đ</w:t>
            </w:r>
            <w:r w:rsidRPr="00D1338B">
              <w:rPr>
                <w:rFonts w:ascii="Times New Roman" w:hAnsi="Times New Roman"/>
                <w:i/>
                <w:iCs/>
                <w:sz w:val="24"/>
                <w:szCs w:val="24"/>
                <w:lang w:val="pt-BR"/>
              </w:rPr>
              <w:t>i</w:t>
            </w:r>
            <w:r w:rsidR="00EC6B3C" w:rsidRPr="00D1338B">
              <w:rPr>
                <w:rFonts w:ascii="Times New Roman" w:hAnsi="Times New Roman"/>
                <w:i/>
                <w:iCs/>
                <w:sz w:val="24"/>
                <w:szCs w:val="24"/>
                <w:lang w:val="pt-BR"/>
              </w:rPr>
              <w:t>ệ</w:t>
            </w:r>
            <w:r w:rsidRPr="00D1338B">
              <w:rPr>
                <w:rFonts w:ascii="Times New Roman" w:hAnsi="Times New Roman"/>
                <w:i/>
                <w:iCs/>
                <w:sz w:val="24"/>
                <w:szCs w:val="24"/>
                <w:lang w:val="pt-BR"/>
              </w:rPr>
              <w:t>n t</w:t>
            </w:r>
            <w:r w:rsidR="00EC6B3C" w:rsidRPr="00D1338B">
              <w:rPr>
                <w:rFonts w:ascii="Times New Roman" w:hAnsi="Times New Roman"/>
                <w:i/>
                <w:iCs/>
                <w:sz w:val="24"/>
                <w:szCs w:val="24"/>
                <w:lang w:val="pt-BR"/>
              </w:rPr>
              <w:t>ử</w:t>
            </w:r>
            <w:r w:rsidRPr="00D1338B">
              <w:rPr>
                <w:rFonts w:ascii="Times New Roman" w:hAnsi="Times New Roman"/>
                <w:i/>
                <w:iCs/>
                <w:sz w:val="24"/>
                <w:szCs w:val="24"/>
                <w:lang w:val="pt-BR"/>
              </w:rPr>
              <w:t xml:space="preserve"> </w:t>
            </w:r>
            <w:r w:rsidR="00EC6B3C" w:rsidRPr="00D1338B">
              <w:rPr>
                <w:rFonts w:ascii="Times New Roman" w:hAnsi="Times New Roman"/>
                <w:i/>
                <w:iCs/>
                <w:sz w:val="24"/>
                <w:szCs w:val="24"/>
                <w:lang w:val="pt-BR"/>
              </w:rPr>
              <w:t>đ</w:t>
            </w:r>
            <w:r w:rsidRPr="00D1338B">
              <w:rPr>
                <w:rFonts w:ascii="Times New Roman" w:hAnsi="Times New Roman"/>
                <w:i/>
                <w:iCs/>
                <w:sz w:val="24"/>
                <w:szCs w:val="24"/>
                <w:lang w:val="pt-BR"/>
              </w:rPr>
              <w:softHyphen/>
            </w:r>
            <w:r w:rsidR="00EC6B3C" w:rsidRPr="00D1338B">
              <w:rPr>
                <w:rFonts w:ascii="Times New Roman" w:hAnsi="Times New Roman"/>
                <w:i/>
                <w:iCs/>
                <w:sz w:val="24"/>
                <w:szCs w:val="24"/>
                <w:lang w:val="pt-BR"/>
              </w:rPr>
              <w:t>ợ</w:t>
            </w:r>
            <w:r w:rsidRPr="00D1338B">
              <w:rPr>
                <w:rFonts w:ascii="Times New Roman" w:hAnsi="Times New Roman"/>
                <w:i/>
                <w:iCs/>
                <w:sz w:val="24"/>
                <w:szCs w:val="24"/>
                <w:lang w:val="pt-BR"/>
              </w:rPr>
              <w:t>c l</w:t>
            </w:r>
            <w:r w:rsidRPr="00D1338B">
              <w:rPr>
                <w:rFonts w:ascii="Times New Roman" w:hAnsi="Times New Roman"/>
                <w:i/>
                <w:iCs/>
                <w:sz w:val="24"/>
                <w:szCs w:val="24"/>
                <w:lang w:val="pt-BR"/>
              </w:rPr>
              <w:softHyphen/>
              <w:t xml:space="preserve">u </w:t>
            </w:r>
            <w:r w:rsidR="00EC6B3C" w:rsidRPr="00D1338B">
              <w:rPr>
                <w:rFonts w:ascii="Times New Roman" w:hAnsi="Times New Roman"/>
                <w:i/>
                <w:iCs/>
                <w:sz w:val="24"/>
                <w:szCs w:val="24"/>
                <w:lang w:val="pt-BR"/>
              </w:rPr>
              <w:t>ở</w:t>
            </w:r>
            <w:r w:rsidRPr="00D1338B">
              <w:rPr>
                <w:rFonts w:ascii="Times New Roman" w:hAnsi="Times New Roman"/>
                <w:i/>
                <w:iCs/>
                <w:sz w:val="24"/>
                <w:szCs w:val="24"/>
                <w:lang w:val="pt-BR"/>
              </w:rPr>
              <w:t xml:space="preserve"> m</w:t>
            </w:r>
            <w:r w:rsidR="00EC6B3C" w:rsidRPr="00D1338B">
              <w:rPr>
                <w:rFonts w:ascii="Times New Roman" w:hAnsi="Times New Roman"/>
                <w:i/>
                <w:iCs/>
                <w:sz w:val="24"/>
                <w:szCs w:val="24"/>
                <w:lang w:val="pt-BR"/>
              </w:rPr>
              <w:t>á</w:t>
            </w:r>
            <w:r w:rsidRPr="00D1338B">
              <w:rPr>
                <w:rFonts w:ascii="Times New Roman" w:hAnsi="Times New Roman"/>
                <w:i/>
                <w:iCs/>
                <w:sz w:val="24"/>
                <w:szCs w:val="24"/>
                <w:lang w:val="pt-BR"/>
              </w:rPr>
              <w:t>y ch</w:t>
            </w:r>
            <w:r w:rsidR="00EC6B3C" w:rsidRPr="00D1338B">
              <w:rPr>
                <w:rFonts w:ascii="Times New Roman" w:hAnsi="Times New Roman"/>
                <w:i/>
                <w:iCs/>
                <w:sz w:val="24"/>
                <w:szCs w:val="24"/>
                <w:lang w:val="pt-BR"/>
              </w:rPr>
              <w:t>ủ</w:t>
            </w:r>
            <w:r w:rsidRPr="00D1338B">
              <w:rPr>
                <w:rFonts w:ascii="Times New Roman" w:hAnsi="Times New Roman"/>
                <w:i/>
                <w:iCs/>
                <w:sz w:val="24"/>
                <w:szCs w:val="24"/>
                <w:lang w:val="pt-BR"/>
              </w:rPr>
              <w:t xml:space="preserve"> </w:t>
            </w:r>
            <w:r w:rsidR="00EC6B3C" w:rsidRPr="00D1338B">
              <w:rPr>
                <w:rFonts w:ascii="Times New Roman" w:hAnsi="Times New Roman"/>
                <w:i/>
                <w:iCs/>
                <w:sz w:val="24"/>
                <w:szCs w:val="24"/>
                <w:lang w:val="pt-BR"/>
              </w:rPr>
              <w:t>đ</w:t>
            </w:r>
            <w:r w:rsidRPr="00D1338B">
              <w:rPr>
                <w:rFonts w:ascii="Times New Roman" w:hAnsi="Times New Roman"/>
                <w:i/>
                <w:iCs/>
                <w:sz w:val="24"/>
                <w:szCs w:val="24"/>
                <w:lang w:val="pt-BR"/>
              </w:rPr>
              <w:t>i</w:t>
            </w:r>
            <w:r w:rsidR="00EC6B3C" w:rsidRPr="00D1338B">
              <w:rPr>
                <w:rFonts w:ascii="Times New Roman" w:hAnsi="Times New Roman"/>
                <w:i/>
                <w:iCs/>
                <w:sz w:val="24"/>
                <w:szCs w:val="24"/>
                <w:lang w:val="pt-BR"/>
              </w:rPr>
              <w:t>ệ</w:t>
            </w:r>
            <w:r w:rsidRPr="00D1338B">
              <w:rPr>
                <w:rFonts w:ascii="Times New Roman" w:hAnsi="Times New Roman"/>
                <w:i/>
                <w:iCs/>
                <w:sz w:val="24"/>
                <w:szCs w:val="24"/>
                <w:lang w:val="pt-BR"/>
              </w:rPr>
              <w:t>n t</w:t>
            </w:r>
            <w:r w:rsidR="00EC6B3C" w:rsidRPr="00D1338B">
              <w:rPr>
                <w:rFonts w:ascii="Times New Roman" w:hAnsi="Times New Roman"/>
                <w:i/>
                <w:iCs/>
                <w:sz w:val="24"/>
                <w:szCs w:val="24"/>
                <w:lang w:val="pt-BR"/>
              </w:rPr>
              <w:t>ử</w:t>
            </w:r>
            <w:r w:rsidRPr="00D1338B">
              <w:rPr>
                <w:rFonts w:ascii="Times New Roman" w:hAnsi="Times New Roman"/>
                <w:i/>
                <w:iCs/>
                <w:sz w:val="24"/>
                <w:szCs w:val="24"/>
                <w:lang w:val="pt-BR"/>
              </w:rPr>
              <w:t>, mu</w:t>
            </w:r>
            <w:r w:rsidR="00EC6B3C" w:rsidRPr="00D1338B">
              <w:rPr>
                <w:rFonts w:ascii="Times New Roman" w:hAnsi="Times New Roman"/>
                <w:i/>
                <w:iCs/>
                <w:sz w:val="24"/>
                <w:szCs w:val="24"/>
                <w:lang w:val="pt-BR"/>
              </w:rPr>
              <w:t>ố</w:t>
            </w:r>
            <w:r w:rsidRPr="00D1338B">
              <w:rPr>
                <w:rFonts w:ascii="Times New Roman" w:hAnsi="Times New Roman"/>
                <w:i/>
                <w:iCs/>
                <w:sz w:val="24"/>
                <w:szCs w:val="24"/>
                <w:lang w:val="pt-BR"/>
              </w:rPr>
              <w:t>n m</w:t>
            </w:r>
            <w:r w:rsidR="00EC6B3C" w:rsidRPr="00D1338B">
              <w:rPr>
                <w:rFonts w:ascii="Times New Roman" w:hAnsi="Times New Roman"/>
                <w:i/>
                <w:iCs/>
                <w:sz w:val="24"/>
                <w:szCs w:val="24"/>
                <w:lang w:val="pt-BR"/>
              </w:rPr>
              <w:t>ở</w:t>
            </w:r>
            <w:r w:rsidRPr="00D1338B">
              <w:rPr>
                <w:rFonts w:ascii="Times New Roman" w:hAnsi="Times New Roman"/>
                <w:i/>
                <w:iCs/>
                <w:sz w:val="24"/>
                <w:szCs w:val="24"/>
                <w:lang w:val="pt-BR"/>
              </w:rPr>
              <w:t xml:space="preserve"> em ph</w:t>
            </w:r>
            <w:r w:rsidR="00EC6B3C" w:rsidRPr="00D1338B">
              <w:rPr>
                <w:rFonts w:ascii="Times New Roman" w:hAnsi="Times New Roman"/>
                <w:i/>
                <w:iCs/>
                <w:sz w:val="24"/>
                <w:szCs w:val="24"/>
                <w:lang w:val="pt-BR"/>
              </w:rPr>
              <w:t>ả</w:t>
            </w:r>
            <w:r w:rsidRPr="00D1338B">
              <w:rPr>
                <w:rFonts w:ascii="Times New Roman" w:hAnsi="Times New Roman"/>
                <w:i/>
                <w:iCs/>
                <w:sz w:val="24"/>
                <w:szCs w:val="24"/>
                <w:lang w:val="pt-BR"/>
              </w:rPr>
              <w:t>i l</w:t>
            </w:r>
            <w:r w:rsidR="00EC6B3C" w:rsidRPr="00D1338B">
              <w:rPr>
                <w:rFonts w:ascii="Times New Roman" w:hAnsi="Times New Roman"/>
                <w:i/>
                <w:iCs/>
                <w:sz w:val="24"/>
                <w:szCs w:val="24"/>
                <w:lang w:val="pt-BR"/>
              </w:rPr>
              <w:t>à</w:t>
            </w:r>
            <w:r w:rsidRPr="00D1338B">
              <w:rPr>
                <w:rFonts w:ascii="Times New Roman" w:hAnsi="Times New Roman"/>
                <w:i/>
                <w:iCs/>
                <w:sz w:val="24"/>
                <w:szCs w:val="24"/>
                <w:lang w:val="pt-BR"/>
              </w:rPr>
              <w:t>m g</w:t>
            </w:r>
            <w:r w:rsidR="00EC6B3C" w:rsidRPr="00D1338B">
              <w:rPr>
                <w:rFonts w:ascii="Times New Roman" w:hAnsi="Times New Roman"/>
                <w:i/>
                <w:iCs/>
                <w:sz w:val="24"/>
                <w:szCs w:val="24"/>
                <w:lang w:val="pt-BR"/>
              </w:rPr>
              <w:t>ì</w:t>
            </w:r>
            <w:r w:rsidRPr="00D1338B">
              <w:rPr>
                <w:rFonts w:ascii="Times New Roman" w:hAnsi="Times New Roman"/>
                <w:i/>
                <w:iCs/>
                <w:sz w:val="24"/>
                <w:szCs w:val="24"/>
                <w:lang w:val="pt-BR"/>
              </w:rPr>
              <w:t>?</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b/>
                <w:bCs/>
                <w:sz w:val="24"/>
                <w:szCs w:val="24"/>
                <w:lang w:val="pt-BR"/>
              </w:rPr>
              <w:t xml:space="preserve">Hs: </w:t>
            </w:r>
            <w:r w:rsidRPr="00D1338B">
              <w:rPr>
                <w:rFonts w:ascii="Times New Roman" w:hAnsi="Times New Roman"/>
                <w:sz w:val="24"/>
                <w:szCs w:val="24"/>
                <w:lang w:val="pt-BR"/>
              </w:rPr>
              <w:t>truy c</w:t>
            </w:r>
            <w:r w:rsidR="00EC6B3C" w:rsidRPr="00D1338B">
              <w:rPr>
                <w:rFonts w:ascii="Times New Roman" w:hAnsi="Times New Roman"/>
                <w:sz w:val="24"/>
                <w:szCs w:val="24"/>
                <w:lang w:val="pt-BR"/>
              </w:rPr>
              <w:t>ậ</w:t>
            </w:r>
            <w:r w:rsidRPr="00D1338B">
              <w:rPr>
                <w:rFonts w:ascii="Times New Roman" w:hAnsi="Times New Roman"/>
                <w:sz w:val="24"/>
                <w:szCs w:val="24"/>
                <w:lang w:val="pt-BR"/>
              </w:rPr>
              <w:t xml:space="preserve">p </w:t>
            </w:r>
            <w:r w:rsidR="00EC6B3C" w:rsidRPr="00D1338B">
              <w:rPr>
                <w:rFonts w:ascii="Times New Roman" w:hAnsi="Times New Roman"/>
                <w:sz w:val="24"/>
                <w:szCs w:val="24"/>
                <w:lang w:val="pt-BR"/>
              </w:rPr>
              <w:t>đế</w:t>
            </w:r>
            <w:r w:rsidRPr="00D1338B">
              <w:rPr>
                <w:rFonts w:ascii="Times New Roman" w:hAnsi="Times New Roman"/>
                <w:sz w:val="24"/>
                <w:szCs w:val="24"/>
                <w:lang w:val="pt-BR"/>
              </w:rPr>
              <w:t>n trang web  nh</w:t>
            </w:r>
            <w:r w:rsidRPr="00D1338B">
              <w:rPr>
                <w:rFonts w:ascii="Times New Roman" w:hAnsi="Times New Roman"/>
                <w:sz w:val="24"/>
                <w:szCs w:val="24"/>
                <w:lang w:val="pt-BR"/>
              </w:rPr>
              <w:softHyphen/>
              <w:t xml:space="preserve"> yahoo, google, … </w:t>
            </w:r>
            <w:r w:rsidR="00EC6B3C" w:rsidRPr="00D1338B">
              <w:rPr>
                <w:rFonts w:ascii="Times New Roman" w:hAnsi="Times New Roman"/>
                <w:sz w:val="24"/>
                <w:szCs w:val="24"/>
                <w:lang w:val="pt-BR"/>
              </w:rPr>
              <w:t>để</w:t>
            </w:r>
            <w:r w:rsidRPr="00D1338B">
              <w:rPr>
                <w:rFonts w:ascii="Times New Roman" w:hAnsi="Times New Roman"/>
                <w:sz w:val="24"/>
                <w:szCs w:val="24"/>
                <w:lang w:val="pt-BR"/>
              </w:rPr>
              <w:t xml:space="preserve"> m</w:t>
            </w:r>
            <w:r w:rsidR="00EC6B3C" w:rsidRPr="00D1338B">
              <w:rPr>
                <w:rFonts w:ascii="Times New Roman" w:hAnsi="Times New Roman"/>
                <w:sz w:val="24"/>
                <w:szCs w:val="24"/>
                <w:lang w:val="pt-BR"/>
              </w:rPr>
              <w:t>ở</w:t>
            </w:r>
            <w:r w:rsidRPr="00D1338B">
              <w:rPr>
                <w:rFonts w:ascii="Times New Roman" w:hAnsi="Times New Roman"/>
                <w:sz w:val="24"/>
                <w:szCs w:val="24"/>
                <w:lang w:val="pt-BR"/>
              </w:rPr>
              <w:t xml:space="preserve"> h</w:t>
            </w:r>
            <w:r w:rsidR="00EC6B3C" w:rsidRPr="00D1338B">
              <w:rPr>
                <w:rFonts w:ascii="Times New Roman" w:hAnsi="Times New Roman"/>
                <w:sz w:val="24"/>
                <w:szCs w:val="24"/>
                <w:lang w:val="pt-BR"/>
              </w:rPr>
              <w:t>ộ</w:t>
            </w:r>
            <w:r w:rsidRPr="00D1338B">
              <w:rPr>
                <w:rFonts w:ascii="Times New Roman" w:hAnsi="Times New Roman"/>
                <w:sz w:val="24"/>
                <w:szCs w:val="24"/>
                <w:lang w:val="pt-BR"/>
              </w:rPr>
              <w:t>p th</w:t>
            </w:r>
            <w:r w:rsidRPr="00D1338B">
              <w:rPr>
                <w:rFonts w:ascii="Times New Roman" w:hAnsi="Times New Roman"/>
                <w:sz w:val="24"/>
                <w:szCs w:val="24"/>
                <w:lang w:val="pt-BR"/>
              </w:rPr>
              <w:softHyphen/>
              <w:t xml:space="preserve"> </w:t>
            </w:r>
            <w:r w:rsidR="00EC6B3C" w:rsidRPr="00D1338B">
              <w:rPr>
                <w:rFonts w:ascii="Times New Roman" w:hAnsi="Times New Roman"/>
                <w:sz w:val="24"/>
                <w:szCs w:val="24"/>
                <w:lang w:val="pt-BR"/>
              </w:rPr>
              <w:t>đ</w:t>
            </w:r>
            <w:r w:rsidRPr="00D1338B">
              <w:rPr>
                <w:rFonts w:ascii="Times New Roman" w:hAnsi="Times New Roman"/>
                <w:sz w:val="24"/>
                <w:szCs w:val="24"/>
                <w:lang w:val="pt-BR"/>
              </w:rPr>
              <w:t>i</w:t>
            </w:r>
            <w:r w:rsidR="00EC6B3C" w:rsidRPr="00D1338B">
              <w:rPr>
                <w:rFonts w:ascii="Times New Roman" w:hAnsi="Times New Roman"/>
                <w:sz w:val="24"/>
                <w:szCs w:val="24"/>
                <w:lang w:val="pt-BR"/>
              </w:rPr>
              <w:t>ệ</w:t>
            </w:r>
            <w:r w:rsidRPr="00D1338B">
              <w:rPr>
                <w:rFonts w:ascii="Times New Roman" w:hAnsi="Times New Roman"/>
                <w:sz w:val="24"/>
                <w:szCs w:val="24"/>
                <w:lang w:val="pt-BR"/>
              </w:rPr>
              <w:t>n t</w:t>
            </w:r>
            <w:r w:rsidR="00EC6B3C" w:rsidRPr="00D1338B">
              <w:rPr>
                <w:rFonts w:ascii="Times New Roman" w:hAnsi="Times New Roman"/>
                <w:sz w:val="24"/>
                <w:szCs w:val="24"/>
                <w:lang w:val="pt-BR"/>
              </w:rPr>
              <w:t>ử</w:t>
            </w:r>
            <w:r w:rsidRPr="00D1338B">
              <w:rPr>
                <w:rFonts w:ascii="Times New Roman" w:hAnsi="Times New Roman"/>
                <w:sz w:val="24"/>
                <w:szCs w:val="24"/>
                <w:lang w:val="pt-BR"/>
              </w:rPr>
              <w:t>.</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b/>
                <w:bCs/>
                <w:sz w:val="24"/>
                <w:szCs w:val="24"/>
                <w:lang w:val="pt-BR"/>
              </w:rPr>
              <w:t>Gv:</w:t>
            </w:r>
            <w:r w:rsidRPr="00D1338B">
              <w:rPr>
                <w:rFonts w:ascii="Times New Roman" w:hAnsi="Times New Roman"/>
                <w:sz w:val="24"/>
                <w:szCs w:val="24"/>
                <w:lang w:val="pt-BR"/>
              </w:rPr>
              <w:t xml:space="preserve"> </w:t>
            </w:r>
            <w:r w:rsidRPr="00D1338B">
              <w:rPr>
                <w:rFonts w:ascii="Times New Roman" w:hAnsi="Times New Roman"/>
                <w:i/>
                <w:iCs/>
                <w:sz w:val="24"/>
                <w:szCs w:val="24"/>
                <w:lang w:val="pt-BR"/>
              </w:rPr>
              <w:t>Em h</w:t>
            </w:r>
            <w:r w:rsidR="00EC6B3C" w:rsidRPr="00D1338B">
              <w:rPr>
                <w:rFonts w:ascii="Times New Roman" w:hAnsi="Times New Roman"/>
                <w:i/>
                <w:iCs/>
                <w:sz w:val="24"/>
                <w:szCs w:val="24"/>
                <w:lang w:val="pt-BR"/>
              </w:rPr>
              <w:t>ã</w:t>
            </w:r>
            <w:r w:rsidRPr="00D1338B">
              <w:rPr>
                <w:rFonts w:ascii="Times New Roman" w:hAnsi="Times New Roman"/>
                <w:i/>
                <w:iCs/>
                <w:sz w:val="24"/>
                <w:szCs w:val="24"/>
                <w:lang w:val="pt-BR"/>
              </w:rPr>
              <w:t>y n</w:t>
            </w:r>
            <w:r w:rsidR="00EC6B3C" w:rsidRPr="00D1338B">
              <w:rPr>
                <w:rFonts w:ascii="Times New Roman" w:hAnsi="Times New Roman"/>
                <w:i/>
                <w:iCs/>
                <w:sz w:val="24"/>
                <w:szCs w:val="24"/>
                <w:lang w:val="pt-BR"/>
              </w:rPr>
              <w:t>ê</w:t>
            </w:r>
            <w:r w:rsidRPr="00D1338B">
              <w:rPr>
                <w:rFonts w:ascii="Times New Roman" w:hAnsi="Times New Roman"/>
                <w:i/>
                <w:iCs/>
                <w:sz w:val="24"/>
                <w:szCs w:val="24"/>
                <w:lang w:val="pt-BR"/>
              </w:rPr>
              <w:t>u c</w:t>
            </w:r>
            <w:r w:rsidR="00EC6B3C" w:rsidRPr="00D1338B">
              <w:rPr>
                <w:rFonts w:ascii="Times New Roman" w:hAnsi="Times New Roman"/>
                <w:i/>
                <w:iCs/>
                <w:sz w:val="24"/>
                <w:szCs w:val="24"/>
                <w:lang w:val="pt-BR"/>
              </w:rPr>
              <w:t>á</w:t>
            </w:r>
            <w:r w:rsidRPr="00D1338B">
              <w:rPr>
                <w:rFonts w:ascii="Times New Roman" w:hAnsi="Times New Roman"/>
                <w:i/>
                <w:iCs/>
                <w:sz w:val="24"/>
                <w:szCs w:val="24"/>
                <w:lang w:val="pt-BR"/>
              </w:rPr>
              <w:t>c b</w:t>
            </w:r>
            <w:r w:rsidRPr="00D1338B">
              <w:rPr>
                <w:rFonts w:ascii="Times New Roman" w:hAnsi="Times New Roman"/>
                <w:i/>
                <w:iCs/>
                <w:sz w:val="24"/>
                <w:szCs w:val="24"/>
                <w:lang w:val="pt-BR"/>
              </w:rPr>
              <w:softHyphen/>
            </w:r>
            <w:r w:rsidR="00EC6B3C" w:rsidRPr="00D1338B">
              <w:rPr>
                <w:rFonts w:ascii="Times New Roman" w:hAnsi="Times New Roman"/>
                <w:i/>
                <w:iCs/>
                <w:sz w:val="24"/>
                <w:szCs w:val="24"/>
                <w:lang w:val="pt-BR"/>
              </w:rPr>
              <w:t>ớ</w:t>
            </w:r>
            <w:r w:rsidRPr="00D1338B">
              <w:rPr>
                <w:rFonts w:ascii="Times New Roman" w:hAnsi="Times New Roman"/>
                <w:i/>
                <w:iCs/>
                <w:sz w:val="24"/>
                <w:szCs w:val="24"/>
                <w:lang w:val="pt-BR"/>
              </w:rPr>
              <w:t>c th</w:t>
            </w:r>
            <w:r w:rsidR="00EC6B3C" w:rsidRPr="00D1338B">
              <w:rPr>
                <w:rFonts w:ascii="Times New Roman" w:hAnsi="Times New Roman"/>
                <w:i/>
                <w:iCs/>
                <w:sz w:val="24"/>
                <w:szCs w:val="24"/>
                <w:lang w:val="pt-BR"/>
              </w:rPr>
              <w:t>ự</w:t>
            </w:r>
            <w:r w:rsidRPr="00D1338B">
              <w:rPr>
                <w:rFonts w:ascii="Times New Roman" w:hAnsi="Times New Roman"/>
                <w:i/>
                <w:iCs/>
                <w:sz w:val="24"/>
                <w:szCs w:val="24"/>
                <w:lang w:val="pt-BR"/>
              </w:rPr>
              <w:t>c hi</w:t>
            </w:r>
            <w:r w:rsidR="00EC6B3C" w:rsidRPr="00D1338B">
              <w:rPr>
                <w:rFonts w:ascii="Times New Roman" w:hAnsi="Times New Roman"/>
                <w:i/>
                <w:iCs/>
                <w:sz w:val="24"/>
                <w:szCs w:val="24"/>
                <w:lang w:val="pt-BR"/>
              </w:rPr>
              <w:t>ệ</w:t>
            </w:r>
            <w:r w:rsidRPr="00D1338B">
              <w:rPr>
                <w:rFonts w:ascii="Times New Roman" w:hAnsi="Times New Roman"/>
                <w:i/>
                <w:iCs/>
                <w:sz w:val="24"/>
                <w:szCs w:val="24"/>
                <w:lang w:val="pt-BR"/>
              </w:rPr>
              <w:t xml:space="preserve">n </w:t>
            </w:r>
            <w:r w:rsidR="00EC6B3C" w:rsidRPr="00D1338B">
              <w:rPr>
                <w:rFonts w:ascii="Times New Roman" w:hAnsi="Times New Roman"/>
                <w:i/>
                <w:iCs/>
                <w:sz w:val="24"/>
                <w:szCs w:val="24"/>
                <w:lang w:val="pt-BR"/>
              </w:rPr>
              <w:t>để</w:t>
            </w:r>
            <w:r w:rsidRPr="00D1338B">
              <w:rPr>
                <w:rFonts w:ascii="Times New Roman" w:hAnsi="Times New Roman"/>
                <w:i/>
                <w:iCs/>
                <w:sz w:val="24"/>
                <w:szCs w:val="24"/>
                <w:lang w:val="pt-BR"/>
              </w:rPr>
              <w:t xml:space="preserve"> truy c</w:t>
            </w:r>
            <w:r w:rsidR="00EC6B3C" w:rsidRPr="00D1338B">
              <w:rPr>
                <w:rFonts w:ascii="Times New Roman" w:hAnsi="Times New Roman"/>
                <w:i/>
                <w:iCs/>
                <w:sz w:val="24"/>
                <w:szCs w:val="24"/>
                <w:lang w:val="pt-BR"/>
              </w:rPr>
              <w:t>ậ</w:t>
            </w:r>
            <w:r w:rsidRPr="00D1338B">
              <w:rPr>
                <w:rFonts w:ascii="Times New Roman" w:hAnsi="Times New Roman"/>
                <w:i/>
                <w:iCs/>
                <w:sz w:val="24"/>
                <w:szCs w:val="24"/>
                <w:lang w:val="pt-BR"/>
              </w:rPr>
              <w:t>p v</w:t>
            </w:r>
            <w:r w:rsidR="00EC6B3C" w:rsidRPr="00D1338B">
              <w:rPr>
                <w:rFonts w:ascii="Times New Roman" w:hAnsi="Times New Roman"/>
                <w:i/>
                <w:iCs/>
                <w:sz w:val="24"/>
                <w:szCs w:val="24"/>
                <w:lang w:val="pt-BR"/>
              </w:rPr>
              <w:t>à</w:t>
            </w:r>
            <w:r w:rsidRPr="00D1338B">
              <w:rPr>
                <w:rFonts w:ascii="Times New Roman" w:hAnsi="Times New Roman"/>
                <w:i/>
                <w:iCs/>
                <w:sz w:val="24"/>
                <w:szCs w:val="24"/>
                <w:lang w:val="pt-BR"/>
              </w:rPr>
              <w:t>o h</w:t>
            </w:r>
            <w:r w:rsidR="00EC6B3C" w:rsidRPr="00D1338B">
              <w:rPr>
                <w:rFonts w:ascii="Times New Roman" w:hAnsi="Times New Roman"/>
                <w:i/>
                <w:iCs/>
                <w:sz w:val="24"/>
                <w:szCs w:val="24"/>
                <w:lang w:val="pt-BR"/>
              </w:rPr>
              <w:t>ộ</w:t>
            </w:r>
            <w:r w:rsidRPr="00D1338B">
              <w:rPr>
                <w:rFonts w:ascii="Times New Roman" w:hAnsi="Times New Roman"/>
                <w:i/>
                <w:iCs/>
                <w:sz w:val="24"/>
                <w:szCs w:val="24"/>
                <w:lang w:val="pt-BR"/>
              </w:rPr>
              <w:t>p th</w:t>
            </w:r>
            <w:r w:rsidRPr="00D1338B">
              <w:rPr>
                <w:rFonts w:ascii="Times New Roman" w:hAnsi="Times New Roman"/>
                <w:i/>
                <w:iCs/>
                <w:sz w:val="24"/>
                <w:szCs w:val="24"/>
                <w:lang w:val="pt-BR"/>
              </w:rPr>
              <w:softHyphen/>
              <w:t xml:space="preserve"> </w:t>
            </w:r>
            <w:r w:rsidR="00EC6B3C" w:rsidRPr="00D1338B">
              <w:rPr>
                <w:rFonts w:ascii="Times New Roman" w:hAnsi="Times New Roman"/>
                <w:i/>
                <w:iCs/>
                <w:sz w:val="24"/>
                <w:szCs w:val="24"/>
                <w:lang w:val="pt-BR"/>
              </w:rPr>
              <w:t>đ</w:t>
            </w:r>
            <w:r w:rsidRPr="00D1338B">
              <w:rPr>
                <w:rFonts w:ascii="Times New Roman" w:hAnsi="Times New Roman"/>
                <w:i/>
                <w:iCs/>
                <w:sz w:val="24"/>
                <w:szCs w:val="24"/>
                <w:lang w:val="pt-BR"/>
              </w:rPr>
              <w:t>i</w:t>
            </w:r>
            <w:r w:rsidR="00EC6B3C" w:rsidRPr="00D1338B">
              <w:rPr>
                <w:rFonts w:ascii="Times New Roman" w:hAnsi="Times New Roman"/>
                <w:i/>
                <w:iCs/>
                <w:sz w:val="24"/>
                <w:szCs w:val="24"/>
                <w:lang w:val="pt-BR"/>
              </w:rPr>
              <w:t>ệ</w:t>
            </w:r>
            <w:r w:rsidRPr="00D1338B">
              <w:rPr>
                <w:rFonts w:ascii="Times New Roman" w:hAnsi="Times New Roman"/>
                <w:i/>
                <w:iCs/>
                <w:sz w:val="24"/>
                <w:szCs w:val="24"/>
                <w:lang w:val="pt-BR"/>
              </w:rPr>
              <w:t>n t</w:t>
            </w:r>
            <w:r w:rsidR="00EC6B3C" w:rsidRPr="00D1338B">
              <w:rPr>
                <w:rFonts w:ascii="Times New Roman" w:hAnsi="Times New Roman"/>
                <w:i/>
                <w:iCs/>
                <w:sz w:val="24"/>
                <w:szCs w:val="24"/>
                <w:lang w:val="pt-BR"/>
              </w:rPr>
              <w:t>ử</w:t>
            </w:r>
            <w:r w:rsidRPr="00D1338B">
              <w:rPr>
                <w:rFonts w:ascii="Times New Roman" w:hAnsi="Times New Roman"/>
                <w:i/>
                <w:iCs/>
                <w:sz w:val="24"/>
                <w:szCs w:val="24"/>
                <w:lang w:val="pt-BR"/>
              </w:rPr>
              <w:t>?</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b/>
                <w:bCs/>
                <w:sz w:val="24"/>
                <w:szCs w:val="24"/>
                <w:lang w:val="pt-BR"/>
              </w:rPr>
              <w:t>Hs:</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sz w:val="24"/>
                <w:szCs w:val="24"/>
                <w:lang w:val="pt-BR"/>
              </w:rPr>
              <w:t>1. Truy c</w:t>
            </w:r>
            <w:r w:rsidR="00EC6B3C" w:rsidRPr="00D1338B">
              <w:rPr>
                <w:rFonts w:ascii="Times New Roman" w:hAnsi="Times New Roman"/>
                <w:sz w:val="24"/>
                <w:szCs w:val="24"/>
                <w:lang w:val="pt-BR"/>
              </w:rPr>
              <w:t>ậ</w:t>
            </w:r>
            <w:r w:rsidRPr="00D1338B">
              <w:rPr>
                <w:rFonts w:ascii="Times New Roman" w:hAnsi="Times New Roman"/>
                <w:sz w:val="24"/>
                <w:szCs w:val="24"/>
                <w:lang w:val="pt-BR"/>
              </w:rPr>
              <w:t>p trang web cung c</w:t>
            </w:r>
            <w:r w:rsidR="00EC6B3C" w:rsidRPr="00D1338B">
              <w:rPr>
                <w:rFonts w:ascii="Times New Roman" w:hAnsi="Times New Roman"/>
                <w:sz w:val="24"/>
                <w:szCs w:val="24"/>
                <w:lang w:val="pt-BR"/>
              </w:rPr>
              <w:t>ấ</w:t>
            </w:r>
            <w:r w:rsidRPr="00D1338B">
              <w:rPr>
                <w:rFonts w:ascii="Times New Roman" w:hAnsi="Times New Roman"/>
                <w:sz w:val="24"/>
                <w:szCs w:val="24"/>
                <w:lang w:val="pt-BR"/>
              </w:rPr>
              <w:t>p d</w:t>
            </w:r>
            <w:r w:rsidR="00EC6B3C" w:rsidRPr="00D1338B">
              <w:rPr>
                <w:rFonts w:ascii="Times New Roman" w:hAnsi="Times New Roman"/>
                <w:sz w:val="24"/>
                <w:szCs w:val="24"/>
                <w:lang w:val="pt-BR"/>
              </w:rPr>
              <w:t>ị</w:t>
            </w:r>
            <w:r w:rsidRPr="00D1338B">
              <w:rPr>
                <w:rFonts w:ascii="Times New Roman" w:hAnsi="Times New Roman"/>
                <w:sz w:val="24"/>
                <w:szCs w:val="24"/>
                <w:lang w:val="pt-BR"/>
              </w:rPr>
              <w:t>ch v</w:t>
            </w:r>
            <w:r w:rsidR="00EC6B3C" w:rsidRPr="00D1338B">
              <w:rPr>
                <w:rFonts w:ascii="Times New Roman" w:hAnsi="Times New Roman"/>
                <w:sz w:val="24"/>
                <w:szCs w:val="24"/>
                <w:lang w:val="pt-BR"/>
              </w:rPr>
              <w:t>ụ</w:t>
            </w:r>
            <w:r w:rsidRPr="00D1338B">
              <w:rPr>
                <w:rFonts w:ascii="Times New Roman" w:hAnsi="Times New Roman"/>
                <w:sz w:val="24"/>
                <w:szCs w:val="24"/>
                <w:lang w:val="pt-BR"/>
              </w:rPr>
              <w:t xml:space="preserve"> th</w:t>
            </w:r>
            <w:r w:rsidRPr="00D1338B">
              <w:rPr>
                <w:rFonts w:ascii="Times New Roman" w:hAnsi="Times New Roman"/>
                <w:sz w:val="24"/>
                <w:szCs w:val="24"/>
                <w:lang w:val="pt-BR"/>
              </w:rPr>
              <w:softHyphen/>
              <w:t xml:space="preserve"> </w:t>
            </w:r>
            <w:r w:rsidR="00EC6B3C" w:rsidRPr="00D1338B">
              <w:rPr>
                <w:rFonts w:ascii="Times New Roman" w:hAnsi="Times New Roman"/>
                <w:sz w:val="24"/>
                <w:szCs w:val="24"/>
                <w:lang w:val="pt-BR"/>
              </w:rPr>
              <w:t>đ</w:t>
            </w:r>
            <w:r w:rsidRPr="00D1338B">
              <w:rPr>
                <w:rFonts w:ascii="Times New Roman" w:hAnsi="Times New Roman"/>
                <w:sz w:val="24"/>
                <w:szCs w:val="24"/>
                <w:lang w:val="pt-BR"/>
              </w:rPr>
              <w:t>i</w:t>
            </w:r>
            <w:r w:rsidR="00EC6B3C" w:rsidRPr="00D1338B">
              <w:rPr>
                <w:rFonts w:ascii="Times New Roman" w:hAnsi="Times New Roman"/>
                <w:sz w:val="24"/>
                <w:szCs w:val="24"/>
                <w:lang w:val="pt-BR"/>
              </w:rPr>
              <w:t>ệ</w:t>
            </w:r>
            <w:r w:rsidRPr="00D1338B">
              <w:rPr>
                <w:rFonts w:ascii="Times New Roman" w:hAnsi="Times New Roman"/>
                <w:sz w:val="24"/>
                <w:szCs w:val="24"/>
                <w:lang w:val="pt-BR"/>
              </w:rPr>
              <w:t>n t</w:t>
            </w:r>
            <w:r w:rsidR="00EC6B3C" w:rsidRPr="00D1338B">
              <w:rPr>
                <w:rFonts w:ascii="Times New Roman" w:hAnsi="Times New Roman"/>
                <w:sz w:val="24"/>
                <w:szCs w:val="24"/>
                <w:lang w:val="pt-BR"/>
              </w:rPr>
              <w:t>ử</w:t>
            </w:r>
            <w:r w:rsidRPr="00D1338B">
              <w:rPr>
                <w:rFonts w:ascii="Times New Roman" w:hAnsi="Times New Roman"/>
                <w:sz w:val="24"/>
                <w:szCs w:val="24"/>
                <w:lang w:val="pt-BR"/>
              </w:rPr>
              <w:t>.</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sz w:val="24"/>
                <w:szCs w:val="24"/>
                <w:lang w:val="pt-BR"/>
              </w:rPr>
              <w:t xml:space="preserve">2. </w:t>
            </w:r>
            <w:r w:rsidR="00EC6B3C" w:rsidRPr="00D1338B">
              <w:rPr>
                <w:rFonts w:ascii="Times New Roman" w:hAnsi="Times New Roman"/>
                <w:sz w:val="24"/>
                <w:szCs w:val="24"/>
                <w:lang w:val="pt-BR"/>
              </w:rPr>
              <w:t>Đă</w:t>
            </w:r>
            <w:r w:rsidRPr="00D1338B">
              <w:rPr>
                <w:rFonts w:ascii="Times New Roman" w:hAnsi="Times New Roman"/>
                <w:sz w:val="24"/>
                <w:szCs w:val="24"/>
                <w:lang w:val="pt-BR"/>
              </w:rPr>
              <w:t>ng nh</w:t>
            </w:r>
            <w:r w:rsidR="00EC6B3C" w:rsidRPr="00D1338B">
              <w:rPr>
                <w:rFonts w:ascii="Times New Roman" w:hAnsi="Times New Roman"/>
                <w:sz w:val="24"/>
                <w:szCs w:val="24"/>
                <w:lang w:val="pt-BR"/>
              </w:rPr>
              <w:t>ậ</w:t>
            </w:r>
            <w:r w:rsidRPr="00D1338B">
              <w:rPr>
                <w:rFonts w:ascii="Times New Roman" w:hAnsi="Times New Roman"/>
                <w:sz w:val="24"/>
                <w:szCs w:val="24"/>
                <w:lang w:val="pt-BR"/>
              </w:rPr>
              <w:t>p v</w:t>
            </w:r>
            <w:r w:rsidR="00EC6B3C" w:rsidRPr="00D1338B">
              <w:rPr>
                <w:rFonts w:ascii="Times New Roman" w:hAnsi="Times New Roman"/>
                <w:sz w:val="24"/>
                <w:szCs w:val="24"/>
                <w:lang w:val="pt-BR"/>
              </w:rPr>
              <w:t>à</w:t>
            </w:r>
            <w:r w:rsidRPr="00D1338B">
              <w:rPr>
                <w:rFonts w:ascii="Times New Roman" w:hAnsi="Times New Roman"/>
                <w:sz w:val="24"/>
                <w:szCs w:val="24"/>
                <w:lang w:val="pt-BR"/>
              </w:rPr>
              <w:t>o h</w:t>
            </w:r>
            <w:r w:rsidR="00EC6B3C" w:rsidRPr="00D1338B">
              <w:rPr>
                <w:rFonts w:ascii="Times New Roman" w:hAnsi="Times New Roman"/>
                <w:sz w:val="24"/>
                <w:szCs w:val="24"/>
                <w:lang w:val="pt-BR"/>
              </w:rPr>
              <w:t>ộ</w:t>
            </w:r>
            <w:r w:rsidRPr="00D1338B">
              <w:rPr>
                <w:rFonts w:ascii="Times New Roman" w:hAnsi="Times New Roman"/>
                <w:sz w:val="24"/>
                <w:szCs w:val="24"/>
                <w:lang w:val="pt-BR"/>
              </w:rPr>
              <w:t>p th</w:t>
            </w:r>
            <w:r w:rsidRPr="00D1338B">
              <w:rPr>
                <w:rFonts w:ascii="Times New Roman" w:hAnsi="Times New Roman"/>
                <w:sz w:val="24"/>
                <w:szCs w:val="24"/>
                <w:lang w:val="pt-BR"/>
              </w:rPr>
              <w:softHyphen/>
              <w:t xml:space="preserve"> </w:t>
            </w:r>
            <w:r w:rsidR="00EC6B3C" w:rsidRPr="00D1338B">
              <w:rPr>
                <w:rFonts w:ascii="Times New Roman" w:hAnsi="Times New Roman"/>
                <w:sz w:val="24"/>
                <w:szCs w:val="24"/>
                <w:lang w:val="pt-BR"/>
              </w:rPr>
              <w:t>đ</w:t>
            </w:r>
            <w:r w:rsidRPr="00D1338B">
              <w:rPr>
                <w:rFonts w:ascii="Times New Roman" w:hAnsi="Times New Roman"/>
                <w:sz w:val="24"/>
                <w:szCs w:val="24"/>
                <w:lang w:val="pt-BR"/>
              </w:rPr>
              <w:t>i</w:t>
            </w:r>
            <w:r w:rsidR="00EC6B3C" w:rsidRPr="00D1338B">
              <w:rPr>
                <w:rFonts w:ascii="Times New Roman" w:hAnsi="Times New Roman"/>
                <w:sz w:val="24"/>
                <w:szCs w:val="24"/>
                <w:lang w:val="pt-BR"/>
              </w:rPr>
              <w:t>ệ</w:t>
            </w:r>
            <w:r w:rsidRPr="00D1338B">
              <w:rPr>
                <w:rFonts w:ascii="Times New Roman" w:hAnsi="Times New Roman"/>
                <w:sz w:val="24"/>
                <w:szCs w:val="24"/>
                <w:lang w:val="pt-BR"/>
              </w:rPr>
              <w:t>n t</w:t>
            </w:r>
            <w:r w:rsidR="00EC6B3C" w:rsidRPr="00D1338B">
              <w:rPr>
                <w:rFonts w:ascii="Times New Roman" w:hAnsi="Times New Roman"/>
                <w:sz w:val="24"/>
                <w:szCs w:val="24"/>
                <w:lang w:val="pt-BR"/>
              </w:rPr>
              <w:t>ử</w:t>
            </w:r>
            <w:r w:rsidRPr="00D1338B">
              <w:rPr>
                <w:rFonts w:ascii="Times New Roman" w:hAnsi="Times New Roman"/>
                <w:sz w:val="24"/>
                <w:szCs w:val="24"/>
                <w:lang w:val="pt-BR"/>
              </w:rPr>
              <w:t xml:space="preserve"> b</w:t>
            </w:r>
            <w:r w:rsidR="00EC6B3C" w:rsidRPr="00D1338B">
              <w:rPr>
                <w:rFonts w:ascii="Times New Roman" w:hAnsi="Times New Roman"/>
                <w:sz w:val="24"/>
                <w:szCs w:val="24"/>
                <w:lang w:val="pt-BR"/>
              </w:rPr>
              <w:t>ằ</w:t>
            </w:r>
            <w:r w:rsidRPr="00D1338B">
              <w:rPr>
                <w:rFonts w:ascii="Times New Roman" w:hAnsi="Times New Roman"/>
                <w:sz w:val="24"/>
                <w:szCs w:val="24"/>
                <w:lang w:val="pt-BR"/>
              </w:rPr>
              <w:t>ng c</w:t>
            </w:r>
            <w:r w:rsidR="00EC6B3C" w:rsidRPr="00D1338B">
              <w:rPr>
                <w:rFonts w:ascii="Times New Roman" w:hAnsi="Times New Roman"/>
                <w:sz w:val="24"/>
                <w:szCs w:val="24"/>
                <w:lang w:val="pt-BR"/>
              </w:rPr>
              <w:t>á</w:t>
            </w:r>
            <w:r w:rsidRPr="00D1338B">
              <w:rPr>
                <w:rFonts w:ascii="Times New Roman" w:hAnsi="Times New Roman"/>
                <w:sz w:val="24"/>
                <w:szCs w:val="24"/>
                <w:lang w:val="pt-BR"/>
              </w:rPr>
              <w:t>ch g</w:t>
            </w:r>
            <w:r w:rsidR="00EC6B3C" w:rsidRPr="00D1338B">
              <w:rPr>
                <w:rFonts w:ascii="Times New Roman" w:hAnsi="Times New Roman"/>
                <w:sz w:val="24"/>
                <w:szCs w:val="24"/>
                <w:lang w:val="pt-BR"/>
              </w:rPr>
              <w:t>õ</w:t>
            </w:r>
            <w:r w:rsidRPr="00D1338B">
              <w:rPr>
                <w:rFonts w:ascii="Times New Roman" w:hAnsi="Times New Roman"/>
                <w:sz w:val="24"/>
                <w:szCs w:val="24"/>
                <w:lang w:val="pt-BR"/>
              </w:rPr>
              <w:t xml:space="preserve"> t</w:t>
            </w:r>
            <w:r w:rsidR="00EC6B3C" w:rsidRPr="00D1338B">
              <w:rPr>
                <w:rFonts w:ascii="Times New Roman" w:hAnsi="Times New Roman"/>
                <w:sz w:val="24"/>
                <w:szCs w:val="24"/>
                <w:lang w:val="pt-BR"/>
              </w:rPr>
              <w:t>ê</w:t>
            </w:r>
            <w:r w:rsidRPr="00D1338B">
              <w:rPr>
                <w:rFonts w:ascii="Times New Roman" w:hAnsi="Times New Roman"/>
                <w:sz w:val="24"/>
                <w:szCs w:val="24"/>
                <w:lang w:val="pt-BR"/>
              </w:rPr>
              <w:t xml:space="preserve">n </w:t>
            </w:r>
            <w:r w:rsidR="00EC6B3C" w:rsidRPr="00D1338B">
              <w:rPr>
                <w:rFonts w:ascii="Times New Roman" w:hAnsi="Times New Roman"/>
                <w:sz w:val="24"/>
                <w:szCs w:val="24"/>
                <w:lang w:val="pt-BR"/>
              </w:rPr>
              <w:t>đă</w:t>
            </w:r>
            <w:r w:rsidRPr="00D1338B">
              <w:rPr>
                <w:rFonts w:ascii="Times New Roman" w:hAnsi="Times New Roman"/>
                <w:sz w:val="24"/>
                <w:szCs w:val="24"/>
                <w:lang w:val="pt-BR"/>
              </w:rPr>
              <w:t>nh nh</w:t>
            </w:r>
            <w:r w:rsidR="00EC6B3C" w:rsidRPr="00D1338B">
              <w:rPr>
                <w:rFonts w:ascii="Times New Roman" w:hAnsi="Times New Roman"/>
                <w:sz w:val="24"/>
                <w:szCs w:val="24"/>
                <w:lang w:val="pt-BR"/>
              </w:rPr>
              <w:t>ậ</w:t>
            </w:r>
            <w:r w:rsidRPr="00D1338B">
              <w:rPr>
                <w:rFonts w:ascii="Times New Roman" w:hAnsi="Times New Roman"/>
                <w:sz w:val="24"/>
                <w:szCs w:val="24"/>
                <w:lang w:val="pt-BR"/>
              </w:rPr>
              <w:t>p (t</w:t>
            </w:r>
            <w:r w:rsidR="00EC6B3C" w:rsidRPr="00D1338B">
              <w:rPr>
                <w:rFonts w:ascii="Times New Roman" w:hAnsi="Times New Roman"/>
                <w:sz w:val="24"/>
                <w:szCs w:val="24"/>
                <w:lang w:val="pt-BR"/>
              </w:rPr>
              <w:t>ê</w:t>
            </w:r>
            <w:r w:rsidRPr="00D1338B">
              <w:rPr>
                <w:rFonts w:ascii="Times New Roman" w:hAnsi="Times New Roman"/>
                <w:sz w:val="24"/>
                <w:szCs w:val="24"/>
                <w:lang w:val="pt-BR"/>
              </w:rPr>
              <w:t>n ng</w:t>
            </w:r>
            <w:r w:rsidRPr="00D1338B">
              <w:rPr>
                <w:rFonts w:ascii="Times New Roman" w:hAnsi="Times New Roman"/>
                <w:sz w:val="24"/>
                <w:szCs w:val="24"/>
                <w:lang w:val="pt-BR"/>
              </w:rPr>
              <w:softHyphen/>
            </w:r>
            <w:r w:rsidR="00EC6B3C" w:rsidRPr="00D1338B">
              <w:rPr>
                <w:rFonts w:ascii="Times New Roman" w:hAnsi="Times New Roman"/>
                <w:sz w:val="24"/>
                <w:szCs w:val="24"/>
                <w:lang w:val="pt-BR"/>
              </w:rPr>
              <w:t>ờ</w:t>
            </w:r>
            <w:r w:rsidRPr="00D1338B">
              <w:rPr>
                <w:rFonts w:ascii="Times New Roman" w:hAnsi="Times New Roman"/>
                <w:sz w:val="24"/>
                <w:szCs w:val="24"/>
                <w:lang w:val="pt-BR"/>
              </w:rPr>
              <w:t>i d</w:t>
            </w:r>
            <w:r w:rsidR="00EC6B3C" w:rsidRPr="00D1338B">
              <w:rPr>
                <w:rFonts w:ascii="Times New Roman" w:hAnsi="Times New Roman"/>
                <w:sz w:val="24"/>
                <w:szCs w:val="24"/>
                <w:lang w:val="pt-BR"/>
              </w:rPr>
              <w:t>ù</w:t>
            </w:r>
            <w:r w:rsidRPr="00D1338B">
              <w:rPr>
                <w:rFonts w:ascii="Times New Roman" w:hAnsi="Times New Roman"/>
                <w:sz w:val="24"/>
                <w:szCs w:val="24"/>
                <w:lang w:val="pt-BR"/>
              </w:rPr>
              <w:t>ng), m</w:t>
            </w:r>
            <w:r w:rsidR="00EC6B3C" w:rsidRPr="00D1338B">
              <w:rPr>
                <w:rFonts w:ascii="Times New Roman" w:hAnsi="Times New Roman"/>
                <w:sz w:val="24"/>
                <w:szCs w:val="24"/>
                <w:lang w:val="pt-BR"/>
              </w:rPr>
              <w:t>ậ</w:t>
            </w:r>
            <w:r w:rsidRPr="00D1338B">
              <w:rPr>
                <w:rFonts w:ascii="Times New Roman" w:hAnsi="Times New Roman"/>
                <w:sz w:val="24"/>
                <w:szCs w:val="24"/>
                <w:lang w:val="pt-BR"/>
              </w:rPr>
              <w:t>t kh</w:t>
            </w:r>
            <w:r w:rsidR="00EC6B3C" w:rsidRPr="00D1338B">
              <w:rPr>
                <w:rFonts w:ascii="Times New Roman" w:hAnsi="Times New Roman"/>
                <w:sz w:val="24"/>
                <w:szCs w:val="24"/>
                <w:lang w:val="pt-BR"/>
              </w:rPr>
              <w:t>ẩ</w:t>
            </w:r>
            <w:r w:rsidRPr="00D1338B">
              <w:rPr>
                <w:rFonts w:ascii="Times New Roman" w:hAnsi="Times New Roman"/>
                <w:sz w:val="24"/>
                <w:szCs w:val="24"/>
                <w:lang w:val="pt-BR"/>
              </w:rPr>
              <w:t>u r</w:t>
            </w:r>
            <w:r w:rsidR="00EC6B3C" w:rsidRPr="00D1338B">
              <w:rPr>
                <w:rFonts w:ascii="Times New Roman" w:hAnsi="Times New Roman"/>
                <w:sz w:val="24"/>
                <w:szCs w:val="24"/>
                <w:lang w:val="pt-BR"/>
              </w:rPr>
              <w:t>ồ</w:t>
            </w:r>
            <w:r w:rsidRPr="00D1338B">
              <w:rPr>
                <w:rFonts w:ascii="Times New Roman" w:hAnsi="Times New Roman"/>
                <w:sz w:val="24"/>
                <w:szCs w:val="24"/>
                <w:lang w:val="pt-BR"/>
              </w:rPr>
              <w:t>i nh</w:t>
            </w:r>
            <w:r w:rsidR="00EC6B3C" w:rsidRPr="00D1338B">
              <w:rPr>
                <w:rFonts w:ascii="Times New Roman" w:hAnsi="Times New Roman"/>
                <w:sz w:val="24"/>
                <w:szCs w:val="24"/>
                <w:lang w:val="pt-BR"/>
              </w:rPr>
              <w:t>ấ</w:t>
            </w:r>
            <w:r w:rsidRPr="00D1338B">
              <w:rPr>
                <w:rFonts w:ascii="Times New Roman" w:hAnsi="Times New Roman"/>
                <w:sz w:val="24"/>
                <w:szCs w:val="24"/>
                <w:lang w:val="pt-BR"/>
              </w:rPr>
              <w:t>n Enter (Ho</w:t>
            </w:r>
            <w:r w:rsidR="00EC6B3C" w:rsidRPr="00D1338B">
              <w:rPr>
                <w:rFonts w:ascii="Times New Roman" w:hAnsi="Times New Roman"/>
                <w:sz w:val="24"/>
                <w:szCs w:val="24"/>
                <w:lang w:val="pt-BR"/>
              </w:rPr>
              <w:t>ặ</w:t>
            </w:r>
            <w:r w:rsidRPr="00D1338B">
              <w:rPr>
                <w:rFonts w:ascii="Times New Roman" w:hAnsi="Times New Roman"/>
                <w:sz w:val="24"/>
                <w:szCs w:val="24"/>
                <w:lang w:val="pt-BR"/>
              </w:rPr>
              <w:t>c nh</w:t>
            </w:r>
            <w:r w:rsidR="00EC6B3C" w:rsidRPr="00D1338B">
              <w:rPr>
                <w:rFonts w:ascii="Times New Roman" w:hAnsi="Times New Roman"/>
                <w:sz w:val="24"/>
                <w:szCs w:val="24"/>
                <w:lang w:val="pt-BR"/>
              </w:rPr>
              <w:t>á</w:t>
            </w:r>
            <w:r w:rsidRPr="00D1338B">
              <w:rPr>
                <w:rFonts w:ascii="Times New Roman" w:hAnsi="Times New Roman"/>
                <w:sz w:val="24"/>
                <w:szCs w:val="24"/>
                <w:lang w:val="pt-BR"/>
              </w:rPr>
              <w:t>y v</w:t>
            </w:r>
            <w:r w:rsidR="00EC6B3C" w:rsidRPr="00D1338B">
              <w:rPr>
                <w:rFonts w:ascii="Times New Roman" w:hAnsi="Times New Roman"/>
                <w:sz w:val="24"/>
                <w:szCs w:val="24"/>
                <w:lang w:val="pt-BR"/>
              </w:rPr>
              <w:t>à</w:t>
            </w:r>
            <w:r w:rsidRPr="00D1338B">
              <w:rPr>
                <w:rFonts w:ascii="Times New Roman" w:hAnsi="Times New Roman"/>
                <w:sz w:val="24"/>
                <w:szCs w:val="24"/>
                <w:lang w:val="pt-BR"/>
              </w:rPr>
              <w:t>o n</w:t>
            </w:r>
            <w:r w:rsidR="00EC6B3C" w:rsidRPr="00D1338B">
              <w:rPr>
                <w:rFonts w:ascii="Times New Roman" w:hAnsi="Times New Roman"/>
                <w:sz w:val="24"/>
                <w:szCs w:val="24"/>
                <w:lang w:val="pt-BR"/>
              </w:rPr>
              <w:t>ú</w:t>
            </w:r>
            <w:r w:rsidRPr="00D1338B">
              <w:rPr>
                <w:rFonts w:ascii="Times New Roman" w:hAnsi="Times New Roman"/>
                <w:sz w:val="24"/>
                <w:szCs w:val="24"/>
                <w:lang w:val="pt-BR"/>
              </w:rPr>
              <w:t xml:space="preserve">t </w:t>
            </w:r>
            <w:r w:rsidR="00EC6B3C" w:rsidRPr="00D1338B">
              <w:rPr>
                <w:rFonts w:ascii="Times New Roman" w:hAnsi="Times New Roman"/>
                <w:sz w:val="24"/>
                <w:szCs w:val="24"/>
                <w:lang w:val="pt-BR"/>
              </w:rPr>
              <w:t>đă</w:t>
            </w:r>
            <w:r w:rsidRPr="00D1338B">
              <w:rPr>
                <w:rFonts w:ascii="Times New Roman" w:hAnsi="Times New Roman"/>
                <w:sz w:val="24"/>
                <w:szCs w:val="24"/>
                <w:lang w:val="pt-BR"/>
              </w:rPr>
              <w:t>ng nh</w:t>
            </w:r>
            <w:r w:rsidR="00EC6B3C" w:rsidRPr="00D1338B">
              <w:rPr>
                <w:rFonts w:ascii="Times New Roman" w:hAnsi="Times New Roman"/>
                <w:sz w:val="24"/>
                <w:szCs w:val="24"/>
                <w:lang w:val="pt-BR"/>
              </w:rPr>
              <w:t>ậ</w:t>
            </w:r>
            <w:r w:rsidRPr="00D1338B">
              <w:rPr>
                <w:rFonts w:ascii="Times New Roman" w:hAnsi="Times New Roman"/>
                <w:sz w:val="24"/>
                <w:szCs w:val="24"/>
                <w:lang w:val="pt-BR"/>
              </w:rPr>
              <w:t>p).</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b/>
                <w:bCs/>
                <w:sz w:val="24"/>
                <w:szCs w:val="24"/>
                <w:lang w:val="pt-BR"/>
              </w:rPr>
              <w:t xml:space="preserve">Gv: </w:t>
            </w:r>
            <w:r w:rsidRPr="00D1338B">
              <w:rPr>
                <w:rFonts w:ascii="Times New Roman" w:hAnsi="Times New Roman"/>
                <w:sz w:val="24"/>
                <w:szCs w:val="24"/>
                <w:lang w:val="pt-BR"/>
              </w:rPr>
              <w:t xml:space="preserve"> </w:t>
            </w:r>
            <w:r w:rsidRPr="00D1338B">
              <w:rPr>
                <w:rFonts w:ascii="Times New Roman" w:hAnsi="Times New Roman"/>
                <w:i/>
                <w:iCs/>
                <w:sz w:val="24"/>
                <w:szCs w:val="24"/>
                <w:lang w:val="pt-BR"/>
              </w:rPr>
              <w:t>Quan s</w:t>
            </w:r>
            <w:r w:rsidR="00EC6B3C" w:rsidRPr="00D1338B">
              <w:rPr>
                <w:rFonts w:ascii="Times New Roman" w:hAnsi="Times New Roman"/>
                <w:i/>
                <w:iCs/>
                <w:sz w:val="24"/>
                <w:szCs w:val="24"/>
                <w:lang w:val="pt-BR"/>
              </w:rPr>
              <w:t>á</w:t>
            </w:r>
            <w:r w:rsidRPr="00D1338B">
              <w:rPr>
                <w:rFonts w:ascii="Times New Roman" w:hAnsi="Times New Roman"/>
                <w:i/>
                <w:iCs/>
                <w:sz w:val="24"/>
                <w:szCs w:val="24"/>
                <w:lang w:val="pt-BR"/>
              </w:rPr>
              <w:t>t h</w:t>
            </w:r>
            <w:r w:rsidR="00EC6B3C" w:rsidRPr="00D1338B">
              <w:rPr>
                <w:rFonts w:ascii="Times New Roman" w:hAnsi="Times New Roman"/>
                <w:i/>
                <w:iCs/>
                <w:sz w:val="24"/>
                <w:szCs w:val="24"/>
                <w:lang w:val="pt-BR"/>
              </w:rPr>
              <w:t>ì</w:t>
            </w:r>
            <w:r w:rsidRPr="00D1338B">
              <w:rPr>
                <w:rFonts w:ascii="Times New Roman" w:hAnsi="Times New Roman"/>
                <w:i/>
                <w:iCs/>
                <w:sz w:val="24"/>
                <w:szCs w:val="24"/>
                <w:lang w:val="pt-BR"/>
              </w:rPr>
              <w:t>nh d</w:t>
            </w:r>
            <w:r w:rsidRPr="00D1338B">
              <w:rPr>
                <w:rFonts w:ascii="Times New Roman" w:hAnsi="Times New Roman"/>
                <w:i/>
                <w:iCs/>
                <w:sz w:val="24"/>
                <w:szCs w:val="24"/>
                <w:lang w:val="pt-BR"/>
              </w:rPr>
              <w:softHyphen/>
            </w:r>
            <w:r w:rsidR="00EC6B3C" w:rsidRPr="00D1338B">
              <w:rPr>
                <w:rFonts w:ascii="Times New Roman" w:hAnsi="Times New Roman"/>
                <w:i/>
                <w:iCs/>
                <w:sz w:val="24"/>
                <w:szCs w:val="24"/>
                <w:lang w:val="pt-BR"/>
              </w:rPr>
              <w:t>ớ</w:t>
            </w:r>
            <w:r w:rsidRPr="00D1338B">
              <w:rPr>
                <w:rFonts w:ascii="Times New Roman" w:hAnsi="Times New Roman"/>
                <w:i/>
                <w:iCs/>
                <w:sz w:val="24"/>
                <w:szCs w:val="24"/>
                <w:lang w:val="pt-BR"/>
              </w:rPr>
              <w:t xml:space="preserve">i </w:t>
            </w:r>
            <w:r w:rsidR="00EC6B3C" w:rsidRPr="00D1338B">
              <w:rPr>
                <w:rFonts w:ascii="Times New Roman" w:hAnsi="Times New Roman"/>
                <w:i/>
                <w:iCs/>
                <w:sz w:val="24"/>
                <w:szCs w:val="24"/>
                <w:lang w:val="pt-BR"/>
              </w:rPr>
              <w:t>đâ</w:t>
            </w:r>
            <w:r w:rsidRPr="00D1338B">
              <w:rPr>
                <w:rFonts w:ascii="Times New Roman" w:hAnsi="Times New Roman"/>
                <w:i/>
                <w:iCs/>
                <w:sz w:val="24"/>
                <w:szCs w:val="24"/>
                <w:lang w:val="pt-BR"/>
              </w:rPr>
              <w:t>y.</w:t>
            </w:r>
          </w:p>
          <w:p w:rsidR="00D34417" w:rsidRPr="00D1338B" w:rsidRDefault="001811F2">
            <w:pPr>
              <w:widowControl w:val="0"/>
              <w:spacing w:line="288" w:lineRule="auto"/>
              <w:jc w:val="center"/>
              <w:rPr>
                <w:rFonts w:ascii="Times New Roman" w:hAnsi="Times New Roman"/>
                <w:b/>
                <w:bCs/>
                <w:sz w:val="24"/>
                <w:szCs w:val="24"/>
              </w:rPr>
            </w:pPr>
            <w:r>
              <w:rPr>
                <w:rFonts w:ascii="Times New Roman" w:hAnsi="Times New Roman"/>
                <w:noProof/>
              </w:rPr>
              <w:drawing>
                <wp:inline distT="0" distB="0" distL="0" distR="0">
                  <wp:extent cx="2924175" cy="10477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3" cstate="email">
                            <a:extLst>
                              <a:ext uri="{28A0092B-C50C-407E-A947-70E740481C1C}">
                                <a14:useLocalDpi xmlns:a14="http://schemas.microsoft.com/office/drawing/2010/main"/>
                              </a:ext>
                            </a:extLst>
                          </a:blip>
                          <a:srcRect/>
                          <a:stretch>
                            <a:fillRect/>
                          </a:stretch>
                        </pic:blipFill>
                        <pic:spPr bwMode="auto">
                          <a:xfrm>
                            <a:off x="0" y="0"/>
                            <a:ext cx="2924175" cy="1047750"/>
                          </a:xfrm>
                          <a:prstGeom prst="rect">
                            <a:avLst/>
                          </a:prstGeom>
                          <a:solidFill>
                            <a:srgbClr val="FFFFFF"/>
                          </a:solidFill>
                          <a:ln>
                            <a:noFill/>
                          </a:ln>
                        </pic:spPr>
                      </pic:pic>
                    </a:graphicData>
                  </a:graphic>
                </wp:inline>
              </w:drawing>
            </w:r>
          </w:p>
          <w:p w:rsidR="00D34417" w:rsidRPr="00D1338B" w:rsidRDefault="00D34417">
            <w:pPr>
              <w:widowControl w:val="0"/>
              <w:spacing w:line="288" w:lineRule="auto"/>
              <w:jc w:val="both"/>
              <w:rPr>
                <w:rFonts w:ascii="Times New Roman" w:hAnsi="Times New Roman"/>
              </w:rPr>
            </w:pPr>
            <w:r w:rsidRPr="00D1338B">
              <w:rPr>
                <w:rFonts w:ascii="Times New Roman" w:hAnsi="Times New Roman"/>
                <w:b/>
                <w:bCs/>
                <w:sz w:val="24"/>
                <w:szCs w:val="24"/>
              </w:rPr>
              <w:t>Hs</w:t>
            </w:r>
            <w:r w:rsidRPr="00D1338B">
              <w:rPr>
                <w:rFonts w:ascii="Times New Roman" w:hAnsi="Times New Roman"/>
                <w:sz w:val="24"/>
                <w:szCs w:val="24"/>
              </w:rPr>
              <w:t>: Quan s</w:t>
            </w:r>
            <w:r w:rsidR="00EC6B3C" w:rsidRPr="00D1338B">
              <w:rPr>
                <w:rFonts w:ascii="Times New Roman" w:hAnsi="Times New Roman"/>
                <w:sz w:val="24"/>
                <w:szCs w:val="24"/>
              </w:rPr>
              <w:t>á</w:t>
            </w:r>
            <w:r w:rsidRPr="00D1338B">
              <w:rPr>
                <w:rFonts w:ascii="Times New Roman" w:hAnsi="Times New Roman"/>
                <w:sz w:val="24"/>
                <w:szCs w:val="24"/>
              </w:rPr>
              <w:t>t</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b/>
                <w:bCs/>
                <w:sz w:val="24"/>
                <w:szCs w:val="24"/>
              </w:rPr>
              <w:t xml:space="preserve">Gv: </w:t>
            </w:r>
            <w:r w:rsidRPr="00D1338B">
              <w:rPr>
                <w:rFonts w:ascii="Times New Roman" w:hAnsi="Times New Roman"/>
                <w:i/>
                <w:iCs/>
                <w:sz w:val="24"/>
                <w:szCs w:val="24"/>
              </w:rPr>
              <w:t xml:space="preserve">Sau khi </w:t>
            </w:r>
            <w:r w:rsidR="00EC6B3C" w:rsidRPr="00D1338B">
              <w:rPr>
                <w:rFonts w:ascii="Times New Roman" w:hAnsi="Times New Roman"/>
                <w:i/>
                <w:iCs/>
                <w:sz w:val="24"/>
                <w:szCs w:val="24"/>
              </w:rPr>
              <w:t>đă</w:t>
            </w:r>
            <w:r w:rsidRPr="00D1338B">
              <w:rPr>
                <w:rFonts w:ascii="Times New Roman" w:hAnsi="Times New Roman"/>
                <w:i/>
                <w:iCs/>
                <w:sz w:val="24"/>
                <w:szCs w:val="24"/>
              </w:rPr>
              <w:t>ng nh</w:t>
            </w:r>
            <w:r w:rsidR="00EC6B3C" w:rsidRPr="00D1338B">
              <w:rPr>
                <w:rFonts w:ascii="Times New Roman" w:hAnsi="Times New Roman"/>
                <w:i/>
                <w:iCs/>
                <w:sz w:val="24"/>
                <w:szCs w:val="24"/>
              </w:rPr>
              <w:t>ậ</w:t>
            </w:r>
            <w:r w:rsidRPr="00D1338B">
              <w:rPr>
                <w:rFonts w:ascii="Times New Roman" w:hAnsi="Times New Roman"/>
                <w:i/>
                <w:iCs/>
                <w:sz w:val="24"/>
                <w:szCs w:val="24"/>
              </w:rPr>
              <w:t>p xong th</w:t>
            </w:r>
            <w:r w:rsidR="00EC6B3C" w:rsidRPr="00D1338B">
              <w:rPr>
                <w:rFonts w:ascii="Times New Roman" w:hAnsi="Times New Roman"/>
                <w:i/>
                <w:iCs/>
                <w:sz w:val="24"/>
                <w:szCs w:val="24"/>
              </w:rPr>
              <w:t>ì</w:t>
            </w:r>
            <w:r w:rsidRPr="00D1338B">
              <w:rPr>
                <w:rFonts w:ascii="Times New Roman" w:hAnsi="Times New Roman"/>
                <w:i/>
                <w:iCs/>
                <w:sz w:val="24"/>
                <w:szCs w:val="24"/>
              </w:rPr>
              <w:t xml:space="preserve"> k</w:t>
            </w:r>
            <w:r w:rsidR="00EC6B3C" w:rsidRPr="00D1338B">
              <w:rPr>
                <w:rFonts w:ascii="Times New Roman" w:hAnsi="Times New Roman"/>
                <w:i/>
                <w:iCs/>
                <w:sz w:val="24"/>
                <w:szCs w:val="24"/>
              </w:rPr>
              <w:t>ế</w:t>
            </w:r>
            <w:r w:rsidRPr="00D1338B">
              <w:rPr>
                <w:rFonts w:ascii="Times New Roman" w:hAnsi="Times New Roman"/>
                <w:i/>
                <w:iCs/>
                <w:sz w:val="24"/>
                <w:szCs w:val="24"/>
              </w:rPr>
              <w:t>t qu</w:t>
            </w:r>
            <w:r w:rsidR="00EC6B3C" w:rsidRPr="00D1338B">
              <w:rPr>
                <w:rFonts w:ascii="Times New Roman" w:hAnsi="Times New Roman"/>
                <w:i/>
                <w:iCs/>
                <w:sz w:val="24"/>
                <w:szCs w:val="24"/>
              </w:rPr>
              <w:t>ả</w:t>
            </w:r>
            <w:r w:rsidRPr="00D1338B">
              <w:rPr>
                <w:rFonts w:ascii="Times New Roman" w:hAnsi="Times New Roman"/>
                <w:i/>
                <w:iCs/>
                <w:sz w:val="24"/>
                <w:szCs w:val="24"/>
              </w:rPr>
              <w:t xml:space="preserve"> nh</w:t>
            </w:r>
            <w:r w:rsidRPr="00D1338B">
              <w:rPr>
                <w:rFonts w:ascii="Times New Roman" w:hAnsi="Times New Roman"/>
                <w:i/>
                <w:iCs/>
                <w:sz w:val="24"/>
                <w:szCs w:val="24"/>
              </w:rPr>
              <w:softHyphen/>
              <w:t xml:space="preserve"> th</w:t>
            </w:r>
            <w:r w:rsidR="00EC6B3C" w:rsidRPr="00D1338B">
              <w:rPr>
                <w:rFonts w:ascii="Times New Roman" w:hAnsi="Times New Roman"/>
                <w:i/>
                <w:iCs/>
                <w:sz w:val="24"/>
                <w:szCs w:val="24"/>
              </w:rPr>
              <w:t>ế</w:t>
            </w:r>
            <w:r w:rsidRPr="00D1338B">
              <w:rPr>
                <w:rFonts w:ascii="Times New Roman" w:hAnsi="Times New Roman"/>
                <w:i/>
                <w:iCs/>
                <w:sz w:val="24"/>
                <w:szCs w:val="24"/>
              </w:rPr>
              <w:t xml:space="preserve"> n</w:t>
            </w:r>
            <w:r w:rsidR="00EC6B3C" w:rsidRPr="00D1338B">
              <w:rPr>
                <w:rFonts w:ascii="Times New Roman" w:hAnsi="Times New Roman"/>
                <w:i/>
                <w:iCs/>
                <w:sz w:val="24"/>
                <w:szCs w:val="24"/>
              </w:rPr>
              <w:t>à</w:t>
            </w:r>
            <w:r w:rsidRPr="00D1338B">
              <w:rPr>
                <w:rFonts w:ascii="Times New Roman" w:hAnsi="Times New Roman"/>
                <w:i/>
                <w:iCs/>
                <w:sz w:val="24"/>
                <w:szCs w:val="24"/>
              </w:rPr>
              <w:t>o?</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b/>
                <w:bCs/>
                <w:sz w:val="24"/>
                <w:szCs w:val="24"/>
              </w:rPr>
              <w:t xml:space="preserve">Hs: </w:t>
            </w:r>
            <w:r w:rsidRPr="00D1338B">
              <w:rPr>
                <w:rFonts w:ascii="Times New Roman" w:hAnsi="Times New Roman"/>
                <w:sz w:val="24"/>
                <w:szCs w:val="24"/>
              </w:rPr>
              <w:t>trang web s</w:t>
            </w:r>
            <w:r w:rsidR="00EC6B3C" w:rsidRPr="00D1338B">
              <w:rPr>
                <w:rFonts w:ascii="Times New Roman" w:hAnsi="Times New Roman"/>
                <w:sz w:val="24"/>
                <w:szCs w:val="24"/>
              </w:rPr>
              <w:t>ẽ</w:t>
            </w:r>
            <w:r w:rsidRPr="00D1338B">
              <w:rPr>
                <w:rFonts w:ascii="Times New Roman" w:hAnsi="Times New Roman"/>
                <w:sz w:val="24"/>
                <w:szCs w:val="24"/>
              </w:rPr>
              <w:t xml:space="preserve"> li</w:t>
            </w:r>
            <w:r w:rsidR="00EC6B3C" w:rsidRPr="00D1338B">
              <w:rPr>
                <w:rFonts w:ascii="Times New Roman" w:hAnsi="Times New Roman"/>
                <w:sz w:val="24"/>
                <w:szCs w:val="24"/>
              </w:rPr>
              <w:t>ệ</w:t>
            </w:r>
            <w:r w:rsidRPr="00D1338B">
              <w:rPr>
                <w:rFonts w:ascii="Times New Roman" w:hAnsi="Times New Roman"/>
                <w:sz w:val="24"/>
                <w:szCs w:val="24"/>
              </w:rPr>
              <w:t>t k</w:t>
            </w:r>
            <w:r w:rsidR="00EC6B3C" w:rsidRPr="00D1338B">
              <w:rPr>
                <w:rFonts w:ascii="Times New Roman" w:hAnsi="Times New Roman"/>
                <w:sz w:val="24"/>
                <w:szCs w:val="24"/>
              </w:rPr>
              <w:t>ê</w:t>
            </w:r>
            <w:r w:rsidRPr="00D1338B">
              <w:rPr>
                <w:rFonts w:ascii="Times New Roman" w:hAnsi="Times New Roman"/>
                <w:sz w:val="24"/>
                <w:szCs w:val="24"/>
              </w:rPr>
              <w:t xml:space="preserve">  s</w:t>
            </w:r>
            <w:r w:rsidR="00EC6B3C" w:rsidRPr="00D1338B">
              <w:rPr>
                <w:rFonts w:ascii="Times New Roman" w:hAnsi="Times New Roman"/>
                <w:sz w:val="24"/>
                <w:szCs w:val="24"/>
              </w:rPr>
              <w:t>á</w:t>
            </w:r>
            <w:r w:rsidRPr="00D1338B">
              <w:rPr>
                <w:rFonts w:ascii="Times New Roman" w:hAnsi="Times New Roman"/>
                <w:sz w:val="24"/>
                <w:szCs w:val="24"/>
              </w:rPr>
              <w:t>ch th</w:t>
            </w:r>
            <w:r w:rsidRPr="00D1338B">
              <w:rPr>
                <w:rFonts w:ascii="Times New Roman" w:hAnsi="Times New Roman"/>
                <w:sz w:val="24"/>
                <w:szCs w:val="24"/>
              </w:rPr>
              <w:softHyphen/>
              <w:t xml:space="preserve"> </w:t>
            </w:r>
            <w:r w:rsidR="00EC6B3C" w:rsidRPr="00D1338B">
              <w:rPr>
                <w:rFonts w:ascii="Times New Roman" w:hAnsi="Times New Roman"/>
                <w:sz w:val="24"/>
                <w:szCs w:val="24"/>
              </w:rPr>
              <w:t>đ</w:t>
            </w:r>
            <w:r w:rsidRPr="00D1338B">
              <w:rPr>
                <w:rFonts w:ascii="Times New Roman" w:hAnsi="Times New Roman"/>
                <w:sz w:val="24"/>
                <w:szCs w:val="24"/>
              </w:rPr>
              <w:t>i</w:t>
            </w:r>
            <w:r w:rsidR="00EC6B3C" w:rsidRPr="00D1338B">
              <w:rPr>
                <w:rFonts w:ascii="Times New Roman" w:hAnsi="Times New Roman"/>
                <w:sz w:val="24"/>
                <w:szCs w:val="24"/>
              </w:rPr>
              <w:t>ệ</w:t>
            </w:r>
            <w:r w:rsidRPr="00D1338B">
              <w:rPr>
                <w:rFonts w:ascii="Times New Roman" w:hAnsi="Times New Roman"/>
                <w:sz w:val="24"/>
                <w:szCs w:val="24"/>
              </w:rPr>
              <w:t>n t</w:t>
            </w:r>
            <w:r w:rsidR="00EC6B3C" w:rsidRPr="00D1338B">
              <w:rPr>
                <w:rFonts w:ascii="Times New Roman" w:hAnsi="Times New Roman"/>
                <w:sz w:val="24"/>
                <w:szCs w:val="24"/>
              </w:rPr>
              <w:t>ử</w:t>
            </w:r>
            <w:r w:rsidRPr="00D1338B">
              <w:rPr>
                <w:rFonts w:ascii="Times New Roman" w:hAnsi="Times New Roman"/>
                <w:sz w:val="24"/>
                <w:szCs w:val="24"/>
              </w:rPr>
              <w:t xml:space="preserve"> </w:t>
            </w:r>
            <w:r w:rsidR="00EC6B3C" w:rsidRPr="00D1338B">
              <w:rPr>
                <w:rFonts w:ascii="Times New Roman" w:hAnsi="Times New Roman"/>
                <w:sz w:val="24"/>
                <w:szCs w:val="24"/>
              </w:rPr>
              <w:t>đã</w:t>
            </w:r>
            <w:r w:rsidRPr="00D1338B">
              <w:rPr>
                <w:rFonts w:ascii="Times New Roman" w:hAnsi="Times New Roman"/>
                <w:sz w:val="24"/>
                <w:szCs w:val="24"/>
              </w:rPr>
              <w:t xml:space="preserve"> nh</w:t>
            </w:r>
            <w:r w:rsidR="00EC6B3C" w:rsidRPr="00D1338B">
              <w:rPr>
                <w:rFonts w:ascii="Times New Roman" w:hAnsi="Times New Roman"/>
                <w:sz w:val="24"/>
                <w:szCs w:val="24"/>
              </w:rPr>
              <w:t>ậ</w:t>
            </w:r>
            <w:r w:rsidRPr="00D1338B">
              <w:rPr>
                <w:rFonts w:ascii="Times New Roman" w:hAnsi="Times New Roman"/>
                <w:sz w:val="24"/>
                <w:szCs w:val="24"/>
              </w:rPr>
              <w:t>n v</w:t>
            </w:r>
            <w:r w:rsidR="00EC6B3C" w:rsidRPr="00D1338B">
              <w:rPr>
                <w:rFonts w:ascii="Times New Roman" w:hAnsi="Times New Roman"/>
                <w:sz w:val="24"/>
                <w:szCs w:val="24"/>
              </w:rPr>
              <w:t>à</w:t>
            </w:r>
            <w:r w:rsidRPr="00D1338B">
              <w:rPr>
                <w:rFonts w:ascii="Times New Roman" w:hAnsi="Times New Roman"/>
                <w:sz w:val="24"/>
                <w:szCs w:val="24"/>
              </w:rPr>
              <w:t xml:space="preserve"> l</w:t>
            </w:r>
            <w:r w:rsidRPr="00D1338B">
              <w:rPr>
                <w:rFonts w:ascii="Times New Roman" w:hAnsi="Times New Roman"/>
                <w:sz w:val="24"/>
                <w:szCs w:val="24"/>
              </w:rPr>
              <w:softHyphen/>
              <w:t>u trong h</w:t>
            </w:r>
            <w:r w:rsidR="00EC6B3C" w:rsidRPr="00D1338B">
              <w:rPr>
                <w:rFonts w:ascii="Times New Roman" w:hAnsi="Times New Roman"/>
                <w:sz w:val="24"/>
                <w:szCs w:val="24"/>
              </w:rPr>
              <w:t>ộ</w:t>
            </w:r>
            <w:r w:rsidRPr="00D1338B">
              <w:rPr>
                <w:rFonts w:ascii="Times New Roman" w:hAnsi="Times New Roman"/>
                <w:sz w:val="24"/>
                <w:szCs w:val="24"/>
              </w:rPr>
              <w:t>p th</w:t>
            </w:r>
            <w:r w:rsidRPr="00D1338B">
              <w:rPr>
                <w:rFonts w:ascii="Times New Roman" w:hAnsi="Times New Roman"/>
                <w:sz w:val="24"/>
                <w:szCs w:val="24"/>
              </w:rPr>
              <w:softHyphen/>
              <w:t xml:space="preserve"> d</w:t>
            </w:r>
            <w:r w:rsidRPr="00D1338B">
              <w:rPr>
                <w:rFonts w:ascii="Times New Roman" w:hAnsi="Times New Roman"/>
                <w:sz w:val="24"/>
                <w:szCs w:val="24"/>
              </w:rPr>
              <w:softHyphen/>
            </w:r>
            <w:r w:rsidR="00EC6B3C" w:rsidRPr="00D1338B">
              <w:rPr>
                <w:rFonts w:ascii="Times New Roman" w:hAnsi="Times New Roman"/>
                <w:sz w:val="24"/>
                <w:szCs w:val="24"/>
              </w:rPr>
              <w:t>ớ</w:t>
            </w:r>
            <w:r w:rsidRPr="00D1338B">
              <w:rPr>
                <w:rFonts w:ascii="Times New Roman" w:hAnsi="Times New Roman"/>
                <w:sz w:val="24"/>
                <w:szCs w:val="24"/>
              </w:rPr>
              <w:t>i d</w:t>
            </w:r>
            <w:r w:rsidR="00EC6B3C" w:rsidRPr="00D1338B">
              <w:rPr>
                <w:rFonts w:ascii="Times New Roman" w:hAnsi="Times New Roman"/>
                <w:sz w:val="24"/>
                <w:szCs w:val="24"/>
              </w:rPr>
              <w:t>ạ</w:t>
            </w:r>
            <w:r w:rsidRPr="00D1338B">
              <w:rPr>
                <w:rFonts w:ascii="Times New Roman" w:hAnsi="Times New Roman"/>
                <w:sz w:val="24"/>
                <w:szCs w:val="24"/>
              </w:rPr>
              <w:t>ng li</w:t>
            </w:r>
            <w:r w:rsidR="00EC6B3C" w:rsidRPr="00D1338B">
              <w:rPr>
                <w:rFonts w:ascii="Times New Roman" w:hAnsi="Times New Roman"/>
                <w:sz w:val="24"/>
                <w:szCs w:val="24"/>
              </w:rPr>
              <w:t>ê</w:t>
            </w:r>
            <w:r w:rsidRPr="00D1338B">
              <w:rPr>
                <w:rFonts w:ascii="Times New Roman" w:hAnsi="Times New Roman"/>
                <w:sz w:val="24"/>
                <w:szCs w:val="24"/>
              </w:rPr>
              <w:t>n k</w:t>
            </w:r>
            <w:r w:rsidR="00EC6B3C" w:rsidRPr="00D1338B">
              <w:rPr>
                <w:rFonts w:ascii="Times New Roman" w:hAnsi="Times New Roman"/>
                <w:sz w:val="24"/>
                <w:szCs w:val="24"/>
              </w:rPr>
              <w:t>ế</w:t>
            </w:r>
            <w:r w:rsidRPr="00D1338B">
              <w:rPr>
                <w:rFonts w:ascii="Times New Roman" w:hAnsi="Times New Roman"/>
                <w:sz w:val="24"/>
                <w:szCs w:val="24"/>
              </w:rPr>
              <w:t>t</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b/>
                <w:bCs/>
                <w:sz w:val="24"/>
                <w:szCs w:val="24"/>
                <w:lang w:val="fr-FR"/>
              </w:rPr>
              <w:t xml:space="preserve">Gv: </w:t>
            </w:r>
            <w:r w:rsidRPr="00D1338B">
              <w:rPr>
                <w:rFonts w:ascii="Times New Roman" w:hAnsi="Times New Roman"/>
                <w:i/>
                <w:iCs/>
                <w:sz w:val="24"/>
                <w:szCs w:val="24"/>
                <w:lang w:val="fr-FR"/>
              </w:rPr>
              <w:t>y</w:t>
            </w:r>
            <w:r w:rsidR="00EC6B3C" w:rsidRPr="00D1338B">
              <w:rPr>
                <w:rFonts w:ascii="Times New Roman" w:hAnsi="Times New Roman"/>
                <w:i/>
                <w:iCs/>
                <w:sz w:val="24"/>
                <w:szCs w:val="24"/>
                <w:lang w:val="fr-FR"/>
              </w:rPr>
              <w:t>ê</w:t>
            </w:r>
            <w:r w:rsidRPr="00D1338B">
              <w:rPr>
                <w:rFonts w:ascii="Times New Roman" w:hAnsi="Times New Roman"/>
                <w:i/>
                <w:iCs/>
                <w:sz w:val="24"/>
                <w:szCs w:val="24"/>
                <w:lang w:val="fr-FR"/>
              </w:rPr>
              <w:t>u c</w:t>
            </w:r>
            <w:r w:rsidR="00EC6B3C" w:rsidRPr="00D1338B">
              <w:rPr>
                <w:rFonts w:ascii="Times New Roman" w:hAnsi="Times New Roman"/>
                <w:i/>
                <w:iCs/>
                <w:sz w:val="24"/>
                <w:szCs w:val="24"/>
                <w:lang w:val="fr-FR"/>
              </w:rPr>
              <w:t>ầ</w:t>
            </w:r>
            <w:r w:rsidRPr="00D1338B">
              <w:rPr>
                <w:rFonts w:ascii="Times New Roman" w:hAnsi="Times New Roman"/>
                <w:i/>
                <w:iCs/>
                <w:sz w:val="24"/>
                <w:szCs w:val="24"/>
                <w:lang w:val="fr-FR"/>
              </w:rPr>
              <w:t>u hs quan s</w:t>
            </w:r>
            <w:r w:rsidR="00EC6B3C" w:rsidRPr="00D1338B">
              <w:rPr>
                <w:rFonts w:ascii="Times New Roman" w:hAnsi="Times New Roman"/>
                <w:i/>
                <w:iCs/>
                <w:sz w:val="24"/>
                <w:szCs w:val="24"/>
                <w:lang w:val="fr-FR"/>
              </w:rPr>
              <w:t>á</w:t>
            </w:r>
            <w:r w:rsidRPr="00D1338B">
              <w:rPr>
                <w:rFonts w:ascii="Times New Roman" w:hAnsi="Times New Roman"/>
                <w:i/>
                <w:iCs/>
                <w:sz w:val="24"/>
                <w:szCs w:val="24"/>
                <w:lang w:val="fr-FR"/>
              </w:rPr>
              <w:t>t.</w:t>
            </w:r>
          </w:p>
          <w:p w:rsidR="00D34417" w:rsidRPr="00D1338B" w:rsidRDefault="001811F2">
            <w:pPr>
              <w:widowControl w:val="0"/>
              <w:spacing w:line="288" w:lineRule="auto"/>
              <w:jc w:val="both"/>
              <w:rPr>
                <w:rFonts w:ascii="Times New Roman" w:hAnsi="Times New Roman"/>
                <w:b/>
                <w:bCs/>
                <w:sz w:val="24"/>
                <w:szCs w:val="24"/>
              </w:rPr>
            </w:pPr>
            <w:r>
              <w:rPr>
                <w:rFonts w:ascii="Times New Roman" w:hAnsi="Times New Roman"/>
                <w:noProof/>
              </w:rPr>
              <w:drawing>
                <wp:inline distT="0" distB="0" distL="0" distR="0">
                  <wp:extent cx="3133725" cy="11715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bwMode="auto">
                          <a:xfrm>
                            <a:off x="0" y="0"/>
                            <a:ext cx="3133725" cy="1171575"/>
                          </a:xfrm>
                          <a:prstGeom prst="rect">
                            <a:avLst/>
                          </a:prstGeom>
                          <a:solidFill>
                            <a:srgbClr val="FFFFFF"/>
                          </a:solidFill>
                          <a:ln>
                            <a:noFill/>
                          </a:ln>
                        </pic:spPr>
                      </pic:pic>
                    </a:graphicData>
                  </a:graphic>
                </wp:inline>
              </w:drawing>
            </w:r>
          </w:p>
          <w:p w:rsidR="00D34417" w:rsidRPr="00D1338B" w:rsidRDefault="00D34417">
            <w:pPr>
              <w:widowControl w:val="0"/>
              <w:spacing w:line="288" w:lineRule="auto"/>
              <w:jc w:val="both"/>
              <w:rPr>
                <w:rFonts w:ascii="Times New Roman" w:hAnsi="Times New Roman"/>
              </w:rPr>
            </w:pPr>
            <w:r w:rsidRPr="00D1338B">
              <w:rPr>
                <w:rFonts w:ascii="Times New Roman" w:hAnsi="Times New Roman"/>
                <w:b/>
                <w:bCs/>
                <w:sz w:val="24"/>
                <w:szCs w:val="24"/>
              </w:rPr>
              <w:t xml:space="preserve">Hs: </w:t>
            </w:r>
            <w:r w:rsidRPr="00D1338B">
              <w:rPr>
                <w:rFonts w:ascii="Times New Roman" w:hAnsi="Times New Roman"/>
                <w:sz w:val="24"/>
                <w:szCs w:val="24"/>
              </w:rPr>
              <w:t>quan s</w:t>
            </w:r>
            <w:r w:rsidR="00EC6B3C" w:rsidRPr="00D1338B">
              <w:rPr>
                <w:rFonts w:ascii="Times New Roman" w:hAnsi="Times New Roman"/>
                <w:sz w:val="24"/>
                <w:szCs w:val="24"/>
              </w:rPr>
              <w:t>á</w:t>
            </w:r>
            <w:r w:rsidRPr="00D1338B">
              <w:rPr>
                <w:rFonts w:ascii="Times New Roman" w:hAnsi="Times New Roman"/>
                <w:sz w:val="24"/>
                <w:szCs w:val="24"/>
              </w:rPr>
              <w:t>t.</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b/>
                <w:bCs/>
                <w:sz w:val="24"/>
                <w:szCs w:val="24"/>
              </w:rPr>
              <w:t xml:space="preserve">Gv: </w:t>
            </w:r>
            <w:r w:rsidRPr="00D1338B">
              <w:rPr>
                <w:rFonts w:ascii="Times New Roman" w:hAnsi="Times New Roman"/>
                <w:sz w:val="24"/>
                <w:szCs w:val="24"/>
              </w:rPr>
              <w:t xml:space="preserve"> </w:t>
            </w:r>
            <w:r w:rsidRPr="00D1338B">
              <w:rPr>
                <w:rFonts w:ascii="Times New Roman" w:hAnsi="Times New Roman"/>
                <w:i/>
                <w:iCs/>
                <w:sz w:val="24"/>
                <w:szCs w:val="24"/>
              </w:rPr>
              <w:t>d</w:t>
            </w:r>
            <w:r w:rsidR="00EC6B3C" w:rsidRPr="00D1338B">
              <w:rPr>
                <w:rFonts w:ascii="Times New Roman" w:hAnsi="Times New Roman"/>
                <w:i/>
                <w:iCs/>
                <w:sz w:val="24"/>
                <w:szCs w:val="24"/>
              </w:rPr>
              <w:t>ị</w:t>
            </w:r>
            <w:r w:rsidRPr="00D1338B">
              <w:rPr>
                <w:rFonts w:ascii="Times New Roman" w:hAnsi="Times New Roman"/>
                <w:i/>
                <w:iCs/>
                <w:sz w:val="24"/>
                <w:szCs w:val="24"/>
              </w:rPr>
              <w:t>ch v</w:t>
            </w:r>
            <w:r w:rsidR="00EC6B3C" w:rsidRPr="00D1338B">
              <w:rPr>
                <w:rFonts w:ascii="Times New Roman" w:hAnsi="Times New Roman"/>
                <w:i/>
                <w:iCs/>
                <w:sz w:val="24"/>
                <w:szCs w:val="24"/>
              </w:rPr>
              <w:t>ụ</w:t>
            </w:r>
            <w:r w:rsidRPr="00D1338B">
              <w:rPr>
                <w:rFonts w:ascii="Times New Roman" w:hAnsi="Times New Roman"/>
                <w:i/>
                <w:iCs/>
                <w:sz w:val="24"/>
                <w:szCs w:val="24"/>
              </w:rPr>
              <w:t xml:space="preserve"> th</w:t>
            </w:r>
            <w:r w:rsidRPr="00D1338B">
              <w:rPr>
                <w:rFonts w:ascii="Times New Roman" w:hAnsi="Times New Roman"/>
                <w:i/>
                <w:iCs/>
                <w:sz w:val="24"/>
                <w:szCs w:val="24"/>
              </w:rPr>
              <w:softHyphen/>
              <w:t xml:space="preserve"> </w:t>
            </w:r>
            <w:r w:rsidR="00EC6B3C" w:rsidRPr="00D1338B">
              <w:rPr>
                <w:rFonts w:ascii="Times New Roman" w:hAnsi="Times New Roman"/>
                <w:i/>
                <w:iCs/>
                <w:sz w:val="24"/>
                <w:szCs w:val="24"/>
              </w:rPr>
              <w:t>đ</w:t>
            </w:r>
            <w:r w:rsidRPr="00D1338B">
              <w:rPr>
                <w:rFonts w:ascii="Times New Roman" w:hAnsi="Times New Roman"/>
                <w:i/>
                <w:iCs/>
                <w:sz w:val="24"/>
                <w:szCs w:val="24"/>
              </w:rPr>
              <w:t>i</w:t>
            </w:r>
            <w:r w:rsidR="00EC6B3C" w:rsidRPr="00D1338B">
              <w:rPr>
                <w:rFonts w:ascii="Times New Roman" w:hAnsi="Times New Roman"/>
                <w:i/>
                <w:iCs/>
                <w:sz w:val="24"/>
                <w:szCs w:val="24"/>
              </w:rPr>
              <w:t>ệ</w:t>
            </w:r>
            <w:r w:rsidRPr="00D1338B">
              <w:rPr>
                <w:rFonts w:ascii="Times New Roman" w:hAnsi="Times New Roman"/>
                <w:i/>
                <w:iCs/>
                <w:sz w:val="24"/>
                <w:szCs w:val="24"/>
              </w:rPr>
              <w:t>n t</w:t>
            </w:r>
            <w:r w:rsidR="00EC6B3C" w:rsidRPr="00D1338B">
              <w:rPr>
                <w:rFonts w:ascii="Times New Roman" w:hAnsi="Times New Roman"/>
                <w:i/>
                <w:iCs/>
                <w:sz w:val="24"/>
                <w:szCs w:val="24"/>
              </w:rPr>
              <w:t>ử</w:t>
            </w:r>
            <w:r w:rsidRPr="00D1338B">
              <w:rPr>
                <w:rFonts w:ascii="Times New Roman" w:hAnsi="Times New Roman"/>
                <w:i/>
                <w:iCs/>
                <w:sz w:val="24"/>
                <w:szCs w:val="24"/>
              </w:rPr>
              <w:t xml:space="preserve"> cung c</w:t>
            </w:r>
            <w:r w:rsidR="00EC6B3C" w:rsidRPr="00D1338B">
              <w:rPr>
                <w:rFonts w:ascii="Times New Roman" w:hAnsi="Times New Roman"/>
                <w:i/>
                <w:iCs/>
                <w:sz w:val="24"/>
                <w:szCs w:val="24"/>
              </w:rPr>
              <w:t>ấ</w:t>
            </w:r>
            <w:r w:rsidRPr="00D1338B">
              <w:rPr>
                <w:rFonts w:ascii="Times New Roman" w:hAnsi="Times New Roman"/>
                <w:i/>
                <w:iCs/>
                <w:sz w:val="24"/>
                <w:szCs w:val="24"/>
              </w:rPr>
              <w:t>p nh</w:t>
            </w:r>
            <w:r w:rsidR="00EC6B3C" w:rsidRPr="00D1338B">
              <w:rPr>
                <w:rFonts w:ascii="Times New Roman" w:hAnsi="Times New Roman"/>
                <w:i/>
                <w:iCs/>
                <w:sz w:val="24"/>
                <w:szCs w:val="24"/>
              </w:rPr>
              <w:t>ữ</w:t>
            </w:r>
            <w:r w:rsidRPr="00D1338B">
              <w:rPr>
                <w:rFonts w:ascii="Times New Roman" w:hAnsi="Times New Roman"/>
                <w:i/>
                <w:iCs/>
                <w:sz w:val="24"/>
                <w:szCs w:val="24"/>
              </w:rPr>
              <w:t>ng ch</w:t>
            </w:r>
            <w:r w:rsidR="00EC6B3C" w:rsidRPr="00D1338B">
              <w:rPr>
                <w:rFonts w:ascii="Times New Roman" w:hAnsi="Times New Roman"/>
                <w:i/>
                <w:iCs/>
                <w:sz w:val="24"/>
                <w:szCs w:val="24"/>
              </w:rPr>
              <w:t>ứ</w:t>
            </w:r>
            <w:r w:rsidRPr="00D1338B">
              <w:rPr>
                <w:rFonts w:ascii="Times New Roman" w:hAnsi="Times New Roman"/>
                <w:i/>
                <w:iCs/>
                <w:sz w:val="24"/>
                <w:szCs w:val="24"/>
              </w:rPr>
              <w:t>c n</w:t>
            </w:r>
            <w:r w:rsidR="00EC6B3C" w:rsidRPr="00D1338B">
              <w:rPr>
                <w:rFonts w:ascii="Times New Roman" w:hAnsi="Times New Roman"/>
                <w:i/>
                <w:iCs/>
                <w:sz w:val="24"/>
                <w:szCs w:val="24"/>
              </w:rPr>
              <w:t>ă</w:t>
            </w:r>
            <w:r w:rsidRPr="00D1338B">
              <w:rPr>
                <w:rFonts w:ascii="Times New Roman" w:hAnsi="Times New Roman"/>
                <w:i/>
                <w:iCs/>
                <w:sz w:val="24"/>
                <w:szCs w:val="24"/>
              </w:rPr>
              <w:t>ng nh</w:t>
            </w:r>
            <w:r w:rsidRPr="00D1338B">
              <w:rPr>
                <w:rFonts w:ascii="Times New Roman" w:hAnsi="Times New Roman"/>
                <w:i/>
                <w:iCs/>
                <w:sz w:val="24"/>
                <w:szCs w:val="24"/>
              </w:rPr>
              <w:softHyphen/>
              <w:t xml:space="preserve"> th</w:t>
            </w:r>
            <w:r w:rsidR="00EC6B3C" w:rsidRPr="00D1338B">
              <w:rPr>
                <w:rFonts w:ascii="Times New Roman" w:hAnsi="Times New Roman"/>
                <w:i/>
                <w:iCs/>
                <w:sz w:val="24"/>
                <w:szCs w:val="24"/>
              </w:rPr>
              <w:t>ế</w:t>
            </w:r>
            <w:r w:rsidRPr="00D1338B">
              <w:rPr>
                <w:rFonts w:ascii="Times New Roman" w:hAnsi="Times New Roman"/>
                <w:i/>
                <w:iCs/>
                <w:sz w:val="24"/>
                <w:szCs w:val="24"/>
              </w:rPr>
              <w:t xml:space="preserve"> n</w:t>
            </w:r>
            <w:r w:rsidR="00EC6B3C" w:rsidRPr="00D1338B">
              <w:rPr>
                <w:rFonts w:ascii="Times New Roman" w:hAnsi="Times New Roman"/>
                <w:i/>
                <w:iCs/>
                <w:sz w:val="24"/>
                <w:szCs w:val="24"/>
              </w:rPr>
              <w:t>à</w:t>
            </w:r>
            <w:r w:rsidRPr="00D1338B">
              <w:rPr>
                <w:rFonts w:ascii="Times New Roman" w:hAnsi="Times New Roman"/>
                <w:i/>
                <w:iCs/>
                <w:sz w:val="24"/>
                <w:szCs w:val="24"/>
              </w:rPr>
              <w:t>o?</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b/>
                <w:bCs/>
                <w:sz w:val="24"/>
                <w:szCs w:val="24"/>
              </w:rPr>
              <w:lastRenderedPageBreak/>
              <w:t>Hs:</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sz w:val="24"/>
                <w:szCs w:val="24"/>
              </w:rPr>
              <w:t>- M</w:t>
            </w:r>
            <w:r w:rsidR="00EC6B3C" w:rsidRPr="00D1338B">
              <w:rPr>
                <w:rFonts w:ascii="Times New Roman" w:hAnsi="Times New Roman"/>
                <w:sz w:val="24"/>
                <w:szCs w:val="24"/>
              </w:rPr>
              <w:t>ở</w:t>
            </w:r>
            <w:r w:rsidRPr="00D1338B">
              <w:rPr>
                <w:rFonts w:ascii="Times New Roman" w:hAnsi="Times New Roman"/>
                <w:sz w:val="24"/>
                <w:szCs w:val="24"/>
              </w:rPr>
              <w:t xml:space="preserve"> v</w:t>
            </w:r>
            <w:r w:rsidR="00EC6B3C" w:rsidRPr="00D1338B">
              <w:rPr>
                <w:rFonts w:ascii="Times New Roman" w:hAnsi="Times New Roman"/>
                <w:sz w:val="24"/>
                <w:szCs w:val="24"/>
              </w:rPr>
              <w:t>à</w:t>
            </w:r>
            <w:r w:rsidRPr="00D1338B">
              <w:rPr>
                <w:rFonts w:ascii="Times New Roman" w:hAnsi="Times New Roman"/>
                <w:sz w:val="24"/>
                <w:szCs w:val="24"/>
              </w:rPr>
              <w:t xml:space="preserve"> xem danh s</w:t>
            </w:r>
            <w:r w:rsidR="00EC6B3C" w:rsidRPr="00D1338B">
              <w:rPr>
                <w:rFonts w:ascii="Times New Roman" w:hAnsi="Times New Roman"/>
                <w:sz w:val="24"/>
                <w:szCs w:val="24"/>
              </w:rPr>
              <w:t>á</w:t>
            </w:r>
            <w:r w:rsidRPr="00D1338B">
              <w:rPr>
                <w:rFonts w:ascii="Times New Roman" w:hAnsi="Times New Roman"/>
                <w:sz w:val="24"/>
                <w:szCs w:val="24"/>
              </w:rPr>
              <w:t>ch c</w:t>
            </w:r>
            <w:r w:rsidR="00EC6B3C" w:rsidRPr="00D1338B">
              <w:rPr>
                <w:rFonts w:ascii="Times New Roman" w:hAnsi="Times New Roman"/>
                <w:sz w:val="24"/>
                <w:szCs w:val="24"/>
              </w:rPr>
              <w:t>á</w:t>
            </w:r>
            <w:r w:rsidRPr="00D1338B">
              <w:rPr>
                <w:rFonts w:ascii="Times New Roman" w:hAnsi="Times New Roman"/>
                <w:sz w:val="24"/>
                <w:szCs w:val="24"/>
              </w:rPr>
              <w:t>c th</w:t>
            </w:r>
            <w:r w:rsidRPr="00D1338B">
              <w:rPr>
                <w:rFonts w:ascii="Times New Roman" w:hAnsi="Times New Roman"/>
                <w:sz w:val="24"/>
                <w:szCs w:val="24"/>
              </w:rPr>
              <w:softHyphen/>
              <w:t xml:space="preserve"> </w:t>
            </w:r>
            <w:r w:rsidR="00EC6B3C" w:rsidRPr="00D1338B">
              <w:rPr>
                <w:rFonts w:ascii="Times New Roman" w:hAnsi="Times New Roman"/>
                <w:sz w:val="24"/>
                <w:szCs w:val="24"/>
              </w:rPr>
              <w:t>đã</w:t>
            </w:r>
            <w:r w:rsidRPr="00D1338B">
              <w:rPr>
                <w:rFonts w:ascii="Times New Roman" w:hAnsi="Times New Roman"/>
                <w:sz w:val="24"/>
                <w:szCs w:val="24"/>
              </w:rPr>
              <w:t xml:space="preserve"> nh</w:t>
            </w:r>
            <w:r w:rsidR="00EC6B3C" w:rsidRPr="00D1338B">
              <w:rPr>
                <w:rFonts w:ascii="Times New Roman" w:hAnsi="Times New Roman"/>
                <w:sz w:val="24"/>
                <w:szCs w:val="24"/>
              </w:rPr>
              <w:t>ậ</w:t>
            </w:r>
            <w:r w:rsidRPr="00D1338B">
              <w:rPr>
                <w:rFonts w:ascii="Times New Roman" w:hAnsi="Times New Roman"/>
                <w:sz w:val="24"/>
                <w:szCs w:val="24"/>
              </w:rPr>
              <w:t>n v</w:t>
            </w:r>
            <w:r w:rsidR="00EC6B3C" w:rsidRPr="00D1338B">
              <w:rPr>
                <w:rFonts w:ascii="Times New Roman" w:hAnsi="Times New Roman"/>
                <w:sz w:val="24"/>
                <w:szCs w:val="24"/>
              </w:rPr>
              <w:t>à</w:t>
            </w:r>
            <w:r w:rsidRPr="00D1338B">
              <w:rPr>
                <w:rFonts w:ascii="Times New Roman" w:hAnsi="Times New Roman"/>
                <w:sz w:val="24"/>
                <w:szCs w:val="24"/>
              </w:rPr>
              <w:t xml:space="preserve"> </w:t>
            </w:r>
            <w:r w:rsidR="00EC6B3C" w:rsidRPr="00D1338B">
              <w:rPr>
                <w:rFonts w:ascii="Times New Roman" w:hAnsi="Times New Roman"/>
                <w:sz w:val="24"/>
                <w:szCs w:val="24"/>
              </w:rPr>
              <w:t>đ</w:t>
            </w:r>
            <w:r w:rsidRPr="00D1338B">
              <w:rPr>
                <w:rFonts w:ascii="Times New Roman" w:hAnsi="Times New Roman"/>
                <w:sz w:val="24"/>
                <w:szCs w:val="24"/>
              </w:rPr>
              <w:softHyphen/>
            </w:r>
            <w:r w:rsidR="00EC6B3C" w:rsidRPr="00D1338B">
              <w:rPr>
                <w:rFonts w:ascii="Times New Roman" w:hAnsi="Times New Roman"/>
                <w:sz w:val="24"/>
                <w:szCs w:val="24"/>
              </w:rPr>
              <w:t>ợ</w:t>
            </w:r>
            <w:r w:rsidRPr="00D1338B">
              <w:rPr>
                <w:rFonts w:ascii="Times New Roman" w:hAnsi="Times New Roman"/>
                <w:sz w:val="24"/>
                <w:szCs w:val="24"/>
              </w:rPr>
              <w:t>c l</w:t>
            </w:r>
            <w:r w:rsidRPr="00D1338B">
              <w:rPr>
                <w:rFonts w:ascii="Times New Roman" w:hAnsi="Times New Roman"/>
                <w:sz w:val="24"/>
                <w:szCs w:val="24"/>
              </w:rPr>
              <w:softHyphen/>
              <w:t>u trong h</w:t>
            </w:r>
            <w:r w:rsidR="00EC6B3C" w:rsidRPr="00D1338B">
              <w:rPr>
                <w:rFonts w:ascii="Times New Roman" w:hAnsi="Times New Roman"/>
                <w:sz w:val="24"/>
                <w:szCs w:val="24"/>
              </w:rPr>
              <w:t>ộ</w:t>
            </w:r>
            <w:r w:rsidRPr="00D1338B">
              <w:rPr>
                <w:rFonts w:ascii="Times New Roman" w:hAnsi="Times New Roman"/>
                <w:sz w:val="24"/>
                <w:szCs w:val="24"/>
              </w:rPr>
              <w:t>p th</w:t>
            </w:r>
            <w:r w:rsidRPr="00D1338B">
              <w:rPr>
                <w:rFonts w:ascii="Times New Roman" w:hAnsi="Times New Roman"/>
                <w:sz w:val="24"/>
                <w:szCs w:val="24"/>
              </w:rPr>
              <w:softHyphen/>
              <w:t>.</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sz w:val="24"/>
                <w:szCs w:val="24"/>
              </w:rPr>
              <w:t>- M</w:t>
            </w:r>
            <w:r w:rsidR="00EC6B3C" w:rsidRPr="00D1338B">
              <w:rPr>
                <w:rFonts w:ascii="Times New Roman" w:hAnsi="Times New Roman"/>
                <w:sz w:val="24"/>
                <w:szCs w:val="24"/>
              </w:rPr>
              <w:t>ở</w:t>
            </w:r>
            <w:r w:rsidRPr="00D1338B">
              <w:rPr>
                <w:rFonts w:ascii="Times New Roman" w:hAnsi="Times New Roman"/>
                <w:sz w:val="24"/>
                <w:szCs w:val="24"/>
              </w:rPr>
              <w:t xml:space="preserve"> v</w:t>
            </w:r>
            <w:r w:rsidR="00EC6B3C" w:rsidRPr="00D1338B">
              <w:rPr>
                <w:rFonts w:ascii="Times New Roman" w:hAnsi="Times New Roman"/>
                <w:sz w:val="24"/>
                <w:szCs w:val="24"/>
              </w:rPr>
              <w:t>à</w:t>
            </w:r>
            <w:r w:rsidRPr="00D1338B">
              <w:rPr>
                <w:rFonts w:ascii="Times New Roman" w:hAnsi="Times New Roman"/>
                <w:sz w:val="24"/>
                <w:szCs w:val="24"/>
              </w:rPr>
              <w:t xml:space="preserve"> </w:t>
            </w:r>
            <w:r w:rsidR="00EC6B3C" w:rsidRPr="00D1338B">
              <w:rPr>
                <w:rFonts w:ascii="Times New Roman" w:hAnsi="Times New Roman"/>
                <w:sz w:val="24"/>
                <w:szCs w:val="24"/>
              </w:rPr>
              <w:t>đọ</w:t>
            </w:r>
            <w:r w:rsidRPr="00D1338B">
              <w:rPr>
                <w:rFonts w:ascii="Times New Roman" w:hAnsi="Times New Roman"/>
                <w:sz w:val="24"/>
                <w:szCs w:val="24"/>
              </w:rPr>
              <w:t>c n</w:t>
            </w:r>
            <w:r w:rsidR="00EC6B3C" w:rsidRPr="00D1338B">
              <w:rPr>
                <w:rFonts w:ascii="Times New Roman" w:hAnsi="Times New Roman"/>
                <w:sz w:val="24"/>
                <w:szCs w:val="24"/>
              </w:rPr>
              <w:t>ộ</w:t>
            </w:r>
            <w:r w:rsidRPr="00D1338B">
              <w:rPr>
                <w:rFonts w:ascii="Times New Roman" w:hAnsi="Times New Roman"/>
                <w:sz w:val="24"/>
                <w:szCs w:val="24"/>
              </w:rPr>
              <w:t>i dung c</w:t>
            </w:r>
            <w:r w:rsidR="00EC6B3C" w:rsidRPr="00D1338B">
              <w:rPr>
                <w:rFonts w:ascii="Times New Roman" w:hAnsi="Times New Roman"/>
                <w:sz w:val="24"/>
                <w:szCs w:val="24"/>
              </w:rPr>
              <w:t>ủ</w:t>
            </w:r>
            <w:r w:rsidRPr="00D1338B">
              <w:rPr>
                <w:rFonts w:ascii="Times New Roman" w:hAnsi="Times New Roman"/>
                <w:sz w:val="24"/>
                <w:szCs w:val="24"/>
              </w:rPr>
              <w:t>a m</w:t>
            </w:r>
            <w:r w:rsidR="00EC6B3C" w:rsidRPr="00D1338B">
              <w:rPr>
                <w:rFonts w:ascii="Times New Roman" w:hAnsi="Times New Roman"/>
                <w:sz w:val="24"/>
                <w:szCs w:val="24"/>
              </w:rPr>
              <w:t>ộ</w:t>
            </w:r>
            <w:r w:rsidRPr="00D1338B">
              <w:rPr>
                <w:rFonts w:ascii="Times New Roman" w:hAnsi="Times New Roman"/>
                <w:sz w:val="24"/>
                <w:szCs w:val="24"/>
              </w:rPr>
              <w:t>t b</w:t>
            </w:r>
            <w:r w:rsidR="00EC6B3C" w:rsidRPr="00D1338B">
              <w:rPr>
                <w:rFonts w:ascii="Times New Roman" w:hAnsi="Times New Roman"/>
                <w:sz w:val="24"/>
                <w:szCs w:val="24"/>
              </w:rPr>
              <w:t>ứ</w:t>
            </w:r>
            <w:r w:rsidRPr="00D1338B">
              <w:rPr>
                <w:rFonts w:ascii="Times New Roman" w:hAnsi="Times New Roman"/>
                <w:sz w:val="24"/>
                <w:szCs w:val="24"/>
              </w:rPr>
              <w:t>c th</w:t>
            </w:r>
            <w:r w:rsidRPr="00D1338B">
              <w:rPr>
                <w:rFonts w:ascii="Times New Roman" w:hAnsi="Times New Roman"/>
                <w:sz w:val="24"/>
                <w:szCs w:val="24"/>
              </w:rPr>
              <w:softHyphen/>
              <w:t xml:space="preserve"> c</w:t>
            </w:r>
            <w:r w:rsidR="00EC6B3C" w:rsidRPr="00D1338B">
              <w:rPr>
                <w:rFonts w:ascii="Times New Roman" w:hAnsi="Times New Roman"/>
                <w:sz w:val="24"/>
                <w:szCs w:val="24"/>
              </w:rPr>
              <w:t>ụ</w:t>
            </w:r>
            <w:r w:rsidRPr="00D1338B">
              <w:rPr>
                <w:rFonts w:ascii="Times New Roman" w:hAnsi="Times New Roman"/>
                <w:sz w:val="24"/>
                <w:szCs w:val="24"/>
              </w:rPr>
              <w:t xml:space="preserve"> th</w:t>
            </w:r>
            <w:r w:rsidR="00EC6B3C" w:rsidRPr="00D1338B">
              <w:rPr>
                <w:rFonts w:ascii="Times New Roman" w:hAnsi="Times New Roman"/>
                <w:sz w:val="24"/>
                <w:szCs w:val="24"/>
              </w:rPr>
              <w:t>ể</w:t>
            </w:r>
            <w:r w:rsidRPr="00D1338B">
              <w:rPr>
                <w:rFonts w:ascii="Times New Roman" w:hAnsi="Times New Roman"/>
                <w:sz w:val="24"/>
                <w:szCs w:val="24"/>
              </w:rPr>
              <w:t>.</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sz w:val="24"/>
                <w:szCs w:val="24"/>
              </w:rPr>
              <w:t>- So</w:t>
            </w:r>
            <w:r w:rsidR="00EC6B3C" w:rsidRPr="00D1338B">
              <w:rPr>
                <w:rFonts w:ascii="Times New Roman" w:hAnsi="Times New Roman"/>
                <w:sz w:val="24"/>
                <w:szCs w:val="24"/>
              </w:rPr>
              <w:t>ạ</w:t>
            </w:r>
            <w:r w:rsidRPr="00D1338B">
              <w:rPr>
                <w:rFonts w:ascii="Times New Roman" w:hAnsi="Times New Roman"/>
                <w:sz w:val="24"/>
                <w:szCs w:val="24"/>
              </w:rPr>
              <w:t>n th</w:t>
            </w:r>
            <w:r w:rsidRPr="00D1338B">
              <w:rPr>
                <w:rFonts w:ascii="Times New Roman" w:hAnsi="Times New Roman"/>
                <w:sz w:val="24"/>
                <w:szCs w:val="24"/>
              </w:rPr>
              <w:softHyphen/>
              <w:t xml:space="preserve"> v</w:t>
            </w:r>
            <w:r w:rsidR="00EC6B3C" w:rsidRPr="00D1338B">
              <w:rPr>
                <w:rFonts w:ascii="Times New Roman" w:hAnsi="Times New Roman"/>
                <w:sz w:val="24"/>
                <w:szCs w:val="24"/>
              </w:rPr>
              <w:t>à</w:t>
            </w:r>
            <w:r w:rsidRPr="00D1338B">
              <w:rPr>
                <w:rFonts w:ascii="Times New Roman" w:hAnsi="Times New Roman"/>
                <w:sz w:val="24"/>
                <w:szCs w:val="24"/>
              </w:rPr>
              <w:t xml:space="preserve"> g</w:t>
            </w:r>
            <w:r w:rsidR="00EC6B3C" w:rsidRPr="00D1338B">
              <w:rPr>
                <w:rFonts w:ascii="Times New Roman" w:hAnsi="Times New Roman"/>
                <w:sz w:val="24"/>
                <w:szCs w:val="24"/>
              </w:rPr>
              <w:t>ử</w:t>
            </w:r>
            <w:r w:rsidRPr="00D1338B">
              <w:rPr>
                <w:rFonts w:ascii="Times New Roman" w:hAnsi="Times New Roman"/>
                <w:sz w:val="24"/>
                <w:szCs w:val="24"/>
              </w:rPr>
              <w:t>i th</w:t>
            </w:r>
            <w:r w:rsidRPr="00D1338B">
              <w:rPr>
                <w:rFonts w:ascii="Times New Roman" w:hAnsi="Times New Roman"/>
                <w:sz w:val="24"/>
                <w:szCs w:val="24"/>
              </w:rPr>
              <w:softHyphen/>
              <w:t xml:space="preserve"> cho m</w:t>
            </w:r>
            <w:r w:rsidR="00EC6B3C" w:rsidRPr="00D1338B">
              <w:rPr>
                <w:rFonts w:ascii="Times New Roman" w:hAnsi="Times New Roman"/>
                <w:sz w:val="24"/>
                <w:szCs w:val="24"/>
              </w:rPr>
              <w:t>ộ</w:t>
            </w:r>
            <w:r w:rsidRPr="00D1338B">
              <w:rPr>
                <w:rFonts w:ascii="Times New Roman" w:hAnsi="Times New Roman"/>
                <w:sz w:val="24"/>
                <w:szCs w:val="24"/>
              </w:rPr>
              <w:t>t ho</w:t>
            </w:r>
            <w:r w:rsidR="00EC6B3C" w:rsidRPr="00D1338B">
              <w:rPr>
                <w:rFonts w:ascii="Times New Roman" w:hAnsi="Times New Roman"/>
                <w:sz w:val="24"/>
                <w:szCs w:val="24"/>
              </w:rPr>
              <w:t>ặ</w:t>
            </w:r>
            <w:r w:rsidRPr="00D1338B">
              <w:rPr>
                <w:rFonts w:ascii="Times New Roman" w:hAnsi="Times New Roman"/>
                <w:sz w:val="24"/>
                <w:szCs w:val="24"/>
              </w:rPr>
              <w:t>c nhi</w:t>
            </w:r>
            <w:r w:rsidR="00EC6B3C" w:rsidRPr="00D1338B">
              <w:rPr>
                <w:rFonts w:ascii="Times New Roman" w:hAnsi="Times New Roman"/>
                <w:sz w:val="24"/>
                <w:szCs w:val="24"/>
              </w:rPr>
              <w:t>ề</w:t>
            </w:r>
            <w:r w:rsidRPr="00D1338B">
              <w:rPr>
                <w:rFonts w:ascii="Times New Roman" w:hAnsi="Times New Roman"/>
                <w:sz w:val="24"/>
                <w:szCs w:val="24"/>
              </w:rPr>
              <w:t>u ng</w:t>
            </w:r>
            <w:r w:rsidRPr="00D1338B">
              <w:rPr>
                <w:rFonts w:ascii="Times New Roman" w:hAnsi="Times New Roman"/>
                <w:sz w:val="24"/>
                <w:szCs w:val="24"/>
              </w:rPr>
              <w:softHyphen/>
            </w:r>
            <w:r w:rsidR="00EC6B3C" w:rsidRPr="00D1338B">
              <w:rPr>
                <w:rFonts w:ascii="Times New Roman" w:hAnsi="Times New Roman"/>
                <w:sz w:val="24"/>
                <w:szCs w:val="24"/>
              </w:rPr>
              <w:t>ờ</w:t>
            </w:r>
            <w:r w:rsidRPr="00D1338B">
              <w:rPr>
                <w:rFonts w:ascii="Times New Roman" w:hAnsi="Times New Roman"/>
                <w:sz w:val="24"/>
                <w:szCs w:val="24"/>
              </w:rPr>
              <w:t>i.</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sz w:val="24"/>
                <w:szCs w:val="24"/>
              </w:rPr>
              <w:t>- Tr</w:t>
            </w:r>
            <w:r w:rsidR="00EC6B3C" w:rsidRPr="00D1338B">
              <w:rPr>
                <w:rFonts w:ascii="Times New Roman" w:hAnsi="Times New Roman"/>
                <w:sz w:val="24"/>
                <w:szCs w:val="24"/>
              </w:rPr>
              <w:t>ả</w:t>
            </w:r>
            <w:r w:rsidRPr="00D1338B">
              <w:rPr>
                <w:rFonts w:ascii="Times New Roman" w:hAnsi="Times New Roman"/>
                <w:sz w:val="24"/>
                <w:szCs w:val="24"/>
              </w:rPr>
              <w:t xml:space="preserve"> l</w:t>
            </w:r>
            <w:r w:rsidR="00EC6B3C" w:rsidRPr="00D1338B">
              <w:rPr>
                <w:rFonts w:ascii="Times New Roman" w:hAnsi="Times New Roman"/>
                <w:sz w:val="24"/>
                <w:szCs w:val="24"/>
              </w:rPr>
              <w:t>ờ</w:t>
            </w:r>
            <w:r w:rsidRPr="00D1338B">
              <w:rPr>
                <w:rFonts w:ascii="Times New Roman" w:hAnsi="Times New Roman"/>
                <w:sz w:val="24"/>
                <w:szCs w:val="24"/>
              </w:rPr>
              <w:t>i th</w:t>
            </w:r>
            <w:r w:rsidRPr="00D1338B">
              <w:rPr>
                <w:rFonts w:ascii="Times New Roman" w:hAnsi="Times New Roman"/>
                <w:sz w:val="24"/>
                <w:szCs w:val="24"/>
              </w:rPr>
              <w:softHyphen/>
              <w:t>.</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sz w:val="24"/>
                <w:szCs w:val="24"/>
              </w:rPr>
              <w:t>- Chuy</w:t>
            </w:r>
            <w:r w:rsidR="00EC6B3C" w:rsidRPr="00D1338B">
              <w:rPr>
                <w:rFonts w:ascii="Times New Roman" w:hAnsi="Times New Roman"/>
                <w:sz w:val="24"/>
                <w:szCs w:val="24"/>
              </w:rPr>
              <w:t>ể</w:t>
            </w:r>
            <w:r w:rsidRPr="00D1338B">
              <w:rPr>
                <w:rFonts w:ascii="Times New Roman" w:hAnsi="Times New Roman"/>
                <w:sz w:val="24"/>
                <w:szCs w:val="24"/>
              </w:rPr>
              <w:t>n ti</w:t>
            </w:r>
            <w:r w:rsidR="00EC6B3C" w:rsidRPr="00D1338B">
              <w:rPr>
                <w:rFonts w:ascii="Times New Roman" w:hAnsi="Times New Roman"/>
                <w:sz w:val="24"/>
                <w:szCs w:val="24"/>
              </w:rPr>
              <w:t>ế</w:t>
            </w:r>
            <w:r w:rsidRPr="00D1338B">
              <w:rPr>
                <w:rFonts w:ascii="Times New Roman" w:hAnsi="Times New Roman"/>
                <w:sz w:val="24"/>
                <w:szCs w:val="24"/>
              </w:rPr>
              <w:t>p th</w:t>
            </w:r>
            <w:r w:rsidRPr="00D1338B">
              <w:rPr>
                <w:rFonts w:ascii="Times New Roman" w:hAnsi="Times New Roman"/>
                <w:sz w:val="24"/>
                <w:szCs w:val="24"/>
              </w:rPr>
              <w:softHyphen/>
              <w:t xml:space="preserve"> cho m</w:t>
            </w:r>
            <w:r w:rsidR="00EC6B3C" w:rsidRPr="00D1338B">
              <w:rPr>
                <w:rFonts w:ascii="Times New Roman" w:hAnsi="Times New Roman"/>
                <w:sz w:val="24"/>
                <w:szCs w:val="24"/>
              </w:rPr>
              <w:t>ộ</w:t>
            </w:r>
            <w:r w:rsidRPr="00D1338B">
              <w:rPr>
                <w:rFonts w:ascii="Times New Roman" w:hAnsi="Times New Roman"/>
                <w:sz w:val="24"/>
                <w:szCs w:val="24"/>
              </w:rPr>
              <w:t>t ng</w:t>
            </w:r>
            <w:r w:rsidRPr="00D1338B">
              <w:rPr>
                <w:rFonts w:ascii="Times New Roman" w:hAnsi="Times New Roman"/>
                <w:sz w:val="24"/>
                <w:szCs w:val="24"/>
              </w:rPr>
              <w:softHyphen/>
            </w:r>
            <w:r w:rsidR="00EC6B3C" w:rsidRPr="00D1338B">
              <w:rPr>
                <w:rFonts w:ascii="Times New Roman" w:hAnsi="Times New Roman"/>
                <w:sz w:val="24"/>
                <w:szCs w:val="24"/>
              </w:rPr>
              <w:t>ờ</w:t>
            </w:r>
            <w:r w:rsidRPr="00D1338B">
              <w:rPr>
                <w:rFonts w:ascii="Times New Roman" w:hAnsi="Times New Roman"/>
                <w:sz w:val="24"/>
                <w:szCs w:val="24"/>
              </w:rPr>
              <w:t>i kh</w:t>
            </w:r>
            <w:r w:rsidR="00EC6B3C" w:rsidRPr="00D1338B">
              <w:rPr>
                <w:rFonts w:ascii="Times New Roman" w:hAnsi="Times New Roman"/>
                <w:sz w:val="24"/>
                <w:szCs w:val="24"/>
              </w:rPr>
              <w:t>á</w:t>
            </w:r>
            <w:r w:rsidRPr="00D1338B">
              <w:rPr>
                <w:rFonts w:ascii="Times New Roman" w:hAnsi="Times New Roman"/>
                <w:sz w:val="24"/>
                <w:szCs w:val="24"/>
              </w:rPr>
              <w:t>c.</w:t>
            </w:r>
          </w:p>
          <w:p w:rsidR="00D34417" w:rsidRPr="00D1338B" w:rsidRDefault="00D34417">
            <w:pPr>
              <w:widowControl w:val="0"/>
              <w:spacing w:after="120" w:line="288" w:lineRule="auto"/>
              <w:jc w:val="both"/>
              <w:rPr>
                <w:rFonts w:ascii="Times New Roman" w:hAnsi="Times New Roman"/>
              </w:rPr>
            </w:pPr>
            <w:r w:rsidRPr="00D1338B">
              <w:rPr>
                <w:rFonts w:ascii="Times New Roman" w:hAnsi="Times New Roman"/>
                <w:b/>
                <w:bCs/>
                <w:sz w:val="24"/>
                <w:szCs w:val="24"/>
              </w:rPr>
              <w:t>Gv:</w:t>
            </w:r>
            <w:r w:rsidRPr="00D1338B">
              <w:rPr>
                <w:rFonts w:ascii="Times New Roman" w:hAnsi="Times New Roman"/>
                <w:i/>
                <w:iCs/>
                <w:sz w:val="24"/>
                <w:szCs w:val="24"/>
              </w:rPr>
              <w:t xml:space="preserve"> </w:t>
            </w:r>
            <w:r w:rsidR="00EC6B3C" w:rsidRPr="00D1338B">
              <w:rPr>
                <w:rFonts w:ascii="Times New Roman" w:hAnsi="Times New Roman"/>
                <w:i/>
                <w:iCs/>
                <w:sz w:val="24"/>
                <w:szCs w:val="24"/>
              </w:rPr>
              <w:t>Để</w:t>
            </w:r>
            <w:r w:rsidRPr="00D1338B">
              <w:rPr>
                <w:rFonts w:ascii="Times New Roman" w:hAnsi="Times New Roman"/>
                <w:i/>
                <w:iCs/>
                <w:sz w:val="24"/>
                <w:szCs w:val="24"/>
              </w:rPr>
              <w:t xml:space="preserve"> g</w:t>
            </w:r>
            <w:r w:rsidR="00EC6B3C" w:rsidRPr="00D1338B">
              <w:rPr>
                <w:rFonts w:ascii="Times New Roman" w:hAnsi="Times New Roman"/>
                <w:i/>
                <w:iCs/>
                <w:sz w:val="24"/>
                <w:szCs w:val="24"/>
              </w:rPr>
              <w:t>ử</w:t>
            </w:r>
            <w:r w:rsidRPr="00D1338B">
              <w:rPr>
                <w:rFonts w:ascii="Times New Roman" w:hAnsi="Times New Roman"/>
                <w:i/>
                <w:iCs/>
                <w:sz w:val="24"/>
                <w:szCs w:val="24"/>
              </w:rPr>
              <w:t xml:space="preserve">i </w:t>
            </w:r>
            <w:r w:rsidR="00EC6B3C" w:rsidRPr="00D1338B">
              <w:rPr>
                <w:rFonts w:ascii="Times New Roman" w:hAnsi="Times New Roman"/>
                <w:i/>
                <w:iCs/>
                <w:sz w:val="24"/>
                <w:szCs w:val="24"/>
              </w:rPr>
              <w:t>đ</w:t>
            </w:r>
            <w:r w:rsidRPr="00D1338B">
              <w:rPr>
                <w:rFonts w:ascii="Times New Roman" w:hAnsi="Times New Roman"/>
                <w:i/>
                <w:iCs/>
                <w:sz w:val="24"/>
                <w:szCs w:val="24"/>
              </w:rPr>
              <w:softHyphen/>
            </w:r>
            <w:r w:rsidR="00EC6B3C" w:rsidRPr="00D1338B">
              <w:rPr>
                <w:rFonts w:ascii="Times New Roman" w:hAnsi="Times New Roman"/>
                <w:i/>
                <w:iCs/>
                <w:sz w:val="24"/>
                <w:szCs w:val="24"/>
              </w:rPr>
              <w:t>ợ</w:t>
            </w:r>
            <w:r w:rsidRPr="00D1338B">
              <w:rPr>
                <w:rFonts w:ascii="Times New Roman" w:hAnsi="Times New Roman"/>
                <w:i/>
                <w:iCs/>
                <w:sz w:val="24"/>
                <w:szCs w:val="24"/>
              </w:rPr>
              <w:t>c th</w:t>
            </w:r>
            <w:r w:rsidRPr="00D1338B">
              <w:rPr>
                <w:rFonts w:ascii="Times New Roman" w:hAnsi="Times New Roman"/>
                <w:i/>
                <w:iCs/>
                <w:sz w:val="24"/>
                <w:szCs w:val="24"/>
              </w:rPr>
              <w:softHyphen/>
              <w:t xml:space="preserve"> th</w:t>
            </w:r>
            <w:r w:rsidR="00EC6B3C" w:rsidRPr="00D1338B">
              <w:rPr>
                <w:rFonts w:ascii="Times New Roman" w:hAnsi="Times New Roman"/>
                <w:i/>
                <w:iCs/>
                <w:sz w:val="24"/>
                <w:szCs w:val="24"/>
              </w:rPr>
              <w:t>ì</w:t>
            </w:r>
            <w:r w:rsidRPr="00D1338B">
              <w:rPr>
                <w:rFonts w:ascii="Times New Roman" w:hAnsi="Times New Roman"/>
                <w:i/>
                <w:iCs/>
                <w:sz w:val="24"/>
                <w:szCs w:val="24"/>
              </w:rPr>
              <w:t xml:space="preserve"> ng</w:t>
            </w:r>
            <w:r w:rsidRPr="00D1338B">
              <w:rPr>
                <w:rFonts w:ascii="Times New Roman" w:hAnsi="Times New Roman"/>
                <w:i/>
                <w:iCs/>
                <w:sz w:val="24"/>
                <w:szCs w:val="24"/>
              </w:rPr>
              <w:softHyphen/>
            </w:r>
            <w:r w:rsidR="00EC6B3C" w:rsidRPr="00D1338B">
              <w:rPr>
                <w:rFonts w:ascii="Times New Roman" w:hAnsi="Times New Roman"/>
                <w:i/>
                <w:iCs/>
                <w:sz w:val="24"/>
                <w:szCs w:val="24"/>
              </w:rPr>
              <w:t>ờ</w:t>
            </w:r>
            <w:r w:rsidRPr="00D1338B">
              <w:rPr>
                <w:rFonts w:ascii="Times New Roman" w:hAnsi="Times New Roman"/>
                <w:i/>
                <w:iCs/>
                <w:sz w:val="24"/>
                <w:szCs w:val="24"/>
              </w:rPr>
              <w:t>ig</w:t>
            </w:r>
            <w:r w:rsidRPr="00D1338B">
              <w:rPr>
                <w:rFonts w:ascii="Times New Roman" w:hAnsi="Times New Roman"/>
                <w:i/>
                <w:iCs/>
                <w:sz w:val="24"/>
                <w:szCs w:val="24"/>
                <w:lang w:val="vi-VN"/>
              </w:rPr>
              <w:t>ửi</w:t>
            </w:r>
            <w:r w:rsidRPr="00D1338B">
              <w:rPr>
                <w:rFonts w:ascii="Times New Roman" w:hAnsi="Times New Roman"/>
                <w:i/>
                <w:iCs/>
                <w:sz w:val="24"/>
                <w:szCs w:val="24"/>
              </w:rPr>
              <w:t xml:space="preserve"> th</w:t>
            </w:r>
            <w:r w:rsidRPr="00D1338B">
              <w:rPr>
                <w:rFonts w:ascii="Times New Roman" w:hAnsi="Times New Roman"/>
                <w:i/>
                <w:iCs/>
                <w:sz w:val="24"/>
                <w:szCs w:val="24"/>
              </w:rPr>
              <w:softHyphen/>
              <w:t xml:space="preserve"> ph</w:t>
            </w:r>
            <w:r w:rsidR="00EC6B3C" w:rsidRPr="00D1338B">
              <w:rPr>
                <w:rFonts w:ascii="Times New Roman" w:hAnsi="Times New Roman"/>
                <w:i/>
                <w:iCs/>
                <w:sz w:val="24"/>
                <w:szCs w:val="24"/>
              </w:rPr>
              <w:t>ả</w:t>
            </w:r>
            <w:r w:rsidRPr="00D1338B">
              <w:rPr>
                <w:rFonts w:ascii="Times New Roman" w:hAnsi="Times New Roman"/>
                <w:i/>
                <w:iCs/>
                <w:sz w:val="24"/>
                <w:szCs w:val="24"/>
              </w:rPr>
              <w:t>i ghi r</w:t>
            </w:r>
            <w:r w:rsidR="00EC6B3C" w:rsidRPr="00D1338B">
              <w:rPr>
                <w:rFonts w:ascii="Times New Roman" w:hAnsi="Times New Roman"/>
                <w:i/>
                <w:iCs/>
                <w:sz w:val="24"/>
                <w:szCs w:val="24"/>
              </w:rPr>
              <w:t>õ</w:t>
            </w:r>
            <w:r w:rsidRPr="00D1338B">
              <w:rPr>
                <w:rFonts w:ascii="Times New Roman" w:hAnsi="Times New Roman"/>
                <w:i/>
                <w:iCs/>
                <w:sz w:val="24"/>
                <w:szCs w:val="24"/>
              </w:rPr>
              <w:t xml:space="preserve"> </w:t>
            </w:r>
            <w:r w:rsidR="00EC6B3C" w:rsidRPr="00D1338B">
              <w:rPr>
                <w:rFonts w:ascii="Times New Roman" w:hAnsi="Times New Roman"/>
                <w:i/>
                <w:iCs/>
                <w:sz w:val="24"/>
                <w:szCs w:val="24"/>
              </w:rPr>
              <w:t>đị</w:t>
            </w:r>
            <w:r w:rsidRPr="00D1338B">
              <w:rPr>
                <w:rFonts w:ascii="Times New Roman" w:hAnsi="Times New Roman"/>
                <w:i/>
                <w:iCs/>
                <w:sz w:val="24"/>
                <w:szCs w:val="24"/>
              </w:rPr>
              <w:t>a ch</w:t>
            </w:r>
            <w:r w:rsidR="00EC6B3C" w:rsidRPr="00D1338B">
              <w:rPr>
                <w:rFonts w:ascii="Times New Roman" w:hAnsi="Times New Roman"/>
                <w:i/>
                <w:iCs/>
                <w:sz w:val="24"/>
                <w:szCs w:val="24"/>
              </w:rPr>
              <w:t>ỉ</w:t>
            </w:r>
            <w:r w:rsidRPr="00D1338B">
              <w:rPr>
                <w:rFonts w:ascii="Times New Roman" w:hAnsi="Times New Roman"/>
                <w:i/>
                <w:iCs/>
                <w:sz w:val="24"/>
                <w:szCs w:val="24"/>
              </w:rPr>
              <w:t xml:space="preserve"> th</w:t>
            </w:r>
            <w:r w:rsidRPr="00D1338B">
              <w:rPr>
                <w:rFonts w:ascii="Times New Roman" w:hAnsi="Times New Roman"/>
                <w:i/>
                <w:iCs/>
                <w:sz w:val="24"/>
                <w:szCs w:val="24"/>
              </w:rPr>
              <w:softHyphen/>
              <w:t xml:space="preserve"> c</w:t>
            </w:r>
            <w:r w:rsidR="00EC6B3C" w:rsidRPr="00D1338B">
              <w:rPr>
                <w:rFonts w:ascii="Times New Roman" w:hAnsi="Times New Roman"/>
                <w:i/>
                <w:iCs/>
                <w:sz w:val="24"/>
                <w:szCs w:val="24"/>
              </w:rPr>
              <w:t>ủ</w:t>
            </w:r>
            <w:r w:rsidRPr="00D1338B">
              <w:rPr>
                <w:rFonts w:ascii="Times New Roman" w:hAnsi="Times New Roman"/>
                <w:i/>
                <w:iCs/>
                <w:sz w:val="24"/>
                <w:szCs w:val="24"/>
              </w:rPr>
              <w:t>a ng</w:t>
            </w:r>
            <w:r w:rsidRPr="00D1338B">
              <w:rPr>
                <w:rFonts w:ascii="Times New Roman" w:hAnsi="Times New Roman"/>
                <w:i/>
                <w:iCs/>
                <w:sz w:val="24"/>
                <w:szCs w:val="24"/>
              </w:rPr>
              <w:softHyphen/>
            </w:r>
            <w:r w:rsidR="00EC6B3C" w:rsidRPr="00D1338B">
              <w:rPr>
                <w:rFonts w:ascii="Times New Roman" w:hAnsi="Times New Roman"/>
                <w:i/>
                <w:iCs/>
                <w:sz w:val="24"/>
                <w:szCs w:val="24"/>
              </w:rPr>
              <w:t>ờ</w:t>
            </w:r>
            <w:r w:rsidRPr="00D1338B">
              <w:rPr>
                <w:rFonts w:ascii="Times New Roman" w:hAnsi="Times New Roman"/>
                <w:i/>
                <w:iCs/>
                <w:sz w:val="24"/>
                <w:szCs w:val="24"/>
              </w:rPr>
              <w:t>i  nh</w:t>
            </w:r>
            <w:r w:rsidR="00EC6B3C" w:rsidRPr="00D1338B">
              <w:rPr>
                <w:rFonts w:ascii="Times New Roman" w:hAnsi="Times New Roman"/>
                <w:i/>
                <w:iCs/>
                <w:sz w:val="24"/>
                <w:szCs w:val="24"/>
              </w:rPr>
              <w:t>ậ</w:t>
            </w:r>
            <w:r w:rsidRPr="00D1338B">
              <w:rPr>
                <w:rFonts w:ascii="Times New Roman" w:hAnsi="Times New Roman"/>
                <w:i/>
                <w:iCs/>
                <w:sz w:val="24"/>
                <w:szCs w:val="24"/>
              </w:rPr>
              <w:t>n</w:t>
            </w:r>
            <w:r w:rsidRPr="00D1338B">
              <w:rPr>
                <w:rFonts w:ascii="Times New Roman" w:hAnsi="Times New Roman"/>
                <w:b/>
                <w:bCs/>
                <w:sz w:val="24"/>
                <w:szCs w:val="24"/>
              </w:rPr>
              <w:t xml:space="preserve"> .</w:t>
            </w:r>
          </w:p>
        </w:tc>
        <w:tc>
          <w:tcPr>
            <w:tcW w:w="472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before="120" w:line="288" w:lineRule="auto"/>
              <w:jc w:val="both"/>
              <w:rPr>
                <w:rFonts w:ascii="Times New Roman" w:hAnsi="Times New Roman"/>
              </w:rPr>
            </w:pPr>
            <w:r w:rsidRPr="00D1338B">
              <w:rPr>
                <w:rFonts w:ascii="Times New Roman" w:hAnsi="Times New Roman"/>
                <w:b/>
                <w:bCs/>
                <w:sz w:val="24"/>
                <w:szCs w:val="24"/>
                <w:u w:val="single"/>
              </w:rPr>
              <w:lastRenderedPageBreak/>
              <w:t>b. Nh</w:t>
            </w:r>
            <w:r w:rsidR="00EC6B3C" w:rsidRPr="00D1338B">
              <w:rPr>
                <w:rFonts w:ascii="Times New Roman" w:hAnsi="Times New Roman"/>
                <w:b/>
                <w:bCs/>
                <w:sz w:val="24"/>
                <w:szCs w:val="24"/>
                <w:u w:val="single"/>
              </w:rPr>
              <w:t>ậ</w:t>
            </w:r>
            <w:r w:rsidRPr="00D1338B">
              <w:rPr>
                <w:rFonts w:ascii="Times New Roman" w:hAnsi="Times New Roman"/>
                <w:b/>
                <w:bCs/>
                <w:sz w:val="24"/>
                <w:szCs w:val="24"/>
                <w:u w:val="single"/>
              </w:rPr>
              <w:t>n v</w:t>
            </w:r>
            <w:r w:rsidR="00EC6B3C" w:rsidRPr="00D1338B">
              <w:rPr>
                <w:rFonts w:ascii="Times New Roman" w:hAnsi="Times New Roman"/>
                <w:b/>
                <w:bCs/>
                <w:sz w:val="24"/>
                <w:szCs w:val="24"/>
                <w:u w:val="single"/>
              </w:rPr>
              <w:t>à</w:t>
            </w:r>
            <w:r w:rsidRPr="00D1338B">
              <w:rPr>
                <w:rFonts w:ascii="Times New Roman" w:hAnsi="Times New Roman"/>
                <w:b/>
                <w:bCs/>
                <w:sz w:val="24"/>
                <w:szCs w:val="24"/>
                <w:u w:val="single"/>
              </w:rPr>
              <w:t xml:space="preserve"> g</w:t>
            </w:r>
            <w:r w:rsidR="00EC6B3C" w:rsidRPr="00D1338B">
              <w:rPr>
                <w:rFonts w:ascii="Times New Roman" w:hAnsi="Times New Roman"/>
                <w:b/>
                <w:bCs/>
                <w:sz w:val="24"/>
                <w:szCs w:val="24"/>
                <w:u w:val="single"/>
              </w:rPr>
              <w:t>ử</w:t>
            </w:r>
            <w:r w:rsidRPr="00D1338B">
              <w:rPr>
                <w:rFonts w:ascii="Times New Roman" w:hAnsi="Times New Roman"/>
                <w:b/>
                <w:bCs/>
                <w:sz w:val="24"/>
                <w:szCs w:val="24"/>
                <w:u w:val="single"/>
              </w:rPr>
              <w:t>i th</w:t>
            </w:r>
            <w:r w:rsidRPr="00D1338B">
              <w:rPr>
                <w:rFonts w:ascii="Times New Roman" w:hAnsi="Times New Roman"/>
                <w:b/>
                <w:bCs/>
                <w:sz w:val="24"/>
                <w:szCs w:val="24"/>
                <w:u w:val="single"/>
              </w:rPr>
              <w:softHyphen/>
            </w:r>
          </w:p>
          <w:p w:rsidR="00D34417" w:rsidRPr="00D1338B" w:rsidRDefault="00D34417">
            <w:pPr>
              <w:widowControl w:val="0"/>
              <w:spacing w:line="288" w:lineRule="auto"/>
              <w:jc w:val="both"/>
              <w:rPr>
                <w:rFonts w:ascii="Times New Roman" w:hAnsi="Times New Roman"/>
                <w:b/>
                <w:bCs/>
                <w:sz w:val="24"/>
                <w:szCs w:val="24"/>
                <w:u w:val="single"/>
              </w:rPr>
            </w:pPr>
          </w:p>
          <w:p w:rsidR="00D34417" w:rsidRPr="00D1338B" w:rsidRDefault="00D34417">
            <w:pPr>
              <w:widowControl w:val="0"/>
              <w:spacing w:line="288" w:lineRule="auto"/>
              <w:jc w:val="both"/>
              <w:rPr>
                <w:rFonts w:ascii="Times New Roman" w:hAnsi="Times New Roman"/>
              </w:rPr>
            </w:pPr>
            <w:r w:rsidRPr="00D1338B">
              <w:rPr>
                <w:rFonts w:ascii="Times New Roman" w:hAnsi="Times New Roman"/>
                <w:b/>
                <w:bCs/>
                <w:sz w:val="24"/>
                <w:szCs w:val="24"/>
              </w:rPr>
              <w:t xml:space="preserve">* </w:t>
            </w:r>
            <w:r w:rsidRPr="00D1338B">
              <w:rPr>
                <w:rFonts w:ascii="Times New Roman" w:hAnsi="Times New Roman"/>
                <w:sz w:val="24"/>
                <w:szCs w:val="24"/>
              </w:rPr>
              <w:t>C</w:t>
            </w:r>
            <w:r w:rsidR="00EC6B3C" w:rsidRPr="00D1338B">
              <w:rPr>
                <w:rFonts w:ascii="Times New Roman" w:hAnsi="Times New Roman"/>
                <w:sz w:val="24"/>
                <w:szCs w:val="24"/>
              </w:rPr>
              <w:t>á</w:t>
            </w:r>
            <w:r w:rsidRPr="00D1338B">
              <w:rPr>
                <w:rFonts w:ascii="Times New Roman" w:hAnsi="Times New Roman"/>
                <w:sz w:val="24"/>
                <w:szCs w:val="24"/>
              </w:rPr>
              <w:t>c b</w:t>
            </w:r>
            <w:r w:rsidRPr="00D1338B">
              <w:rPr>
                <w:rFonts w:ascii="Times New Roman" w:hAnsi="Times New Roman"/>
                <w:sz w:val="24"/>
                <w:szCs w:val="24"/>
              </w:rPr>
              <w:softHyphen/>
            </w:r>
            <w:r w:rsidR="00EC6B3C" w:rsidRPr="00D1338B">
              <w:rPr>
                <w:rFonts w:ascii="Times New Roman" w:hAnsi="Times New Roman"/>
                <w:sz w:val="24"/>
                <w:szCs w:val="24"/>
              </w:rPr>
              <w:t>ớ</w:t>
            </w:r>
            <w:r w:rsidRPr="00D1338B">
              <w:rPr>
                <w:rFonts w:ascii="Times New Roman" w:hAnsi="Times New Roman"/>
                <w:sz w:val="24"/>
                <w:szCs w:val="24"/>
              </w:rPr>
              <w:t>c truy c</w:t>
            </w:r>
            <w:r w:rsidR="00EC6B3C" w:rsidRPr="00D1338B">
              <w:rPr>
                <w:rFonts w:ascii="Times New Roman" w:hAnsi="Times New Roman"/>
                <w:sz w:val="24"/>
                <w:szCs w:val="24"/>
              </w:rPr>
              <w:t>ậ</w:t>
            </w:r>
            <w:r w:rsidRPr="00D1338B">
              <w:rPr>
                <w:rFonts w:ascii="Times New Roman" w:hAnsi="Times New Roman"/>
                <w:sz w:val="24"/>
                <w:szCs w:val="24"/>
              </w:rPr>
              <w:t>p v</w:t>
            </w:r>
            <w:r w:rsidR="00EC6B3C" w:rsidRPr="00D1338B">
              <w:rPr>
                <w:rFonts w:ascii="Times New Roman" w:hAnsi="Times New Roman"/>
                <w:sz w:val="24"/>
                <w:szCs w:val="24"/>
              </w:rPr>
              <w:t>à</w:t>
            </w:r>
            <w:r w:rsidRPr="00D1338B">
              <w:rPr>
                <w:rFonts w:ascii="Times New Roman" w:hAnsi="Times New Roman"/>
                <w:sz w:val="24"/>
                <w:szCs w:val="24"/>
              </w:rPr>
              <w:t>o h</w:t>
            </w:r>
            <w:r w:rsidR="00EC6B3C" w:rsidRPr="00D1338B">
              <w:rPr>
                <w:rFonts w:ascii="Times New Roman" w:hAnsi="Times New Roman"/>
                <w:sz w:val="24"/>
                <w:szCs w:val="24"/>
              </w:rPr>
              <w:t>ộ</w:t>
            </w:r>
            <w:r w:rsidRPr="00D1338B">
              <w:rPr>
                <w:rFonts w:ascii="Times New Roman" w:hAnsi="Times New Roman"/>
                <w:sz w:val="24"/>
                <w:szCs w:val="24"/>
              </w:rPr>
              <w:t>p th</w:t>
            </w:r>
            <w:r w:rsidRPr="00D1338B">
              <w:rPr>
                <w:rFonts w:ascii="Times New Roman" w:hAnsi="Times New Roman"/>
                <w:sz w:val="24"/>
                <w:szCs w:val="24"/>
              </w:rPr>
              <w:softHyphen/>
              <w:t xml:space="preserve"> </w:t>
            </w:r>
            <w:r w:rsidR="00EC6B3C" w:rsidRPr="00D1338B">
              <w:rPr>
                <w:rFonts w:ascii="Times New Roman" w:hAnsi="Times New Roman"/>
                <w:sz w:val="24"/>
                <w:szCs w:val="24"/>
              </w:rPr>
              <w:t>đ</w:t>
            </w:r>
            <w:r w:rsidRPr="00D1338B">
              <w:rPr>
                <w:rFonts w:ascii="Times New Roman" w:hAnsi="Times New Roman"/>
                <w:sz w:val="24"/>
                <w:szCs w:val="24"/>
              </w:rPr>
              <w:t>i</w:t>
            </w:r>
            <w:r w:rsidR="00EC6B3C" w:rsidRPr="00D1338B">
              <w:rPr>
                <w:rFonts w:ascii="Times New Roman" w:hAnsi="Times New Roman"/>
                <w:sz w:val="24"/>
                <w:szCs w:val="24"/>
              </w:rPr>
              <w:t>ệ</w:t>
            </w:r>
            <w:r w:rsidRPr="00D1338B">
              <w:rPr>
                <w:rFonts w:ascii="Times New Roman" w:hAnsi="Times New Roman"/>
                <w:sz w:val="24"/>
                <w:szCs w:val="24"/>
              </w:rPr>
              <w:t>n t</w:t>
            </w:r>
            <w:r w:rsidR="00EC6B3C" w:rsidRPr="00D1338B">
              <w:rPr>
                <w:rFonts w:ascii="Times New Roman" w:hAnsi="Times New Roman"/>
                <w:sz w:val="24"/>
                <w:szCs w:val="24"/>
              </w:rPr>
              <w:t>ử</w:t>
            </w:r>
            <w:r w:rsidRPr="00D1338B">
              <w:rPr>
                <w:rFonts w:ascii="Times New Roman" w:hAnsi="Times New Roman"/>
                <w:sz w:val="24"/>
                <w:szCs w:val="24"/>
              </w:rPr>
              <w:t>.</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sz w:val="24"/>
                <w:szCs w:val="24"/>
              </w:rPr>
              <w:t>1. Truy c</w:t>
            </w:r>
            <w:r w:rsidR="00EC6B3C" w:rsidRPr="00D1338B">
              <w:rPr>
                <w:rFonts w:ascii="Times New Roman" w:hAnsi="Times New Roman"/>
                <w:sz w:val="24"/>
                <w:szCs w:val="24"/>
              </w:rPr>
              <w:t>ậ</w:t>
            </w:r>
            <w:r w:rsidRPr="00D1338B">
              <w:rPr>
                <w:rFonts w:ascii="Times New Roman" w:hAnsi="Times New Roman"/>
                <w:sz w:val="24"/>
                <w:szCs w:val="24"/>
              </w:rPr>
              <w:t>p trang web cung c</w:t>
            </w:r>
            <w:r w:rsidR="00EC6B3C" w:rsidRPr="00D1338B">
              <w:rPr>
                <w:rFonts w:ascii="Times New Roman" w:hAnsi="Times New Roman"/>
                <w:sz w:val="24"/>
                <w:szCs w:val="24"/>
              </w:rPr>
              <w:t>ấ</w:t>
            </w:r>
            <w:r w:rsidRPr="00D1338B">
              <w:rPr>
                <w:rFonts w:ascii="Times New Roman" w:hAnsi="Times New Roman"/>
                <w:sz w:val="24"/>
                <w:szCs w:val="24"/>
              </w:rPr>
              <w:t>p d</w:t>
            </w:r>
            <w:r w:rsidR="00EC6B3C" w:rsidRPr="00D1338B">
              <w:rPr>
                <w:rFonts w:ascii="Times New Roman" w:hAnsi="Times New Roman"/>
                <w:sz w:val="24"/>
                <w:szCs w:val="24"/>
              </w:rPr>
              <w:t>ị</w:t>
            </w:r>
            <w:r w:rsidRPr="00D1338B">
              <w:rPr>
                <w:rFonts w:ascii="Times New Roman" w:hAnsi="Times New Roman"/>
                <w:sz w:val="24"/>
                <w:szCs w:val="24"/>
              </w:rPr>
              <w:t>ch v</w:t>
            </w:r>
            <w:r w:rsidR="00EC6B3C" w:rsidRPr="00D1338B">
              <w:rPr>
                <w:rFonts w:ascii="Times New Roman" w:hAnsi="Times New Roman"/>
                <w:sz w:val="24"/>
                <w:szCs w:val="24"/>
              </w:rPr>
              <w:t>ụ</w:t>
            </w:r>
            <w:r w:rsidRPr="00D1338B">
              <w:rPr>
                <w:rFonts w:ascii="Times New Roman" w:hAnsi="Times New Roman"/>
                <w:sz w:val="24"/>
                <w:szCs w:val="24"/>
              </w:rPr>
              <w:t xml:space="preserve"> th</w:t>
            </w:r>
            <w:r w:rsidRPr="00D1338B">
              <w:rPr>
                <w:rFonts w:ascii="Times New Roman" w:hAnsi="Times New Roman"/>
                <w:sz w:val="24"/>
                <w:szCs w:val="24"/>
              </w:rPr>
              <w:softHyphen/>
              <w:t xml:space="preserve"> </w:t>
            </w:r>
            <w:r w:rsidR="00EC6B3C" w:rsidRPr="00D1338B">
              <w:rPr>
                <w:rFonts w:ascii="Times New Roman" w:hAnsi="Times New Roman"/>
                <w:sz w:val="24"/>
                <w:szCs w:val="24"/>
              </w:rPr>
              <w:t>đ</w:t>
            </w:r>
            <w:r w:rsidRPr="00D1338B">
              <w:rPr>
                <w:rFonts w:ascii="Times New Roman" w:hAnsi="Times New Roman"/>
                <w:sz w:val="24"/>
                <w:szCs w:val="24"/>
              </w:rPr>
              <w:t>i</w:t>
            </w:r>
            <w:r w:rsidR="00EC6B3C" w:rsidRPr="00D1338B">
              <w:rPr>
                <w:rFonts w:ascii="Times New Roman" w:hAnsi="Times New Roman"/>
                <w:sz w:val="24"/>
                <w:szCs w:val="24"/>
              </w:rPr>
              <w:t>ệ</w:t>
            </w:r>
            <w:r w:rsidRPr="00D1338B">
              <w:rPr>
                <w:rFonts w:ascii="Times New Roman" w:hAnsi="Times New Roman"/>
                <w:sz w:val="24"/>
                <w:szCs w:val="24"/>
              </w:rPr>
              <w:t>n t</w:t>
            </w:r>
            <w:r w:rsidR="00EC6B3C" w:rsidRPr="00D1338B">
              <w:rPr>
                <w:rFonts w:ascii="Times New Roman" w:hAnsi="Times New Roman"/>
                <w:sz w:val="24"/>
                <w:szCs w:val="24"/>
              </w:rPr>
              <w:t>ử</w:t>
            </w:r>
            <w:r w:rsidRPr="00D1338B">
              <w:rPr>
                <w:rFonts w:ascii="Times New Roman" w:hAnsi="Times New Roman"/>
                <w:sz w:val="24"/>
                <w:szCs w:val="24"/>
              </w:rPr>
              <w:t>.</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sz w:val="24"/>
                <w:szCs w:val="24"/>
              </w:rPr>
              <w:t xml:space="preserve">2. </w:t>
            </w:r>
            <w:r w:rsidR="00EC6B3C" w:rsidRPr="00D1338B">
              <w:rPr>
                <w:rFonts w:ascii="Times New Roman" w:hAnsi="Times New Roman"/>
                <w:sz w:val="24"/>
                <w:szCs w:val="24"/>
              </w:rPr>
              <w:t>Đă</w:t>
            </w:r>
            <w:r w:rsidRPr="00D1338B">
              <w:rPr>
                <w:rFonts w:ascii="Times New Roman" w:hAnsi="Times New Roman"/>
                <w:sz w:val="24"/>
                <w:szCs w:val="24"/>
              </w:rPr>
              <w:t>ng nh</w:t>
            </w:r>
            <w:r w:rsidR="00EC6B3C" w:rsidRPr="00D1338B">
              <w:rPr>
                <w:rFonts w:ascii="Times New Roman" w:hAnsi="Times New Roman"/>
                <w:sz w:val="24"/>
                <w:szCs w:val="24"/>
              </w:rPr>
              <w:t>ậ</w:t>
            </w:r>
            <w:r w:rsidRPr="00D1338B">
              <w:rPr>
                <w:rFonts w:ascii="Times New Roman" w:hAnsi="Times New Roman"/>
                <w:sz w:val="24"/>
                <w:szCs w:val="24"/>
              </w:rPr>
              <w:t>p v</w:t>
            </w:r>
            <w:r w:rsidR="00EC6B3C" w:rsidRPr="00D1338B">
              <w:rPr>
                <w:rFonts w:ascii="Times New Roman" w:hAnsi="Times New Roman"/>
                <w:sz w:val="24"/>
                <w:szCs w:val="24"/>
              </w:rPr>
              <w:t>à</w:t>
            </w:r>
            <w:r w:rsidRPr="00D1338B">
              <w:rPr>
                <w:rFonts w:ascii="Times New Roman" w:hAnsi="Times New Roman"/>
                <w:sz w:val="24"/>
                <w:szCs w:val="24"/>
              </w:rPr>
              <w:t>o h</w:t>
            </w:r>
            <w:r w:rsidR="00EC6B3C" w:rsidRPr="00D1338B">
              <w:rPr>
                <w:rFonts w:ascii="Times New Roman" w:hAnsi="Times New Roman"/>
                <w:sz w:val="24"/>
                <w:szCs w:val="24"/>
              </w:rPr>
              <w:t>ộ</w:t>
            </w:r>
            <w:r w:rsidRPr="00D1338B">
              <w:rPr>
                <w:rFonts w:ascii="Times New Roman" w:hAnsi="Times New Roman"/>
                <w:sz w:val="24"/>
                <w:szCs w:val="24"/>
              </w:rPr>
              <w:t>p th</w:t>
            </w:r>
            <w:r w:rsidRPr="00D1338B">
              <w:rPr>
                <w:rFonts w:ascii="Times New Roman" w:hAnsi="Times New Roman"/>
                <w:sz w:val="24"/>
                <w:szCs w:val="24"/>
              </w:rPr>
              <w:softHyphen/>
              <w:t xml:space="preserve"> </w:t>
            </w:r>
            <w:r w:rsidR="00EC6B3C" w:rsidRPr="00D1338B">
              <w:rPr>
                <w:rFonts w:ascii="Times New Roman" w:hAnsi="Times New Roman"/>
                <w:sz w:val="24"/>
                <w:szCs w:val="24"/>
              </w:rPr>
              <w:t>đ</w:t>
            </w:r>
            <w:r w:rsidRPr="00D1338B">
              <w:rPr>
                <w:rFonts w:ascii="Times New Roman" w:hAnsi="Times New Roman"/>
                <w:sz w:val="24"/>
                <w:szCs w:val="24"/>
              </w:rPr>
              <w:t>i</w:t>
            </w:r>
            <w:r w:rsidR="00EC6B3C" w:rsidRPr="00D1338B">
              <w:rPr>
                <w:rFonts w:ascii="Times New Roman" w:hAnsi="Times New Roman"/>
                <w:sz w:val="24"/>
                <w:szCs w:val="24"/>
              </w:rPr>
              <w:t>ệ</w:t>
            </w:r>
            <w:r w:rsidRPr="00D1338B">
              <w:rPr>
                <w:rFonts w:ascii="Times New Roman" w:hAnsi="Times New Roman"/>
                <w:sz w:val="24"/>
                <w:szCs w:val="24"/>
              </w:rPr>
              <w:t>n t</w:t>
            </w:r>
            <w:r w:rsidR="00EC6B3C" w:rsidRPr="00D1338B">
              <w:rPr>
                <w:rFonts w:ascii="Times New Roman" w:hAnsi="Times New Roman"/>
                <w:sz w:val="24"/>
                <w:szCs w:val="24"/>
              </w:rPr>
              <w:t>ử</w:t>
            </w:r>
            <w:r w:rsidRPr="00D1338B">
              <w:rPr>
                <w:rFonts w:ascii="Times New Roman" w:hAnsi="Times New Roman"/>
                <w:sz w:val="24"/>
                <w:szCs w:val="24"/>
              </w:rPr>
              <w:t xml:space="preserve"> b</w:t>
            </w:r>
            <w:r w:rsidR="00EC6B3C" w:rsidRPr="00D1338B">
              <w:rPr>
                <w:rFonts w:ascii="Times New Roman" w:hAnsi="Times New Roman"/>
                <w:sz w:val="24"/>
                <w:szCs w:val="24"/>
              </w:rPr>
              <w:t>ằ</w:t>
            </w:r>
            <w:r w:rsidRPr="00D1338B">
              <w:rPr>
                <w:rFonts w:ascii="Times New Roman" w:hAnsi="Times New Roman"/>
                <w:sz w:val="24"/>
                <w:szCs w:val="24"/>
              </w:rPr>
              <w:t>ng c</w:t>
            </w:r>
            <w:r w:rsidR="00EC6B3C" w:rsidRPr="00D1338B">
              <w:rPr>
                <w:rFonts w:ascii="Times New Roman" w:hAnsi="Times New Roman"/>
                <w:sz w:val="24"/>
                <w:szCs w:val="24"/>
              </w:rPr>
              <w:t>á</w:t>
            </w:r>
            <w:r w:rsidRPr="00D1338B">
              <w:rPr>
                <w:rFonts w:ascii="Times New Roman" w:hAnsi="Times New Roman"/>
                <w:sz w:val="24"/>
                <w:szCs w:val="24"/>
              </w:rPr>
              <w:t>ch g</w:t>
            </w:r>
            <w:r w:rsidR="00EC6B3C" w:rsidRPr="00D1338B">
              <w:rPr>
                <w:rFonts w:ascii="Times New Roman" w:hAnsi="Times New Roman"/>
                <w:sz w:val="24"/>
                <w:szCs w:val="24"/>
              </w:rPr>
              <w:t>õ</w:t>
            </w:r>
            <w:r w:rsidRPr="00D1338B">
              <w:rPr>
                <w:rFonts w:ascii="Times New Roman" w:hAnsi="Times New Roman"/>
                <w:sz w:val="24"/>
                <w:szCs w:val="24"/>
              </w:rPr>
              <w:t xml:space="preserve"> t</w:t>
            </w:r>
            <w:r w:rsidR="00EC6B3C" w:rsidRPr="00D1338B">
              <w:rPr>
                <w:rFonts w:ascii="Times New Roman" w:hAnsi="Times New Roman"/>
                <w:sz w:val="24"/>
                <w:szCs w:val="24"/>
              </w:rPr>
              <w:t>ê</w:t>
            </w:r>
            <w:r w:rsidRPr="00D1338B">
              <w:rPr>
                <w:rFonts w:ascii="Times New Roman" w:hAnsi="Times New Roman"/>
                <w:sz w:val="24"/>
                <w:szCs w:val="24"/>
              </w:rPr>
              <w:t xml:space="preserve">n </w:t>
            </w:r>
            <w:r w:rsidR="00EC6B3C" w:rsidRPr="00D1338B">
              <w:rPr>
                <w:rFonts w:ascii="Times New Roman" w:hAnsi="Times New Roman"/>
                <w:sz w:val="24"/>
                <w:szCs w:val="24"/>
              </w:rPr>
              <w:t>đă</w:t>
            </w:r>
            <w:r w:rsidRPr="00D1338B">
              <w:rPr>
                <w:rFonts w:ascii="Times New Roman" w:hAnsi="Times New Roman"/>
                <w:sz w:val="24"/>
                <w:szCs w:val="24"/>
              </w:rPr>
              <w:t>nh nh</w:t>
            </w:r>
            <w:r w:rsidR="00EC6B3C" w:rsidRPr="00D1338B">
              <w:rPr>
                <w:rFonts w:ascii="Times New Roman" w:hAnsi="Times New Roman"/>
                <w:sz w:val="24"/>
                <w:szCs w:val="24"/>
              </w:rPr>
              <w:t>ậ</w:t>
            </w:r>
            <w:r w:rsidRPr="00D1338B">
              <w:rPr>
                <w:rFonts w:ascii="Times New Roman" w:hAnsi="Times New Roman"/>
                <w:sz w:val="24"/>
                <w:szCs w:val="24"/>
              </w:rPr>
              <w:t>p (t</w:t>
            </w:r>
            <w:r w:rsidR="00EC6B3C" w:rsidRPr="00D1338B">
              <w:rPr>
                <w:rFonts w:ascii="Times New Roman" w:hAnsi="Times New Roman"/>
                <w:sz w:val="24"/>
                <w:szCs w:val="24"/>
              </w:rPr>
              <w:t>ê</w:t>
            </w:r>
            <w:r w:rsidRPr="00D1338B">
              <w:rPr>
                <w:rFonts w:ascii="Times New Roman" w:hAnsi="Times New Roman"/>
                <w:sz w:val="24"/>
                <w:szCs w:val="24"/>
              </w:rPr>
              <w:t>n ng</w:t>
            </w:r>
            <w:r w:rsidRPr="00D1338B">
              <w:rPr>
                <w:rFonts w:ascii="Times New Roman" w:hAnsi="Times New Roman"/>
                <w:sz w:val="24"/>
                <w:szCs w:val="24"/>
              </w:rPr>
              <w:softHyphen/>
            </w:r>
            <w:r w:rsidR="00EC6B3C" w:rsidRPr="00D1338B">
              <w:rPr>
                <w:rFonts w:ascii="Times New Roman" w:hAnsi="Times New Roman"/>
                <w:sz w:val="24"/>
                <w:szCs w:val="24"/>
              </w:rPr>
              <w:t>ờ</w:t>
            </w:r>
            <w:r w:rsidRPr="00D1338B">
              <w:rPr>
                <w:rFonts w:ascii="Times New Roman" w:hAnsi="Times New Roman"/>
                <w:sz w:val="24"/>
                <w:szCs w:val="24"/>
              </w:rPr>
              <w:t>i d</w:t>
            </w:r>
            <w:r w:rsidR="00EC6B3C" w:rsidRPr="00D1338B">
              <w:rPr>
                <w:rFonts w:ascii="Times New Roman" w:hAnsi="Times New Roman"/>
                <w:sz w:val="24"/>
                <w:szCs w:val="24"/>
              </w:rPr>
              <w:t>ù</w:t>
            </w:r>
            <w:r w:rsidRPr="00D1338B">
              <w:rPr>
                <w:rFonts w:ascii="Times New Roman" w:hAnsi="Times New Roman"/>
                <w:sz w:val="24"/>
                <w:szCs w:val="24"/>
              </w:rPr>
              <w:t>ng), m</w:t>
            </w:r>
            <w:r w:rsidR="00EC6B3C" w:rsidRPr="00D1338B">
              <w:rPr>
                <w:rFonts w:ascii="Times New Roman" w:hAnsi="Times New Roman"/>
                <w:sz w:val="24"/>
                <w:szCs w:val="24"/>
              </w:rPr>
              <w:t>ậ</w:t>
            </w:r>
            <w:r w:rsidRPr="00D1338B">
              <w:rPr>
                <w:rFonts w:ascii="Times New Roman" w:hAnsi="Times New Roman"/>
                <w:sz w:val="24"/>
                <w:szCs w:val="24"/>
              </w:rPr>
              <w:t>t kh</w:t>
            </w:r>
            <w:r w:rsidR="00EC6B3C" w:rsidRPr="00D1338B">
              <w:rPr>
                <w:rFonts w:ascii="Times New Roman" w:hAnsi="Times New Roman"/>
                <w:sz w:val="24"/>
                <w:szCs w:val="24"/>
              </w:rPr>
              <w:t>ẩ</w:t>
            </w:r>
            <w:r w:rsidRPr="00D1338B">
              <w:rPr>
                <w:rFonts w:ascii="Times New Roman" w:hAnsi="Times New Roman"/>
                <w:sz w:val="24"/>
                <w:szCs w:val="24"/>
              </w:rPr>
              <w:t>u r</w:t>
            </w:r>
            <w:r w:rsidR="00EC6B3C" w:rsidRPr="00D1338B">
              <w:rPr>
                <w:rFonts w:ascii="Times New Roman" w:hAnsi="Times New Roman"/>
                <w:sz w:val="24"/>
                <w:szCs w:val="24"/>
              </w:rPr>
              <w:t>ồ</w:t>
            </w:r>
            <w:r w:rsidRPr="00D1338B">
              <w:rPr>
                <w:rFonts w:ascii="Times New Roman" w:hAnsi="Times New Roman"/>
                <w:sz w:val="24"/>
                <w:szCs w:val="24"/>
              </w:rPr>
              <w:t>i nh</w:t>
            </w:r>
            <w:r w:rsidR="00EC6B3C" w:rsidRPr="00D1338B">
              <w:rPr>
                <w:rFonts w:ascii="Times New Roman" w:hAnsi="Times New Roman"/>
                <w:sz w:val="24"/>
                <w:szCs w:val="24"/>
              </w:rPr>
              <w:t>ấ</w:t>
            </w:r>
            <w:r w:rsidRPr="00D1338B">
              <w:rPr>
                <w:rFonts w:ascii="Times New Roman" w:hAnsi="Times New Roman"/>
                <w:sz w:val="24"/>
                <w:szCs w:val="24"/>
              </w:rPr>
              <w:t>n Enter (Ho</w:t>
            </w:r>
            <w:r w:rsidR="00EC6B3C" w:rsidRPr="00D1338B">
              <w:rPr>
                <w:rFonts w:ascii="Times New Roman" w:hAnsi="Times New Roman"/>
                <w:sz w:val="24"/>
                <w:szCs w:val="24"/>
              </w:rPr>
              <w:t>ặ</w:t>
            </w:r>
            <w:r w:rsidRPr="00D1338B">
              <w:rPr>
                <w:rFonts w:ascii="Times New Roman" w:hAnsi="Times New Roman"/>
                <w:sz w:val="24"/>
                <w:szCs w:val="24"/>
              </w:rPr>
              <w:t>c nh</w:t>
            </w:r>
            <w:r w:rsidR="00EC6B3C" w:rsidRPr="00D1338B">
              <w:rPr>
                <w:rFonts w:ascii="Times New Roman" w:hAnsi="Times New Roman"/>
                <w:sz w:val="24"/>
                <w:szCs w:val="24"/>
              </w:rPr>
              <w:t>á</w:t>
            </w:r>
            <w:r w:rsidRPr="00D1338B">
              <w:rPr>
                <w:rFonts w:ascii="Times New Roman" w:hAnsi="Times New Roman"/>
                <w:sz w:val="24"/>
                <w:szCs w:val="24"/>
              </w:rPr>
              <w:t>y v</w:t>
            </w:r>
            <w:r w:rsidR="00EC6B3C" w:rsidRPr="00D1338B">
              <w:rPr>
                <w:rFonts w:ascii="Times New Roman" w:hAnsi="Times New Roman"/>
                <w:sz w:val="24"/>
                <w:szCs w:val="24"/>
              </w:rPr>
              <w:t>à</w:t>
            </w:r>
            <w:r w:rsidRPr="00D1338B">
              <w:rPr>
                <w:rFonts w:ascii="Times New Roman" w:hAnsi="Times New Roman"/>
                <w:sz w:val="24"/>
                <w:szCs w:val="24"/>
              </w:rPr>
              <w:t>o n</w:t>
            </w:r>
            <w:r w:rsidR="00EC6B3C" w:rsidRPr="00D1338B">
              <w:rPr>
                <w:rFonts w:ascii="Times New Roman" w:hAnsi="Times New Roman"/>
                <w:sz w:val="24"/>
                <w:szCs w:val="24"/>
              </w:rPr>
              <w:t>ú</w:t>
            </w:r>
            <w:r w:rsidRPr="00D1338B">
              <w:rPr>
                <w:rFonts w:ascii="Times New Roman" w:hAnsi="Times New Roman"/>
                <w:sz w:val="24"/>
                <w:szCs w:val="24"/>
              </w:rPr>
              <w:t xml:space="preserve">t </w:t>
            </w:r>
            <w:r w:rsidR="00EC6B3C" w:rsidRPr="00D1338B">
              <w:rPr>
                <w:rFonts w:ascii="Times New Roman" w:hAnsi="Times New Roman"/>
                <w:sz w:val="24"/>
                <w:szCs w:val="24"/>
              </w:rPr>
              <w:t>đă</w:t>
            </w:r>
            <w:r w:rsidRPr="00D1338B">
              <w:rPr>
                <w:rFonts w:ascii="Times New Roman" w:hAnsi="Times New Roman"/>
                <w:sz w:val="24"/>
                <w:szCs w:val="24"/>
              </w:rPr>
              <w:t>ng nh</w:t>
            </w:r>
            <w:r w:rsidR="00EC6B3C" w:rsidRPr="00D1338B">
              <w:rPr>
                <w:rFonts w:ascii="Times New Roman" w:hAnsi="Times New Roman"/>
                <w:sz w:val="24"/>
                <w:szCs w:val="24"/>
              </w:rPr>
              <w:t>ậ</w:t>
            </w:r>
            <w:r w:rsidRPr="00D1338B">
              <w:rPr>
                <w:rFonts w:ascii="Times New Roman" w:hAnsi="Times New Roman"/>
                <w:sz w:val="24"/>
                <w:szCs w:val="24"/>
              </w:rPr>
              <w:t>p).</w:t>
            </w:r>
          </w:p>
          <w:p w:rsidR="00D34417" w:rsidRPr="00D1338B" w:rsidRDefault="00D34417">
            <w:pPr>
              <w:widowControl w:val="0"/>
              <w:spacing w:line="288" w:lineRule="auto"/>
              <w:jc w:val="both"/>
              <w:rPr>
                <w:rFonts w:ascii="Times New Roman" w:hAnsi="Times New Roman"/>
                <w:b/>
                <w:bCs/>
                <w:sz w:val="24"/>
                <w:szCs w:val="24"/>
                <w:u w:val="single"/>
              </w:rPr>
            </w:pPr>
          </w:p>
          <w:p w:rsidR="00D34417" w:rsidRPr="00D1338B" w:rsidRDefault="00D34417">
            <w:pPr>
              <w:widowControl w:val="0"/>
              <w:spacing w:line="288" w:lineRule="auto"/>
              <w:jc w:val="both"/>
              <w:rPr>
                <w:rFonts w:ascii="Times New Roman" w:hAnsi="Times New Roman"/>
                <w:b/>
                <w:bCs/>
                <w:sz w:val="24"/>
                <w:szCs w:val="24"/>
                <w:u w:val="single"/>
              </w:rPr>
            </w:pPr>
          </w:p>
          <w:p w:rsidR="00D34417" w:rsidRPr="00D1338B" w:rsidRDefault="00D34417">
            <w:pPr>
              <w:widowControl w:val="0"/>
              <w:spacing w:line="288" w:lineRule="auto"/>
              <w:jc w:val="both"/>
              <w:rPr>
                <w:rFonts w:ascii="Times New Roman" w:hAnsi="Times New Roman"/>
                <w:b/>
                <w:bCs/>
                <w:sz w:val="24"/>
                <w:szCs w:val="24"/>
                <w:u w:val="single"/>
              </w:rPr>
            </w:pPr>
          </w:p>
          <w:p w:rsidR="00D34417" w:rsidRPr="00D1338B" w:rsidRDefault="00D34417">
            <w:pPr>
              <w:widowControl w:val="0"/>
              <w:spacing w:line="288" w:lineRule="auto"/>
              <w:jc w:val="both"/>
              <w:rPr>
                <w:rFonts w:ascii="Times New Roman" w:hAnsi="Times New Roman"/>
                <w:b/>
                <w:bCs/>
                <w:sz w:val="24"/>
                <w:szCs w:val="24"/>
                <w:u w:val="single"/>
              </w:rPr>
            </w:pPr>
          </w:p>
          <w:p w:rsidR="00D34417" w:rsidRPr="00D1338B" w:rsidRDefault="00D34417">
            <w:pPr>
              <w:widowControl w:val="0"/>
              <w:spacing w:line="288" w:lineRule="auto"/>
              <w:jc w:val="both"/>
              <w:rPr>
                <w:rFonts w:ascii="Times New Roman" w:hAnsi="Times New Roman"/>
                <w:b/>
                <w:bCs/>
                <w:sz w:val="24"/>
                <w:szCs w:val="24"/>
                <w:u w:val="single"/>
              </w:rPr>
            </w:pPr>
          </w:p>
          <w:p w:rsidR="00D34417" w:rsidRPr="00D1338B" w:rsidRDefault="00D34417">
            <w:pPr>
              <w:widowControl w:val="0"/>
              <w:spacing w:line="288" w:lineRule="auto"/>
              <w:jc w:val="both"/>
              <w:rPr>
                <w:rFonts w:ascii="Times New Roman" w:hAnsi="Times New Roman"/>
                <w:b/>
                <w:bCs/>
                <w:sz w:val="24"/>
                <w:szCs w:val="24"/>
                <w:u w:val="single"/>
              </w:rPr>
            </w:pPr>
          </w:p>
          <w:p w:rsidR="00D34417" w:rsidRPr="00D1338B" w:rsidRDefault="00D34417">
            <w:pPr>
              <w:widowControl w:val="0"/>
              <w:spacing w:line="288" w:lineRule="auto"/>
              <w:jc w:val="both"/>
              <w:rPr>
                <w:rFonts w:ascii="Times New Roman" w:hAnsi="Times New Roman"/>
                <w:b/>
                <w:bCs/>
                <w:sz w:val="24"/>
                <w:szCs w:val="24"/>
                <w:u w:val="single"/>
              </w:rPr>
            </w:pPr>
          </w:p>
          <w:p w:rsidR="00D34417" w:rsidRPr="00D1338B" w:rsidRDefault="00D34417">
            <w:pPr>
              <w:widowControl w:val="0"/>
              <w:spacing w:line="288" w:lineRule="auto"/>
              <w:jc w:val="both"/>
              <w:rPr>
                <w:rFonts w:ascii="Times New Roman" w:hAnsi="Times New Roman"/>
                <w:b/>
                <w:bCs/>
                <w:sz w:val="24"/>
                <w:szCs w:val="24"/>
                <w:u w:val="single"/>
              </w:rPr>
            </w:pPr>
          </w:p>
          <w:p w:rsidR="00D34417" w:rsidRPr="00D1338B" w:rsidRDefault="00D34417">
            <w:pPr>
              <w:widowControl w:val="0"/>
              <w:spacing w:line="288" w:lineRule="auto"/>
              <w:jc w:val="both"/>
              <w:rPr>
                <w:rFonts w:ascii="Times New Roman" w:hAnsi="Times New Roman"/>
                <w:b/>
                <w:bCs/>
                <w:sz w:val="24"/>
                <w:szCs w:val="24"/>
                <w:u w:val="single"/>
              </w:rPr>
            </w:pPr>
          </w:p>
          <w:p w:rsidR="00D34417" w:rsidRPr="00D1338B" w:rsidRDefault="00D34417">
            <w:pPr>
              <w:widowControl w:val="0"/>
              <w:spacing w:line="288" w:lineRule="auto"/>
              <w:jc w:val="both"/>
              <w:rPr>
                <w:rFonts w:ascii="Times New Roman" w:hAnsi="Times New Roman"/>
                <w:b/>
                <w:bCs/>
                <w:sz w:val="24"/>
                <w:szCs w:val="24"/>
                <w:u w:val="single"/>
              </w:rPr>
            </w:pPr>
          </w:p>
          <w:p w:rsidR="00D34417" w:rsidRPr="00D1338B" w:rsidRDefault="00D34417">
            <w:pPr>
              <w:widowControl w:val="0"/>
              <w:spacing w:line="288" w:lineRule="auto"/>
              <w:jc w:val="both"/>
              <w:rPr>
                <w:rFonts w:ascii="Times New Roman" w:hAnsi="Times New Roman"/>
                <w:b/>
                <w:bCs/>
                <w:sz w:val="24"/>
                <w:szCs w:val="24"/>
                <w:u w:val="single"/>
              </w:rPr>
            </w:pPr>
          </w:p>
          <w:p w:rsidR="00D34417" w:rsidRPr="00D1338B" w:rsidRDefault="00D34417">
            <w:pPr>
              <w:widowControl w:val="0"/>
              <w:spacing w:line="288" w:lineRule="auto"/>
              <w:jc w:val="both"/>
              <w:rPr>
                <w:rFonts w:ascii="Times New Roman" w:hAnsi="Times New Roman"/>
                <w:b/>
                <w:bCs/>
                <w:sz w:val="24"/>
                <w:szCs w:val="24"/>
                <w:u w:val="single"/>
              </w:rPr>
            </w:pPr>
          </w:p>
          <w:p w:rsidR="00D34417" w:rsidRPr="00D1338B" w:rsidRDefault="00D34417">
            <w:pPr>
              <w:widowControl w:val="0"/>
              <w:spacing w:line="288" w:lineRule="auto"/>
              <w:jc w:val="both"/>
              <w:rPr>
                <w:rFonts w:ascii="Times New Roman" w:hAnsi="Times New Roman"/>
                <w:sz w:val="24"/>
                <w:szCs w:val="24"/>
              </w:rPr>
            </w:pPr>
          </w:p>
          <w:p w:rsidR="00D34417" w:rsidRPr="00D1338B" w:rsidRDefault="00D34417">
            <w:pPr>
              <w:widowControl w:val="0"/>
              <w:spacing w:line="288" w:lineRule="auto"/>
              <w:jc w:val="both"/>
              <w:rPr>
                <w:rFonts w:ascii="Times New Roman" w:hAnsi="Times New Roman"/>
                <w:sz w:val="24"/>
                <w:szCs w:val="24"/>
              </w:rPr>
            </w:pPr>
          </w:p>
          <w:p w:rsidR="00D34417" w:rsidRPr="00D1338B" w:rsidRDefault="00D34417">
            <w:pPr>
              <w:widowControl w:val="0"/>
              <w:spacing w:line="288" w:lineRule="auto"/>
              <w:jc w:val="both"/>
              <w:rPr>
                <w:rFonts w:ascii="Times New Roman" w:hAnsi="Times New Roman"/>
                <w:sz w:val="24"/>
                <w:szCs w:val="24"/>
              </w:rPr>
            </w:pPr>
          </w:p>
          <w:p w:rsidR="00D34417" w:rsidRPr="00D1338B" w:rsidRDefault="00D34417">
            <w:pPr>
              <w:widowControl w:val="0"/>
              <w:spacing w:line="288" w:lineRule="auto"/>
              <w:jc w:val="both"/>
              <w:rPr>
                <w:rFonts w:ascii="Times New Roman" w:hAnsi="Times New Roman"/>
                <w:sz w:val="24"/>
                <w:szCs w:val="24"/>
              </w:rPr>
            </w:pPr>
          </w:p>
          <w:p w:rsidR="00D34417" w:rsidRPr="00D1338B" w:rsidRDefault="00D34417">
            <w:pPr>
              <w:widowControl w:val="0"/>
              <w:spacing w:line="288" w:lineRule="auto"/>
              <w:jc w:val="both"/>
              <w:rPr>
                <w:rFonts w:ascii="Times New Roman" w:hAnsi="Times New Roman"/>
                <w:sz w:val="24"/>
                <w:szCs w:val="24"/>
              </w:rPr>
            </w:pPr>
          </w:p>
          <w:p w:rsidR="00D34417" w:rsidRPr="00D1338B" w:rsidRDefault="00D34417">
            <w:pPr>
              <w:widowControl w:val="0"/>
              <w:spacing w:line="288" w:lineRule="auto"/>
              <w:jc w:val="both"/>
              <w:rPr>
                <w:rFonts w:ascii="Times New Roman" w:hAnsi="Times New Roman"/>
              </w:rPr>
            </w:pPr>
            <w:r w:rsidRPr="00D1338B">
              <w:rPr>
                <w:rFonts w:ascii="Times New Roman" w:hAnsi="Times New Roman"/>
                <w:sz w:val="24"/>
                <w:szCs w:val="24"/>
              </w:rPr>
              <w:t>* Ch</w:t>
            </w:r>
            <w:r w:rsidR="00EC6B3C" w:rsidRPr="00D1338B">
              <w:rPr>
                <w:rFonts w:ascii="Times New Roman" w:hAnsi="Times New Roman"/>
                <w:sz w:val="24"/>
                <w:szCs w:val="24"/>
              </w:rPr>
              <w:t>ứ</w:t>
            </w:r>
            <w:r w:rsidRPr="00D1338B">
              <w:rPr>
                <w:rFonts w:ascii="Times New Roman" w:hAnsi="Times New Roman"/>
                <w:sz w:val="24"/>
                <w:szCs w:val="24"/>
              </w:rPr>
              <w:t>c n</w:t>
            </w:r>
            <w:r w:rsidR="00EC6B3C" w:rsidRPr="00D1338B">
              <w:rPr>
                <w:rFonts w:ascii="Times New Roman" w:hAnsi="Times New Roman"/>
                <w:sz w:val="24"/>
                <w:szCs w:val="24"/>
              </w:rPr>
              <w:t>ă</w:t>
            </w:r>
            <w:r w:rsidRPr="00D1338B">
              <w:rPr>
                <w:rFonts w:ascii="Times New Roman" w:hAnsi="Times New Roman"/>
                <w:sz w:val="24"/>
                <w:szCs w:val="24"/>
              </w:rPr>
              <w:t>ng ch</w:t>
            </w:r>
            <w:r w:rsidR="00EC6B3C" w:rsidRPr="00D1338B">
              <w:rPr>
                <w:rFonts w:ascii="Times New Roman" w:hAnsi="Times New Roman"/>
                <w:sz w:val="24"/>
                <w:szCs w:val="24"/>
              </w:rPr>
              <w:t>í</w:t>
            </w:r>
            <w:r w:rsidRPr="00D1338B">
              <w:rPr>
                <w:rFonts w:ascii="Times New Roman" w:hAnsi="Times New Roman"/>
                <w:sz w:val="24"/>
                <w:szCs w:val="24"/>
              </w:rPr>
              <w:t>nh c</w:t>
            </w:r>
            <w:r w:rsidR="00EC6B3C" w:rsidRPr="00D1338B">
              <w:rPr>
                <w:rFonts w:ascii="Times New Roman" w:hAnsi="Times New Roman"/>
                <w:sz w:val="24"/>
                <w:szCs w:val="24"/>
              </w:rPr>
              <w:t>ủ</w:t>
            </w:r>
            <w:r w:rsidRPr="00D1338B">
              <w:rPr>
                <w:rFonts w:ascii="Times New Roman" w:hAnsi="Times New Roman"/>
                <w:sz w:val="24"/>
                <w:szCs w:val="24"/>
              </w:rPr>
              <w:t>a d</w:t>
            </w:r>
            <w:r w:rsidR="00EC6B3C" w:rsidRPr="00D1338B">
              <w:rPr>
                <w:rFonts w:ascii="Times New Roman" w:hAnsi="Times New Roman"/>
                <w:sz w:val="24"/>
                <w:szCs w:val="24"/>
              </w:rPr>
              <w:t>ị</w:t>
            </w:r>
            <w:r w:rsidRPr="00D1338B">
              <w:rPr>
                <w:rFonts w:ascii="Times New Roman" w:hAnsi="Times New Roman"/>
                <w:sz w:val="24"/>
                <w:szCs w:val="24"/>
              </w:rPr>
              <w:t>ch v</w:t>
            </w:r>
            <w:r w:rsidR="00EC6B3C" w:rsidRPr="00D1338B">
              <w:rPr>
                <w:rFonts w:ascii="Times New Roman" w:hAnsi="Times New Roman"/>
                <w:sz w:val="24"/>
                <w:szCs w:val="24"/>
              </w:rPr>
              <w:t>ụ</w:t>
            </w:r>
            <w:r w:rsidRPr="00D1338B">
              <w:rPr>
                <w:rFonts w:ascii="Times New Roman" w:hAnsi="Times New Roman"/>
                <w:sz w:val="24"/>
                <w:szCs w:val="24"/>
              </w:rPr>
              <w:t xml:space="preserve"> th</w:t>
            </w:r>
            <w:r w:rsidRPr="00D1338B">
              <w:rPr>
                <w:rFonts w:ascii="Times New Roman" w:hAnsi="Times New Roman"/>
                <w:sz w:val="24"/>
                <w:szCs w:val="24"/>
              </w:rPr>
              <w:softHyphen/>
              <w:t xml:space="preserve"> </w:t>
            </w:r>
            <w:r w:rsidR="00EC6B3C" w:rsidRPr="00D1338B">
              <w:rPr>
                <w:rFonts w:ascii="Times New Roman" w:hAnsi="Times New Roman"/>
                <w:sz w:val="24"/>
                <w:szCs w:val="24"/>
              </w:rPr>
              <w:t>đ</w:t>
            </w:r>
            <w:r w:rsidRPr="00D1338B">
              <w:rPr>
                <w:rFonts w:ascii="Times New Roman" w:hAnsi="Times New Roman"/>
                <w:sz w:val="24"/>
                <w:szCs w:val="24"/>
              </w:rPr>
              <w:t>i</w:t>
            </w:r>
            <w:r w:rsidR="00EC6B3C" w:rsidRPr="00D1338B">
              <w:rPr>
                <w:rFonts w:ascii="Times New Roman" w:hAnsi="Times New Roman"/>
                <w:sz w:val="24"/>
                <w:szCs w:val="24"/>
              </w:rPr>
              <w:t>ệ</w:t>
            </w:r>
            <w:r w:rsidRPr="00D1338B">
              <w:rPr>
                <w:rFonts w:ascii="Times New Roman" w:hAnsi="Times New Roman"/>
                <w:sz w:val="24"/>
                <w:szCs w:val="24"/>
              </w:rPr>
              <w:t>n t</w:t>
            </w:r>
            <w:r w:rsidR="00EC6B3C" w:rsidRPr="00D1338B">
              <w:rPr>
                <w:rFonts w:ascii="Times New Roman" w:hAnsi="Times New Roman"/>
                <w:sz w:val="24"/>
                <w:szCs w:val="24"/>
              </w:rPr>
              <w:t>ử</w:t>
            </w:r>
            <w:r w:rsidRPr="00D1338B">
              <w:rPr>
                <w:rFonts w:ascii="Times New Roman" w:hAnsi="Times New Roman"/>
                <w:sz w:val="24"/>
                <w:szCs w:val="24"/>
              </w:rPr>
              <w:t>:</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sz w:val="24"/>
                <w:szCs w:val="24"/>
              </w:rPr>
              <w:t>- M</w:t>
            </w:r>
            <w:r w:rsidR="00EC6B3C" w:rsidRPr="00D1338B">
              <w:rPr>
                <w:rFonts w:ascii="Times New Roman" w:hAnsi="Times New Roman"/>
                <w:sz w:val="24"/>
                <w:szCs w:val="24"/>
              </w:rPr>
              <w:t>ở</w:t>
            </w:r>
            <w:r w:rsidRPr="00D1338B">
              <w:rPr>
                <w:rFonts w:ascii="Times New Roman" w:hAnsi="Times New Roman"/>
                <w:sz w:val="24"/>
                <w:szCs w:val="24"/>
              </w:rPr>
              <w:t xml:space="preserve"> v</w:t>
            </w:r>
            <w:r w:rsidR="00EC6B3C" w:rsidRPr="00D1338B">
              <w:rPr>
                <w:rFonts w:ascii="Times New Roman" w:hAnsi="Times New Roman"/>
                <w:sz w:val="24"/>
                <w:szCs w:val="24"/>
              </w:rPr>
              <w:t>à</w:t>
            </w:r>
            <w:r w:rsidRPr="00D1338B">
              <w:rPr>
                <w:rFonts w:ascii="Times New Roman" w:hAnsi="Times New Roman"/>
                <w:sz w:val="24"/>
                <w:szCs w:val="24"/>
              </w:rPr>
              <w:t xml:space="preserve"> xem danh s</w:t>
            </w:r>
            <w:r w:rsidR="00EC6B3C" w:rsidRPr="00D1338B">
              <w:rPr>
                <w:rFonts w:ascii="Times New Roman" w:hAnsi="Times New Roman"/>
                <w:sz w:val="24"/>
                <w:szCs w:val="24"/>
              </w:rPr>
              <w:t>á</w:t>
            </w:r>
            <w:r w:rsidRPr="00D1338B">
              <w:rPr>
                <w:rFonts w:ascii="Times New Roman" w:hAnsi="Times New Roman"/>
                <w:sz w:val="24"/>
                <w:szCs w:val="24"/>
              </w:rPr>
              <w:t>ch c</w:t>
            </w:r>
            <w:r w:rsidR="00EC6B3C" w:rsidRPr="00D1338B">
              <w:rPr>
                <w:rFonts w:ascii="Times New Roman" w:hAnsi="Times New Roman"/>
                <w:sz w:val="24"/>
                <w:szCs w:val="24"/>
              </w:rPr>
              <w:t>á</w:t>
            </w:r>
            <w:r w:rsidRPr="00D1338B">
              <w:rPr>
                <w:rFonts w:ascii="Times New Roman" w:hAnsi="Times New Roman"/>
                <w:sz w:val="24"/>
                <w:szCs w:val="24"/>
              </w:rPr>
              <w:t>c th</w:t>
            </w:r>
            <w:r w:rsidRPr="00D1338B">
              <w:rPr>
                <w:rFonts w:ascii="Times New Roman" w:hAnsi="Times New Roman"/>
                <w:sz w:val="24"/>
                <w:szCs w:val="24"/>
              </w:rPr>
              <w:softHyphen/>
              <w:t xml:space="preserve"> </w:t>
            </w:r>
            <w:r w:rsidR="00EC6B3C" w:rsidRPr="00D1338B">
              <w:rPr>
                <w:rFonts w:ascii="Times New Roman" w:hAnsi="Times New Roman"/>
                <w:sz w:val="24"/>
                <w:szCs w:val="24"/>
              </w:rPr>
              <w:t>đã</w:t>
            </w:r>
            <w:r w:rsidRPr="00D1338B">
              <w:rPr>
                <w:rFonts w:ascii="Times New Roman" w:hAnsi="Times New Roman"/>
                <w:sz w:val="24"/>
                <w:szCs w:val="24"/>
              </w:rPr>
              <w:t xml:space="preserve"> nh</w:t>
            </w:r>
            <w:r w:rsidR="00EC6B3C" w:rsidRPr="00D1338B">
              <w:rPr>
                <w:rFonts w:ascii="Times New Roman" w:hAnsi="Times New Roman"/>
                <w:sz w:val="24"/>
                <w:szCs w:val="24"/>
              </w:rPr>
              <w:t>ậ</w:t>
            </w:r>
            <w:r w:rsidRPr="00D1338B">
              <w:rPr>
                <w:rFonts w:ascii="Times New Roman" w:hAnsi="Times New Roman"/>
                <w:sz w:val="24"/>
                <w:szCs w:val="24"/>
              </w:rPr>
              <w:t>n v</w:t>
            </w:r>
            <w:r w:rsidR="00EC6B3C" w:rsidRPr="00D1338B">
              <w:rPr>
                <w:rFonts w:ascii="Times New Roman" w:hAnsi="Times New Roman"/>
                <w:sz w:val="24"/>
                <w:szCs w:val="24"/>
              </w:rPr>
              <w:t>à</w:t>
            </w:r>
            <w:r w:rsidRPr="00D1338B">
              <w:rPr>
                <w:rFonts w:ascii="Times New Roman" w:hAnsi="Times New Roman"/>
                <w:sz w:val="24"/>
                <w:szCs w:val="24"/>
              </w:rPr>
              <w:t xml:space="preserve"> </w:t>
            </w:r>
            <w:r w:rsidR="00EC6B3C" w:rsidRPr="00D1338B">
              <w:rPr>
                <w:rFonts w:ascii="Times New Roman" w:hAnsi="Times New Roman"/>
                <w:sz w:val="24"/>
                <w:szCs w:val="24"/>
              </w:rPr>
              <w:t>đ</w:t>
            </w:r>
            <w:r w:rsidRPr="00D1338B">
              <w:rPr>
                <w:rFonts w:ascii="Times New Roman" w:hAnsi="Times New Roman"/>
                <w:sz w:val="24"/>
                <w:szCs w:val="24"/>
              </w:rPr>
              <w:softHyphen/>
            </w:r>
            <w:r w:rsidR="00EC6B3C" w:rsidRPr="00D1338B">
              <w:rPr>
                <w:rFonts w:ascii="Times New Roman" w:hAnsi="Times New Roman"/>
                <w:sz w:val="24"/>
                <w:szCs w:val="24"/>
              </w:rPr>
              <w:t>ợ</w:t>
            </w:r>
            <w:r w:rsidRPr="00D1338B">
              <w:rPr>
                <w:rFonts w:ascii="Times New Roman" w:hAnsi="Times New Roman"/>
                <w:sz w:val="24"/>
                <w:szCs w:val="24"/>
              </w:rPr>
              <w:t>c l</w:t>
            </w:r>
            <w:r w:rsidRPr="00D1338B">
              <w:rPr>
                <w:rFonts w:ascii="Times New Roman" w:hAnsi="Times New Roman"/>
                <w:sz w:val="24"/>
                <w:szCs w:val="24"/>
              </w:rPr>
              <w:softHyphen/>
              <w:t>u trong h</w:t>
            </w:r>
            <w:r w:rsidR="00EC6B3C" w:rsidRPr="00D1338B">
              <w:rPr>
                <w:rFonts w:ascii="Times New Roman" w:hAnsi="Times New Roman"/>
                <w:sz w:val="24"/>
                <w:szCs w:val="24"/>
              </w:rPr>
              <w:t>ộ</w:t>
            </w:r>
            <w:r w:rsidRPr="00D1338B">
              <w:rPr>
                <w:rFonts w:ascii="Times New Roman" w:hAnsi="Times New Roman"/>
                <w:sz w:val="24"/>
                <w:szCs w:val="24"/>
              </w:rPr>
              <w:t>p th</w:t>
            </w:r>
            <w:r w:rsidRPr="00D1338B">
              <w:rPr>
                <w:rFonts w:ascii="Times New Roman" w:hAnsi="Times New Roman"/>
                <w:sz w:val="24"/>
                <w:szCs w:val="24"/>
              </w:rPr>
              <w:softHyphen/>
              <w:t>.</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sz w:val="24"/>
                <w:szCs w:val="24"/>
              </w:rPr>
              <w:t>- M</w:t>
            </w:r>
            <w:r w:rsidR="00EC6B3C" w:rsidRPr="00D1338B">
              <w:rPr>
                <w:rFonts w:ascii="Times New Roman" w:hAnsi="Times New Roman"/>
                <w:sz w:val="24"/>
                <w:szCs w:val="24"/>
              </w:rPr>
              <w:t>ở</w:t>
            </w:r>
            <w:r w:rsidRPr="00D1338B">
              <w:rPr>
                <w:rFonts w:ascii="Times New Roman" w:hAnsi="Times New Roman"/>
                <w:sz w:val="24"/>
                <w:szCs w:val="24"/>
              </w:rPr>
              <w:t xml:space="preserve"> v</w:t>
            </w:r>
            <w:r w:rsidR="00EC6B3C" w:rsidRPr="00D1338B">
              <w:rPr>
                <w:rFonts w:ascii="Times New Roman" w:hAnsi="Times New Roman"/>
                <w:sz w:val="24"/>
                <w:szCs w:val="24"/>
              </w:rPr>
              <w:t>à</w:t>
            </w:r>
            <w:r w:rsidRPr="00D1338B">
              <w:rPr>
                <w:rFonts w:ascii="Times New Roman" w:hAnsi="Times New Roman"/>
                <w:sz w:val="24"/>
                <w:szCs w:val="24"/>
              </w:rPr>
              <w:t xml:space="preserve"> </w:t>
            </w:r>
            <w:r w:rsidR="00EC6B3C" w:rsidRPr="00D1338B">
              <w:rPr>
                <w:rFonts w:ascii="Times New Roman" w:hAnsi="Times New Roman"/>
                <w:sz w:val="24"/>
                <w:szCs w:val="24"/>
              </w:rPr>
              <w:t>đọ</w:t>
            </w:r>
            <w:r w:rsidRPr="00D1338B">
              <w:rPr>
                <w:rFonts w:ascii="Times New Roman" w:hAnsi="Times New Roman"/>
                <w:sz w:val="24"/>
                <w:szCs w:val="24"/>
              </w:rPr>
              <w:t>c n</w:t>
            </w:r>
            <w:r w:rsidR="00EC6B3C" w:rsidRPr="00D1338B">
              <w:rPr>
                <w:rFonts w:ascii="Times New Roman" w:hAnsi="Times New Roman"/>
                <w:sz w:val="24"/>
                <w:szCs w:val="24"/>
              </w:rPr>
              <w:t>ộ</w:t>
            </w:r>
            <w:r w:rsidRPr="00D1338B">
              <w:rPr>
                <w:rFonts w:ascii="Times New Roman" w:hAnsi="Times New Roman"/>
                <w:sz w:val="24"/>
                <w:szCs w:val="24"/>
              </w:rPr>
              <w:t>i dung c</w:t>
            </w:r>
            <w:r w:rsidR="00EC6B3C" w:rsidRPr="00D1338B">
              <w:rPr>
                <w:rFonts w:ascii="Times New Roman" w:hAnsi="Times New Roman"/>
                <w:sz w:val="24"/>
                <w:szCs w:val="24"/>
              </w:rPr>
              <w:t>ủ</w:t>
            </w:r>
            <w:r w:rsidRPr="00D1338B">
              <w:rPr>
                <w:rFonts w:ascii="Times New Roman" w:hAnsi="Times New Roman"/>
                <w:sz w:val="24"/>
                <w:szCs w:val="24"/>
              </w:rPr>
              <w:t>a m</w:t>
            </w:r>
            <w:r w:rsidR="00EC6B3C" w:rsidRPr="00D1338B">
              <w:rPr>
                <w:rFonts w:ascii="Times New Roman" w:hAnsi="Times New Roman"/>
                <w:sz w:val="24"/>
                <w:szCs w:val="24"/>
              </w:rPr>
              <w:t>ộ</w:t>
            </w:r>
            <w:r w:rsidRPr="00D1338B">
              <w:rPr>
                <w:rFonts w:ascii="Times New Roman" w:hAnsi="Times New Roman"/>
                <w:sz w:val="24"/>
                <w:szCs w:val="24"/>
              </w:rPr>
              <w:t>t b</w:t>
            </w:r>
            <w:r w:rsidR="00EC6B3C" w:rsidRPr="00D1338B">
              <w:rPr>
                <w:rFonts w:ascii="Times New Roman" w:hAnsi="Times New Roman"/>
                <w:sz w:val="24"/>
                <w:szCs w:val="24"/>
              </w:rPr>
              <w:t>ứ</w:t>
            </w:r>
            <w:r w:rsidRPr="00D1338B">
              <w:rPr>
                <w:rFonts w:ascii="Times New Roman" w:hAnsi="Times New Roman"/>
                <w:sz w:val="24"/>
                <w:szCs w:val="24"/>
              </w:rPr>
              <w:t>c th</w:t>
            </w:r>
            <w:r w:rsidRPr="00D1338B">
              <w:rPr>
                <w:rFonts w:ascii="Times New Roman" w:hAnsi="Times New Roman"/>
                <w:sz w:val="24"/>
                <w:szCs w:val="24"/>
              </w:rPr>
              <w:softHyphen/>
              <w:t xml:space="preserve"> c</w:t>
            </w:r>
            <w:r w:rsidR="00EC6B3C" w:rsidRPr="00D1338B">
              <w:rPr>
                <w:rFonts w:ascii="Times New Roman" w:hAnsi="Times New Roman"/>
                <w:sz w:val="24"/>
                <w:szCs w:val="24"/>
              </w:rPr>
              <w:t>ụ</w:t>
            </w:r>
            <w:r w:rsidRPr="00D1338B">
              <w:rPr>
                <w:rFonts w:ascii="Times New Roman" w:hAnsi="Times New Roman"/>
                <w:sz w:val="24"/>
                <w:szCs w:val="24"/>
              </w:rPr>
              <w:t xml:space="preserve"> th</w:t>
            </w:r>
            <w:r w:rsidR="00EC6B3C" w:rsidRPr="00D1338B">
              <w:rPr>
                <w:rFonts w:ascii="Times New Roman" w:hAnsi="Times New Roman"/>
                <w:sz w:val="24"/>
                <w:szCs w:val="24"/>
              </w:rPr>
              <w:t>ể</w:t>
            </w:r>
            <w:r w:rsidRPr="00D1338B">
              <w:rPr>
                <w:rFonts w:ascii="Times New Roman" w:hAnsi="Times New Roman"/>
                <w:sz w:val="24"/>
                <w:szCs w:val="24"/>
              </w:rPr>
              <w:t>.</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sz w:val="24"/>
                <w:szCs w:val="24"/>
              </w:rPr>
              <w:t>- So</w:t>
            </w:r>
            <w:r w:rsidR="00EC6B3C" w:rsidRPr="00D1338B">
              <w:rPr>
                <w:rFonts w:ascii="Times New Roman" w:hAnsi="Times New Roman"/>
                <w:sz w:val="24"/>
                <w:szCs w:val="24"/>
              </w:rPr>
              <w:t>ạ</w:t>
            </w:r>
            <w:r w:rsidRPr="00D1338B">
              <w:rPr>
                <w:rFonts w:ascii="Times New Roman" w:hAnsi="Times New Roman"/>
                <w:sz w:val="24"/>
                <w:szCs w:val="24"/>
              </w:rPr>
              <w:t>n th</w:t>
            </w:r>
            <w:r w:rsidRPr="00D1338B">
              <w:rPr>
                <w:rFonts w:ascii="Times New Roman" w:hAnsi="Times New Roman"/>
                <w:sz w:val="24"/>
                <w:szCs w:val="24"/>
              </w:rPr>
              <w:softHyphen/>
              <w:t xml:space="preserve"> v</w:t>
            </w:r>
            <w:r w:rsidR="00EC6B3C" w:rsidRPr="00D1338B">
              <w:rPr>
                <w:rFonts w:ascii="Times New Roman" w:hAnsi="Times New Roman"/>
                <w:sz w:val="24"/>
                <w:szCs w:val="24"/>
              </w:rPr>
              <w:t>à</w:t>
            </w:r>
            <w:r w:rsidRPr="00D1338B">
              <w:rPr>
                <w:rFonts w:ascii="Times New Roman" w:hAnsi="Times New Roman"/>
                <w:sz w:val="24"/>
                <w:szCs w:val="24"/>
              </w:rPr>
              <w:t xml:space="preserve"> g</w:t>
            </w:r>
            <w:r w:rsidR="00EC6B3C" w:rsidRPr="00D1338B">
              <w:rPr>
                <w:rFonts w:ascii="Times New Roman" w:hAnsi="Times New Roman"/>
                <w:sz w:val="24"/>
                <w:szCs w:val="24"/>
              </w:rPr>
              <w:t>ử</w:t>
            </w:r>
            <w:r w:rsidRPr="00D1338B">
              <w:rPr>
                <w:rFonts w:ascii="Times New Roman" w:hAnsi="Times New Roman"/>
                <w:sz w:val="24"/>
                <w:szCs w:val="24"/>
              </w:rPr>
              <w:t>i th</w:t>
            </w:r>
            <w:r w:rsidRPr="00D1338B">
              <w:rPr>
                <w:rFonts w:ascii="Times New Roman" w:hAnsi="Times New Roman"/>
                <w:sz w:val="24"/>
                <w:szCs w:val="24"/>
              </w:rPr>
              <w:softHyphen/>
              <w:t xml:space="preserve"> cho m</w:t>
            </w:r>
            <w:r w:rsidR="00EC6B3C" w:rsidRPr="00D1338B">
              <w:rPr>
                <w:rFonts w:ascii="Times New Roman" w:hAnsi="Times New Roman"/>
                <w:sz w:val="24"/>
                <w:szCs w:val="24"/>
              </w:rPr>
              <w:t>ộ</w:t>
            </w:r>
            <w:r w:rsidRPr="00D1338B">
              <w:rPr>
                <w:rFonts w:ascii="Times New Roman" w:hAnsi="Times New Roman"/>
                <w:sz w:val="24"/>
                <w:szCs w:val="24"/>
              </w:rPr>
              <w:t>t ho</w:t>
            </w:r>
            <w:r w:rsidR="00EC6B3C" w:rsidRPr="00D1338B">
              <w:rPr>
                <w:rFonts w:ascii="Times New Roman" w:hAnsi="Times New Roman"/>
                <w:sz w:val="24"/>
                <w:szCs w:val="24"/>
              </w:rPr>
              <w:t>ặ</w:t>
            </w:r>
            <w:r w:rsidRPr="00D1338B">
              <w:rPr>
                <w:rFonts w:ascii="Times New Roman" w:hAnsi="Times New Roman"/>
                <w:sz w:val="24"/>
                <w:szCs w:val="24"/>
              </w:rPr>
              <w:t>c nhi</w:t>
            </w:r>
            <w:r w:rsidR="00EC6B3C" w:rsidRPr="00D1338B">
              <w:rPr>
                <w:rFonts w:ascii="Times New Roman" w:hAnsi="Times New Roman"/>
                <w:sz w:val="24"/>
                <w:szCs w:val="24"/>
              </w:rPr>
              <w:t>ề</w:t>
            </w:r>
            <w:r w:rsidRPr="00D1338B">
              <w:rPr>
                <w:rFonts w:ascii="Times New Roman" w:hAnsi="Times New Roman"/>
                <w:sz w:val="24"/>
                <w:szCs w:val="24"/>
              </w:rPr>
              <w:t>u ng</w:t>
            </w:r>
            <w:r w:rsidRPr="00D1338B">
              <w:rPr>
                <w:rFonts w:ascii="Times New Roman" w:hAnsi="Times New Roman"/>
                <w:sz w:val="24"/>
                <w:szCs w:val="24"/>
              </w:rPr>
              <w:softHyphen/>
            </w:r>
            <w:r w:rsidR="00EC6B3C" w:rsidRPr="00D1338B">
              <w:rPr>
                <w:rFonts w:ascii="Times New Roman" w:hAnsi="Times New Roman"/>
                <w:sz w:val="24"/>
                <w:szCs w:val="24"/>
              </w:rPr>
              <w:t>ờ</w:t>
            </w:r>
            <w:r w:rsidRPr="00D1338B">
              <w:rPr>
                <w:rFonts w:ascii="Times New Roman" w:hAnsi="Times New Roman"/>
                <w:sz w:val="24"/>
                <w:szCs w:val="24"/>
              </w:rPr>
              <w:t>i.</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sz w:val="24"/>
                <w:szCs w:val="24"/>
              </w:rPr>
              <w:t>- Tr</w:t>
            </w:r>
            <w:r w:rsidR="00EC6B3C" w:rsidRPr="00D1338B">
              <w:rPr>
                <w:rFonts w:ascii="Times New Roman" w:hAnsi="Times New Roman"/>
                <w:sz w:val="24"/>
                <w:szCs w:val="24"/>
              </w:rPr>
              <w:t>ả</w:t>
            </w:r>
            <w:r w:rsidRPr="00D1338B">
              <w:rPr>
                <w:rFonts w:ascii="Times New Roman" w:hAnsi="Times New Roman"/>
                <w:sz w:val="24"/>
                <w:szCs w:val="24"/>
              </w:rPr>
              <w:t xml:space="preserve"> l</w:t>
            </w:r>
            <w:r w:rsidR="00EC6B3C" w:rsidRPr="00D1338B">
              <w:rPr>
                <w:rFonts w:ascii="Times New Roman" w:hAnsi="Times New Roman"/>
                <w:sz w:val="24"/>
                <w:szCs w:val="24"/>
              </w:rPr>
              <w:t>ờ</w:t>
            </w:r>
            <w:r w:rsidRPr="00D1338B">
              <w:rPr>
                <w:rFonts w:ascii="Times New Roman" w:hAnsi="Times New Roman"/>
                <w:sz w:val="24"/>
                <w:szCs w:val="24"/>
              </w:rPr>
              <w:t>i th</w:t>
            </w:r>
            <w:r w:rsidRPr="00D1338B">
              <w:rPr>
                <w:rFonts w:ascii="Times New Roman" w:hAnsi="Times New Roman"/>
                <w:sz w:val="24"/>
                <w:szCs w:val="24"/>
              </w:rPr>
              <w:softHyphen/>
              <w:t>.</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sz w:val="24"/>
                <w:szCs w:val="24"/>
              </w:rPr>
              <w:t>- Chuy</w:t>
            </w:r>
            <w:r w:rsidR="00EC6B3C" w:rsidRPr="00D1338B">
              <w:rPr>
                <w:rFonts w:ascii="Times New Roman" w:hAnsi="Times New Roman"/>
                <w:sz w:val="24"/>
                <w:szCs w:val="24"/>
              </w:rPr>
              <w:t>ể</w:t>
            </w:r>
            <w:r w:rsidRPr="00D1338B">
              <w:rPr>
                <w:rFonts w:ascii="Times New Roman" w:hAnsi="Times New Roman"/>
                <w:sz w:val="24"/>
                <w:szCs w:val="24"/>
              </w:rPr>
              <w:t>n ti</w:t>
            </w:r>
            <w:r w:rsidR="00EC6B3C" w:rsidRPr="00D1338B">
              <w:rPr>
                <w:rFonts w:ascii="Times New Roman" w:hAnsi="Times New Roman"/>
                <w:sz w:val="24"/>
                <w:szCs w:val="24"/>
              </w:rPr>
              <w:t>ế</w:t>
            </w:r>
            <w:r w:rsidRPr="00D1338B">
              <w:rPr>
                <w:rFonts w:ascii="Times New Roman" w:hAnsi="Times New Roman"/>
                <w:sz w:val="24"/>
                <w:szCs w:val="24"/>
              </w:rPr>
              <w:t>p th</w:t>
            </w:r>
            <w:r w:rsidRPr="00D1338B">
              <w:rPr>
                <w:rFonts w:ascii="Times New Roman" w:hAnsi="Times New Roman"/>
                <w:sz w:val="24"/>
                <w:szCs w:val="24"/>
              </w:rPr>
              <w:softHyphen/>
              <w:t xml:space="preserve"> cho m</w:t>
            </w:r>
            <w:r w:rsidR="00EC6B3C" w:rsidRPr="00D1338B">
              <w:rPr>
                <w:rFonts w:ascii="Times New Roman" w:hAnsi="Times New Roman"/>
                <w:sz w:val="24"/>
                <w:szCs w:val="24"/>
              </w:rPr>
              <w:t>ộ</w:t>
            </w:r>
            <w:r w:rsidRPr="00D1338B">
              <w:rPr>
                <w:rFonts w:ascii="Times New Roman" w:hAnsi="Times New Roman"/>
                <w:sz w:val="24"/>
                <w:szCs w:val="24"/>
              </w:rPr>
              <w:t>t ng</w:t>
            </w:r>
            <w:r w:rsidRPr="00D1338B">
              <w:rPr>
                <w:rFonts w:ascii="Times New Roman" w:hAnsi="Times New Roman"/>
                <w:sz w:val="24"/>
                <w:szCs w:val="24"/>
              </w:rPr>
              <w:softHyphen/>
            </w:r>
            <w:r w:rsidR="00EC6B3C" w:rsidRPr="00D1338B">
              <w:rPr>
                <w:rFonts w:ascii="Times New Roman" w:hAnsi="Times New Roman"/>
                <w:sz w:val="24"/>
                <w:szCs w:val="24"/>
              </w:rPr>
              <w:t>ờ</w:t>
            </w:r>
            <w:r w:rsidRPr="00D1338B">
              <w:rPr>
                <w:rFonts w:ascii="Times New Roman" w:hAnsi="Times New Roman"/>
                <w:sz w:val="24"/>
                <w:szCs w:val="24"/>
              </w:rPr>
              <w:t>i kh</w:t>
            </w:r>
            <w:r w:rsidR="00EC6B3C" w:rsidRPr="00D1338B">
              <w:rPr>
                <w:rFonts w:ascii="Times New Roman" w:hAnsi="Times New Roman"/>
                <w:sz w:val="24"/>
                <w:szCs w:val="24"/>
              </w:rPr>
              <w:t>á</w:t>
            </w:r>
            <w:r w:rsidRPr="00D1338B">
              <w:rPr>
                <w:rFonts w:ascii="Times New Roman" w:hAnsi="Times New Roman"/>
                <w:sz w:val="24"/>
                <w:szCs w:val="24"/>
              </w:rPr>
              <w:t>c.</w:t>
            </w:r>
          </w:p>
        </w:tc>
      </w:tr>
      <w:tr w:rsidR="00D34417" w:rsidRPr="00D1338B">
        <w:tc>
          <w:tcPr>
            <w:tcW w:w="10204" w:type="dxa"/>
            <w:gridSpan w:val="3"/>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before="120" w:after="120" w:line="288" w:lineRule="auto"/>
              <w:jc w:val="center"/>
              <w:rPr>
                <w:rFonts w:ascii="Times New Roman" w:hAnsi="Times New Roman"/>
              </w:rPr>
            </w:pPr>
            <w:r w:rsidRPr="00D1338B">
              <w:rPr>
                <w:rFonts w:ascii="Times New Roman" w:hAnsi="Times New Roman"/>
                <w:b/>
                <w:bCs/>
                <w:sz w:val="24"/>
                <w:szCs w:val="24"/>
                <w:lang w:val="pt-BR"/>
              </w:rPr>
              <w:lastRenderedPageBreak/>
              <w:t xml:space="preserve">Hoạt động 3: </w:t>
            </w:r>
            <w:r w:rsidRPr="00D1338B">
              <w:rPr>
                <w:rFonts w:ascii="Times New Roman" w:hAnsi="Times New Roman"/>
                <w:b/>
                <w:bCs/>
                <w:i/>
                <w:sz w:val="24"/>
                <w:szCs w:val="24"/>
                <w:lang w:val="pt-BR"/>
              </w:rPr>
              <w:t>Phần mềm thư điện tử</w:t>
            </w:r>
          </w:p>
        </w:tc>
      </w:tr>
      <w:tr w:rsidR="00D34417" w:rsidRPr="00D1338B">
        <w:tc>
          <w:tcPr>
            <w:tcW w:w="5482"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88" w:lineRule="auto"/>
              <w:jc w:val="both"/>
              <w:rPr>
                <w:rFonts w:ascii="Times New Roman" w:hAnsi="Times New Roman"/>
              </w:rPr>
            </w:pPr>
            <w:r w:rsidRPr="00D1338B">
              <w:rPr>
                <w:rFonts w:ascii="Times New Roman" w:hAnsi="Times New Roman"/>
                <w:b/>
                <w:bCs/>
                <w:sz w:val="24"/>
                <w:szCs w:val="24"/>
              </w:rPr>
              <w:t>Gv: y</w:t>
            </w:r>
            <w:r w:rsidR="00EC6B3C" w:rsidRPr="00D1338B">
              <w:rPr>
                <w:rFonts w:ascii="Times New Roman" w:hAnsi="Times New Roman"/>
                <w:b/>
                <w:bCs/>
                <w:sz w:val="24"/>
                <w:szCs w:val="24"/>
              </w:rPr>
              <w:t>ê</w:t>
            </w:r>
            <w:r w:rsidRPr="00D1338B">
              <w:rPr>
                <w:rFonts w:ascii="Times New Roman" w:hAnsi="Times New Roman"/>
                <w:b/>
                <w:bCs/>
                <w:sz w:val="24"/>
                <w:szCs w:val="24"/>
              </w:rPr>
              <w:t>u c</w:t>
            </w:r>
            <w:r w:rsidR="00EC6B3C" w:rsidRPr="00D1338B">
              <w:rPr>
                <w:rFonts w:ascii="Times New Roman" w:hAnsi="Times New Roman"/>
                <w:b/>
                <w:bCs/>
                <w:sz w:val="24"/>
                <w:szCs w:val="24"/>
              </w:rPr>
              <w:t>ầ</w:t>
            </w:r>
            <w:r w:rsidRPr="00D1338B">
              <w:rPr>
                <w:rFonts w:ascii="Times New Roman" w:hAnsi="Times New Roman"/>
                <w:b/>
                <w:bCs/>
                <w:sz w:val="24"/>
                <w:szCs w:val="24"/>
              </w:rPr>
              <w:t xml:space="preserve">u hs </w:t>
            </w:r>
            <w:r w:rsidR="00EC6B3C" w:rsidRPr="00D1338B">
              <w:rPr>
                <w:rFonts w:ascii="Times New Roman" w:hAnsi="Times New Roman"/>
                <w:b/>
                <w:bCs/>
                <w:sz w:val="24"/>
                <w:szCs w:val="24"/>
              </w:rPr>
              <w:t>đọ</w:t>
            </w:r>
            <w:r w:rsidRPr="00D1338B">
              <w:rPr>
                <w:rFonts w:ascii="Times New Roman" w:hAnsi="Times New Roman"/>
                <w:b/>
                <w:bCs/>
                <w:sz w:val="24"/>
                <w:szCs w:val="24"/>
              </w:rPr>
              <w:t>c th</w:t>
            </w:r>
            <w:r w:rsidR="00EC6B3C" w:rsidRPr="00D1338B">
              <w:rPr>
                <w:rFonts w:ascii="Times New Roman" w:hAnsi="Times New Roman"/>
                <w:b/>
                <w:bCs/>
                <w:sz w:val="24"/>
                <w:szCs w:val="24"/>
              </w:rPr>
              <w:t>ô</w:t>
            </w:r>
            <w:r w:rsidRPr="00D1338B">
              <w:rPr>
                <w:rFonts w:ascii="Times New Roman" w:hAnsi="Times New Roman"/>
                <w:b/>
                <w:bCs/>
                <w:sz w:val="24"/>
                <w:szCs w:val="24"/>
              </w:rPr>
              <w:t>ng tin sgk</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b/>
                <w:bCs/>
                <w:sz w:val="24"/>
                <w:szCs w:val="24"/>
              </w:rPr>
              <w:t xml:space="preserve">Hs: </w:t>
            </w:r>
            <w:r w:rsidR="00EC6B3C" w:rsidRPr="00D1338B">
              <w:rPr>
                <w:rFonts w:ascii="Times New Roman" w:hAnsi="Times New Roman"/>
                <w:b/>
                <w:bCs/>
                <w:sz w:val="24"/>
                <w:szCs w:val="24"/>
              </w:rPr>
              <w:t>đọ</w:t>
            </w:r>
            <w:r w:rsidRPr="00D1338B">
              <w:rPr>
                <w:rFonts w:ascii="Times New Roman" w:hAnsi="Times New Roman"/>
                <w:b/>
                <w:bCs/>
                <w:sz w:val="24"/>
                <w:szCs w:val="24"/>
              </w:rPr>
              <w:t>c th</w:t>
            </w:r>
            <w:r w:rsidR="00EC6B3C" w:rsidRPr="00D1338B">
              <w:rPr>
                <w:rFonts w:ascii="Times New Roman" w:hAnsi="Times New Roman"/>
                <w:b/>
                <w:bCs/>
                <w:sz w:val="24"/>
                <w:szCs w:val="24"/>
              </w:rPr>
              <w:t>ô</w:t>
            </w:r>
            <w:r w:rsidRPr="00D1338B">
              <w:rPr>
                <w:rFonts w:ascii="Times New Roman" w:hAnsi="Times New Roman"/>
                <w:b/>
                <w:bCs/>
                <w:sz w:val="24"/>
                <w:szCs w:val="24"/>
              </w:rPr>
              <w:t>ng tin sgk</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b/>
                <w:bCs/>
                <w:sz w:val="24"/>
                <w:szCs w:val="24"/>
              </w:rPr>
              <w:t xml:space="preserve">Gv: </w:t>
            </w:r>
            <w:r w:rsidRPr="00D1338B">
              <w:rPr>
                <w:rFonts w:ascii="Times New Roman" w:hAnsi="Times New Roman"/>
                <w:bCs/>
                <w:i/>
                <w:sz w:val="24"/>
                <w:szCs w:val="24"/>
              </w:rPr>
              <w:t>Em hãy kể 1 vài phần mềm chuyên dụng để nhận và gửi thư</w:t>
            </w:r>
            <w:r w:rsidRPr="00D1338B">
              <w:rPr>
                <w:rFonts w:ascii="Times New Roman" w:hAnsi="Times New Roman"/>
                <w:i/>
                <w:iCs/>
                <w:sz w:val="24"/>
                <w:szCs w:val="24"/>
              </w:rPr>
              <w:t>?</w:t>
            </w:r>
          </w:p>
          <w:p w:rsidR="00D34417" w:rsidRPr="00D1338B" w:rsidRDefault="00D34417">
            <w:pPr>
              <w:widowControl w:val="0"/>
              <w:spacing w:line="288" w:lineRule="auto"/>
              <w:jc w:val="both"/>
              <w:rPr>
                <w:rFonts w:ascii="Times New Roman" w:hAnsi="Times New Roman"/>
              </w:rPr>
            </w:pPr>
            <w:r w:rsidRPr="00D1338B">
              <w:rPr>
                <w:rFonts w:ascii="Times New Roman" w:hAnsi="Times New Roman"/>
                <w:b/>
                <w:bCs/>
                <w:sz w:val="24"/>
                <w:szCs w:val="24"/>
              </w:rPr>
              <w:t xml:space="preserve">Hs: </w:t>
            </w:r>
            <w:r w:rsidRPr="00D1338B">
              <w:rPr>
                <w:rFonts w:ascii="Times New Roman" w:hAnsi="Times New Roman"/>
                <w:bCs/>
                <w:sz w:val="24"/>
                <w:szCs w:val="24"/>
              </w:rPr>
              <w:t>Thunder Bird, Outlook.</w:t>
            </w:r>
          </w:p>
        </w:tc>
        <w:tc>
          <w:tcPr>
            <w:tcW w:w="472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288" w:lineRule="auto"/>
              <w:rPr>
                <w:rFonts w:ascii="Times New Roman" w:hAnsi="Times New Roman"/>
              </w:rPr>
            </w:pPr>
            <w:r w:rsidRPr="00D1338B">
              <w:rPr>
                <w:rFonts w:ascii="Times New Roman" w:hAnsi="Times New Roman"/>
                <w:b/>
                <w:bCs/>
                <w:sz w:val="24"/>
                <w:szCs w:val="24"/>
                <w:u w:val="single"/>
                <w:lang w:val="vi-VN"/>
              </w:rPr>
              <w:t>c.Phần mềm thư điện tử</w:t>
            </w:r>
            <w:r w:rsidRPr="00D1338B">
              <w:rPr>
                <w:rFonts w:ascii="Times New Roman" w:hAnsi="Times New Roman"/>
                <w:b/>
                <w:bCs/>
                <w:sz w:val="24"/>
                <w:szCs w:val="24"/>
                <w:u w:val="single"/>
              </w:rPr>
              <w:br/>
            </w:r>
            <w:r w:rsidRPr="00D1338B">
              <w:rPr>
                <w:rFonts w:ascii="Times New Roman" w:hAnsi="Times New Roman"/>
                <w:bCs/>
                <w:sz w:val="24"/>
                <w:szCs w:val="24"/>
              </w:rPr>
              <w:t>Các phần mềm chuyên dụng để nhận và gửi thư</w:t>
            </w:r>
            <w:r w:rsidRPr="00D1338B">
              <w:rPr>
                <w:rFonts w:ascii="Times New Roman" w:hAnsi="Times New Roman"/>
                <w:iCs/>
                <w:sz w:val="24"/>
                <w:szCs w:val="24"/>
              </w:rPr>
              <w:t xml:space="preserve">: </w:t>
            </w:r>
            <w:r w:rsidRPr="00D1338B">
              <w:rPr>
                <w:rFonts w:ascii="Times New Roman" w:hAnsi="Times New Roman"/>
                <w:bCs/>
                <w:sz w:val="24"/>
                <w:szCs w:val="24"/>
              </w:rPr>
              <w:t>Thunder Bird, Outlook.</w:t>
            </w:r>
          </w:p>
          <w:p w:rsidR="00D34417" w:rsidRPr="00D1338B" w:rsidRDefault="00D34417">
            <w:pPr>
              <w:widowControl w:val="0"/>
              <w:spacing w:line="288" w:lineRule="auto"/>
              <w:rPr>
                <w:rFonts w:ascii="Times New Roman" w:hAnsi="Times New Roman"/>
              </w:rPr>
            </w:pPr>
            <w:r w:rsidRPr="00D1338B">
              <w:rPr>
                <w:rFonts w:ascii="Times New Roman" w:hAnsi="Times New Roman"/>
                <w:bCs/>
                <w:sz w:val="24"/>
                <w:szCs w:val="24"/>
              </w:rPr>
              <w:t>Các phần mềm này thường có thể tải miễn phí từ Internet</w:t>
            </w:r>
            <w:r w:rsidRPr="00D1338B">
              <w:rPr>
                <w:rFonts w:ascii="Times New Roman" w:hAnsi="Times New Roman"/>
                <w:iCs/>
                <w:sz w:val="24"/>
                <w:szCs w:val="24"/>
              </w:rPr>
              <w:t>.</w:t>
            </w:r>
          </w:p>
        </w:tc>
      </w:tr>
    </w:tbl>
    <w:p w:rsidR="00D34417" w:rsidRPr="00D1338B" w:rsidRDefault="00D34417">
      <w:pPr>
        <w:spacing w:line="320" w:lineRule="exact"/>
        <w:rPr>
          <w:rFonts w:ascii="Times New Roman" w:hAnsi="Times New Roman"/>
        </w:rPr>
      </w:pPr>
      <w:r w:rsidRPr="00D1338B">
        <w:rPr>
          <w:rFonts w:ascii="Times New Roman" w:hAnsi="Times New Roman"/>
          <w:b/>
          <w:sz w:val="24"/>
          <w:szCs w:val="24"/>
          <w:lang w:val="nl-NL"/>
        </w:rPr>
        <w:t>Hoạt động 3 : Luyện tập</w:t>
      </w:r>
    </w:p>
    <w:p w:rsidR="00D34417" w:rsidRPr="00D1338B" w:rsidRDefault="00D34417">
      <w:pPr>
        <w:spacing w:line="320" w:lineRule="exact"/>
        <w:ind w:firstLine="720"/>
        <w:rPr>
          <w:rFonts w:ascii="Times New Roman" w:hAnsi="Times New Roman"/>
        </w:rPr>
      </w:pPr>
      <w:r w:rsidRPr="00D1338B">
        <w:rPr>
          <w:rFonts w:ascii="Times New Roman" w:hAnsi="Times New Roman"/>
          <w:sz w:val="24"/>
          <w:szCs w:val="24"/>
          <w:lang w:val="it-IT"/>
        </w:rPr>
        <w:t>- Mục tiêu: Giúp hs củng cố các kiến thức đã học</w:t>
      </w:r>
    </w:p>
    <w:p w:rsidR="00D34417" w:rsidRPr="00D1338B" w:rsidRDefault="00D34417">
      <w:pPr>
        <w:spacing w:line="320" w:lineRule="exact"/>
        <w:rPr>
          <w:rFonts w:ascii="Times New Roman" w:hAnsi="Times New Roman"/>
        </w:rPr>
      </w:pPr>
      <w:r w:rsidRPr="00D1338B">
        <w:rPr>
          <w:rFonts w:ascii="Times New Roman" w:hAnsi="Times New Roman"/>
          <w:sz w:val="24"/>
          <w:szCs w:val="24"/>
          <w:lang w:val="it-IT"/>
        </w:rPr>
        <w:tab/>
        <w:t>- Phương pháp: trực quan, hoạt động nhóm</w:t>
      </w:r>
    </w:p>
    <w:p w:rsidR="00D34417" w:rsidRPr="00D1338B" w:rsidRDefault="00D34417">
      <w:pPr>
        <w:spacing w:line="320" w:lineRule="exact"/>
        <w:rPr>
          <w:rFonts w:ascii="Times New Roman" w:hAnsi="Times New Roman"/>
        </w:rPr>
      </w:pPr>
      <w:r w:rsidRPr="00D1338B">
        <w:rPr>
          <w:rFonts w:ascii="Times New Roman" w:hAnsi="Times New Roman"/>
          <w:sz w:val="24"/>
          <w:szCs w:val="24"/>
          <w:lang w:val="it-IT"/>
        </w:rPr>
        <w:tab/>
        <w:t>- Hình thức tổ chức: làm việc cá nhân, từng nhóm</w:t>
      </w:r>
    </w:p>
    <w:tbl>
      <w:tblPr>
        <w:tblW w:w="0" w:type="auto"/>
        <w:tblLayout w:type="fixed"/>
        <w:tblLook w:val="0000" w:firstRow="0" w:lastRow="0" w:firstColumn="0" w:lastColumn="0" w:noHBand="0" w:noVBand="0"/>
      </w:tblPr>
      <w:tblGrid>
        <w:gridCol w:w="3538"/>
        <w:gridCol w:w="3402"/>
        <w:gridCol w:w="2705"/>
      </w:tblGrid>
      <w:tr w:rsidR="00D34417"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rPr>
                <w:rFonts w:ascii="Times New Roman" w:hAnsi="Times New Roman"/>
              </w:rPr>
            </w:pPr>
            <w:r w:rsidRPr="00D1338B">
              <w:rPr>
                <w:rFonts w:ascii="Times New Roman" w:hAnsi="Times New Roman"/>
                <w:sz w:val="24"/>
                <w:szCs w:val="24"/>
              </w:rPr>
              <w:t>Bài tập củng cố</w:t>
            </w:r>
          </w:p>
          <w:p w:rsidR="00D34417" w:rsidRPr="00D1338B" w:rsidRDefault="00D34417">
            <w:pPr>
              <w:widowControl w:val="0"/>
              <w:spacing w:line="320" w:lineRule="exact"/>
              <w:rPr>
                <w:rFonts w:ascii="Times New Roman" w:hAnsi="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Chiếu 1 số câu hỏi trắc nghiệm → yêu cầu hs trả lời nhanh</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Đứng tại chỗ trả lời</w:t>
            </w:r>
          </w:p>
          <w:p w:rsidR="00D34417" w:rsidRPr="00D1338B" w:rsidRDefault="00D34417">
            <w:pPr>
              <w:widowControl w:val="0"/>
              <w:tabs>
                <w:tab w:val="center" w:pos="4320"/>
                <w:tab w:val="right" w:pos="8640"/>
              </w:tabs>
              <w:spacing w:line="320" w:lineRule="exact"/>
              <w:rPr>
                <w:rFonts w:ascii="Times New Roman" w:hAnsi="Times New Roman"/>
                <w:sz w:val="24"/>
                <w:szCs w:val="24"/>
              </w:rPr>
            </w:pPr>
          </w:p>
        </w:tc>
      </w:tr>
    </w:tbl>
    <w:p w:rsidR="00D34417" w:rsidRPr="00D1338B" w:rsidRDefault="00D34417">
      <w:pPr>
        <w:spacing w:line="320" w:lineRule="exact"/>
        <w:ind w:firstLine="437"/>
        <w:rPr>
          <w:rFonts w:ascii="Times New Roman" w:hAnsi="Times New Roman"/>
        </w:rPr>
      </w:pPr>
      <w:r w:rsidRPr="00D1338B">
        <w:rPr>
          <w:rFonts w:ascii="Times New Roman" w:hAnsi="Times New Roman"/>
          <w:b/>
          <w:sz w:val="24"/>
          <w:szCs w:val="24"/>
          <w:lang w:val="it-IT"/>
        </w:rPr>
        <w:t>Hoạt động 4: Vận dụng</w:t>
      </w:r>
    </w:p>
    <w:p w:rsidR="00D34417" w:rsidRPr="00D1338B" w:rsidRDefault="00D34417">
      <w:pPr>
        <w:spacing w:line="320" w:lineRule="exact"/>
        <w:ind w:firstLine="720"/>
        <w:rPr>
          <w:rFonts w:ascii="Times New Roman" w:hAnsi="Times New Roman"/>
        </w:rPr>
      </w:pPr>
      <w:r w:rsidRPr="00D1338B">
        <w:rPr>
          <w:rFonts w:ascii="Times New Roman" w:hAnsi="Times New Roman"/>
          <w:sz w:val="24"/>
          <w:szCs w:val="24"/>
          <w:lang w:val="it-IT"/>
        </w:rPr>
        <w:t>- Mục tiêu: Giúp hs củng cố các kiến thức đã học</w:t>
      </w:r>
    </w:p>
    <w:p w:rsidR="00D34417" w:rsidRPr="00D1338B" w:rsidRDefault="00D34417">
      <w:pPr>
        <w:spacing w:line="320" w:lineRule="exact"/>
        <w:rPr>
          <w:rFonts w:ascii="Times New Roman" w:hAnsi="Times New Roman"/>
        </w:rPr>
      </w:pPr>
      <w:r w:rsidRPr="00D1338B">
        <w:rPr>
          <w:rFonts w:ascii="Times New Roman" w:hAnsi="Times New Roman"/>
          <w:sz w:val="24"/>
          <w:szCs w:val="24"/>
          <w:lang w:val="it-IT"/>
        </w:rPr>
        <w:tab/>
        <w:t>- Phương pháp: trực quan, hoạt động nhóm</w:t>
      </w:r>
    </w:p>
    <w:p w:rsidR="00D34417" w:rsidRPr="00D1338B" w:rsidRDefault="00D34417">
      <w:pPr>
        <w:spacing w:line="320" w:lineRule="exact"/>
        <w:rPr>
          <w:rFonts w:ascii="Times New Roman" w:hAnsi="Times New Roman"/>
        </w:rPr>
      </w:pPr>
      <w:r w:rsidRPr="00D1338B">
        <w:rPr>
          <w:rFonts w:ascii="Times New Roman" w:hAnsi="Times New Roman"/>
          <w:sz w:val="24"/>
          <w:szCs w:val="24"/>
          <w:lang w:val="it-IT"/>
        </w:rPr>
        <w:tab/>
        <w:t>- Hình thức tổ chức: làm việc cá nhân, từng nhóm</w:t>
      </w:r>
    </w:p>
    <w:tbl>
      <w:tblPr>
        <w:tblW w:w="0" w:type="auto"/>
        <w:tblLayout w:type="fixed"/>
        <w:tblLook w:val="0000" w:firstRow="0" w:lastRow="0" w:firstColumn="0" w:lastColumn="0" w:noHBand="0" w:noVBand="0"/>
      </w:tblPr>
      <w:tblGrid>
        <w:gridCol w:w="3538"/>
        <w:gridCol w:w="3402"/>
        <w:gridCol w:w="2705"/>
      </w:tblGrid>
      <w:tr w:rsidR="00D34417"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rPr>
                <w:rFonts w:ascii="Times New Roman" w:hAnsi="Times New Roman"/>
              </w:rPr>
            </w:pPr>
            <w:r w:rsidRPr="00D1338B">
              <w:rPr>
                <w:rFonts w:ascii="Times New Roman" w:hAnsi="Times New Roman"/>
                <w:sz w:val="24"/>
                <w:szCs w:val="24"/>
              </w:rPr>
              <w:t>Làm bài tập 7,8 SGK/40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Yc HS làm bài tập</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Làm bài tập</w:t>
            </w:r>
          </w:p>
        </w:tc>
      </w:tr>
    </w:tbl>
    <w:p w:rsidR="00D34417" w:rsidRPr="00D1338B" w:rsidRDefault="00D34417">
      <w:pPr>
        <w:spacing w:line="320" w:lineRule="exact"/>
        <w:ind w:firstLine="437"/>
        <w:rPr>
          <w:rFonts w:ascii="Times New Roman" w:hAnsi="Times New Roman"/>
        </w:rPr>
      </w:pPr>
      <w:r w:rsidRPr="00D1338B">
        <w:rPr>
          <w:rFonts w:ascii="Times New Roman" w:hAnsi="Times New Roman"/>
          <w:b/>
          <w:sz w:val="24"/>
          <w:szCs w:val="24"/>
          <w:lang w:val="it-IT"/>
        </w:rPr>
        <w:t>Hoạt động 5: Tìm tòi, mở rộng</w:t>
      </w:r>
    </w:p>
    <w:p w:rsidR="00D34417" w:rsidRPr="00D1338B" w:rsidRDefault="00D34417">
      <w:pPr>
        <w:spacing w:line="320" w:lineRule="exact"/>
        <w:ind w:firstLine="720"/>
        <w:rPr>
          <w:rFonts w:ascii="Times New Roman" w:hAnsi="Times New Roman"/>
        </w:rPr>
      </w:pPr>
      <w:r w:rsidRPr="00D1338B">
        <w:rPr>
          <w:rFonts w:ascii="Times New Roman" w:hAnsi="Times New Roman"/>
          <w:sz w:val="24"/>
          <w:szCs w:val="24"/>
          <w:lang w:val="it-IT"/>
        </w:rPr>
        <w:t>- Mục tiêu: Giúp hs mở rộng thêm các kiến thức đã học</w:t>
      </w:r>
    </w:p>
    <w:p w:rsidR="00D34417" w:rsidRPr="00D1338B" w:rsidRDefault="00D34417">
      <w:pPr>
        <w:spacing w:line="320" w:lineRule="exact"/>
        <w:rPr>
          <w:rFonts w:ascii="Times New Roman" w:hAnsi="Times New Roman"/>
        </w:rPr>
      </w:pPr>
      <w:r w:rsidRPr="00D1338B">
        <w:rPr>
          <w:rFonts w:ascii="Times New Roman" w:hAnsi="Times New Roman"/>
          <w:sz w:val="24"/>
          <w:szCs w:val="24"/>
          <w:lang w:val="it-IT"/>
        </w:rPr>
        <w:tab/>
        <w:t>- Phương pháp: thuyết trình</w:t>
      </w:r>
    </w:p>
    <w:p w:rsidR="00D34417" w:rsidRPr="00D1338B" w:rsidRDefault="00D34417">
      <w:pPr>
        <w:spacing w:line="320" w:lineRule="exact"/>
        <w:rPr>
          <w:rFonts w:ascii="Times New Roman" w:hAnsi="Times New Roman"/>
        </w:rPr>
      </w:pPr>
      <w:r w:rsidRPr="00D1338B">
        <w:rPr>
          <w:rFonts w:ascii="Times New Roman" w:hAnsi="Times New Roman"/>
          <w:sz w:val="24"/>
          <w:szCs w:val="24"/>
          <w:lang w:val="it-IT"/>
        </w:rPr>
        <w:tab/>
        <w:t>- Hình thức tổ chức: làm việc cá nhân</w:t>
      </w:r>
    </w:p>
    <w:p w:rsidR="00D34417" w:rsidRPr="00D1338B" w:rsidRDefault="00D34417">
      <w:pPr>
        <w:ind w:left="709"/>
        <w:rPr>
          <w:rFonts w:ascii="Times New Roman" w:hAnsi="Times New Roman"/>
        </w:rPr>
      </w:pPr>
      <w:r w:rsidRPr="00D1338B">
        <w:rPr>
          <w:rFonts w:ascii="Times New Roman" w:hAnsi="Times New Roman"/>
          <w:sz w:val="24"/>
          <w:szCs w:val="26"/>
          <w:lang w:val="it-IT"/>
        </w:rPr>
        <w:t xml:space="preserve">- Về nhà học bài, đọc thêm phần </w:t>
      </w:r>
      <w:r w:rsidRPr="00D1338B">
        <w:rPr>
          <w:rFonts w:ascii="Times New Roman" w:hAnsi="Times New Roman"/>
          <w:b/>
          <w:sz w:val="24"/>
          <w:szCs w:val="26"/>
          <w:lang w:val="it-IT"/>
        </w:rPr>
        <w:t>Tìm hiểu mở rộng</w:t>
      </w:r>
      <w:r w:rsidRPr="00D1338B">
        <w:rPr>
          <w:rFonts w:ascii="Times New Roman" w:hAnsi="Times New Roman"/>
          <w:sz w:val="24"/>
          <w:szCs w:val="26"/>
          <w:lang w:val="it-IT"/>
        </w:rPr>
        <w:t>. Xem trước bài mới.</w:t>
      </w:r>
    </w:p>
    <w:p w:rsidR="00D34417" w:rsidRPr="00D1338B" w:rsidRDefault="00D34417">
      <w:pPr>
        <w:rPr>
          <w:rFonts w:ascii="Times New Roman" w:hAnsi="Times New Roman"/>
          <w:lang w:val="it-IT"/>
        </w:rPr>
      </w:pPr>
    </w:p>
    <w:p w:rsidR="00D34417" w:rsidRPr="00D1338B" w:rsidRDefault="00D34417">
      <w:pPr>
        <w:keepNext/>
        <w:rPr>
          <w:rFonts w:ascii="Times New Roman" w:hAnsi="Times New Roman"/>
        </w:rPr>
      </w:pPr>
      <w:r w:rsidRPr="00D1338B">
        <w:rPr>
          <w:rFonts w:ascii="Times New Roman" w:hAnsi="Times New Roman"/>
          <w:b/>
          <w:sz w:val="24"/>
          <w:szCs w:val="24"/>
          <w:lang w:val="nl-NL"/>
        </w:rPr>
        <w:t xml:space="preserve">      </w:t>
      </w:r>
    </w:p>
    <w:p w:rsidR="00D34417" w:rsidRPr="00D1338B" w:rsidRDefault="00D34417">
      <w:pPr>
        <w:tabs>
          <w:tab w:val="left" w:pos="851"/>
          <w:tab w:val="center" w:pos="4820"/>
          <w:tab w:val="right" w:pos="9639"/>
        </w:tabs>
        <w:rPr>
          <w:rFonts w:ascii="Times New Roman" w:hAnsi="Times New Roman"/>
        </w:rPr>
      </w:pPr>
      <w:r w:rsidRPr="00D1338B">
        <w:rPr>
          <w:rFonts w:ascii="Times New Roman" w:hAnsi="Times New Roman"/>
          <w:i/>
          <w:sz w:val="24"/>
          <w:szCs w:val="24"/>
          <w:lang w:val="pt-BR"/>
        </w:rPr>
        <w:tab/>
      </w:r>
    </w:p>
    <w:p w:rsidR="00D34417" w:rsidRPr="00D1338B" w:rsidRDefault="00D34417">
      <w:pPr>
        <w:tabs>
          <w:tab w:val="left" w:pos="4820"/>
        </w:tabs>
        <w:spacing w:after="200" w:line="276" w:lineRule="auto"/>
        <w:rPr>
          <w:rFonts w:ascii="Times New Roman" w:hAnsi="Times New Roman"/>
        </w:rPr>
      </w:pPr>
      <w:r w:rsidRPr="00D1338B">
        <w:rPr>
          <w:rFonts w:ascii="Times New Roman" w:hAnsi="Times New Roman"/>
          <w:i/>
          <w:sz w:val="24"/>
          <w:szCs w:val="24"/>
          <w:lang w:val="pt-BR"/>
        </w:rPr>
        <w:tab/>
      </w:r>
    </w:p>
    <w:p w:rsidR="00D34417" w:rsidRPr="00D1338B" w:rsidRDefault="00D34417">
      <w:pPr>
        <w:tabs>
          <w:tab w:val="left" w:pos="4820"/>
        </w:tabs>
        <w:spacing w:after="200" w:line="276" w:lineRule="auto"/>
        <w:rPr>
          <w:rFonts w:ascii="Times New Roman" w:hAnsi="Times New Roman"/>
          <w:i/>
          <w:sz w:val="24"/>
          <w:szCs w:val="24"/>
          <w:lang w:val="pt-BR"/>
        </w:rPr>
      </w:pPr>
    </w:p>
    <w:p w:rsidR="00D34417" w:rsidRPr="00D1338B" w:rsidRDefault="00D34417">
      <w:pPr>
        <w:pageBreakBefore/>
        <w:tabs>
          <w:tab w:val="left" w:pos="851"/>
          <w:tab w:val="center" w:pos="4820"/>
          <w:tab w:val="right" w:pos="9639"/>
        </w:tabs>
        <w:rPr>
          <w:rFonts w:ascii="Times New Roman" w:hAnsi="Times New Roman"/>
        </w:rPr>
      </w:pPr>
      <w:r w:rsidRPr="00D1338B">
        <w:rPr>
          <w:rFonts w:ascii="Times New Roman" w:hAnsi="Times New Roman"/>
          <w:i/>
          <w:color w:val="FF0000"/>
          <w:sz w:val="24"/>
          <w:szCs w:val="24"/>
          <w:lang w:val="pt-BR"/>
        </w:rPr>
        <w:lastRenderedPageBreak/>
        <w:t>Tuần: 7</w:t>
      </w:r>
      <w:r w:rsidRPr="00D1338B">
        <w:rPr>
          <w:rFonts w:ascii="Times New Roman" w:hAnsi="Times New Roman"/>
          <w:i/>
          <w:color w:val="FF0000"/>
          <w:sz w:val="24"/>
          <w:szCs w:val="24"/>
          <w:lang w:val="pt-BR"/>
        </w:rPr>
        <w:tab/>
      </w:r>
      <w:r w:rsidRPr="00D1338B">
        <w:rPr>
          <w:rFonts w:ascii="Times New Roman" w:hAnsi="Times New Roman"/>
          <w:i/>
          <w:color w:val="FF0000"/>
          <w:sz w:val="24"/>
          <w:szCs w:val="24"/>
          <w:lang w:val="pt-BR"/>
        </w:rPr>
        <w:tab/>
        <w:t>Tiết: 13</w:t>
      </w:r>
      <w:r w:rsidRPr="00D1338B">
        <w:rPr>
          <w:rFonts w:ascii="Times New Roman" w:hAnsi="Times New Roman"/>
          <w:i/>
          <w:color w:val="FF0000"/>
          <w:sz w:val="24"/>
          <w:szCs w:val="24"/>
          <w:lang w:val="pt-BR"/>
        </w:rPr>
        <w:tab/>
      </w:r>
      <w:r w:rsidRPr="00D1338B">
        <w:rPr>
          <w:rFonts w:ascii="Times New Roman" w:hAnsi="Times New Roman"/>
          <w:i/>
          <w:color w:val="FF0000"/>
          <w:sz w:val="24"/>
          <w:szCs w:val="24"/>
          <w:lang w:val="it-IT"/>
        </w:rPr>
        <w:t xml:space="preserve">Ngày dạy: 01 / 10 / </w:t>
      </w:r>
      <w:r w:rsidR="001811F2">
        <w:rPr>
          <w:rFonts w:ascii="Times New Roman" w:hAnsi="Times New Roman"/>
          <w:i/>
          <w:color w:val="FF0000"/>
          <w:sz w:val="24"/>
          <w:szCs w:val="24"/>
          <w:lang w:val="it-IT"/>
        </w:rPr>
        <w:t>2019</w:t>
      </w:r>
    </w:p>
    <w:p w:rsidR="00D34417" w:rsidRPr="00D1338B" w:rsidRDefault="00D34417">
      <w:pPr>
        <w:jc w:val="center"/>
        <w:rPr>
          <w:rFonts w:ascii="Times New Roman" w:hAnsi="Times New Roman"/>
        </w:rPr>
      </w:pPr>
      <w:r w:rsidRPr="00D1338B">
        <w:rPr>
          <w:rFonts w:ascii="Times New Roman" w:hAnsi="Times New Roman"/>
          <w:b/>
          <w:color w:val="FF0000"/>
          <w:sz w:val="24"/>
          <w:szCs w:val="24"/>
          <w:lang w:val="nl-NL"/>
        </w:rPr>
        <w:t xml:space="preserve">TH: SỬ DỤNG THƯ ĐIỆN TỬ </w:t>
      </w:r>
      <w:r w:rsidRPr="00D1338B">
        <w:rPr>
          <w:rFonts w:ascii="Times New Roman" w:hAnsi="Times New Roman"/>
          <w:b/>
          <w:bCs/>
          <w:color w:val="FF0000"/>
          <w:sz w:val="24"/>
          <w:szCs w:val="24"/>
          <w:lang w:val="pt-BR"/>
        </w:rPr>
        <w:t>(Tiết 1)</w:t>
      </w:r>
    </w:p>
    <w:p w:rsidR="00D34417" w:rsidRPr="00D1338B" w:rsidRDefault="00D34417">
      <w:pPr>
        <w:rPr>
          <w:rFonts w:ascii="Times New Roman" w:hAnsi="Times New Roman"/>
          <w:b/>
          <w:bCs/>
          <w:sz w:val="24"/>
          <w:szCs w:val="24"/>
          <w:lang w:val="nl-NL"/>
        </w:rPr>
      </w:pPr>
    </w:p>
    <w:p w:rsidR="00D34417" w:rsidRPr="00D1338B" w:rsidRDefault="00D34417">
      <w:pPr>
        <w:rPr>
          <w:rFonts w:ascii="Times New Roman" w:hAnsi="Times New Roman"/>
        </w:rPr>
      </w:pPr>
      <w:r w:rsidRPr="00D1338B">
        <w:rPr>
          <w:rFonts w:ascii="Times New Roman" w:hAnsi="Times New Roman"/>
          <w:b/>
          <w:bCs/>
          <w:sz w:val="24"/>
          <w:u w:val="single"/>
          <w:lang w:val="nl-NL"/>
        </w:rPr>
        <w:t>I. MỤC TIÊU</w:t>
      </w:r>
    </w:p>
    <w:p w:rsidR="00D34417" w:rsidRPr="00D1338B" w:rsidRDefault="00D34417">
      <w:pPr>
        <w:ind w:firstLine="720"/>
        <w:rPr>
          <w:rFonts w:ascii="Times New Roman" w:hAnsi="Times New Roman"/>
        </w:rPr>
      </w:pPr>
      <w:r w:rsidRPr="00D1338B">
        <w:rPr>
          <w:rFonts w:ascii="Times New Roman" w:hAnsi="Times New Roman"/>
          <w:b/>
          <w:sz w:val="24"/>
          <w:lang w:val="nl-NL"/>
        </w:rPr>
        <w:t>1. Kiến thức:</w:t>
      </w:r>
    </w:p>
    <w:p w:rsidR="00D34417" w:rsidRPr="00D1338B" w:rsidRDefault="00D34417">
      <w:pPr>
        <w:ind w:firstLine="720"/>
        <w:rPr>
          <w:rFonts w:ascii="Times New Roman" w:hAnsi="Times New Roman"/>
        </w:rPr>
      </w:pPr>
      <w:r w:rsidRPr="00D1338B">
        <w:rPr>
          <w:rFonts w:ascii="Times New Roman" w:hAnsi="Times New Roman"/>
          <w:sz w:val="24"/>
          <w:lang w:val="nl-NL"/>
        </w:rPr>
        <w:t>- Biết được cách đăng ký hộp thư điện tử?</w:t>
      </w:r>
    </w:p>
    <w:p w:rsidR="00D34417" w:rsidRPr="00D1338B" w:rsidRDefault="00D34417">
      <w:pPr>
        <w:ind w:firstLine="720"/>
        <w:rPr>
          <w:rFonts w:ascii="Times New Roman" w:hAnsi="Times New Roman"/>
        </w:rPr>
      </w:pPr>
      <w:r w:rsidRPr="00D1338B">
        <w:rPr>
          <w:rFonts w:ascii="Times New Roman" w:hAnsi="Times New Roman"/>
          <w:sz w:val="24"/>
          <w:lang w:val="nl-NL"/>
        </w:rPr>
        <w:t>- Biết được cách đọc, soạn và gửi thư điện tử.</w:t>
      </w:r>
    </w:p>
    <w:p w:rsidR="00D34417" w:rsidRPr="00D1338B" w:rsidRDefault="00D34417">
      <w:pPr>
        <w:rPr>
          <w:rFonts w:ascii="Times New Roman" w:hAnsi="Times New Roman"/>
        </w:rPr>
      </w:pPr>
      <w:r w:rsidRPr="00D1338B">
        <w:rPr>
          <w:rFonts w:ascii="Times New Roman" w:hAnsi="Times New Roman"/>
          <w:sz w:val="24"/>
          <w:lang w:val="nl-NL"/>
        </w:rPr>
        <w:tab/>
      </w:r>
      <w:r w:rsidRPr="00D1338B">
        <w:rPr>
          <w:rFonts w:ascii="Times New Roman" w:hAnsi="Times New Roman"/>
          <w:b/>
          <w:sz w:val="24"/>
          <w:lang w:val="nl-NL"/>
        </w:rPr>
        <w:t>2. Kĩ năng:</w:t>
      </w:r>
    </w:p>
    <w:p w:rsidR="00D34417" w:rsidRPr="00D1338B" w:rsidRDefault="00D34417">
      <w:pPr>
        <w:ind w:firstLine="720"/>
        <w:rPr>
          <w:rFonts w:ascii="Times New Roman" w:hAnsi="Times New Roman"/>
        </w:rPr>
      </w:pPr>
      <w:r w:rsidRPr="00D1338B">
        <w:rPr>
          <w:rFonts w:ascii="Times New Roman" w:hAnsi="Times New Roman"/>
          <w:b/>
          <w:sz w:val="24"/>
          <w:lang w:val="nl-NL"/>
        </w:rPr>
        <w:t xml:space="preserve">- </w:t>
      </w:r>
      <w:r w:rsidRPr="00D1338B">
        <w:rPr>
          <w:rFonts w:ascii="Times New Roman" w:hAnsi="Times New Roman"/>
          <w:sz w:val="24"/>
          <w:lang w:val="nl-NL"/>
        </w:rPr>
        <w:t>Sử dụng được thư điện tử.</w:t>
      </w:r>
    </w:p>
    <w:p w:rsidR="00D34417" w:rsidRPr="00D1338B" w:rsidRDefault="00D34417">
      <w:pPr>
        <w:rPr>
          <w:rFonts w:ascii="Times New Roman" w:hAnsi="Times New Roman"/>
        </w:rPr>
      </w:pPr>
      <w:r w:rsidRPr="00D1338B">
        <w:rPr>
          <w:rFonts w:ascii="Times New Roman" w:hAnsi="Times New Roman"/>
          <w:sz w:val="24"/>
          <w:lang w:val="nl-NL"/>
        </w:rPr>
        <w:tab/>
      </w:r>
      <w:r w:rsidRPr="00D1338B">
        <w:rPr>
          <w:rFonts w:ascii="Times New Roman" w:hAnsi="Times New Roman"/>
          <w:b/>
          <w:sz w:val="24"/>
          <w:lang w:val="nl-NL"/>
        </w:rPr>
        <w:t>3. Thái độ:</w:t>
      </w:r>
    </w:p>
    <w:p w:rsidR="00D34417" w:rsidRPr="00D1338B" w:rsidRDefault="00D34417">
      <w:pPr>
        <w:ind w:firstLine="709"/>
        <w:rPr>
          <w:rFonts w:ascii="Times New Roman" w:hAnsi="Times New Roman"/>
        </w:rPr>
      </w:pPr>
      <w:r w:rsidRPr="00D1338B">
        <w:rPr>
          <w:rFonts w:ascii="Times New Roman" w:hAnsi="Times New Roman"/>
          <w:sz w:val="24"/>
          <w:lang w:val="nl-NL"/>
        </w:rPr>
        <w:t>- Học tập vui chơi lành mạnh và có ích trên mạng Internet.</w:t>
      </w:r>
    </w:p>
    <w:p w:rsidR="00D34417" w:rsidRPr="00D1338B" w:rsidRDefault="00D34417">
      <w:pPr>
        <w:ind w:left="709"/>
        <w:rPr>
          <w:rFonts w:ascii="Times New Roman" w:hAnsi="Times New Roman"/>
        </w:rPr>
      </w:pPr>
      <w:r w:rsidRPr="00D1338B">
        <w:rPr>
          <w:rFonts w:ascii="Times New Roman" w:hAnsi="Times New Roman"/>
          <w:b/>
          <w:sz w:val="24"/>
          <w:szCs w:val="24"/>
          <w:lang w:val="nl-NL"/>
        </w:rPr>
        <w:t xml:space="preserve">4. </w:t>
      </w:r>
      <w:r w:rsidRPr="00D1338B">
        <w:rPr>
          <w:rFonts w:ascii="Times New Roman" w:hAnsi="Times New Roman"/>
          <w:b/>
          <w:sz w:val="24"/>
          <w:szCs w:val="24"/>
          <w:lang w:val="it-IT"/>
        </w:rPr>
        <w:t>Định hướng hình thành năng lực:</w:t>
      </w:r>
    </w:p>
    <w:p w:rsidR="00D34417" w:rsidRPr="00D1338B" w:rsidRDefault="00D34417">
      <w:pPr>
        <w:ind w:firstLine="709"/>
        <w:jc w:val="both"/>
        <w:rPr>
          <w:rFonts w:ascii="Times New Roman" w:hAnsi="Times New Roman"/>
        </w:rPr>
      </w:pPr>
      <w:r w:rsidRPr="00D1338B">
        <w:rPr>
          <w:rFonts w:ascii="Times New Roman" w:hAnsi="Times New Roman"/>
          <w:b/>
          <w:sz w:val="24"/>
          <w:szCs w:val="26"/>
          <w:lang w:val="nl-NL"/>
        </w:rPr>
        <w:t xml:space="preserve">- </w:t>
      </w:r>
      <w:r w:rsidRPr="00D1338B">
        <w:rPr>
          <w:rFonts w:ascii="Times New Roman" w:hAnsi="Times New Roman"/>
          <w:sz w:val="24"/>
          <w:szCs w:val="26"/>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34417" w:rsidRPr="00D1338B" w:rsidRDefault="00D34417">
      <w:pPr>
        <w:ind w:firstLine="709"/>
        <w:jc w:val="both"/>
        <w:rPr>
          <w:rFonts w:ascii="Times New Roman" w:hAnsi="Times New Roman"/>
        </w:rPr>
      </w:pPr>
      <w:r w:rsidRPr="00D1338B">
        <w:rPr>
          <w:rFonts w:ascii="Times New Roman" w:hAnsi="Times New Roman"/>
          <w:sz w:val="24"/>
          <w:szCs w:val="26"/>
          <w:lang w:val="nl-NL"/>
        </w:rPr>
        <w:t>- Năng lực sử dụng CNTT-TT để hổ trợ học tập.</w:t>
      </w:r>
    </w:p>
    <w:p w:rsidR="00D34417" w:rsidRPr="00D1338B" w:rsidRDefault="00D34417">
      <w:pPr>
        <w:ind w:firstLine="709"/>
        <w:jc w:val="both"/>
        <w:rPr>
          <w:rFonts w:ascii="Times New Roman" w:hAnsi="Times New Roman"/>
        </w:rPr>
      </w:pPr>
      <w:r w:rsidRPr="00D1338B">
        <w:rPr>
          <w:rFonts w:ascii="Times New Roman" w:hAnsi="Times New Roman"/>
          <w:sz w:val="24"/>
          <w:szCs w:val="26"/>
          <w:lang w:val="nl-NL"/>
        </w:rPr>
        <w:t>- Tự lập, tự tin, tự chủ và có tinh thần vượt khó.</w:t>
      </w:r>
    </w:p>
    <w:p w:rsidR="00D34417" w:rsidRPr="00D1338B" w:rsidRDefault="00D34417">
      <w:pPr>
        <w:rPr>
          <w:rFonts w:ascii="Times New Roman" w:hAnsi="Times New Roman"/>
        </w:rPr>
      </w:pPr>
      <w:r w:rsidRPr="00D1338B">
        <w:rPr>
          <w:rFonts w:ascii="Times New Roman" w:hAnsi="Times New Roman"/>
          <w:b/>
          <w:bCs/>
          <w:sz w:val="24"/>
          <w:szCs w:val="24"/>
          <w:lang w:val="pt-BR"/>
        </w:rPr>
        <w:t>II/. CHUẨN BỊ:</w:t>
      </w:r>
    </w:p>
    <w:p w:rsidR="00D34417" w:rsidRPr="00D1338B" w:rsidRDefault="00D34417">
      <w:pPr>
        <w:rPr>
          <w:rFonts w:ascii="Times New Roman" w:hAnsi="Times New Roman"/>
        </w:rPr>
      </w:pPr>
      <w:r w:rsidRPr="00D1338B">
        <w:rPr>
          <w:rFonts w:ascii="Times New Roman" w:hAnsi="Times New Roman"/>
          <w:b/>
          <w:sz w:val="24"/>
          <w:szCs w:val="24"/>
          <w:lang w:val="pt-BR"/>
        </w:rPr>
        <w:t>1.Gi</w:t>
      </w:r>
      <w:r w:rsidR="00EC6B3C" w:rsidRPr="00D1338B">
        <w:rPr>
          <w:rFonts w:ascii="Times New Roman" w:hAnsi="Times New Roman"/>
          <w:b/>
          <w:sz w:val="24"/>
          <w:szCs w:val="24"/>
          <w:lang w:val="pt-BR"/>
        </w:rPr>
        <w:t>á</w:t>
      </w:r>
      <w:r w:rsidRPr="00D1338B">
        <w:rPr>
          <w:rFonts w:ascii="Times New Roman" w:hAnsi="Times New Roman"/>
          <w:b/>
          <w:sz w:val="24"/>
          <w:szCs w:val="24"/>
          <w:lang w:val="pt-BR"/>
        </w:rPr>
        <w:t>o vi</w:t>
      </w:r>
      <w:r w:rsidR="00EC6B3C" w:rsidRPr="00D1338B">
        <w:rPr>
          <w:rFonts w:ascii="Times New Roman" w:hAnsi="Times New Roman"/>
          <w:b/>
          <w:sz w:val="24"/>
          <w:szCs w:val="24"/>
          <w:lang w:val="pt-BR"/>
        </w:rPr>
        <w:t>ê</w:t>
      </w:r>
      <w:r w:rsidRPr="00D1338B">
        <w:rPr>
          <w:rFonts w:ascii="Times New Roman" w:hAnsi="Times New Roman"/>
          <w:b/>
          <w:sz w:val="24"/>
          <w:szCs w:val="24"/>
          <w:lang w:val="pt-BR"/>
        </w:rPr>
        <w:t xml:space="preserve">n: </w:t>
      </w:r>
    </w:p>
    <w:p w:rsidR="00D34417" w:rsidRPr="00D1338B" w:rsidRDefault="00D34417">
      <w:pPr>
        <w:ind w:firstLine="720"/>
        <w:rPr>
          <w:rFonts w:ascii="Times New Roman" w:hAnsi="Times New Roman"/>
        </w:rPr>
      </w:pPr>
      <w:r w:rsidRPr="00D1338B">
        <w:rPr>
          <w:rFonts w:ascii="Times New Roman" w:hAnsi="Times New Roman"/>
          <w:sz w:val="24"/>
          <w:szCs w:val="24"/>
          <w:lang w:val="pt-BR"/>
        </w:rPr>
        <w:t xml:space="preserve">- SGK, </w:t>
      </w:r>
      <w:r w:rsidR="00EC6B3C" w:rsidRPr="00D1338B">
        <w:rPr>
          <w:rFonts w:ascii="Times New Roman" w:hAnsi="Times New Roman"/>
          <w:sz w:val="24"/>
          <w:szCs w:val="24"/>
          <w:lang w:val="pt-BR"/>
        </w:rPr>
        <w:t>Đ</w:t>
      </w:r>
      <w:r w:rsidRPr="00D1338B">
        <w:rPr>
          <w:rFonts w:ascii="Times New Roman" w:hAnsi="Times New Roman"/>
          <w:sz w:val="24"/>
          <w:szCs w:val="24"/>
          <w:lang w:val="pt-BR"/>
        </w:rPr>
        <w:t>DHT m</w:t>
      </w:r>
      <w:r w:rsidR="00EC6B3C" w:rsidRPr="00D1338B">
        <w:rPr>
          <w:rFonts w:ascii="Times New Roman" w:hAnsi="Times New Roman"/>
          <w:sz w:val="24"/>
          <w:szCs w:val="24"/>
          <w:lang w:val="pt-BR"/>
        </w:rPr>
        <w:t>á</w:t>
      </w:r>
      <w:r w:rsidRPr="00D1338B">
        <w:rPr>
          <w:rFonts w:ascii="Times New Roman" w:hAnsi="Times New Roman"/>
          <w:sz w:val="24"/>
          <w:szCs w:val="24"/>
          <w:lang w:val="pt-BR"/>
        </w:rPr>
        <w:t>y t</w:t>
      </w:r>
      <w:r w:rsidR="00EC6B3C" w:rsidRPr="00D1338B">
        <w:rPr>
          <w:rFonts w:ascii="Times New Roman" w:hAnsi="Times New Roman"/>
          <w:sz w:val="24"/>
          <w:szCs w:val="24"/>
          <w:lang w:val="pt-BR"/>
        </w:rPr>
        <w:t>í</w:t>
      </w:r>
      <w:r w:rsidRPr="00D1338B">
        <w:rPr>
          <w:rFonts w:ascii="Times New Roman" w:hAnsi="Times New Roman"/>
          <w:sz w:val="24"/>
          <w:szCs w:val="24"/>
          <w:lang w:val="pt-BR"/>
        </w:rPr>
        <w:t>nh, m</w:t>
      </w:r>
      <w:r w:rsidR="00EC6B3C" w:rsidRPr="00D1338B">
        <w:rPr>
          <w:rFonts w:ascii="Times New Roman" w:hAnsi="Times New Roman"/>
          <w:sz w:val="24"/>
          <w:szCs w:val="24"/>
          <w:lang w:val="pt-BR"/>
        </w:rPr>
        <w:t>á</w:t>
      </w:r>
      <w:r w:rsidRPr="00D1338B">
        <w:rPr>
          <w:rFonts w:ascii="Times New Roman" w:hAnsi="Times New Roman"/>
          <w:sz w:val="24"/>
          <w:szCs w:val="24"/>
          <w:lang w:val="pt-BR"/>
        </w:rPr>
        <w:t>y chi</w:t>
      </w:r>
      <w:r w:rsidR="00EC6B3C" w:rsidRPr="00D1338B">
        <w:rPr>
          <w:rFonts w:ascii="Times New Roman" w:hAnsi="Times New Roman"/>
          <w:sz w:val="24"/>
          <w:szCs w:val="24"/>
          <w:lang w:val="pt-BR"/>
        </w:rPr>
        <w:t>ế</w:t>
      </w:r>
      <w:r w:rsidRPr="00D1338B">
        <w:rPr>
          <w:rFonts w:ascii="Times New Roman" w:hAnsi="Times New Roman"/>
          <w:sz w:val="24"/>
          <w:szCs w:val="24"/>
          <w:lang w:val="pt-BR"/>
        </w:rPr>
        <w:t>u.</w:t>
      </w:r>
    </w:p>
    <w:p w:rsidR="00D34417" w:rsidRPr="00D1338B" w:rsidRDefault="00D34417">
      <w:pPr>
        <w:ind w:firstLine="720"/>
        <w:rPr>
          <w:rFonts w:ascii="Times New Roman" w:hAnsi="Times New Roman"/>
        </w:rPr>
      </w:pPr>
      <w:r w:rsidRPr="00D1338B">
        <w:rPr>
          <w:rFonts w:ascii="Times New Roman" w:hAnsi="Times New Roman"/>
          <w:sz w:val="24"/>
          <w:szCs w:val="24"/>
          <w:lang w:val="pt-BR"/>
        </w:rPr>
        <w:t>- Chuẩn bị phòng thực hành.</w:t>
      </w:r>
    </w:p>
    <w:p w:rsidR="00D34417" w:rsidRPr="00D1338B" w:rsidRDefault="00D34417">
      <w:pPr>
        <w:rPr>
          <w:rFonts w:ascii="Times New Roman" w:hAnsi="Times New Roman"/>
        </w:rPr>
      </w:pPr>
      <w:r w:rsidRPr="00D1338B">
        <w:rPr>
          <w:rFonts w:ascii="Times New Roman" w:hAnsi="Times New Roman"/>
          <w:b/>
          <w:sz w:val="24"/>
          <w:szCs w:val="24"/>
          <w:lang w:val="pt-BR"/>
        </w:rPr>
        <w:t>2. H</w:t>
      </w:r>
      <w:r w:rsidR="00EC6B3C" w:rsidRPr="00D1338B">
        <w:rPr>
          <w:rFonts w:ascii="Times New Roman" w:hAnsi="Times New Roman"/>
          <w:b/>
          <w:sz w:val="24"/>
          <w:szCs w:val="24"/>
          <w:lang w:val="pt-BR"/>
        </w:rPr>
        <w:t>ọ</w:t>
      </w:r>
      <w:r w:rsidRPr="00D1338B">
        <w:rPr>
          <w:rFonts w:ascii="Times New Roman" w:hAnsi="Times New Roman"/>
          <w:b/>
          <w:sz w:val="24"/>
          <w:szCs w:val="24"/>
          <w:lang w:val="pt-BR"/>
        </w:rPr>
        <w:t xml:space="preserve">c sinh: </w:t>
      </w:r>
    </w:p>
    <w:p w:rsidR="00D34417" w:rsidRPr="00D1338B" w:rsidRDefault="00D34417">
      <w:pPr>
        <w:ind w:firstLine="720"/>
        <w:rPr>
          <w:rFonts w:ascii="Times New Roman" w:hAnsi="Times New Roman"/>
        </w:rPr>
      </w:pPr>
      <w:r w:rsidRPr="00D1338B">
        <w:rPr>
          <w:rFonts w:ascii="Times New Roman" w:hAnsi="Times New Roman"/>
          <w:sz w:val="24"/>
          <w:szCs w:val="24"/>
          <w:lang w:val="pt-BR"/>
        </w:rPr>
        <w:t xml:space="preserve">- </w:t>
      </w:r>
      <w:r w:rsidR="00EC6B3C" w:rsidRPr="00D1338B">
        <w:rPr>
          <w:rFonts w:ascii="Times New Roman" w:hAnsi="Times New Roman"/>
          <w:sz w:val="24"/>
          <w:szCs w:val="24"/>
          <w:lang w:val="pt-BR"/>
        </w:rPr>
        <w:t>Đọ</w:t>
      </w:r>
      <w:r w:rsidRPr="00D1338B">
        <w:rPr>
          <w:rFonts w:ascii="Times New Roman" w:hAnsi="Times New Roman"/>
          <w:sz w:val="24"/>
          <w:szCs w:val="24"/>
          <w:lang w:val="pt-BR"/>
        </w:rPr>
        <w:t>c tr</w:t>
      </w:r>
      <w:r w:rsidR="00EC6B3C" w:rsidRPr="00D1338B">
        <w:rPr>
          <w:rFonts w:ascii="Times New Roman" w:hAnsi="Times New Roman"/>
          <w:sz w:val="24"/>
          <w:szCs w:val="24"/>
          <w:lang w:val="pt-BR"/>
        </w:rPr>
        <w:t>ướ</w:t>
      </w:r>
      <w:r w:rsidRPr="00D1338B">
        <w:rPr>
          <w:rFonts w:ascii="Times New Roman" w:hAnsi="Times New Roman"/>
          <w:sz w:val="24"/>
          <w:szCs w:val="24"/>
          <w:lang w:val="pt-BR"/>
        </w:rPr>
        <w:t>c b</w:t>
      </w:r>
      <w:r w:rsidR="00EC6B3C" w:rsidRPr="00D1338B">
        <w:rPr>
          <w:rFonts w:ascii="Times New Roman" w:hAnsi="Times New Roman"/>
          <w:sz w:val="24"/>
          <w:szCs w:val="24"/>
          <w:lang w:val="pt-BR"/>
        </w:rPr>
        <w:t>à</w:t>
      </w:r>
      <w:r w:rsidRPr="00D1338B">
        <w:rPr>
          <w:rFonts w:ascii="Times New Roman" w:hAnsi="Times New Roman"/>
          <w:sz w:val="24"/>
          <w:szCs w:val="24"/>
          <w:lang w:val="pt-BR"/>
        </w:rPr>
        <w:t>i th</w:t>
      </w:r>
      <w:r w:rsidR="00EC6B3C" w:rsidRPr="00D1338B">
        <w:rPr>
          <w:rFonts w:ascii="Times New Roman" w:hAnsi="Times New Roman"/>
          <w:sz w:val="24"/>
          <w:szCs w:val="24"/>
          <w:lang w:val="pt-BR"/>
        </w:rPr>
        <w:t>ự</w:t>
      </w:r>
      <w:r w:rsidRPr="00D1338B">
        <w:rPr>
          <w:rFonts w:ascii="Times New Roman" w:hAnsi="Times New Roman"/>
          <w:sz w:val="24"/>
          <w:szCs w:val="24"/>
          <w:lang w:val="pt-BR"/>
        </w:rPr>
        <w:t>c h</w:t>
      </w:r>
      <w:r w:rsidR="00EC6B3C" w:rsidRPr="00D1338B">
        <w:rPr>
          <w:rFonts w:ascii="Times New Roman" w:hAnsi="Times New Roman"/>
          <w:sz w:val="24"/>
          <w:szCs w:val="24"/>
          <w:lang w:val="pt-BR"/>
        </w:rPr>
        <w:t>à</w:t>
      </w:r>
      <w:r w:rsidRPr="00D1338B">
        <w:rPr>
          <w:rFonts w:ascii="Times New Roman" w:hAnsi="Times New Roman"/>
          <w:sz w:val="24"/>
          <w:szCs w:val="24"/>
          <w:lang w:val="pt-BR"/>
        </w:rPr>
        <w:t>nh.</w:t>
      </w:r>
    </w:p>
    <w:p w:rsidR="00D34417" w:rsidRPr="00D1338B" w:rsidRDefault="00D34417">
      <w:pPr>
        <w:rPr>
          <w:rFonts w:ascii="Times New Roman" w:hAnsi="Times New Roman"/>
        </w:rPr>
      </w:pPr>
      <w:r w:rsidRPr="00D1338B">
        <w:rPr>
          <w:rFonts w:ascii="Times New Roman" w:hAnsi="Times New Roman"/>
          <w:sz w:val="24"/>
          <w:szCs w:val="24"/>
          <w:lang w:val="pt-BR"/>
        </w:rPr>
        <w:t xml:space="preserve">           - H</w:t>
      </w:r>
      <w:r w:rsidR="00EC6B3C" w:rsidRPr="00D1338B">
        <w:rPr>
          <w:rFonts w:ascii="Times New Roman" w:hAnsi="Times New Roman"/>
          <w:sz w:val="24"/>
          <w:szCs w:val="24"/>
          <w:lang w:val="pt-BR"/>
        </w:rPr>
        <w:t>ọ</w:t>
      </w:r>
      <w:r w:rsidRPr="00D1338B">
        <w:rPr>
          <w:rFonts w:ascii="Times New Roman" w:hAnsi="Times New Roman"/>
          <w:sz w:val="24"/>
          <w:szCs w:val="24"/>
          <w:lang w:val="pt-BR"/>
        </w:rPr>
        <w:t>c thu</w:t>
      </w:r>
      <w:r w:rsidR="00EC6B3C" w:rsidRPr="00D1338B">
        <w:rPr>
          <w:rFonts w:ascii="Times New Roman" w:hAnsi="Times New Roman"/>
          <w:sz w:val="24"/>
          <w:szCs w:val="24"/>
          <w:lang w:val="pt-BR"/>
        </w:rPr>
        <w:t>ộ</w:t>
      </w:r>
      <w:r w:rsidRPr="00D1338B">
        <w:rPr>
          <w:rFonts w:ascii="Times New Roman" w:hAnsi="Times New Roman"/>
          <w:sz w:val="24"/>
          <w:szCs w:val="24"/>
          <w:lang w:val="pt-BR"/>
        </w:rPr>
        <w:t>c ki</w:t>
      </w:r>
      <w:r w:rsidR="00EC6B3C" w:rsidRPr="00D1338B">
        <w:rPr>
          <w:rFonts w:ascii="Times New Roman" w:hAnsi="Times New Roman"/>
          <w:sz w:val="24"/>
          <w:szCs w:val="24"/>
          <w:lang w:val="pt-BR"/>
        </w:rPr>
        <w:t>ế</w:t>
      </w:r>
      <w:r w:rsidRPr="00D1338B">
        <w:rPr>
          <w:rFonts w:ascii="Times New Roman" w:hAnsi="Times New Roman"/>
          <w:sz w:val="24"/>
          <w:szCs w:val="24"/>
          <w:lang w:val="pt-BR"/>
        </w:rPr>
        <w:t>n th</w:t>
      </w:r>
      <w:r w:rsidR="00EC6B3C" w:rsidRPr="00D1338B">
        <w:rPr>
          <w:rFonts w:ascii="Times New Roman" w:hAnsi="Times New Roman"/>
          <w:sz w:val="24"/>
          <w:szCs w:val="24"/>
          <w:lang w:val="pt-BR"/>
        </w:rPr>
        <w:t>ứ</w:t>
      </w:r>
      <w:r w:rsidRPr="00D1338B">
        <w:rPr>
          <w:rFonts w:ascii="Times New Roman" w:hAnsi="Times New Roman"/>
          <w:sz w:val="24"/>
          <w:szCs w:val="24"/>
          <w:lang w:val="pt-BR"/>
        </w:rPr>
        <w:t>c l</w:t>
      </w:r>
      <w:r w:rsidR="00EC6B3C" w:rsidRPr="00D1338B">
        <w:rPr>
          <w:rFonts w:ascii="Times New Roman" w:hAnsi="Times New Roman"/>
          <w:sz w:val="24"/>
          <w:szCs w:val="24"/>
          <w:lang w:val="pt-BR"/>
        </w:rPr>
        <w:t>ý</w:t>
      </w:r>
      <w:r w:rsidRPr="00D1338B">
        <w:rPr>
          <w:rFonts w:ascii="Times New Roman" w:hAnsi="Times New Roman"/>
          <w:sz w:val="24"/>
          <w:szCs w:val="24"/>
          <w:lang w:val="pt-BR"/>
        </w:rPr>
        <w:t xml:space="preserve"> thuy</w:t>
      </w:r>
      <w:r w:rsidR="00EC6B3C" w:rsidRPr="00D1338B">
        <w:rPr>
          <w:rFonts w:ascii="Times New Roman" w:hAnsi="Times New Roman"/>
          <w:sz w:val="24"/>
          <w:szCs w:val="24"/>
          <w:lang w:val="pt-BR"/>
        </w:rPr>
        <w:t>ế</w:t>
      </w:r>
      <w:r w:rsidRPr="00D1338B">
        <w:rPr>
          <w:rFonts w:ascii="Times New Roman" w:hAnsi="Times New Roman"/>
          <w:sz w:val="24"/>
          <w:szCs w:val="24"/>
          <w:lang w:val="pt-BR"/>
        </w:rPr>
        <w:t>t v</w:t>
      </w:r>
      <w:r w:rsidR="00EC6B3C" w:rsidRPr="00D1338B">
        <w:rPr>
          <w:rFonts w:ascii="Times New Roman" w:hAnsi="Times New Roman"/>
          <w:sz w:val="24"/>
          <w:szCs w:val="24"/>
          <w:lang w:val="pt-BR"/>
        </w:rPr>
        <w:t>à</w:t>
      </w:r>
      <w:r w:rsidRPr="00D1338B">
        <w:rPr>
          <w:rFonts w:ascii="Times New Roman" w:hAnsi="Times New Roman"/>
          <w:sz w:val="24"/>
          <w:szCs w:val="24"/>
          <w:lang w:val="pt-BR"/>
        </w:rPr>
        <w:t xml:space="preserve"> b</w:t>
      </w:r>
      <w:r w:rsidR="00EC6B3C" w:rsidRPr="00D1338B">
        <w:rPr>
          <w:rFonts w:ascii="Times New Roman" w:hAnsi="Times New Roman"/>
          <w:sz w:val="24"/>
          <w:szCs w:val="24"/>
          <w:lang w:val="pt-BR"/>
        </w:rPr>
        <w:t>à</w:t>
      </w:r>
      <w:r w:rsidRPr="00D1338B">
        <w:rPr>
          <w:rFonts w:ascii="Times New Roman" w:hAnsi="Times New Roman"/>
          <w:sz w:val="24"/>
          <w:szCs w:val="24"/>
          <w:lang w:val="pt-BR"/>
        </w:rPr>
        <w:t>i t</w:t>
      </w:r>
      <w:r w:rsidR="00EC6B3C" w:rsidRPr="00D1338B">
        <w:rPr>
          <w:rFonts w:ascii="Times New Roman" w:hAnsi="Times New Roman"/>
          <w:sz w:val="24"/>
          <w:szCs w:val="24"/>
          <w:lang w:val="pt-BR"/>
        </w:rPr>
        <w:t>ậ</w:t>
      </w:r>
      <w:r w:rsidRPr="00D1338B">
        <w:rPr>
          <w:rFonts w:ascii="Times New Roman" w:hAnsi="Times New Roman"/>
          <w:sz w:val="24"/>
          <w:szCs w:val="24"/>
          <w:lang w:val="pt-BR"/>
        </w:rPr>
        <w:t>p.</w:t>
      </w:r>
    </w:p>
    <w:p w:rsidR="00D34417" w:rsidRPr="00D1338B" w:rsidRDefault="00D34417">
      <w:pPr>
        <w:rPr>
          <w:rFonts w:ascii="Times New Roman" w:hAnsi="Times New Roman"/>
        </w:rPr>
      </w:pPr>
      <w:r w:rsidRPr="00D1338B">
        <w:rPr>
          <w:rFonts w:ascii="Times New Roman" w:hAnsi="Times New Roman"/>
          <w:b/>
          <w:sz w:val="24"/>
          <w:szCs w:val="24"/>
          <w:lang w:val="pt-BR"/>
        </w:rPr>
        <w:t>III. C</w:t>
      </w:r>
      <w:r w:rsidR="00EC6B3C" w:rsidRPr="00D1338B">
        <w:rPr>
          <w:rFonts w:ascii="Times New Roman" w:hAnsi="Times New Roman"/>
          <w:b/>
          <w:sz w:val="24"/>
          <w:szCs w:val="24"/>
          <w:lang w:val="pt-BR"/>
        </w:rPr>
        <w:t>Á</w:t>
      </w:r>
      <w:r w:rsidRPr="00D1338B">
        <w:rPr>
          <w:rFonts w:ascii="Times New Roman" w:hAnsi="Times New Roman"/>
          <w:b/>
          <w:sz w:val="24"/>
          <w:szCs w:val="24"/>
          <w:lang w:val="pt-BR"/>
        </w:rPr>
        <w:t>C HO</w:t>
      </w:r>
      <w:r w:rsidR="00EC6B3C" w:rsidRPr="00D1338B">
        <w:rPr>
          <w:rFonts w:ascii="Times New Roman" w:hAnsi="Times New Roman"/>
          <w:b/>
          <w:sz w:val="24"/>
          <w:szCs w:val="24"/>
          <w:lang w:val="pt-BR"/>
        </w:rPr>
        <w:t>Ạ</w:t>
      </w:r>
      <w:r w:rsidRPr="00D1338B">
        <w:rPr>
          <w:rFonts w:ascii="Times New Roman" w:hAnsi="Times New Roman"/>
          <w:b/>
          <w:sz w:val="24"/>
          <w:szCs w:val="24"/>
          <w:lang w:val="pt-BR"/>
        </w:rPr>
        <w:t xml:space="preserve">T </w:t>
      </w:r>
      <w:r w:rsidR="00EC6B3C" w:rsidRPr="00D1338B">
        <w:rPr>
          <w:rFonts w:ascii="Times New Roman" w:hAnsi="Times New Roman"/>
          <w:b/>
          <w:sz w:val="24"/>
          <w:szCs w:val="24"/>
          <w:lang w:val="pt-BR"/>
        </w:rPr>
        <w:t>ĐỘ</w:t>
      </w:r>
      <w:r w:rsidRPr="00D1338B">
        <w:rPr>
          <w:rFonts w:ascii="Times New Roman" w:hAnsi="Times New Roman"/>
          <w:b/>
          <w:sz w:val="24"/>
          <w:szCs w:val="24"/>
          <w:lang w:val="pt-BR"/>
        </w:rPr>
        <w:t>NG D</w:t>
      </w:r>
      <w:r w:rsidR="00EC6B3C" w:rsidRPr="00D1338B">
        <w:rPr>
          <w:rFonts w:ascii="Times New Roman" w:hAnsi="Times New Roman"/>
          <w:b/>
          <w:sz w:val="24"/>
          <w:szCs w:val="24"/>
          <w:lang w:val="pt-BR"/>
        </w:rPr>
        <w:t>Ạ</w:t>
      </w:r>
      <w:r w:rsidRPr="00D1338B">
        <w:rPr>
          <w:rFonts w:ascii="Times New Roman" w:hAnsi="Times New Roman"/>
          <w:b/>
          <w:sz w:val="24"/>
          <w:szCs w:val="24"/>
          <w:lang w:val="pt-BR"/>
        </w:rPr>
        <w:t>Y H</w:t>
      </w:r>
      <w:r w:rsidR="00EC6B3C" w:rsidRPr="00D1338B">
        <w:rPr>
          <w:rFonts w:ascii="Times New Roman" w:hAnsi="Times New Roman"/>
          <w:b/>
          <w:sz w:val="24"/>
          <w:szCs w:val="24"/>
          <w:lang w:val="pt-BR"/>
        </w:rPr>
        <w:t>Ọ</w:t>
      </w:r>
      <w:r w:rsidRPr="00D1338B">
        <w:rPr>
          <w:rFonts w:ascii="Times New Roman" w:hAnsi="Times New Roman"/>
          <w:b/>
          <w:sz w:val="24"/>
          <w:szCs w:val="24"/>
          <w:lang w:val="pt-BR"/>
        </w:rPr>
        <w:t>C</w:t>
      </w:r>
    </w:p>
    <w:p w:rsidR="00D34417" w:rsidRPr="00D1338B" w:rsidRDefault="00D34417">
      <w:pPr>
        <w:rPr>
          <w:rFonts w:ascii="Times New Roman" w:hAnsi="Times New Roman"/>
        </w:rPr>
      </w:pPr>
      <w:r w:rsidRPr="00D1338B">
        <w:rPr>
          <w:rFonts w:ascii="Times New Roman" w:hAnsi="Times New Roman"/>
          <w:b/>
          <w:bCs/>
          <w:iCs/>
          <w:color w:val="000000"/>
          <w:sz w:val="24"/>
          <w:lang w:val="pt-BR"/>
        </w:rPr>
        <w:t>Hoạt động 1: Khởi động</w:t>
      </w:r>
    </w:p>
    <w:p w:rsidR="00D34417" w:rsidRPr="00D1338B" w:rsidRDefault="00D34417">
      <w:pPr>
        <w:ind w:left="720"/>
        <w:rPr>
          <w:rFonts w:ascii="Times New Roman" w:hAnsi="Times New Roman"/>
        </w:rPr>
      </w:pPr>
      <w:r w:rsidRPr="00D1338B">
        <w:rPr>
          <w:rFonts w:ascii="Times New Roman" w:hAnsi="Times New Roman"/>
          <w:sz w:val="24"/>
          <w:szCs w:val="24"/>
          <w:lang w:val="pt-BR"/>
        </w:rPr>
        <w:t>1.Ổn định tổ chức lớp.</w:t>
      </w:r>
    </w:p>
    <w:p w:rsidR="00D34417" w:rsidRPr="00D1338B" w:rsidRDefault="00D34417">
      <w:pPr>
        <w:ind w:left="720"/>
        <w:rPr>
          <w:rFonts w:ascii="Times New Roman" w:hAnsi="Times New Roman"/>
        </w:rPr>
      </w:pPr>
      <w:r w:rsidRPr="00D1338B">
        <w:rPr>
          <w:rFonts w:ascii="Times New Roman" w:hAnsi="Times New Roman"/>
          <w:sz w:val="24"/>
          <w:szCs w:val="24"/>
          <w:lang w:val="pt-BR"/>
        </w:rPr>
        <w:t>2. Bài cũ: Thư điện tử là gì? Lợi ích của nó so với thư truyền thống?</w:t>
      </w:r>
    </w:p>
    <w:p w:rsidR="00D34417" w:rsidRPr="00D1338B" w:rsidRDefault="00D34417">
      <w:pPr>
        <w:spacing w:after="120" w:line="320" w:lineRule="exact"/>
        <w:rPr>
          <w:rFonts w:ascii="Times New Roman" w:hAnsi="Times New Roman"/>
        </w:rPr>
      </w:pPr>
      <w:r w:rsidRPr="00D1338B">
        <w:rPr>
          <w:rFonts w:ascii="Times New Roman" w:hAnsi="Times New Roman"/>
          <w:b/>
          <w:bCs/>
          <w:iCs/>
          <w:color w:val="000000"/>
          <w:sz w:val="26"/>
          <w:szCs w:val="26"/>
          <w:lang w:val="pt-BR"/>
        </w:rPr>
        <w:t>Hoạt động 2 : Hình thành kiến thức</w:t>
      </w:r>
    </w:p>
    <w:p w:rsidR="00D34417" w:rsidRPr="00D1338B" w:rsidRDefault="00D34417">
      <w:pPr>
        <w:rPr>
          <w:rFonts w:ascii="Times New Roman" w:hAnsi="Times New Roman"/>
        </w:rPr>
      </w:pPr>
      <w:r w:rsidRPr="00D1338B">
        <w:rPr>
          <w:rFonts w:ascii="Times New Roman" w:hAnsi="Times New Roman"/>
          <w:b/>
          <w:sz w:val="24"/>
          <w:szCs w:val="24"/>
          <w:lang w:val="nl-NL"/>
        </w:rPr>
        <w:t>Hoạt động 3,4 : Luyện tập</w:t>
      </w:r>
      <w:r w:rsidRPr="00D1338B">
        <w:rPr>
          <w:rFonts w:ascii="Times New Roman" w:hAnsi="Times New Roman"/>
          <w:lang w:val="pt-BR"/>
        </w:rPr>
        <w:t>, v</w:t>
      </w:r>
      <w:r w:rsidRPr="00D1338B">
        <w:rPr>
          <w:rFonts w:ascii="Times New Roman" w:hAnsi="Times New Roman"/>
          <w:b/>
          <w:sz w:val="24"/>
          <w:szCs w:val="24"/>
          <w:lang w:val="it-IT"/>
        </w:rPr>
        <w:t>ận dụng:</w:t>
      </w:r>
    </w:p>
    <w:tbl>
      <w:tblPr>
        <w:tblW w:w="5000" w:type="pct"/>
        <w:tblLayout w:type="fixed"/>
        <w:tblLook w:val="0000" w:firstRow="0" w:lastRow="0" w:firstColumn="0" w:lastColumn="0" w:noHBand="0" w:noVBand="0"/>
      </w:tblPr>
      <w:tblGrid>
        <w:gridCol w:w="4403"/>
        <w:gridCol w:w="4839"/>
      </w:tblGrid>
      <w:tr w:rsidR="00D34417" w:rsidRPr="00D1338B">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jc w:val="center"/>
              <w:rPr>
                <w:rFonts w:ascii="Times New Roman" w:hAnsi="Times New Roman"/>
              </w:rPr>
            </w:pPr>
            <w:r w:rsidRPr="00D1338B">
              <w:rPr>
                <w:rFonts w:ascii="Times New Roman" w:hAnsi="Times New Roman"/>
                <w:b/>
                <w:bCs/>
                <w:i/>
                <w:iCs/>
                <w:sz w:val="24"/>
                <w:szCs w:val="24"/>
                <w:lang w:val="pt-BR" w:eastAsia="vi-VN"/>
              </w:rPr>
              <w:t>Ho</w:t>
            </w:r>
            <w:r w:rsidR="00EC6B3C" w:rsidRPr="00D1338B">
              <w:rPr>
                <w:rFonts w:ascii="Times New Roman" w:hAnsi="Times New Roman"/>
                <w:b/>
                <w:bCs/>
                <w:i/>
                <w:iCs/>
                <w:sz w:val="24"/>
                <w:szCs w:val="24"/>
                <w:lang w:val="pt-BR" w:eastAsia="vi-VN"/>
              </w:rPr>
              <w:t>ạ</w:t>
            </w:r>
            <w:r w:rsidRPr="00D1338B">
              <w:rPr>
                <w:rFonts w:ascii="Times New Roman" w:hAnsi="Times New Roman"/>
                <w:b/>
                <w:bCs/>
                <w:i/>
                <w:iCs/>
                <w:sz w:val="24"/>
                <w:szCs w:val="24"/>
                <w:lang w:val="pt-BR" w:eastAsia="vi-VN"/>
              </w:rPr>
              <w:t xml:space="preserve">t </w:t>
            </w:r>
            <w:r w:rsidR="00EC6B3C" w:rsidRPr="00D1338B">
              <w:rPr>
                <w:rFonts w:ascii="Times New Roman" w:hAnsi="Times New Roman"/>
                <w:b/>
                <w:bCs/>
                <w:i/>
                <w:iCs/>
                <w:sz w:val="24"/>
                <w:szCs w:val="24"/>
                <w:lang w:val="pt-BR" w:eastAsia="vi-VN"/>
              </w:rPr>
              <w:t>độ</w:t>
            </w:r>
            <w:r w:rsidRPr="00D1338B">
              <w:rPr>
                <w:rFonts w:ascii="Times New Roman" w:hAnsi="Times New Roman"/>
                <w:b/>
                <w:bCs/>
                <w:i/>
                <w:iCs/>
                <w:sz w:val="24"/>
                <w:szCs w:val="24"/>
                <w:lang w:val="pt-BR" w:eastAsia="vi-VN"/>
              </w:rPr>
              <w:t>ng c</w:t>
            </w:r>
            <w:r w:rsidR="00EC6B3C" w:rsidRPr="00D1338B">
              <w:rPr>
                <w:rFonts w:ascii="Times New Roman" w:hAnsi="Times New Roman"/>
                <w:b/>
                <w:bCs/>
                <w:i/>
                <w:iCs/>
                <w:sz w:val="24"/>
                <w:szCs w:val="24"/>
                <w:lang w:val="pt-BR" w:eastAsia="vi-VN"/>
              </w:rPr>
              <w:t>ủ</w:t>
            </w:r>
            <w:r w:rsidRPr="00D1338B">
              <w:rPr>
                <w:rFonts w:ascii="Times New Roman" w:hAnsi="Times New Roman"/>
                <w:b/>
                <w:bCs/>
                <w:i/>
                <w:iCs/>
                <w:sz w:val="24"/>
                <w:szCs w:val="24"/>
                <w:lang w:val="pt-BR" w:eastAsia="vi-VN"/>
              </w:rPr>
              <w:t>a gi</w:t>
            </w:r>
            <w:r w:rsidR="00EC6B3C" w:rsidRPr="00D1338B">
              <w:rPr>
                <w:rFonts w:ascii="Times New Roman" w:hAnsi="Times New Roman"/>
                <w:b/>
                <w:bCs/>
                <w:i/>
                <w:iCs/>
                <w:sz w:val="24"/>
                <w:szCs w:val="24"/>
                <w:lang w:val="pt-BR" w:eastAsia="vi-VN"/>
              </w:rPr>
              <w:t>á</w:t>
            </w:r>
            <w:r w:rsidRPr="00D1338B">
              <w:rPr>
                <w:rFonts w:ascii="Times New Roman" w:hAnsi="Times New Roman"/>
                <w:b/>
                <w:bCs/>
                <w:i/>
                <w:iCs/>
                <w:sz w:val="24"/>
                <w:szCs w:val="24"/>
                <w:lang w:val="pt-BR" w:eastAsia="vi-VN"/>
              </w:rPr>
              <w:t>o vi</w:t>
            </w:r>
            <w:r w:rsidR="00EC6B3C" w:rsidRPr="00D1338B">
              <w:rPr>
                <w:rFonts w:ascii="Times New Roman" w:hAnsi="Times New Roman"/>
                <w:b/>
                <w:bCs/>
                <w:i/>
                <w:iCs/>
                <w:sz w:val="24"/>
                <w:szCs w:val="24"/>
                <w:lang w:val="pt-BR" w:eastAsia="vi-VN"/>
              </w:rPr>
              <w:t>ê</w:t>
            </w:r>
            <w:r w:rsidRPr="00D1338B">
              <w:rPr>
                <w:rFonts w:ascii="Times New Roman" w:hAnsi="Times New Roman"/>
                <w:b/>
                <w:bCs/>
                <w:i/>
                <w:iCs/>
                <w:sz w:val="24"/>
                <w:szCs w:val="24"/>
                <w:lang w:val="pt-BR" w:eastAsia="vi-VN"/>
              </w:rPr>
              <w:t>n, h</w:t>
            </w:r>
            <w:r w:rsidR="00EC6B3C" w:rsidRPr="00D1338B">
              <w:rPr>
                <w:rFonts w:ascii="Times New Roman" w:hAnsi="Times New Roman"/>
                <w:b/>
                <w:bCs/>
                <w:i/>
                <w:iCs/>
                <w:sz w:val="24"/>
                <w:szCs w:val="24"/>
                <w:lang w:val="pt-BR" w:eastAsia="vi-VN"/>
              </w:rPr>
              <w:t>ọ</w:t>
            </w:r>
            <w:r w:rsidRPr="00D1338B">
              <w:rPr>
                <w:rFonts w:ascii="Times New Roman" w:hAnsi="Times New Roman"/>
                <w:b/>
                <w:bCs/>
                <w:i/>
                <w:iCs/>
                <w:sz w:val="24"/>
                <w:szCs w:val="24"/>
                <w:lang w:val="pt-BR" w:eastAsia="vi-VN"/>
              </w:rPr>
              <w:t>c sinh</w:t>
            </w:r>
          </w:p>
        </w:tc>
        <w:tc>
          <w:tcPr>
            <w:tcW w:w="5346"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jc w:val="center"/>
              <w:rPr>
                <w:rFonts w:ascii="Times New Roman" w:hAnsi="Times New Roman"/>
              </w:rPr>
            </w:pPr>
            <w:r w:rsidRPr="00D1338B">
              <w:rPr>
                <w:rFonts w:ascii="Times New Roman" w:hAnsi="Times New Roman"/>
                <w:b/>
                <w:bCs/>
                <w:i/>
                <w:iCs/>
                <w:sz w:val="24"/>
                <w:szCs w:val="24"/>
                <w:lang w:eastAsia="vi-VN"/>
              </w:rPr>
              <w:t>N</w:t>
            </w:r>
            <w:r w:rsidR="00EC6B3C" w:rsidRPr="00D1338B">
              <w:rPr>
                <w:rFonts w:ascii="Times New Roman" w:hAnsi="Times New Roman"/>
                <w:b/>
                <w:bCs/>
                <w:i/>
                <w:iCs/>
                <w:sz w:val="24"/>
                <w:szCs w:val="24"/>
                <w:lang w:eastAsia="vi-VN"/>
              </w:rPr>
              <w:t>ộ</w:t>
            </w:r>
            <w:r w:rsidRPr="00D1338B">
              <w:rPr>
                <w:rFonts w:ascii="Times New Roman" w:hAnsi="Times New Roman"/>
                <w:b/>
                <w:bCs/>
                <w:i/>
                <w:iCs/>
                <w:sz w:val="24"/>
                <w:szCs w:val="24"/>
                <w:lang w:eastAsia="vi-VN"/>
              </w:rPr>
              <w:t>i dung c</w:t>
            </w:r>
            <w:r w:rsidR="00EC6B3C" w:rsidRPr="00D1338B">
              <w:rPr>
                <w:rFonts w:ascii="Times New Roman" w:hAnsi="Times New Roman"/>
                <w:b/>
                <w:bCs/>
                <w:i/>
                <w:iCs/>
                <w:sz w:val="24"/>
                <w:szCs w:val="24"/>
                <w:lang w:eastAsia="vi-VN"/>
              </w:rPr>
              <w:t>ầ</w:t>
            </w:r>
            <w:r w:rsidRPr="00D1338B">
              <w:rPr>
                <w:rFonts w:ascii="Times New Roman" w:hAnsi="Times New Roman"/>
                <w:b/>
                <w:bCs/>
                <w:i/>
                <w:iCs/>
                <w:sz w:val="24"/>
                <w:szCs w:val="24"/>
                <w:lang w:eastAsia="vi-VN"/>
              </w:rPr>
              <w:t xml:space="preserve">n </w:t>
            </w:r>
            <w:r w:rsidR="00EC6B3C" w:rsidRPr="00D1338B">
              <w:rPr>
                <w:rFonts w:ascii="Times New Roman" w:hAnsi="Times New Roman"/>
                <w:b/>
                <w:bCs/>
                <w:i/>
                <w:iCs/>
                <w:sz w:val="24"/>
                <w:szCs w:val="24"/>
                <w:lang w:eastAsia="vi-VN"/>
              </w:rPr>
              <w:t>đạ</w:t>
            </w:r>
            <w:r w:rsidRPr="00D1338B">
              <w:rPr>
                <w:rFonts w:ascii="Times New Roman" w:hAnsi="Times New Roman"/>
                <w:b/>
                <w:bCs/>
                <w:i/>
                <w:iCs/>
                <w:sz w:val="24"/>
                <w:szCs w:val="24"/>
                <w:lang w:eastAsia="vi-VN"/>
              </w:rPr>
              <w:t>t</w:t>
            </w:r>
          </w:p>
        </w:tc>
      </w:tr>
      <w:tr w:rsidR="00D34417" w:rsidRPr="00D1338B">
        <w:tc>
          <w:tcPr>
            <w:tcW w:w="10204"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jc w:val="center"/>
              <w:rPr>
                <w:rFonts w:ascii="Times New Roman" w:hAnsi="Times New Roman"/>
              </w:rPr>
            </w:pPr>
            <w:r w:rsidRPr="00D1338B">
              <w:rPr>
                <w:rFonts w:ascii="Times New Roman" w:hAnsi="Times New Roman"/>
                <w:b/>
                <w:bCs/>
                <w:sz w:val="24"/>
                <w:szCs w:val="24"/>
                <w:lang w:eastAsia="vi-VN"/>
              </w:rPr>
              <w:t>Hoạt động 1: Kiểm tra máy hướng dẫn học sinh th</w:t>
            </w:r>
            <w:r w:rsidR="00EC6B3C" w:rsidRPr="00D1338B">
              <w:rPr>
                <w:rFonts w:ascii="Times New Roman" w:hAnsi="Times New Roman"/>
                <w:b/>
                <w:bCs/>
                <w:sz w:val="24"/>
                <w:szCs w:val="24"/>
                <w:lang w:eastAsia="vi-VN"/>
              </w:rPr>
              <w:t>ự</w:t>
            </w:r>
            <w:r w:rsidRPr="00D1338B">
              <w:rPr>
                <w:rFonts w:ascii="Times New Roman" w:hAnsi="Times New Roman"/>
                <w:b/>
                <w:bCs/>
                <w:sz w:val="24"/>
                <w:szCs w:val="24"/>
                <w:lang w:eastAsia="vi-VN"/>
              </w:rPr>
              <w:t>c h</w:t>
            </w:r>
            <w:r w:rsidR="00EC6B3C" w:rsidRPr="00D1338B">
              <w:rPr>
                <w:rFonts w:ascii="Times New Roman" w:hAnsi="Times New Roman"/>
                <w:b/>
                <w:bCs/>
                <w:sz w:val="24"/>
                <w:szCs w:val="24"/>
                <w:lang w:eastAsia="vi-VN"/>
              </w:rPr>
              <w:t>à</w:t>
            </w:r>
            <w:r w:rsidRPr="00D1338B">
              <w:rPr>
                <w:rFonts w:ascii="Times New Roman" w:hAnsi="Times New Roman"/>
                <w:b/>
                <w:bCs/>
                <w:sz w:val="24"/>
                <w:szCs w:val="24"/>
                <w:lang w:eastAsia="vi-VN"/>
              </w:rPr>
              <w:t>nh.</w:t>
            </w:r>
          </w:p>
        </w:tc>
      </w:tr>
      <w:tr w:rsidR="00D34417" w:rsidRPr="00D1338B">
        <w:tc>
          <w:tcPr>
            <w:tcW w:w="10204"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rPr>
                <w:rFonts w:ascii="Times New Roman" w:hAnsi="Times New Roman"/>
              </w:rPr>
            </w:pPr>
            <w:r w:rsidRPr="00D1338B">
              <w:rPr>
                <w:rFonts w:ascii="Times New Roman" w:hAnsi="Times New Roman"/>
                <w:sz w:val="24"/>
                <w:szCs w:val="24"/>
                <w:lang w:eastAsia="vi-VN"/>
              </w:rPr>
              <w:t xml:space="preserve">HS: Ôn định chỗ ngồi. </w:t>
            </w:r>
            <w:r w:rsidRPr="00D1338B">
              <w:rPr>
                <w:rFonts w:ascii="Times New Roman" w:hAnsi="Times New Roman"/>
                <w:sz w:val="24"/>
                <w:szCs w:val="24"/>
                <w:lang w:val="pt-BR" w:eastAsia="vi-VN"/>
              </w:rPr>
              <w:t>Khởi động máy tính- kiểm tra tình trạng máy báo cáo với giáo viên.</w:t>
            </w:r>
          </w:p>
          <w:p w:rsidR="00D34417" w:rsidRPr="00D1338B" w:rsidRDefault="00D34417">
            <w:pPr>
              <w:rPr>
                <w:rFonts w:ascii="Times New Roman" w:hAnsi="Times New Roman"/>
              </w:rPr>
            </w:pPr>
            <w:r w:rsidRPr="00D1338B">
              <w:rPr>
                <w:rFonts w:ascii="Times New Roman" w:hAnsi="Times New Roman"/>
                <w:sz w:val="24"/>
                <w:szCs w:val="24"/>
                <w:lang w:val="pt-BR" w:eastAsia="vi-VN"/>
              </w:rPr>
              <w:t>GV: ph</w:t>
            </w:r>
            <w:r w:rsidR="00EC6B3C" w:rsidRPr="00D1338B">
              <w:rPr>
                <w:rFonts w:ascii="Times New Roman" w:hAnsi="Times New Roman"/>
                <w:sz w:val="24"/>
                <w:szCs w:val="24"/>
                <w:lang w:val="pt-BR" w:eastAsia="vi-VN"/>
              </w:rPr>
              <w:t>ổ</w:t>
            </w:r>
            <w:r w:rsidRPr="00D1338B">
              <w:rPr>
                <w:rFonts w:ascii="Times New Roman" w:hAnsi="Times New Roman"/>
                <w:sz w:val="24"/>
                <w:szCs w:val="24"/>
                <w:lang w:val="pt-BR" w:eastAsia="vi-VN"/>
              </w:rPr>
              <w:t xml:space="preserve"> bi</w:t>
            </w:r>
            <w:r w:rsidR="00EC6B3C" w:rsidRPr="00D1338B">
              <w:rPr>
                <w:rFonts w:ascii="Times New Roman" w:hAnsi="Times New Roman"/>
                <w:sz w:val="24"/>
                <w:szCs w:val="24"/>
                <w:lang w:val="pt-BR" w:eastAsia="vi-VN"/>
              </w:rPr>
              <w:t>ế</w:t>
            </w:r>
            <w:r w:rsidRPr="00D1338B">
              <w:rPr>
                <w:rFonts w:ascii="Times New Roman" w:hAnsi="Times New Roman"/>
                <w:sz w:val="24"/>
                <w:szCs w:val="24"/>
                <w:lang w:val="pt-BR" w:eastAsia="vi-VN"/>
              </w:rPr>
              <w:t>n n</w:t>
            </w:r>
            <w:r w:rsidR="00EC6B3C" w:rsidRPr="00D1338B">
              <w:rPr>
                <w:rFonts w:ascii="Times New Roman" w:hAnsi="Times New Roman"/>
                <w:sz w:val="24"/>
                <w:szCs w:val="24"/>
                <w:lang w:val="pt-BR" w:eastAsia="vi-VN"/>
              </w:rPr>
              <w:t>ộ</w:t>
            </w:r>
            <w:r w:rsidRPr="00D1338B">
              <w:rPr>
                <w:rFonts w:ascii="Times New Roman" w:hAnsi="Times New Roman"/>
                <w:sz w:val="24"/>
                <w:szCs w:val="24"/>
                <w:lang w:val="pt-BR" w:eastAsia="vi-VN"/>
              </w:rPr>
              <w:t>i dung th</w:t>
            </w:r>
            <w:r w:rsidR="00EC6B3C" w:rsidRPr="00D1338B">
              <w:rPr>
                <w:rFonts w:ascii="Times New Roman" w:hAnsi="Times New Roman"/>
                <w:sz w:val="24"/>
                <w:szCs w:val="24"/>
                <w:lang w:val="pt-BR" w:eastAsia="vi-VN"/>
              </w:rPr>
              <w:t>ự</w:t>
            </w:r>
            <w:r w:rsidRPr="00D1338B">
              <w:rPr>
                <w:rFonts w:ascii="Times New Roman" w:hAnsi="Times New Roman"/>
                <w:sz w:val="24"/>
                <w:szCs w:val="24"/>
                <w:lang w:val="pt-BR" w:eastAsia="vi-VN"/>
              </w:rPr>
              <w:t>c h</w:t>
            </w:r>
            <w:r w:rsidR="00EC6B3C" w:rsidRPr="00D1338B">
              <w:rPr>
                <w:rFonts w:ascii="Times New Roman" w:hAnsi="Times New Roman"/>
                <w:sz w:val="24"/>
                <w:szCs w:val="24"/>
                <w:lang w:val="pt-BR" w:eastAsia="vi-VN"/>
              </w:rPr>
              <w:t>à</w:t>
            </w:r>
            <w:r w:rsidRPr="00D1338B">
              <w:rPr>
                <w:rFonts w:ascii="Times New Roman" w:hAnsi="Times New Roman"/>
                <w:sz w:val="24"/>
                <w:szCs w:val="24"/>
                <w:lang w:val="pt-BR" w:eastAsia="vi-VN"/>
              </w:rPr>
              <w:t>nh.</w:t>
            </w:r>
          </w:p>
          <w:p w:rsidR="00D34417" w:rsidRPr="00D1338B" w:rsidRDefault="00D34417">
            <w:pPr>
              <w:jc w:val="center"/>
              <w:rPr>
                <w:rFonts w:ascii="Times New Roman" w:hAnsi="Times New Roman"/>
                <w:b/>
                <w:bCs/>
                <w:sz w:val="24"/>
                <w:szCs w:val="24"/>
                <w:lang w:val="pt-BR" w:eastAsia="vi-VN"/>
              </w:rPr>
            </w:pPr>
          </w:p>
        </w:tc>
      </w:tr>
      <w:tr w:rsidR="00D34417" w:rsidRPr="00D1338B">
        <w:tc>
          <w:tcPr>
            <w:tcW w:w="10204"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jc w:val="center"/>
              <w:rPr>
                <w:rFonts w:ascii="Times New Roman" w:hAnsi="Times New Roman"/>
              </w:rPr>
            </w:pPr>
            <w:r w:rsidRPr="00D1338B">
              <w:rPr>
                <w:rFonts w:ascii="Times New Roman" w:hAnsi="Times New Roman"/>
                <w:b/>
                <w:bCs/>
                <w:sz w:val="24"/>
                <w:szCs w:val="24"/>
                <w:lang w:val="pt-BR" w:eastAsia="vi-VN"/>
              </w:rPr>
              <w:t>Hoạt động 2: Tìm kiếm thông tin trên web.</w:t>
            </w:r>
          </w:p>
        </w:tc>
      </w:tr>
      <w:tr w:rsidR="00D34417" w:rsidRPr="00D1338B">
        <w:tc>
          <w:tcPr>
            <w:tcW w:w="486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rPr>
                <w:rFonts w:ascii="Times New Roman" w:hAnsi="Times New Roman"/>
              </w:rPr>
            </w:pPr>
            <w:r w:rsidRPr="00D1338B">
              <w:rPr>
                <w:rFonts w:ascii="Times New Roman" w:hAnsi="Times New Roman"/>
                <w:sz w:val="24"/>
                <w:szCs w:val="24"/>
                <w:lang w:val="pt-BR" w:eastAsia="vi-VN"/>
              </w:rPr>
              <w:t>GV: C</w:t>
            </w:r>
            <w:r w:rsidR="00EC6B3C" w:rsidRPr="00D1338B">
              <w:rPr>
                <w:rFonts w:ascii="Times New Roman" w:hAnsi="Times New Roman"/>
                <w:sz w:val="24"/>
                <w:szCs w:val="24"/>
                <w:lang w:val="pt-BR" w:eastAsia="vi-VN"/>
              </w:rPr>
              <w:t>ó</w:t>
            </w:r>
            <w:r w:rsidRPr="00D1338B">
              <w:rPr>
                <w:rFonts w:ascii="Times New Roman" w:hAnsi="Times New Roman"/>
                <w:sz w:val="24"/>
                <w:szCs w:val="24"/>
                <w:lang w:val="pt-BR" w:eastAsia="vi-VN"/>
              </w:rPr>
              <w:t xml:space="preserve"> nhiều website cung cáp dịch vụ thư điện tử.</w:t>
            </w:r>
          </w:p>
          <w:p w:rsidR="00D34417" w:rsidRPr="00D1338B" w:rsidRDefault="00D34417">
            <w:pPr>
              <w:rPr>
                <w:rFonts w:ascii="Times New Roman" w:hAnsi="Times New Roman"/>
              </w:rPr>
            </w:pPr>
            <w:r w:rsidRPr="00D1338B">
              <w:rPr>
                <w:rFonts w:ascii="Times New Roman" w:hAnsi="Times New Roman"/>
                <w:sz w:val="24"/>
                <w:szCs w:val="24"/>
                <w:lang w:val="pt-BR" w:eastAsia="vi-VN"/>
              </w:rPr>
              <w:t>- Em hãy kể tên các dịch vụ cung cấp thư điện tử</w:t>
            </w:r>
          </w:p>
          <w:p w:rsidR="00D34417" w:rsidRPr="00D1338B" w:rsidRDefault="00D34417">
            <w:pPr>
              <w:rPr>
                <w:rFonts w:ascii="Times New Roman" w:hAnsi="Times New Roman"/>
              </w:rPr>
            </w:pPr>
            <w:r w:rsidRPr="00D1338B">
              <w:rPr>
                <w:rFonts w:ascii="Times New Roman" w:hAnsi="Times New Roman"/>
                <w:sz w:val="24"/>
                <w:szCs w:val="24"/>
                <w:lang w:val="pt-BR" w:eastAsia="vi-VN"/>
              </w:rPr>
              <w:t>www.google.com.vn</w:t>
            </w:r>
          </w:p>
          <w:p w:rsidR="00D34417" w:rsidRPr="00D1338B" w:rsidRDefault="00D34417">
            <w:pPr>
              <w:rPr>
                <w:rFonts w:ascii="Times New Roman" w:hAnsi="Times New Roman"/>
              </w:rPr>
            </w:pPr>
            <w:r w:rsidRPr="00D1338B">
              <w:rPr>
                <w:rFonts w:ascii="Times New Roman" w:hAnsi="Times New Roman"/>
                <w:sz w:val="24"/>
                <w:szCs w:val="24"/>
                <w:lang w:val="pt-BR" w:eastAsia="vi-VN"/>
              </w:rPr>
              <w:t>www.yahoo.com.vn</w:t>
            </w:r>
          </w:p>
          <w:p w:rsidR="00D34417" w:rsidRPr="00D1338B" w:rsidRDefault="00D34417">
            <w:pPr>
              <w:rPr>
                <w:rFonts w:ascii="Times New Roman" w:hAnsi="Times New Roman"/>
              </w:rPr>
            </w:pPr>
            <w:r w:rsidRPr="00D1338B">
              <w:rPr>
                <w:rFonts w:ascii="Times New Roman" w:hAnsi="Times New Roman"/>
                <w:sz w:val="24"/>
                <w:szCs w:val="24"/>
                <w:lang w:val="pt-BR" w:eastAsia="vi-VN"/>
              </w:rPr>
              <w:t>www.hotmail.com</w:t>
            </w:r>
          </w:p>
          <w:p w:rsidR="00D34417" w:rsidRPr="00D1338B" w:rsidRDefault="00D34417">
            <w:pPr>
              <w:rPr>
                <w:rFonts w:ascii="Times New Roman" w:hAnsi="Times New Roman"/>
              </w:rPr>
            </w:pPr>
            <w:r w:rsidRPr="00D1338B">
              <w:rPr>
                <w:rFonts w:ascii="Times New Roman" w:hAnsi="Times New Roman"/>
                <w:sz w:val="24"/>
                <w:szCs w:val="24"/>
                <w:lang w:val="pt-BR" w:eastAsia="vi-VN"/>
              </w:rPr>
              <w:t>- C</w:t>
            </w:r>
            <w:r w:rsidR="00EC6B3C" w:rsidRPr="00D1338B">
              <w:rPr>
                <w:rFonts w:ascii="Times New Roman" w:hAnsi="Times New Roman"/>
                <w:sz w:val="24"/>
                <w:szCs w:val="24"/>
                <w:lang w:val="pt-BR" w:eastAsia="vi-VN"/>
              </w:rPr>
              <w:t>á</w:t>
            </w:r>
            <w:r w:rsidRPr="00D1338B">
              <w:rPr>
                <w:rFonts w:ascii="Times New Roman" w:hAnsi="Times New Roman"/>
                <w:sz w:val="24"/>
                <w:szCs w:val="24"/>
                <w:lang w:val="pt-BR" w:eastAsia="vi-VN"/>
              </w:rPr>
              <w:t xml:space="preserve">ch </w:t>
            </w:r>
            <w:r w:rsidR="00EC6B3C" w:rsidRPr="00D1338B">
              <w:rPr>
                <w:rFonts w:ascii="Times New Roman" w:hAnsi="Times New Roman"/>
                <w:sz w:val="24"/>
                <w:szCs w:val="24"/>
                <w:lang w:val="pt-BR" w:eastAsia="vi-VN"/>
              </w:rPr>
              <w:t>đă</w:t>
            </w:r>
            <w:r w:rsidRPr="00D1338B">
              <w:rPr>
                <w:rFonts w:ascii="Times New Roman" w:hAnsi="Times New Roman"/>
                <w:sz w:val="24"/>
                <w:szCs w:val="24"/>
                <w:lang w:val="pt-BR" w:eastAsia="vi-VN"/>
              </w:rPr>
              <w:t>ng k</w:t>
            </w:r>
            <w:r w:rsidR="00EC6B3C" w:rsidRPr="00D1338B">
              <w:rPr>
                <w:rFonts w:ascii="Times New Roman" w:hAnsi="Times New Roman"/>
                <w:sz w:val="24"/>
                <w:szCs w:val="24"/>
                <w:lang w:val="pt-BR" w:eastAsia="vi-VN"/>
              </w:rPr>
              <w:t>í</w:t>
            </w:r>
            <w:r w:rsidRPr="00D1338B">
              <w:rPr>
                <w:rFonts w:ascii="Times New Roman" w:hAnsi="Times New Roman"/>
                <w:sz w:val="24"/>
                <w:szCs w:val="24"/>
                <w:lang w:val="pt-BR" w:eastAsia="vi-VN"/>
              </w:rPr>
              <w:t xml:space="preserve"> h</w:t>
            </w:r>
            <w:r w:rsidR="00EC6B3C" w:rsidRPr="00D1338B">
              <w:rPr>
                <w:rFonts w:ascii="Times New Roman" w:hAnsi="Times New Roman"/>
                <w:sz w:val="24"/>
                <w:szCs w:val="24"/>
                <w:lang w:val="pt-BR" w:eastAsia="vi-VN"/>
              </w:rPr>
              <w:t>ộ</w:t>
            </w:r>
            <w:r w:rsidRPr="00D1338B">
              <w:rPr>
                <w:rFonts w:ascii="Times New Roman" w:hAnsi="Times New Roman"/>
                <w:sz w:val="24"/>
                <w:szCs w:val="24"/>
                <w:lang w:val="pt-BR" w:eastAsia="vi-VN"/>
              </w:rPr>
              <w:t>p th</w:t>
            </w:r>
            <w:r w:rsidR="00EC6B3C" w:rsidRPr="00D1338B">
              <w:rPr>
                <w:rFonts w:ascii="Times New Roman" w:hAnsi="Times New Roman"/>
                <w:sz w:val="24"/>
                <w:szCs w:val="24"/>
                <w:lang w:val="pt-BR" w:eastAsia="vi-VN"/>
              </w:rPr>
              <w:t>ư</w:t>
            </w:r>
          </w:p>
          <w:p w:rsidR="00D34417" w:rsidRPr="00D1338B" w:rsidRDefault="00D34417">
            <w:pPr>
              <w:rPr>
                <w:rFonts w:ascii="Times New Roman" w:hAnsi="Times New Roman"/>
              </w:rPr>
            </w:pPr>
            <w:r w:rsidRPr="00D1338B">
              <w:rPr>
                <w:rFonts w:ascii="Times New Roman" w:hAnsi="Times New Roman"/>
                <w:sz w:val="24"/>
                <w:szCs w:val="24"/>
                <w:lang w:val="pt-BR" w:eastAsia="vi-VN"/>
              </w:rPr>
              <w:t>- GV gi</w:t>
            </w:r>
            <w:r w:rsidR="00EC6B3C" w:rsidRPr="00D1338B">
              <w:rPr>
                <w:rFonts w:ascii="Times New Roman" w:hAnsi="Times New Roman"/>
                <w:sz w:val="24"/>
                <w:szCs w:val="24"/>
                <w:lang w:val="pt-BR" w:eastAsia="vi-VN"/>
              </w:rPr>
              <w:t>ớ</w:t>
            </w:r>
            <w:r w:rsidRPr="00D1338B">
              <w:rPr>
                <w:rFonts w:ascii="Times New Roman" w:hAnsi="Times New Roman"/>
                <w:sz w:val="24"/>
                <w:szCs w:val="24"/>
                <w:lang w:val="pt-BR" w:eastAsia="vi-VN"/>
              </w:rPr>
              <w:t>i thi</w:t>
            </w:r>
            <w:r w:rsidR="00EC6B3C" w:rsidRPr="00D1338B">
              <w:rPr>
                <w:rFonts w:ascii="Times New Roman" w:hAnsi="Times New Roman"/>
                <w:sz w:val="24"/>
                <w:szCs w:val="24"/>
                <w:lang w:val="pt-BR" w:eastAsia="vi-VN"/>
              </w:rPr>
              <w:t>ệ</w:t>
            </w:r>
            <w:r w:rsidRPr="00D1338B">
              <w:rPr>
                <w:rFonts w:ascii="Times New Roman" w:hAnsi="Times New Roman"/>
                <w:sz w:val="24"/>
                <w:szCs w:val="24"/>
                <w:lang w:val="pt-BR" w:eastAsia="vi-VN"/>
              </w:rPr>
              <w:t>u nh</w:t>
            </w:r>
            <w:r w:rsidR="00EC6B3C" w:rsidRPr="00D1338B">
              <w:rPr>
                <w:rFonts w:ascii="Times New Roman" w:hAnsi="Times New Roman"/>
                <w:sz w:val="24"/>
                <w:szCs w:val="24"/>
                <w:lang w:val="pt-BR" w:eastAsia="vi-VN"/>
              </w:rPr>
              <w:t>ư</w:t>
            </w:r>
            <w:r w:rsidRPr="00D1338B">
              <w:rPr>
                <w:rFonts w:ascii="Times New Roman" w:hAnsi="Times New Roman"/>
                <w:sz w:val="24"/>
                <w:szCs w:val="24"/>
                <w:lang w:val="pt-BR" w:eastAsia="vi-VN"/>
              </w:rPr>
              <w:t xml:space="preserve"> SGK</w:t>
            </w:r>
          </w:p>
          <w:p w:rsidR="00D34417" w:rsidRPr="00D1338B" w:rsidRDefault="00D34417">
            <w:pPr>
              <w:rPr>
                <w:rFonts w:ascii="Times New Roman" w:hAnsi="Times New Roman"/>
              </w:rPr>
            </w:pPr>
            <w:r w:rsidRPr="00D1338B">
              <w:rPr>
                <w:rFonts w:ascii="Times New Roman" w:hAnsi="Times New Roman"/>
                <w:sz w:val="24"/>
                <w:szCs w:val="24"/>
                <w:lang w:val="pt-BR" w:eastAsia="vi-VN"/>
              </w:rPr>
              <w:t>Ch</w:t>
            </w:r>
            <w:r w:rsidR="00EC6B3C" w:rsidRPr="00D1338B">
              <w:rPr>
                <w:rFonts w:ascii="Times New Roman" w:hAnsi="Times New Roman"/>
                <w:sz w:val="24"/>
                <w:szCs w:val="24"/>
                <w:lang w:val="pt-BR" w:eastAsia="vi-VN"/>
              </w:rPr>
              <w:t>ú</w:t>
            </w:r>
            <w:r w:rsidRPr="00D1338B">
              <w:rPr>
                <w:rFonts w:ascii="Times New Roman" w:hAnsi="Times New Roman"/>
                <w:sz w:val="24"/>
                <w:szCs w:val="24"/>
                <w:lang w:val="pt-BR" w:eastAsia="vi-VN"/>
              </w:rPr>
              <w:t xml:space="preserve"> </w:t>
            </w:r>
            <w:r w:rsidR="00EC6B3C" w:rsidRPr="00D1338B">
              <w:rPr>
                <w:rFonts w:ascii="Times New Roman" w:hAnsi="Times New Roman"/>
                <w:sz w:val="24"/>
                <w:szCs w:val="24"/>
                <w:lang w:val="pt-BR" w:eastAsia="vi-VN"/>
              </w:rPr>
              <w:t>ý</w:t>
            </w:r>
            <w:r w:rsidRPr="00D1338B">
              <w:rPr>
                <w:rFonts w:ascii="Times New Roman" w:hAnsi="Times New Roman"/>
                <w:sz w:val="24"/>
                <w:szCs w:val="24"/>
                <w:lang w:val="pt-BR" w:eastAsia="vi-VN"/>
              </w:rPr>
              <w:t>: quan tr</w:t>
            </w:r>
            <w:r w:rsidR="00EC6B3C" w:rsidRPr="00D1338B">
              <w:rPr>
                <w:rFonts w:ascii="Times New Roman" w:hAnsi="Times New Roman"/>
                <w:sz w:val="24"/>
                <w:szCs w:val="24"/>
                <w:lang w:val="pt-BR" w:eastAsia="vi-VN"/>
              </w:rPr>
              <w:t>ọ</w:t>
            </w:r>
            <w:r w:rsidRPr="00D1338B">
              <w:rPr>
                <w:rFonts w:ascii="Times New Roman" w:hAnsi="Times New Roman"/>
                <w:sz w:val="24"/>
                <w:szCs w:val="24"/>
                <w:lang w:val="pt-BR" w:eastAsia="vi-VN"/>
              </w:rPr>
              <w:t>ng nh</w:t>
            </w:r>
            <w:r w:rsidR="00EC6B3C" w:rsidRPr="00D1338B">
              <w:rPr>
                <w:rFonts w:ascii="Times New Roman" w:hAnsi="Times New Roman"/>
                <w:sz w:val="24"/>
                <w:szCs w:val="24"/>
                <w:lang w:val="pt-BR" w:eastAsia="vi-VN"/>
              </w:rPr>
              <w:t>ấ</w:t>
            </w:r>
            <w:r w:rsidRPr="00D1338B">
              <w:rPr>
                <w:rFonts w:ascii="Times New Roman" w:hAnsi="Times New Roman"/>
                <w:sz w:val="24"/>
                <w:szCs w:val="24"/>
                <w:lang w:val="pt-BR" w:eastAsia="vi-VN"/>
              </w:rPr>
              <w:t>t l</w:t>
            </w:r>
            <w:r w:rsidR="00EC6B3C" w:rsidRPr="00D1338B">
              <w:rPr>
                <w:rFonts w:ascii="Times New Roman" w:hAnsi="Times New Roman"/>
                <w:sz w:val="24"/>
                <w:szCs w:val="24"/>
                <w:lang w:val="pt-BR" w:eastAsia="vi-VN"/>
              </w:rPr>
              <w:t>à</w:t>
            </w:r>
            <w:r w:rsidRPr="00D1338B">
              <w:rPr>
                <w:rFonts w:ascii="Times New Roman" w:hAnsi="Times New Roman"/>
                <w:sz w:val="24"/>
                <w:szCs w:val="24"/>
                <w:lang w:val="pt-BR" w:eastAsia="vi-VN"/>
              </w:rPr>
              <w:t xml:space="preserve"> t</w:t>
            </w:r>
            <w:r w:rsidR="00EC6B3C" w:rsidRPr="00D1338B">
              <w:rPr>
                <w:rFonts w:ascii="Times New Roman" w:hAnsi="Times New Roman"/>
                <w:sz w:val="24"/>
                <w:szCs w:val="24"/>
                <w:lang w:val="pt-BR" w:eastAsia="vi-VN"/>
              </w:rPr>
              <w:t>ê</w:t>
            </w:r>
            <w:r w:rsidRPr="00D1338B">
              <w:rPr>
                <w:rFonts w:ascii="Times New Roman" w:hAnsi="Times New Roman"/>
                <w:sz w:val="24"/>
                <w:szCs w:val="24"/>
                <w:lang w:val="pt-BR" w:eastAsia="vi-VN"/>
              </w:rPr>
              <w:t xml:space="preserve">n </w:t>
            </w:r>
            <w:r w:rsidR="00EC6B3C" w:rsidRPr="00D1338B">
              <w:rPr>
                <w:rFonts w:ascii="Times New Roman" w:hAnsi="Times New Roman"/>
                <w:sz w:val="24"/>
                <w:szCs w:val="24"/>
                <w:lang w:val="pt-BR" w:eastAsia="vi-VN"/>
              </w:rPr>
              <w:t>đă</w:t>
            </w:r>
            <w:r w:rsidRPr="00D1338B">
              <w:rPr>
                <w:rFonts w:ascii="Times New Roman" w:hAnsi="Times New Roman"/>
                <w:sz w:val="24"/>
                <w:szCs w:val="24"/>
                <w:lang w:val="pt-BR" w:eastAsia="vi-VN"/>
              </w:rPr>
              <w:t>ng nh</w:t>
            </w:r>
            <w:r w:rsidR="00EC6B3C" w:rsidRPr="00D1338B">
              <w:rPr>
                <w:rFonts w:ascii="Times New Roman" w:hAnsi="Times New Roman"/>
                <w:sz w:val="24"/>
                <w:szCs w:val="24"/>
                <w:lang w:val="pt-BR" w:eastAsia="vi-VN"/>
              </w:rPr>
              <w:t>ậ</w:t>
            </w:r>
            <w:r w:rsidRPr="00D1338B">
              <w:rPr>
                <w:rFonts w:ascii="Times New Roman" w:hAnsi="Times New Roman"/>
                <w:sz w:val="24"/>
                <w:szCs w:val="24"/>
                <w:lang w:val="pt-BR" w:eastAsia="vi-VN"/>
              </w:rPr>
              <w:t>p v</w:t>
            </w:r>
            <w:r w:rsidR="00EC6B3C" w:rsidRPr="00D1338B">
              <w:rPr>
                <w:rFonts w:ascii="Times New Roman" w:hAnsi="Times New Roman"/>
                <w:sz w:val="24"/>
                <w:szCs w:val="24"/>
                <w:lang w:val="pt-BR" w:eastAsia="vi-VN"/>
              </w:rPr>
              <w:t>à</w:t>
            </w:r>
            <w:r w:rsidRPr="00D1338B">
              <w:rPr>
                <w:rFonts w:ascii="Times New Roman" w:hAnsi="Times New Roman"/>
                <w:sz w:val="24"/>
                <w:szCs w:val="24"/>
                <w:lang w:val="pt-BR" w:eastAsia="vi-VN"/>
              </w:rPr>
              <w:t xml:space="preserve"> m</w:t>
            </w:r>
            <w:r w:rsidR="00EC6B3C" w:rsidRPr="00D1338B">
              <w:rPr>
                <w:rFonts w:ascii="Times New Roman" w:hAnsi="Times New Roman"/>
                <w:sz w:val="24"/>
                <w:szCs w:val="24"/>
                <w:lang w:val="pt-BR" w:eastAsia="vi-VN"/>
              </w:rPr>
              <w:t>ậ</w:t>
            </w:r>
            <w:r w:rsidRPr="00D1338B">
              <w:rPr>
                <w:rFonts w:ascii="Times New Roman" w:hAnsi="Times New Roman"/>
                <w:sz w:val="24"/>
                <w:szCs w:val="24"/>
                <w:lang w:val="pt-BR" w:eastAsia="vi-VN"/>
              </w:rPr>
              <w:t>t kh</w:t>
            </w:r>
            <w:r w:rsidR="00EC6B3C" w:rsidRPr="00D1338B">
              <w:rPr>
                <w:rFonts w:ascii="Times New Roman" w:hAnsi="Times New Roman"/>
                <w:sz w:val="24"/>
                <w:szCs w:val="24"/>
                <w:lang w:val="pt-BR" w:eastAsia="vi-VN"/>
              </w:rPr>
              <w:t>ẩ</w:t>
            </w:r>
            <w:r w:rsidRPr="00D1338B">
              <w:rPr>
                <w:rFonts w:ascii="Times New Roman" w:hAnsi="Times New Roman"/>
                <w:sz w:val="24"/>
                <w:szCs w:val="24"/>
                <w:lang w:val="pt-BR" w:eastAsia="vi-VN"/>
              </w:rPr>
              <w:t>u</w:t>
            </w:r>
          </w:p>
          <w:p w:rsidR="00D34417" w:rsidRPr="00D1338B" w:rsidRDefault="00D34417">
            <w:pPr>
              <w:rPr>
                <w:rFonts w:ascii="Times New Roman" w:hAnsi="Times New Roman"/>
                <w:sz w:val="24"/>
                <w:szCs w:val="24"/>
                <w:lang w:val="pt-BR" w:eastAsia="vi-VN"/>
              </w:rPr>
            </w:pPr>
          </w:p>
          <w:p w:rsidR="00D34417" w:rsidRPr="00D1338B" w:rsidRDefault="00D34417">
            <w:pPr>
              <w:rPr>
                <w:rFonts w:ascii="Times New Roman" w:hAnsi="Times New Roman"/>
                <w:sz w:val="24"/>
                <w:szCs w:val="24"/>
                <w:lang w:val="pt-BR" w:eastAsia="vi-VN"/>
              </w:rPr>
            </w:pPr>
          </w:p>
          <w:p w:rsidR="00D34417" w:rsidRPr="00D1338B" w:rsidRDefault="00D34417">
            <w:pPr>
              <w:rPr>
                <w:rFonts w:ascii="Times New Roman" w:hAnsi="Times New Roman"/>
                <w:sz w:val="24"/>
                <w:szCs w:val="24"/>
                <w:lang w:val="pt-BR" w:eastAsia="vi-VN"/>
              </w:rPr>
            </w:pPr>
          </w:p>
          <w:p w:rsidR="00D34417" w:rsidRPr="00D1338B" w:rsidRDefault="00D34417">
            <w:pPr>
              <w:rPr>
                <w:rFonts w:ascii="Times New Roman" w:hAnsi="Times New Roman"/>
              </w:rPr>
            </w:pPr>
            <w:r w:rsidRPr="00D1338B">
              <w:rPr>
                <w:rFonts w:ascii="Times New Roman" w:hAnsi="Times New Roman"/>
                <w:sz w:val="24"/>
                <w:szCs w:val="24"/>
                <w:lang w:val="pt-BR" w:eastAsia="vi-VN"/>
              </w:rPr>
              <w:t>L</w:t>
            </w:r>
            <w:r w:rsidR="00EC6B3C" w:rsidRPr="00D1338B">
              <w:rPr>
                <w:rFonts w:ascii="Times New Roman" w:hAnsi="Times New Roman"/>
                <w:sz w:val="24"/>
                <w:szCs w:val="24"/>
                <w:lang w:val="pt-BR" w:eastAsia="vi-VN"/>
              </w:rPr>
              <w:t>ư</w:t>
            </w:r>
            <w:r w:rsidRPr="00D1338B">
              <w:rPr>
                <w:rFonts w:ascii="Times New Roman" w:hAnsi="Times New Roman"/>
                <w:sz w:val="24"/>
                <w:szCs w:val="24"/>
                <w:lang w:val="pt-BR" w:eastAsia="vi-VN"/>
              </w:rPr>
              <w:t xml:space="preserve">u </w:t>
            </w:r>
            <w:r w:rsidR="00EC6B3C" w:rsidRPr="00D1338B">
              <w:rPr>
                <w:rFonts w:ascii="Times New Roman" w:hAnsi="Times New Roman"/>
                <w:sz w:val="24"/>
                <w:szCs w:val="24"/>
                <w:lang w:val="pt-BR" w:eastAsia="vi-VN"/>
              </w:rPr>
              <w:t>ý</w:t>
            </w:r>
            <w:r w:rsidRPr="00D1338B">
              <w:rPr>
                <w:rFonts w:ascii="Times New Roman" w:hAnsi="Times New Roman"/>
                <w:sz w:val="24"/>
                <w:szCs w:val="24"/>
                <w:lang w:val="pt-BR" w:eastAsia="vi-VN"/>
              </w:rPr>
              <w:t>: c</w:t>
            </w:r>
            <w:r w:rsidR="00EC6B3C" w:rsidRPr="00D1338B">
              <w:rPr>
                <w:rFonts w:ascii="Times New Roman" w:hAnsi="Times New Roman"/>
                <w:sz w:val="24"/>
                <w:szCs w:val="24"/>
                <w:lang w:val="pt-BR" w:eastAsia="vi-VN"/>
              </w:rPr>
              <w:t>ầ</w:t>
            </w:r>
            <w:r w:rsidRPr="00D1338B">
              <w:rPr>
                <w:rFonts w:ascii="Times New Roman" w:hAnsi="Times New Roman"/>
                <w:sz w:val="24"/>
                <w:szCs w:val="24"/>
                <w:lang w:val="pt-BR" w:eastAsia="vi-VN"/>
              </w:rPr>
              <w:t>n ph</w:t>
            </w:r>
            <w:r w:rsidR="00EC6B3C" w:rsidRPr="00D1338B">
              <w:rPr>
                <w:rFonts w:ascii="Times New Roman" w:hAnsi="Times New Roman"/>
                <w:sz w:val="24"/>
                <w:szCs w:val="24"/>
                <w:lang w:val="pt-BR" w:eastAsia="vi-VN"/>
              </w:rPr>
              <w:t>ả</w:t>
            </w:r>
            <w:r w:rsidRPr="00D1338B">
              <w:rPr>
                <w:rFonts w:ascii="Times New Roman" w:hAnsi="Times New Roman"/>
                <w:sz w:val="24"/>
                <w:szCs w:val="24"/>
                <w:lang w:val="pt-BR" w:eastAsia="vi-VN"/>
              </w:rPr>
              <w:t xml:space="preserve">i </w:t>
            </w:r>
            <w:r w:rsidR="00EC6B3C" w:rsidRPr="00D1338B">
              <w:rPr>
                <w:rFonts w:ascii="Times New Roman" w:hAnsi="Times New Roman"/>
                <w:sz w:val="24"/>
                <w:szCs w:val="24"/>
                <w:lang w:val="pt-BR" w:eastAsia="vi-VN"/>
              </w:rPr>
              <w:t>đ</w:t>
            </w:r>
            <w:r w:rsidRPr="00D1338B">
              <w:rPr>
                <w:rFonts w:ascii="Times New Roman" w:hAnsi="Times New Roman"/>
                <w:sz w:val="24"/>
                <w:szCs w:val="24"/>
                <w:lang w:val="pt-BR" w:eastAsia="vi-VN"/>
              </w:rPr>
              <w:t>i</w:t>
            </w:r>
            <w:r w:rsidR="00EC6B3C" w:rsidRPr="00D1338B">
              <w:rPr>
                <w:rFonts w:ascii="Times New Roman" w:hAnsi="Times New Roman"/>
                <w:sz w:val="24"/>
                <w:szCs w:val="24"/>
                <w:lang w:val="pt-BR" w:eastAsia="vi-VN"/>
              </w:rPr>
              <w:t>ề</w:t>
            </w:r>
            <w:r w:rsidRPr="00D1338B">
              <w:rPr>
                <w:rFonts w:ascii="Times New Roman" w:hAnsi="Times New Roman"/>
                <w:sz w:val="24"/>
                <w:szCs w:val="24"/>
                <w:lang w:val="pt-BR" w:eastAsia="vi-VN"/>
              </w:rPr>
              <w:t xml:space="preserve">n </w:t>
            </w:r>
            <w:r w:rsidR="00EC6B3C" w:rsidRPr="00D1338B">
              <w:rPr>
                <w:rFonts w:ascii="Times New Roman" w:hAnsi="Times New Roman"/>
                <w:sz w:val="24"/>
                <w:szCs w:val="24"/>
                <w:lang w:val="pt-BR" w:eastAsia="vi-VN"/>
              </w:rPr>
              <w:t>đủ</w:t>
            </w:r>
            <w:r w:rsidRPr="00D1338B">
              <w:rPr>
                <w:rFonts w:ascii="Times New Roman" w:hAnsi="Times New Roman"/>
                <w:sz w:val="24"/>
                <w:szCs w:val="24"/>
                <w:lang w:val="pt-BR" w:eastAsia="vi-VN"/>
              </w:rPr>
              <w:t xml:space="preserve"> v</w:t>
            </w:r>
            <w:r w:rsidR="00EC6B3C" w:rsidRPr="00D1338B">
              <w:rPr>
                <w:rFonts w:ascii="Times New Roman" w:hAnsi="Times New Roman"/>
                <w:sz w:val="24"/>
                <w:szCs w:val="24"/>
                <w:lang w:val="pt-BR" w:eastAsia="vi-VN"/>
              </w:rPr>
              <w:t>à</w:t>
            </w:r>
            <w:r w:rsidRPr="00D1338B">
              <w:rPr>
                <w:rFonts w:ascii="Times New Roman" w:hAnsi="Times New Roman"/>
                <w:sz w:val="24"/>
                <w:szCs w:val="24"/>
                <w:lang w:val="pt-BR" w:eastAsia="vi-VN"/>
              </w:rPr>
              <w:t xml:space="preserve"> </w:t>
            </w:r>
            <w:r w:rsidR="00EC6B3C" w:rsidRPr="00D1338B">
              <w:rPr>
                <w:rFonts w:ascii="Times New Roman" w:hAnsi="Times New Roman"/>
                <w:sz w:val="24"/>
                <w:szCs w:val="24"/>
                <w:lang w:val="pt-BR" w:eastAsia="vi-VN"/>
              </w:rPr>
              <w:t>đú</w:t>
            </w:r>
            <w:r w:rsidRPr="00D1338B">
              <w:rPr>
                <w:rFonts w:ascii="Times New Roman" w:hAnsi="Times New Roman"/>
                <w:sz w:val="24"/>
                <w:szCs w:val="24"/>
                <w:lang w:val="pt-BR" w:eastAsia="vi-VN"/>
              </w:rPr>
              <w:t>ng th</w:t>
            </w:r>
            <w:r w:rsidR="00EC6B3C" w:rsidRPr="00D1338B">
              <w:rPr>
                <w:rFonts w:ascii="Times New Roman" w:hAnsi="Times New Roman"/>
                <w:sz w:val="24"/>
                <w:szCs w:val="24"/>
                <w:lang w:val="pt-BR" w:eastAsia="vi-VN"/>
              </w:rPr>
              <w:t>ô</w:t>
            </w:r>
            <w:r w:rsidRPr="00D1338B">
              <w:rPr>
                <w:rFonts w:ascii="Times New Roman" w:hAnsi="Times New Roman"/>
                <w:sz w:val="24"/>
                <w:szCs w:val="24"/>
                <w:lang w:val="pt-BR" w:eastAsia="vi-VN"/>
              </w:rPr>
              <w:t>ng tin tr</w:t>
            </w:r>
            <w:r w:rsidR="00EC6B3C" w:rsidRPr="00D1338B">
              <w:rPr>
                <w:rFonts w:ascii="Times New Roman" w:hAnsi="Times New Roman"/>
                <w:sz w:val="24"/>
                <w:szCs w:val="24"/>
                <w:lang w:val="pt-BR" w:eastAsia="vi-VN"/>
              </w:rPr>
              <w:t>ê</w:t>
            </w:r>
            <w:r w:rsidRPr="00D1338B">
              <w:rPr>
                <w:rFonts w:ascii="Times New Roman" w:hAnsi="Times New Roman"/>
                <w:sz w:val="24"/>
                <w:szCs w:val="24"/>
                <w:lang w:val="pt-BR" w:eastAsia="vi-VN"/>
              </w:rPr>
              <w:t>n m</w:t>
            </w:r>
            <w:r w:rsidR="00EC6B3C" w:rsidRPr="00D1338B">
              <w:rPr>
                <w:rFonts w:ascii="Times New Roman" w:hAnsi="Times New Roman"/>
                <w:sz w:val="24"/>
                <w:szCs w:val="24"/>
                <w:lang w:val="pt-BR" w:eastAsia="vi-VN"/>
              </w:rPr>
              <w:t>â</w:t>
            </w:r>
            <w:r w:rsidRPr="00D1338B">
              <w:rPr>
                <w:rFonts w:ascii="Times New Roman" w:hAnsi="Times New Roman"/>
                <w:sz w:val="24"/>
                <w:szCs w:val="24"/>
                <w:lang w:val="pt-BR" w:eastAsia="vi-VN"/>
              </w:rPr>
              <w:t>uc v</w:t>
            </w:r>
            <w:r w:rsidR="00EC6B3C" w:rsidRPr="00D1338B">
              <w:rPr>
                <w:rFonts w:ascii="Times New Roman" w:hAnsi="Times New Roman"/>
                <w:sz w:val="24"/>
                <w:szCs w:val="24"/>
                <w:lang w:val="pt-BR" w:eastAsia="vi-VN"/>
              </w:rPr>
              <w:t>à</w:t>
            </w:r>
            <w:r w:rsidRPr="00D1338B">
              <w:rPr>
                <w:rFonts w:ascii="Times New Roman" w:hAnsi="Times New Roman"/>
                <w:sz w:val="24"/>
                <w:szCs w:val="24"/>
                <w:lang w:val="pt-BR" w:eastAsia="vi-VN"/>
              </w:rPr>
              <w:t xml:space="preserve"> ghi nh</w:t>
            </w:r>
            <w:r w:rsidR="00EC6B3C" w:rsidRPr="00D1338B">
              <w:rPr>
                <w:rFonts w:ascii="Times New Roman" w:hAnsi="Times New Roman"/>
                <w:sz w:val="24"/>
                <w:szCs w:val="24"/>
                <w:lang w:val="pt-BR" w:eastAsia="vi-VN"/>
              </w:rPr>
              <w:t>ớ</w:t>
            </w:r>
            <w:r w:rsidRPr="00D1338B">
              <w:rPr>
                <w:rFonts w:ascii="Times New Roman" w:hAnsi="Times New Roman"/>
                <w:sz w:val="24"/>
                <w:szCs w:val="24"/>
                <w:lang w:val="pt-BR" w:eastAsia="vi-VN"/>
              </w:rPr>
              <w:t xml:space="preserve"> t</w:t>
            </w:r>
            <w:r w:rsidR="00EC6B3C" w:rsidRPr="00D1338B">
              <w:rPr>
                <w:rFonts w:ascii="Times New Roman" w:hAnsi="Times New Roman"/>
                <w:sz w:val="24"/>
                <w:szCs w:val="24"/>
                <w:lang w:val="pt-BR" w:eastAsia="vi-VN"/>
              </w:rPr>
              <w:t>ê</w:t>
            </w:r>
            <w:r w:rsidRPr="00D1338B">
              <w:rPr>
                <w:rFonts w:ascii="Times New Roman" w:hAnsi="Times New Roman"/>
                <w:sz w:val="24"/>
                <w:szCs w:val="24"/>
                <w:lang w:val="pt-BR" w:eastAsia="vi-VN"/>
              </w:rPr>
              <w:t xml:space="preserve">n </w:t>
            </w:r>
            <w:r w:rsidR="00EC6B3C" w:rsidRPr="00D1338B">
              <w:rPr>
                <w:rFonts w:ascii="Times New Roman" w:hAnsi="Times New Roman"/>
                <w:sz w:val="24"/>
                <w:szCs w:val="24"/>
                <w:lang w:val="pt-BR" w:eastAsia="vi-VN"/>
              </w:rPr>
              <w:t>đă</w:t>
            </w:r>
            <w:r w:rsidRPr="00D1338B">
              <w:rPr>
                <w:rFonts w:ascii="Times New Roman" w:hAnsi="Times New Roman"/>
                <w:sz w:val="24"/>
                <w:szCs w:val="24"/>
                <w:lang w:val="pt-BR" w:eastAsia="vi-VN"/>
              </w:rPr>
              <w:t>ng nh</w:t>
            </w:r>
            <w:r w:rsidR="00EC6B3C" w:rsidRPr="00D1338B">
              <w:rPr>
                <w:rFonts w:ascii="Times New Roman" w:hAnsi="Times New Roman"/>
                <w:sz w:val="24"/>
                <w:szCs w:val="24"/>
                <w:lang w:val="pt-BR" w:eastAsia="vi-VN"/>
              </w:rPr>
              <w:t>ậ</w:t>
            </w:r>
            <w:r w:rsidRPr="00D1338B">
              <w:rPr>
                <w:rFonts w:ascii="Times New Roman" w:hAnsi="Times New Roman"/>
                <w:sz w:val="24"/>
                <w:szCs w:val="24"/>
                <w:lang w:val="pt-BR" w:eastAsia="vi-VN"/>
              </w:rPr>
              <w:t>p v</w:t>
            </w:r>
            <w:r w:rsidR="00EC6B3C" w:rsidRPr="00D1338B">
              <w:rPr>
                <w:rFonts w:ascii="Times New Roman" w:hAnsi="Times New Roman"/>
                <w:sz w:val="24"/>
                <w:szCs w:val="24"/>
                <w:lang w:val="pt-BR" w:eastAsia="vi-VN"/>
              </w:rPr>
              <w:t>à</w:t>
            </w:r>
            <w:r w:rsidRPr="00D1338B">
              <w:rPr>
                <w:rFonts w:ascii="Times New Roman" w:hAnsi="Times New Roman"/>
                <w:sz w:val="24"/>
                <w:szCs w:val="24"/>
                <w:lang w:val="pt-BR" w:eastAsia="vi-VN"/>
              </w:rPr>
              <w:t xml:space="preserve"> m</w:t>
            </w:r>
            <w:r w:rsidR="00EC6B3C" w:rsidRPr="00D1338B">
              <w:rPr>
                <w:rFonts w:ascii="Times New Roman" w:hAnsi="Times New Roman"/>
                <w:sz w:val="24"/>
                <w:szCs w:val="24"/>
                <w:lang w:val="pt-BR" w:eastAsia="vi-VN"/>
              </w:rPr>
              <w:t>ậ</w:t>
            </w:r>
            <w:r w:rsidRPr="00D1338B">
              <w:rPr>
                <w:rFonts w:ascii="Times New Roman" w:hAnsi="Times New Roman"/>
                <w:sz w:val="24"/>
                <w:szCs w:val="24"/>
                <w:lang w:val="pt-BR" w:eastAsia="vi-VN"/>
              </w:rPr>
              <w:t>t kh</w:t>
            </w:r>
            <w:r w:rsidR="00EC6B3C" w:rsidRPr="00D1338B">
              <w:rPr>
                <w:rFonts w:ascii="Times New Roman" w:hAnsi="Times New Roman"/>
                <w:sz w:val="24"/>
                <w:szCs w:val="24"/>
                <w:lang w:val="pt-BR" w:eastAsia="vi-VN"/>
              </w:rPr>
              <w:t>ẩ</w:t>
            </w:r>
            <w:r w:rsidRPr="00D1338B">
              <w:rPr>
                <w:rFonts w:ascii="Times New Roman" w:hAnsi="Times New Roman"/>
                <w:sz w:val="24"/>
                <w:szCs w:val="24"/>
                <w:lang w:val="pt-BR" w:eastAsia="vi-VN"/>
              </w:rPr>
              <w:t xml:space="preserve">u </w:t>
            </w:r>
            <w:r w:rsidR="00EC6B3C" w:rsidRPr="00D1338B">
              <w:rPr>
                <w:rFonts w:ascii="Times New Roman" w:hAnsi="Times New Roman"/>
                <w:sz w:val="24"/>
                <w:szCs w:val="24"/>
                <w:lang w:val="pt-BR" w:eastAsia="vi-VN"/>
              </w:rPr>
              <w:t>để</w:t>
            </w:r>
            <w:r w:rsidRPr="00D1338B">
              <w:rPr>
                <w:rFonts w:ascii="Times New Roman" w:hAnsi="Times New Roman"/>
                <w:sz w:val="24"/>
                <w:szCs w:val="24"/>
                <w:lang w:val="pt-BR" w:eastAsia="vi-VN"/>
              </w:rPr>
              <w:t xml:space="preserve"> s</w:t>
            </w:r>
            <w:r w:rsidR="00EC6B3C" w:rsidRPr="00D1338B">
              <w:rPr>
                <w:rFonts w:ascii="Times New Roman" w:hAnsi="Times New Roman"/>
                <w:sz w:val="24"/>
                <w:szCs w:val="24"/>
                <w:lang w:val="pt-BR" w:eastAsia="vi-VN"/>
              </w:rPr>
              <w:t>ử</w:t>
            </w:r>
            <w:r w:rsidRPr="00D1338B">
              <w:rPr>
                <w:rFonts w:ascii="Times New Roman" w:hAnsi="Times New Roman"/>
                <w:sz w:val="24"/>
                <w:szCs w:val="24"/>
                <w:lang w:val="pt-BR" w:eastAsia="vi-VN"/>
              </w:rPr>
              <w:t xml:space="preserve"> d</w:t>
            </w:r>
            <w:r w:rsidR="00EC6B3C" w:rsidRPr="00D1338B">
              <w:rPr>
                <w:rFonts w:ascii="Times New Roman" w:hAnsi="Times New Roman"/>
                <w:sz w:val="24"/>
                <w:szCs w:val="24"/>
                <w:lang w:val="pt-BR" w:eastAsia="vi-VN"/>
              </w:rPr>
              <w:t>ụ</w:t>
            </w:r>
            <w:r w:rsidRPr="00D1338B">
              <w:rPr>
                <w:rFonts w:ascii="Times New Roman" w:hAnsi="Times New Roman"/>
                <w:sz w:val="24"/>
                <w:szCs w:val="24"/>
                <w:lang w:val="pt-BR" w:eastAsia="vi-VN"/>
              </w:rPr>
              <w:t>ng h</w:t>
            </w:r>
            <w:r w:rsidR="00EC6B3C" w:rsidRPr="00D1338B">
              <w:rPr>
                <w:rFonts w:ascii="Times New Roman" w:hAnsi="Times New Roman"/>
                <w:sz w:val="24"/>
                <w:szCs w:val="24"/>
                <w:lang w:val="pt-BR" w:eastAsia="vi-VN"/>
              </w:rPr>
              <w:t>ộ</w:t>
            </w:r>
            <w:r w:rsidRPr="00D1338B">
              <w:rPr>
                <w:rFonts w:ascii="Times New Roman" w:hAnsi="Times New Roman"/>
                <w:sz w:val="24"/>
                <w:szCs w:val="24"/>
                <w:lang w:val="pt-BR" w:eastAsia="vi-VN"/>
              </w:rPr>
              <w:t>p th</w:t>
            </w:r>
            <w:r w:rsidR="00EC6B3C" w:rsidRPr="00D1338B">
              <w:rPr>
                <w:rFonts w:ascii="Times New Roman" w:hAnsi="Times New Roman"/>
                <w:sz w:val="24"/>
                <w:szCs w:val="24"/>
                <w:lang w:val="pt-BR" w:eastAsia="vi-VN"/>
              </w:rPr>
              <w:t>ư</w:t>
            </w:r>
          </w:p>
        </w:tc>
        <w:tc>
          <w:tcPr>
            <w:tcW w:w="5341"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rPr>
                <w:rFonts w:ascii="Times New Roman" w:hAnsi="Times New Roman"/>
              </w:rPr>
            </w:pPr>
            <w:r w:rsidRPr="00D1338B">
              <w:rPr>
                <w:rFonts w:ascii="Times New Roman" w:hAnsi="Times New Roman"/>
                <w:b/>
                <w:bCs/>
                <w:sz w:val="24"/>
                <w:szCs w:val="24"/>
                <w:u w:val="single"/>
                <w:lang w:val="pt-BR" w:eastAsia="vi-VN"/>
              </w:rPr>
              <w:t>B</w:t>
            </w:r>
            <w:r w:rsidR="00EC6B3C" w:rsidRPr="00D1338B">
              <w:rPr>
                <w:rFonts w:ascii="Times New Roman" w:hAnsi="Times New Roman"/>
                <w:b/>
                <w:bCs/>
                <w:sz w:val="24"/>
                <w:szCs w:val="24"/>
                <w:u w:val="single"/>
                <w:lang w:val="pt-BR" w:eastAsia="vi-VN"/>
              </w:rPr>
              <w:t>à</w:t>
            </w:r>
            <w:r w:rsidRPr="00D1338B">
              <w:rPr>
                <w:rFonts w:ascii="Times New Roman" w:hAnsi="Times New Roman"/>
                <w:b/>
                <w:bCs/>
                <w:sz w:val="24"/>
                <w:szCs w:val="24"/>
                <w:u w:val="single"/>
                <w:lang w:val="pt-BR" w:eastAsia="vi-VN"/>
              </w:rPr>
              <w:t>i1</w:t>
            </w:r>
            <w:r w:rsidRPr="00D1338B">
              <w:rPr>
                <w:rFonts w:ascii="Times New Roman" w:hAnsi="Times New Roman"/>
                <w:b/>
                <w:bCs/>
                <w:sz w:val="24"/>
                <w:szCs w:val="24"/>
                <w:lang w:val="pt-BR" w:eastAsia="vi-VN"/>
              </w:rPr>
              <w:t>:</w:t>
            </w:r>
            <w:r w:rsidR="00EC6B3C" w:rsidRPr="00D1338B">
              <w:rPr>
                <w:rFonts w:ascii="Times New Roman" w:hAnsi="Times New Roman"/>
                <w:b/>
                <w:bCs/>
                <w:sz w:val="24"/>
                <w:szCs w:val="24"/>
                <w:lang w:val="pt-BR" w:eastAsia="vi-VN"/>
              </w:rPr>
              <w:t>Đă</w:t>
            </w:r>
            <w:r w:rsidRPr="00D1338B">
              <w:rPr>
                <w:rFonts w:ascii="Times New Roman" w:hAnsi="Times New Roman"/>
                <w:b/>
                <w:bCs/>
                <w:sz w:val="24"/>
                <w:szCs w:val="24"/>
                <w:lang w:val="pt-BR" w:eastAsia="vi-VN"/>
              </w:rPr>
              <w:t>ng k</w:t>
            </w:r>
            <w:r w:rsidR="00EC6B3C" w:rsidRPr="00D1338B">
              <w:rPr>
                <w:rFonts w:ascii="Times New Roman" w:hAnsi="Times New Roman"/>
                <w:b/>
                <w:bCs/>
                <w:sz w:val="24"/>
                <w:szCs w:val="24"/>
                <w:lang w:val="pt-BR" w:eastAsia="vi-VN"/>
              </w:rPr>
              <w:t>í</w:t>
            </w:r>
            <w:r w:rsidRPr="00D1338B">
              <w:rPr>
                <w:rFonts w:ascii="Times New Roman" w:hAnsi="Times New Roman"/>
                <w:b/>
                <w:bCs/>
                <w:sz w:val="24"/>
                <w:szCs w:val="24"/>
                <w:lang w:val="pt-BR" w:eastAsia="vi-VN"/>
              </w:rPr>
              <w:t xml:space="preserve"> h</w:t>
            </w:r>
            <w:r w:rsidR="00EC6B3C" w:rsidRPr="00D1338B">
              <w:rPr>
                <w:rFonts w:ascii="Times New Roman" w:hAnsi="Times New Roman"/>
                <w:b/>
                <w:bCs/>
                <w:sz w:val="24"/>
                <w:szCs w:val="24"/>
                <w:lang w:val="pt-BR" w:eastAsia="vi-VN"/>
              </w:rPr>
              <w:t>ộ</w:t>
            </w:r>
            <w:r w:rsidRPr="00D1338B">
              <w:rPr>
                <w:rFonts w:ascii="Times New Roman" w:hAnsi="Times New Roman"/>
                <w:b/>
                <w:bCs/>
                <w:sz w:val="24"/>
                <w:szCs w:val="24"/>
                <w:lang w:val="pt-BR" w:eastAsia="vi-VN"/>
              </w:rPr>
              <w:t>p th</w:t>
            </w:r>
            <w:r w:rsidR="00EC6B3C" w:rsidRPr="00D1338B">
              <w:rPr>
                <w:rFonts w:ascii="Times New Roman" w:hAnsi="Times New Roman"/>
                <w:b/>
                <w:bCs/>
                <w:sz w:val="24"/>
                <w:szCs w:val="24"/>
                <w:lang w:val="pt-BR" w:eastAsia="vi-VN"/>
              </w:rPr>
              <w:t>ư</w:t>
            </w:r>
          </w:p>
          <w:p w:rsidR="00D34417" w:rsidRPr="00D1338B" w:rsidRDefault="00EC6B3C">
            <w:pPr>
              <w:rPr>
                <w:rFonts w:ascii="Times New Roman" w:hAnsi="Times New Roman"/>
              </w:rPr>
            </w:pPr>
            <w:r w:rsidRPr="00D1338B">
              <w:rPr>
                <w:rFonts w:ascii="Times New Roman" w:hAnsi="Times New Roman"/>
                <w:i/>
                <w:iCs/>
                <w:sz w:val="24"/>
                <w:szCs w:val="24"/>
                <w:lang w:val="pt-BR" w:eastAsia="vi-VN"/>
              </w:rPr>
              <w:t>Đă</w:t>
            </w:r>
            <w:r w:rsidR="00D34417" w:rsidRPr="00D1338B">
              <w:rPr>
                <w:rFonts w:ascii="Times New Roman" w:hAnsi="Times New Roman"/>
                <w:i/>
                <w:iCs/>
                <w:sz w:val="24"/>
                <w:szCs w:val="24"/>
                <w:lang w:val="pt-BR" w:eastAsia="vi-VN"/>
              </w:rPr>
              <w:t>ng k</w:t>
            </w:r>
            <w:r w:rsidRPr="00D1338B">
              <w:rPr>
                <w:rFonts w:ascii="Times New Roman" w:hAnsi="Times New Roman"/>
                <w:i/>
                <w:iCs/>
                <w:sz w:val="24"/>
                <w:szCs w:val="24"/>
                <w:lang w:val="pt-BR" w:eastAsia="vi-VN"/>
              </w:rPr>
              <w:t>í</w:t>
            </w:r>
            <w:r w:rsidR="00D34417" w:rsidRPr="00D1338B">
              <w:rPr>
                <w:rFonts w:ascii="Times New Roman" w:hAnsi="Times New Roman"/>
                <w:i/>
                <w:iCs/>
                <w:sz w:val="24"/>
                <w:szCs w:val="24"/>
                <w:lang w:val="pt-BR" w:eastAsia="vi-VN"/>
              </w:rPr>
              <w:t xml:space="preserve"> h</w:t>
            </w:r>
            <w:r w:rsidRPr="00D1338B">
              <w:rPr>
                <w:rFonts w:ascii="Times New Roman" w:hAnsi="Times New Roman"/>
                <w:i/>
                <w:iCs/>
                <w:sz w:val="24"/>
                <w:szCs w:val="24"/>
                <w:lang w:val="pt-BR" w:eastAsia="vi-VN"/>
              </w:rPr>
              <w:t>ộ</w:t>
            </w:r>
            <w:r w:rsidR="00D34417" w:rsidRPr="00D1338B">
              <w:rPr>
                <w:rFonts w:ascii="Times New Roman" w:hAnsi="Times New Roman"/>
                <w:i/>
                <w:iCs/>
                <w:sz w:val="24"/>
                <w:szCs w:val="24"/>
                <w:lang w:val="pt-BR" w:eastAsia="vi-VN"/>
              </w:rPr>
              <w:t>p th</w:t>
            </w:r>
            <w:r w:rsidRPr="00D1338B">
              <w:rPr>
                <w:rFonts w:ascii="Times New Roman" w:hAnsi="Times New Roman"/>
                <w:i/>
                <w:iCs/>
                <w:sz w:val="24"/>
                <w:szCs w:val="24"/>
                <w:lang w:val="pt-BR" w:eastAsia="vi-VN"/>
              </w:rPr>
              <w:t>ư</w:t>
            </w:r>
            <w:r w:rsidR="00D34417" w:rsidRPr="00D1338B">
              <w:rPr>
                <w:rFonts w:ascii="Times New Roman" w:hAnsi="Times New Roman"/>
                <w:i/>
                <w:iCs/>
                <w:sz w:val="24"/>
                <w:szCs w:val="24"/>
                <w:lang w:val="pt-BR" w:eastAsia="vi-VN"/>
              </w:rPr>
              <w:t xml:space="preserve"> Gmail</w:t>
            </w:r>
          </w:p>
          <w:p w:rsidR="00D34417" w:rsidRPr="00D1338B" w:rsidRDefault="00D34417">
            <w:pPr>
              <w:rPr>
                <w:rFonts w:ascii="Times New Roman" w:hAnsi="Times New Roman"/>
                <w:sz w:val="24"/>
                <w:szCs w:val="24"/>
                <w:lang w:val="pt-BR" w:eastAsia="vi-VN"/>
              </w:rPr>
            </w:pPr>
            <w:r w:rsidRPr="00D1338B">
              <w:rPr>
                <w:rFonts w:ascii="Times New Roman" w:hAnsi="Times New Roman"/>
                <w:b/>
                <w:bCs/>
                <w:sz w:val="24"/>
                <w:szCs w:val="24"/>
                <w:lang w:eastAsia="vi-VN"/>
              </w:rPr>
              <w:t>1.</w:t>
            </w:r>
            <w:r w:rsidRPr="00D1338B">
              <w:rPr>
                <w:rFonts w:ascii="Times New Roman" w:hAnsi="Times New Roman"/>
                <w:sz w:val="24"/>
                <w:szCs w:val="24"/>
                <w:lang w:eastAsia="vi-VN"/>
              </w:rPr>
              <w:t>Truy nh</w:t>
            </w:r>
            <w:r w:rsidR="00EC6B3C" w:rsidRPr="00D1338B">
              <w:rPr>
                <w:rFonts w:ascii="Times New Roman" w:hAnsi="Times New Roman"/>
                <w:sz w:val="24"/>
                <w:szCs w:val="24"/>
                <w:lang w:eastAsia="vi-VN"/>
              </w:rPr>
              <w:t>ậ</w:t>
            </w:r>
            <w:r w:rsidRPr="00D1338B">
              <w:rPr>
                <w:rFonts w:ascii="Times New Roman" w:hAnsi="Times New Roman"/>
                <w:sz w:val="24"/>
                <w:szCs w:val="24"/>
                <w:lang w:eastAsia="vi-VN"/>
              </w:rPr>
              <w:t>p trang web</w:t>
            </w:r>
            <w:r w:rsidRPr="00797CC9">
              <w:rPr>
                <w:rFonts w:ascii="Times New Roman" w:hAnsi="Times New Roman"/>
                <w:sz w:val="24"/>
                <w:szCs w:val="24"/>
                <w:lang w:eastAsia="vi-VN"/>
              </w:rPr>
              <w:t>www.google.com.vn</w:t>
            </w:r>
          </w:p>
          <w:p w:rsidR="00D34417" w:rsidRPr="00D1338B" w:rsidRDefault="00D34417">
            <w:pPr>
              <w:rPr>
                <w:rFonts w:ascii="Times New Roman" w:hAnsi="Times New Roman"/>
              </w:rPr>
            </w:pPr>
            <w:r w:rsidRPr="00D1338B">
              <w:rPr>
                <w:rFonts w:ascii="Times New Roman" w:hAnsi="Times New Roman"/>
                <w:sz w:val="24"/>
                <w:szCs w:val="24"/>
                <w:lang w:val="pt-BR" w:eastAsia="vi-VN"/>
              </w:rPr>
              <w:t>2. Nh</w:t>
            </w:r>
            <w:r w:rsidR="00EC6B3C" w:rsidRPr="00D1338B">
              <w:rPr>
                <w:rFonts w:ascii="Times New Roman" w:hAnsi="Times New Roman"/>
                <w:sz w:val="24"/>
                <w:szCs w:val="24"/>
                <w:lang w:val="pt-BR" w:eastAsia="vi-VN"/>
              </w:rPr>
              <w:t>á</w:t>
            </w:r>
            <w:r w:rsidRPr="00D1338B">
              <w:rPr>
                <w:rFonts w:ascii="Times New Roman" w:hAnsi="Times New Roman"/>
                <w:sz w:val="24"/>
                <w:szCs w:val="24"/>
                <w:lang w:val="pt-BR" w:eastAsia="vi-VN"/>
              </w:rPr>
              <w:t>y chu</w:t>
            </w:r>
            <w:r w:rsidR="00EC6B3C" w:rsidRPr="00D1338B">
              <w:rPr>
                <w:rFonts w:ascii="Times New Roman" w:hAnsi="Times New Roman"/>
                <w:sz w:val="24"/>
                <w:szCs w:val="24"/>
                <w:lang w:val="pt-BR" w:eastAsia="vi-VN"/>
              </w:rPr>
              <w:t>ộ</w:t>
            </w:r>
            <w:r w:rsidRPr="00D1338B">
              <w:rPr>
                <w:rFonts w:ascii="Times New Roman" w:hAnsi="Times New Roman"/>
                <w:sz w:val="24"/>
                <w:szCs w:val="24"/>
                <w:lang w:val="pt-BR" w:eastAsia="vi-VN"/>
              </w:rPr>
              <w:t>t v</w:t>
            </w:r>
            <w:r w:rsidR="00EC6B3C" w:rsidRPr="00D1338B">
              <w:rPr>
                <w:rFonts w:ascii="Times New Roman" w:hAnsi="Times New Roman"/>
                <w:sz w:val="24"/>
                <w:szCs w:val="24"/>
                <w:lang w:val="pt-BR" w:eastAsia="vi-VN"/>
              </w:rPr>
              <w:t>à</w:t>
            </w:r>
            <w:r w:rsidRPr="00D1338B">
              <w:rPr>
                <w:rFonts w:ascii="Times New Roman" w:hAnsi="Times New Roman"/>
                <w:sz w:val="24"/>
                <w:szCs w:val="24"/>
                <w:lang w:val="pt-BR" w:eastAsia="vi-VN"/>
              </w:rPr>
              <w:t>o m</w:t>
            </w:r>
            <w:r w:rsidR="00EC6B3C" w:rsidRPr="00D1338B">
              <w:rPr>
                <w:rFonts w:ascii="Times New Roman" w:hAnsi="Times New Roman"/>
                <w:sz w:val="24"/>
                <w:szCs w:val="24"/>
                <w:lang w:val="pt-BR" w:eastAsia="vi-VN"/>
              </w:rPr>
              <w:t>ụ</w:t>
            </w:r>
            <w:r w:rsidRPr="00D1338B">
              <w:rPr>
                <w:rFonts w:ascii="Times New Roman" w:hAnsi="Times New Roman"/>
                <w:sz w:val="24"/>
                <w:szCs w:val="24"/>
                <w:lang w:val="pt-BR" w:eastAsia="vi-VN"/>
              </w:rPr>
              <w:t xml:space="preserve">c </w:t>
            </w:r>
            <w:r w:rsidRPr="00D1338B">
              <w:rPr>
                <w:rFonts w:ascii="Times New Roman" w:hAnsi="Times New Roman"/>
                <w:color w:val="0000FF"/>
                <w:sz w:val="24"/>
                <w:szCs w:val="24"/>
                <w:lang w:val="pt-BR" w:eastAsia="vi-VN"/>
              </w:rPr>
              <w:t xml:space="preserve">Gmail </w:t>
            </w:r>
            <w:r w:rsidRPr="00D1338B">
              <w:rPr>
                <w:rFonts w:ascii="Times New Roman" w:hAnsi="Times New Roman"/>
                <w:sz w:val="24"/>
                <w:szCs w:val="24"/>
                <w:lang w:val="pt-BR" w:eastAsia="vi-VN"/>
              </w:rPr>
              <w:t>ở hàng trên cùng. Trang web sẽ xuất hiện</w:t>
            </w:r>
          </w:p>
          <w:p w:rsidR="00D34417" w:rsidRPr="00D1338B" w:rsidRDefault="00D34417">
            <w:pPr>
              <w:rPr>
                <w:rFonts w:ascii="Times New Roman" w:hAnsi="Times New Roman"/>
              </w:rPr>
            </w:pPr>
            <w:r w:rsidRPr="00D1338B">
              <w:rPr>
                <w:rFonts w:ascii="Times New Roman" w:hAnsi="Times New Roman"/>
                <w:sz w:val="24"/>
                <w:szCs w:val="24"/>
                <w:lang w:val="pt-BR" w:eastAsia="vi-VN"/>
              </w:rPr>
              <w:t>3. Nh</w:t>
            </w:r>
            <w:r w:rsidR="00EC6B3C" w:rsidRPr="00D1338B">
              <w:rPr>
                <w:rFonts w:ascii="Times New Roman" w:hAnsi="Times New Roman"/>
                <w:sz w:val="24"/>
                <w:szCs w:val="24"/>
                <w:lang w:val="pt-BR" w:eastAsia="vi-VN"/>
              </w:rPr>
              <w:t>á</w:t>
            </w:r>
            <w:r w:rsidRPr="00D1338B">
              <w:rPr>
                <w:rFonts w:ascii="Times New Roman" w:hAnsi="Times New Roman"/>
                <w:sz w:val="24"/>
                <w:szCs w:val="24"/>
                <w:lang w:val="pt-BR" w:eastAsia="vi-VN"/>
              </w:rPr>
              <w:t>y n</w:t>
            </w:r>
            <w:r w:rsidR="00EC6B3C" w:rsidRPr="00D1338B">
              <w:rPr>
                <w:rFonts w:ascii="Times New Roman" w:hAnsi="Times New Roman"/>
                <w:sz w:val="24"/>
                <w:szCs w:val="24"/>
                <w:lang w:val="pt-BR" w:eastAsia="vi-VN"/>
              </w:rPr>
              <w:t>ú</w:t>
            </w:r>
            <w:r w:rsidRPr="00D1338B">
              <w:rPr>
                <w:rFonts w:ascii="Times New Roman" w:hAnsi="Times New Roman"/>
                <w:sz w:val="24"/>
                <w:szCs w:val="24"/>
                <w:lang w:val="pt-BR" w:eastAsia="vi-VN"/>
              </w:rPr>
              <w:t>t t</w:t>
            </w:r>
            <w:r w:rsidR="00EC6B3C" w:rsidRPr="00D1338B">
              <w:rPr>
                <w:rFonts w:ascii="Times New Roman" w:hAnsi="Times New Roman"/>
                <w:sz w:val="24"/>
                <w:szCs w:val="24"/>
                <w:lang w:val="pt-BR" w:eastAsia="vi-VN"/>
              </w:rPr>
              <w:t>ạ</w:t>
            </w:r>
            <w:r w:rsidRPr="00D1338B">
              <w:rPr>
                <w:rFonts w:ascii="Times New Roman" w:hAnsi="Times New Roman"/>
                <w:sz w:val="24"/>
                <w:szCs w:val="24"/>
                <w:lang w:val="pt-BR" w:eastAsia="vi-VN"/>
              </w:rPr>
              <w:t>o t</w:t>
            </w:r>
            <w:r w:rsidR="00EC6B3C" w:rsidRPr="00D1338B">
              <w:rPr>
                <w:rFonts w:ascii="Times New Roman" w:hAnsi="Times New Roman"/>
                <w:sz w:val="24"/>
                <w:szCs w:val="24"/>
                <w:lang w:val="pt-BR" w:eastAsia="vi-VN"/>
              </w:rPr>
              <w:t>à</w:t>
            </w:r>
            <w:r w:rsidRPr="00D1338B">
              <w:rPr>
                <w:rFonts w:ascii="Times New Roman" w:hAnsi="Times New Roman"/>
                <w:sz w:val="24"/>
                <w:szCs w:val="24"/>
                <w:lang w:val="pt-BR" w:eastAsia="vi-VN"/>
              </w:rPr>
              <w:t>i kho</w:t>
            </w:r>
            <w:r w:rsidR="00EC6B3C" w:rsidRPr="00D1338B">
              <w:rPr>
                <w:rFonts w:ascii="Times New Roman" w:hAnsi="Times New Roman"/>
                <w:sz w:val="24"/>
                <w:szCs w:val="24"/>
                <w:lang w:val="pt-BR" w:eastAsia="vi-VN"/>
              </w:rPr>
              <w:t>ả</w:t>
            </w:r>
            <w:r w:rsidRPr="00D1338B">
              <w:rPr>
                <w:rFonts w:ascii="Times New Roman" w:hAnsi="Times New Roman"/>
                <w:sz w:val="24"/>
                <w:szCs w:val="24"/>
                <w:lang w:val="pt-BR" w:eastAsia="vi-VN"/>
              </w:rPr>
              <w:t xml:space="preserve">n </w:t>
            </w:r>
            <w:r w:rsidR="00EC6B3C" w:rsidRPr="00D1338B">
              <w:rPr>
                <w:rFonts w:ascii="Times New Roman" w:hAnsi="Times New Roman"/>
                <w:sz w:val="24"/>
                <w:szCs w:val="24"/>
                <w:lang w:val="pt-BR" w:eastAsia="vi-VN"/>
              </w:rPr>
              <w:t>để</w:t>
            </w:r>
            <w:r w:rsidRPr="00D1338B">
              <w:rPr>
                <w:rFonts w:ascii="Times New Roman" w:hAnsi="Times New Roman"/>
                <w:sz w:val="24"/>
                <w:szCs w:val="24"/>
                <w:lang w:val="pt-BR" w:eastAsia="vi-VN"/>
              </w:rPr>
              <w:t xml:space="preserve"> </w:t>
            </w:r>
            <w:r w:rsidR="00EC6B3C" w:rsidRPr="00D1338B">
              <w:rPr>
                <w:rFonts w:ascii="Times New Roman" w:hAnsi="Times New Roman"/>
                <w:sz w:val="24"/>
                <w:szCs w:val="24"/>
                <w:lang w:val="pt-BR" w:eastAsia="vi-VN"/>
              </w:rPr>
              <w:t>đă</w:t>
            </w:r>
            <w:r w:rsidRPr="00D1338B">
              <w:rPr>
                <w:rFonts w:ascii="Times New Roman" w:hAnsi="Times New Roman"/>
                <w:sz w:val="24"/>
                <w:szCs w:val="24"/>
                <w:lang w:val="pt-BR" w:eastAsia="vi-VN"/>
              </w:rPr>
              <w:t>ng k</w:t>
            </w:r>
            <w:r w:rsidR="00EC6B3C" w:rsidRPr="00D1338B">
              <w:rPr>
                <w:rFonts w:ascii="Times New Roman" w:hAnsi="Times New Roman"/>
                <w:sz w:val="24"/>
                <w:szCs w:val="24"/>
                <w:lang w:val="pt-BR" w:eastAsia="vi-VN"/>
              </w:rPr>
              <w:t>í</w:t>
            </w:r>
            <w:r w:rsidRPr="00D1338B">
              <w:rPr>
                <w:rFonts w:ascii="Times New Roman" w:hAnsi="Times New Roman"/>
                <w:sz w:val="24"/>
                <w:szCs w:val="24"/>
                <w:lang w:val="pt-BR" w:eastAsia="vi-VN"/>
              </w:rPr>
              <w:t xml:space="preserve"> h</w:t>
            </w:r>
            <w:r w:rsidR="00EC6B3C" w:rsidRPr="00D1338B">
              <w:rPr>
                <w:rFonts w:ascii="Times New Roman" w:hAnsi="Times New Roman"/>
                <w:sz w:val="24"/>
                <w:szCs w:val="24"/>
                <w:lang w:val="pt-BR" w:eastAsia="vi-VN"/>
              </w:rPr>
              <w:t>ộ</w:t>
            </w:r>
            <w:r w:rsidRPr="00D1338B">
              <w:rPr>
                <w:rFonts w:ascii="Times New Roman" w:hAnsi="Times New Roman"/>
                <w:sz w:val="24"/>
                <w:szCs w:val="24"/>
                <w:lang w:val="pt-BR" w:eastAsia="vi-VN"/>
              </w:rPr>
              <w:t>p th</w:t>
            </w:r>
            <w:r w:rsidR="00EC6B3C" w:rsidRPr="00D1338B">
              <w:rPr>
                <w:rFonts w:ascii="Times New Roman" w:hAnsi="Times New Roman"/>
                <w:sz w:val="24"/>
                <w:szCs w:val="24"/>
                <w:lang w:val="pt-BR" w:eastAsia="vi-VN"/>
              </w:rPr>
              <w:t>ư</w:t>
            </w:r>
            <w:r w:rsidRPr="00D1338B">
              <w:rPr>
                <w:rFonts w:ascii="Times New Roman" w:hAnsi="Times New Roman"/>
                <w:sz w:val="24"/>
                <w:szCs w:val="24"/>
                <w:lang w:val="pt-BR" w:eastAsia="vi-VN"/>
              </w:rPr>
              <w:t xml:space="preserve"> m</w:t>
            </w:r>
            <w:r w:rsidR="00EC6B3C" w:rsidRPr="00D1338B">
              <w:rPr>
                <w:rFonts w:ascii="Times New Roman" w:hAnsi="Times New Roman"/>
                <w:sz w:val="24"/>
                <w:szCs w:val="24"/>
                <w:lang w:val="pt-BR" w:eastAsia="vi-VN"/>
              </w:rPr>
              <w:t>ớ</w:t>
            </w:r>
            <w:r w:rsidRPr="00D1338B">
              <w:rPr>
                <w:rFonts w:ascii="Times New Roman" w:hAnsi="Times New Roman"/>
                <w:sz w:val="24"/>
                <w:szCs w:val="24"/>
                <w:lang w:val="pt-BR" w:eastAsia="vi-VN"/>
              </w:rPr>
              <w:t>i</w:t>
            </w:r>
          </w:p>
          <w:p w:rsidR="00D34417" w:rsidRPr="00D1338B" w:rsidRDefault="00D34417">
            <w:pPr>
              <w:rPr>
                <w:rFonts w:ascii="Times New Roman" w:hAnsi="Times New Roman"/>
              </w:rPr>
            </w:pPr>
            <w:r w:rsidRPr="00D1338B">
              <w:rPr>
                <w:rFonts w:ascii="Times New Roman" w:hAnsi="Times New Roman"/>
                <w:sz w:val="24"/>
                <w:szCs w:val="24"/>
                <w:lang w:val="pt-BR" w:eastAsia="vi-VN"/>
              </w:rPr>
              <w:t>4. Nhập các thông tin cần thiết vào mẫu đăng kí</w:t>
            </w:r>
          </w:p>
          <w:p w:rsidR="00D34417" w:rsidRPr="00D1338B" w:rsidRDefault="00D34417">
            <w:pPr>
              <w:rPr>
                <w:rFonts w:ascii="Times New Roman" w:hAnsi="Times New Roman"/>
              </w:rPr>
            </w:pPr>
            <w:r w:rsidRPr="00D1338B">
              <w:rPr>
                <w:rFonts w:ascii="Times New Roman" w:hAnsi="Times New Roman"/>
                <w:sz w:val="24"/>
                <w:szCs w:val="24"/>
                <w:lang w:val="pt-BR" w:eastAsia="vi-VN"/>
              </w:rPr>
              <w:t>5. Nh</w:t>
            </w:r>
            <w:r w:rsidR="00EC6B3C" w:rsidRPr="00D1338B">
              <w:rPr>
                <w:rFonts w:ascii="Times New Roman" w:hAnsi="Times New Roman"/>
                <w:sz w:val="24"/>
                <w:szCs w:val="24"/>
                <w:lang w:val="pt-BR" w:eastAsia="vi-VN"/>
              </w:rPr>
              <w:t>ậ</w:t>
            </w:r>
            <w:r w:rsidRPr="00D1338B">
              <w:rPr>
                <w:rFonts w:ascii="Times New Roman" w:hAnsi="Times New Roman"/>
                <w:sz w:val="24"/>
                <w:szCs w:val="24"/>
                <w:lang w:val="pt-BR" w:eastAsia="vi-VN"/>
              </w:rPr>
              <w:t>p c</w:t>
            </w:r>
            <w:r w:rsidR="00EC6B3C" w:rsidRPr="00D1338B">
              <w:rPr>
                <w:rFonts w:ascii="Times New Roman" w:hAnsi="Times New Roman"/>
                <w:sz w:val="24"/>
                <w:szCs w:val="24"/>
                <w:lang w:val="pt-BR" w:eastAsia="vi-VN"/>
              </w:rPr>
              <w:t>á</w:t>
            </w:r>
            <w:r w:rsidRPr="00D1338B">
              <w:rPr>
                <w:rFonts w:ascii="Times New Roman" w:hAnsi="Times New Roman"/>
                <w:sz w:val="24"/>
                <w:szCs w:val="24"/>
                <w:lang w:val="pt-BR" w:eastAsia="vi-VN"/>
              </w:rPr>
              <w:t>c k</w:t>
            </w:r>
            <w:r w:rsidR="00EC6B3C" w:rsidRPr="00D1338B">
              <w:rPr>
                <w:rFonts w:ascii="Times New Roman" w:hAnsi="Times New Roman"/>
                <w:sz w:val="24"/>
                <w:szCs w:val="24"/>
                <w:lang w:val="pt-BR" w:eastAsia="vi-VN"/>
              </w:rPr>
              <w:t>í</w:t>
            </w:r>
            <w:r w:rsidRPr="00D1338B">
              <w:rPr>
                <w:rFonts w:ascii="Times New Roman" w:hAnsi="Times New Roman"/>
                <w:sz w:val="24"/>
                <w:szCs w:val="24"/>
                <w:lang w:val="pt-BR" w:eastAsia="vi-VN"/>
              </w:rPr>
              <w:t xml:space="preserve"> t</w:t>
            </w:r>
            <w:r w:rsidR="00EC6B3C" w:rsidRPr="00D1338B">
              <w:rPr>
                <w:rFonts w:ascii="Times New Roman" w:hAnsi="Times New Roman"/>
                <w:sz w:val="24"/>
                <w:szCs w:val="24"/>
                <w:lang w:val="pt-BR" w:eastAsia="vi-VN"/>
              </w:rPr>
              <w:t>ự</w:t>
            </w:r>
            <w:r w:rsidRPr="00D1338B">
              <w:rPr>
                <w:rFonts w:ascii="Times New Roman" w:hAnsi="Times New Roman"/>
                <w:sz w:val="24"/>
                <w:szCs w:val="24"/>
                <w:lang w:val="pt-BR" w:eastAsia="vi-VN"/>
              </w:rPr>
              <w:t xml:space="preserve">  </w:t>
            </w:r>
            <w:r w:rsidR="00EC6B3C" w:rsidRPr="00D1338B">
              <w:rPr>
                <w:rFonts w:ascii="Times New Roman" w:hAnsi="Times New Roman"/>
                <w:sz w:val="24"/>
                <w:szCs w:val="24"/>
                <w:lang w:val="pt-BR" w:eastAsia="vi-VN"/>
              </w:rPr>
              <w:t>để</w:t>
            </w:r>
            <w:r w:rsidRPr="00D1338B">
              <w:rPr>
                <w:rFonts w:ascii="Times New Roman" w:hAnsi="Times New Roman"/>
                <w:sz w:val="24"/>
                <w:szCs w:val="24"/>
                <w:lang w:val="pt-BR" w:eastAsia="vi-VN"/>
              </w:rPr>
              <w:t xml:space="preserve"> </w:t>
            </w:r>
            <w:r w:rsidRPr="00D1338B">
              <w:rPr>
                <w:rFonts w:ascii="Times New Roman" w:hAnsi="Times New Roman"/>
                <w:color w:val="0000FF"/>
                <w:sz w:val="24"/>
                <w:szCs w:val="24"/>
                <w:lang w:val="pt-BR" w:eastAsia="vi-VN"/>
              </w:rPr>
              <w:t>x</w:t>
            </w:r>
            <w:r w:rsidR="00EC6B3C" w:rsidRPr="00D1338B">
              <w:rPr>
                <w:rFonts w:ascii="Times New Roman" w:hAnsi="Times New Roman"/>
                <w:color w:val="0000FF"/>
                <w:sz w:val="24"/>
                <w:szCs w:val="24"/>
                <w:lang w:val="pt-BR" w:eastAsia="vi-VN"/>
              </w:rPr>
              <w:t>á</w:t>
            </w:r>
            <w:r w:rsidRPr="00D1338B">
              <w:rPr>
                <w:rFonts w:ascii="Times New Roman" w:hAnsi="Times New Roman"/>
                <w:color w:val="0000FF"/>
                <w:sz w:val="24"/>
                <w:szCs w:val="24"/>
                <w:lang w:val="pt-BR" w:eastAsia="vi-VN"/>
              </w:rPr>
              <w:t>c minh</w:t>
            </w:r>
          </w:p>
          <w:p w:rsidR="00D34417" w:rsidRPr="00D1338B" w:rsidRDefault="00D34417">
            <w:pPr>
              <w:rPr>
                <w:rFonts w:ascii="Times New Roman" w:hAnsi="Times New Roman"/>
              </w:rPr>
            </w:pPr>
            <w:r w:rsidRPr="00D1338B">
              <w:rPr>
                <w:rFonts w:ascii="Times New Roman" w:hAnsi="Times New Roman"/>
                <w:sz w:val="24"/>
                <w:szCs w:val="24"/>
                <w:lang w:val="pt-BR" w:eastAsia="vi-VN"/>
              </w:rPr>
              <w:t xml:space="preserve">6. </w:t>
            </w:r>
            <w:r w:rsidR="00EC6B3C" w:rsidRPr="00D1338B">
              <w:rPr>
                <w:rFonts w:ascii="Times New Roman" w:hAnsi="Times New Roman"/>
                <w:sz w:val="24"/>
                <w:szCs w:val="24"/>
                <w:lang w:val="pt-BR" w:eastAsia="vi-VN"/>
              </w:rPr>
              <w:t>Đọ</w:t>
            </w:r>
            <w:r w:rsidRPr="00D1338B">
              <w:rPr>
                <w:rFonts w:ascii="Times New Roman" w:hAnsi="Times New Roman"/>
                <w:sz w:val="24"/>
                <w:szCs w:val="24"/>
                <w:lang w:val="pt-BR" w:eastAsia="vi-VN"/>
              </w:rPr>
              <w:t>c c</w:t>
            </w:r>
            <w:r w:rsidR="00EC6B3C" w:rsidRPr="00D1338B">
              <w:rPr>
                <w:rFonts w:ascii="Times New Roman" w:hAnsi="Times New Roman"/>
                <w:sz w:val="24"/>
                <w:szCs w:val="24"/>
                <w:lang w:val="pt-BR" w:eastAsia="vi-VN"/>
              </w:rPr>
              <w:t>á</w:t>
            </w:r>
            <w:r w:rsidRPr="00D1338B">
              <w:rPr>
                <w:rFonts w:ascii="Times New Roman" w:hAnsi="Times New Roman"/>
                <w:sz w:val="24"/>
                <w:szCs w:val="24"/>
                <w:lang w:val="pt-BR" w:eastAsia="vi-VN"/>
              </w:rPr>
              <w:t>c m</w:t>
            </w:r>
            <w:r w:rsidR="00EC6B3C" w:rsidRPr="00D1338B">
              <w:rPr>
                <w:rFonts w:ascii="Times New Roman" w:hAnsi="Times New Roman"/>
                <w:sz w:val="24"/>
                <w:szCs w:val="24"/>
                <w:lang w:val="pt-BR" w:eastAsia="vi-VN"/>
              </w:rPr>
              <w:t>ụ</w:t>
            </w:r>
            <w:r w:rsidRPr="00D1338B">
              <w:rPr>
                <w:rFonts w:ascii="Times New Roman" w:hAnsi="Times New Roman"/>
                <w:sz w:val="24"/>
                <w:szCs w:val="24"/>
                <w:lang w:val="pt-BR" w:eastAsia="vi-VN"/>
              </w:rPr>
              <w:t xml:space="preserve">c trong </w:t>
            </w:r>
            <w:r w:rsidR="00EC6B3C" w:rsidRPr="00D1338B">
              <w:rPr>
                <w:rFonts w:ascii="Times New Roman" w:hAnsi="Times New Roman"/>
                <w:sz w:val="24"/>
                <w:szCs w:val="24"/>
                <w:lang w:val="pt-BR" w:eastAsia="vi-VN"/>
              </w:rPr>
              <w:t>ô</w:t>
            </w:r>
            <w:r w:rsidRPr="00D1338B">
              <w:rPr>
                <w:rFonts w:ascii="Times New Roman" w:hAnsi="Times New Roman"/>
                <w:sz w:val="24"/>
                <w:szCs w:val="24"/>
                <w:lang w:val="pt-BR" w:eastAsia="vi-VN"/>
              </w:rPr>
              <w:t xml:space="preserve"> </w:t>
            </w:r>
            <w:r w:rsidR="00EC6B3C" w:rsidRPr="00D1338B">
              <w:rPr>
                <w:rFonts w:ascii="Times New Roman" w:hAnsi="Times New Roman"/>
                <w:color w:val="0000FF"/>
                <w:sz w:val="24"/>
                <w:szCs w:val="24"/>
                <w:lang w:val="pt-BR" w:eastAsia="vi-VN"/>
              </w:rPr>
              <w:t>Đ</w:t>
            </w:r>
            <w:r w:rsidRPr="00D1338B">
              <w:rPr>
                <w:rFonts w:ascii="Times New Roman" w:hAnsi="Times New Roman"/>
                <w:color w:val="0000FF"/>
                <w:sz w:val="24"/>
                <w:szCs w:val="24"/>
                <w:lang w:val="pt-BR" w:eastAsia="vi-VN"/>
              </w:rPr>
              <w:t>i</w:t>
            </w:r>
            <w:r w:rsidR="00EC6B3C" w:rsidRPr="00D1338B">
              <w:rPr>
                <w:rFonts w:ascii="Times New Roman" w:hAnsi="Times New Roman"/>
                <w:color w:val="0000FF"/>
                <w:sz w:val="24"/>
                <w:szCs w:val="24"/>
                <w:lang w:val="pt-BR" w:eastAsia="vi-VN"/>
              </w:rPr>
              <w:t>ề</w:t>
            </w:r>
            <w:r w:rsidRPr="00D1338B">
              <w:rPr>
                <w:rFonts w:ascii="Times New Roman" w:hAnsi="Times New Roman"/>
                <w:color w:val="0000FF"/>
                <w:sz w:val="24"/>
                <w:szCs w:val="24"/>
                <w:lang w:val="pt-BR" w:eastAsia="vi-VN"/>
              </w:rPr>
              <w:t>u kho</w:t>
            </w:r>
            <w:r w:rsidR="00EC6B3C" w:rsidRPr="00D1338B">
              <w:rPr>
                <w:rFonts w:ascii="Times New Roman" w:hAnsi="Times New Roman"/>
                <w:color w:val="0000FF"/>
                <w:sz w:val="24"/>
                <w:szCs w:val="24"/>
                <w:lang w:val="pt-BR" w:eastAsia="vi-VN"/>
              </w:rPr>
              <w:t>ả</w:t>
            </w:r>
            <w:r w:rsidRPr="00D1338B">
              <w:rPr>
                <w:rFonts w:ascii="Times New Roman" w:hAnsi="Times New Roman"/>
                <w:color w:val="0000FF"/>
                <w:sz w:val="24"/>
                <w:szCs w:val="24"/>
                <w:lang w:val="pt-BR" w:eastAsia="vi-VN"/>
              </w:rPr>
              <w:t>n ph</w:t>
            </w:r>
            <w:r w:rsidR="00EC6B3C" w:rsidRPr="00D1338B">
              <w:rPr>
                <w:rFonts w:ascii="Times New Roman" w:hAnsi="Times New Roman"/>
                <w:color w:val="0000FF"/>
                <w:sz w:val="24"/>
                <w:szCs w:val="24"/>
                <w:lang w:val="pt-BR" w:eastAsia="vi-VN"/>
              </w:rPr>
              <w:t>ụ</w:t>
            </w:r>
            <w:r w:rsidRPr="00D1338B">
              <w:rPr>
                <w:rFonts w:ascii="Times New Roman" w:hAnsi="Times New Roman"/>
                <w:color w:val="0000FF"/>
                <w:sz w:val="24"/>
                <w:szCs w:val="24"/>
                <w:lang w:val="pt-BR" w:eastAsia="vi-VN"/>
              </w:rPr>
              <w:t>c v</w:t>
            </w:r>
            <w:r w:rsidR="00EC6B3C" w:rsidRPr="00D1338B">
              <w:rPr>
                <w:rFonts w:ascii="Times New Roman" w:hAnsi="Times New Roman"/>
                <w:color w:val="0000FF"/>
                <w:sz w:val="24"/>
                <w:szCs w:val="24"/>
                <w:lang w:val="pt-BR" w:eastAsia="vi-VN"/>
              </w:rPr>
              <w:t>ụ</w:t>
            </w:r>
            <w:r w:rsidRPr="00D1338B">
              <w:rPr>
                <w:rFonts w:ascii="Times New Roman" w:hAnsi="Times New Roman"/>
                <w:sz w:val="24"/>
                <w:szCs w:val="24"/>
                <w:lang w:val="pt-BR" w:eastAsia="vi-VN"/>
              </w:rPr>
              <w:t xml:space="preserve">, sau </w:t>
            </w:r>
            <w:r w:rsidR="00EC6B3C" w:rsidRPr="00D1338B">
              <w:rPr>
                <w:rFonts w:ascii="Times New Roman" w:hAnsi="Times New Roman"/>
                <w:sz w:val="24"/>
                <w:szCs w:val="24"/>
                <w:lang w:val="pt-BR" w:eastAsia="vi-VN"/>
              </w:rPr>
              <w:t>đó</w:t>
            </w:r>
            <w:r w:rsidRPr="00D1338B">
              <w:rPr>
                <w:rFonts w:ascii="Times New Roman" w:hAnsi="Times New Roman"/>
                <w:sz w:val="24"/>
                <w:szCs w:val="24"/>
                <w:lang w:val="pt-BR" w:eastAsia="vi-VN"/>
              </w:rPr>
              <w:t xml:space="preserve"> nh</w:t>
            </w:r>
            <w:r w:rsidR="00EC6B3C" w:rsidRPr="00D1338B">
              <w:rPr>
                <w:rFonts w:ascii="Times New Roman" w:hAnsi="Times New Roman"/>
                <w:sz w:val="24"/>
                <w:szCs w:val="24"/>
                <w:lang w:val="pt-BR" w:eastAsia="vi-VN"/>
              </w:rPr>
              <w:t>á</w:t>
            </w:r>
            <w:r w:rsidRPr="00D1338B">
              <w:rPr>
                <w:rFonts w:ascii="Times New Roman" w:hAnsi="Times New Roman"/>
                <w:sz w:val="24"/>
                <w:szCs w:val="24"/>
                <w:lang w:val="pt-BR" w:eastAsia="vi-VN"/>
              </w:rPr>
              <w:t>y n</w:t>
            </w:r>
            <w:r w:rsidR="00EC6B3C" w:rsidRPr="00D1338B">
              <w:rPr>
                <w:rFonts w:ascii="Times New Roman" w:hAnsi="Times New Roman"/>
                <w:sz w:val="24"/>
                <w:szCs w:val="24"/>
                <w:lang w:val="pt-BR" w:eastAsia="vi-VN"/>
              </w:rPr>
              <w:t>ú</w:t>
            </w:r>
            <w:r w:rsidRPr="00D1338B">
              <w:rPr>
                <w:rFonts w:ascii="Times New Roman" w:hAnsi="Times New Roman"/>
                <w:sz w:val="24"/>
                <w:szCs w:val="24"/>
                <w:lang w:val="pt-BR" w:eastAsia="vi-VN"/>
              </w:rPr>
              <w:t xml:space="preserve">t </w:t>
            </w:r>
            <w:r w:rsidRPr="00D1338B">
              <w:rPr>
                <w:rFonts w:ascii="Times New Roman" w:hAnsi="Times New Roman"/>
                <w:color w:val="0000FF"/>
                <w:sz w:val="24"/>
                <w:szCs w:val="24"/>
                <w:lang w:val="pt-BR" w:eastAsia="vi-VN"/>
              </w:rPr>
              <w:t>t</w:t>
            </w:r>
            <w:r w:rsidR="00EC6B3C" w:rsidRPr="00D1338B">
              <w:rPr>
                <w:rFonts w:ascii="Times New Roman" w:hAnsi="Times New Roman"/>
                <w:color w:val="0000FF"/>
                <w:sz w:val="24"/>
                <w:szCs w:val="24"/>
                <w:lang w:val="pt-BR" w:eastAsia="vi-VN"/>
              </w:rPr>
              <w:t>ô</w:t>
            </w:r>
            <w:r w:rsidRPr="00D1338B">
              <w:rPr>
                <w:rFonts w:ascii="Times New Roman" w:hAnsi="Times New Roman"/>
                <w:color w:val="0000FF"/>
                <w:sz w:val="24"/>
                <w:szCs w:val="24"/>
                <w:lang w:val="pt-BR" w:eastAsia="vi-VN"/>
              </w:rPr>
              <w:t>i ch</w:t>
            </w:r>
            <w:r w:rsidR="00EC6B3C" w:rsidRPr="00D1338B">
              <w:rPr>
                <w:rFonts w:ascii="Times New Roman" w:hAnsi="Times New Roman"/>
                <w:color w:val="0000FF"/>
                <w:sz w:val="24"/>
                <w:szCs w:val="24"/>
                <w:lang w:val="pt-BR" w:eastAsia="vi-VN"/>
              </w:rPr>
              <w:t>ấ</w:t>
            </w:r>
            <w:r w:rsidRPr="00D1338B">
              <w:rPr>
                <w:rFonts w:ascii="Times New Roman" w:hAnsi="Times New Roman"/>
                <w:color w:val="0000FF"/>
                <w:sz w:val="24"/>
                <w:szCs w:val="24"/>
                <w:lang w:val="pt-BR" w:eastAsia="vi-VN"/>
              </w:rPr>
              <w:t>p nh</w:t>
            </w:r>
            <w:r w:rsidR="00EC6B3C" w:rsidRPr="00D1338B">
              <w:rPr>
                <w:rFonts w:ascii="Times New Roman" w:hAnsi="Times New Roman"/>
                <w:color w:val="0000FF"/>
                <w:sz w:val="24"/>
                <w:szCs w:val="24"/>
                <w:lang w:val="pt-BR" w:eastAsia="vi-VN"/>
              </w:rPr>
              <w:t>ậ</w:t>
            </w:r>
            <w:r w:rsidRPr="00D1338B">
              <w:rPr>
                <w:rFonts w:ascii="Times New Roman" w:hAnsi="Times New Roman"/>
                <w:color w:val="0000FF"/>
                <w:sz w:val="24"/>
                <w:szCs w:val="24"/>
                <w:lang w:val="pt-BR" w:eastAsia="vi-VN"/>
              </w:rPr>
              <w:t>n</w:t>
            </w:r>
            <w:r w:rsidRPr="00D1338B">
              <w:rPr>
                <w:rFonts w:ascii="Times New Roman" w:hAnsi="Times New Roman"/>
                <w:sz w:val="24"/>
                <w:szCs w:val="24"/>
                <w:lang w:val="pt-BR" w:eastAsia="vi-VN"/>
              </w:rPr>
              <w:t xml:space="preserve">, </w:t>
            </w:r>
            <w:r w:rsidRPr="00D1338B">
              <w:rPr>
                <w:rFonts w:ascii="Times New Roman" w:hAnsi="Times New Roman"/>
                <w:color w:val="0000FF"/>
                <w:sz w:val="24"/>
                <w:szCs w:val="24"/>
                <w:lang w:val="pt-BR" w:eastAsia="vi-VN"/>
              </w:rPr>
              <w:t>hãy tạo tài khoản của tôi</w:t>
            </w:r>
          </w:p>
          <w:p w:rsidR="00D34417" w:rsidRPr="00D1338B" w:rsidRDefault="00D34417">
            <w:pPr>
              <w:rPr>
                <w:rFonts w:ascii="Times New Roman" w:hAnsi="Times New Roman"/>
              </w:rPr>
            </w:pPr>
            <w:r w:rsidRPr="00D1338B">
              <w:rPr>
                <w:rFonts w:ascii="Times New Roman" w:hAnsi="Times New Roman"/>
                <w:sz w:val="24"/>
                <w:szCs w:val="24"/>
                <w:lang w:val="pt-BR" w:eastAsia="vi-VN"/>
              </w:rPr>
              <w:t xml:space="preserve">Khi trang web hiển thị lời chúc mừng, quá trình đăng kí đã thành công. </w:t>
            </w:r>
            <w:r w:rsidRPr="00D1338B">
              <w:rPr>
                <w:rFonts w:ascii="Times New Roman" w:hAnsi="Times New Roman"/>
                <w:sz w:val="24"/>
                <w:szCs w:val="24"/>
                <w:lang w:eastAsia="vi-VN"/>
              </w:rPr>
              <w:t xml:space="preserve">Hộp thư đã </w:t>
            </w:r>
            <w:r w:rsidR="00EC6B3C" w:rsidRPr="00D1338B">
              <w:rPr>
                <w:rFonts w:ascii="Times New Roman" w:hAnsi="Times New Roman"/>
                <w:sz w:val="24"/>
                <w:szCs w:val="24"/>
                <w:lang w:eastAsia="vi-VN"/>
              </w:rPr>
              <w:t>đượ</w:t>
            </w:r>
            <w:r w:rsidRPr="00D1338B">
              <w:rPr>
                <w:rFonts w:ascii="Times New Roman" w:hAnsi="Times New Roman"/>
                <w:sz w:val="24"/>
                <w:szCs w:val="24"/>
                <w:lang w:eastAsia="vi-VN"/>
              </w:rPr>
              <w:t>c t</w:t>
            </w:r>
            <w:r w:rsidR="00EC6B3C" w:rsidRPr="00D1338B">
              <w:rPr>
                <w:rFonts w:ascii="Times New Roman" w:hAnsi="Times New Roman"/>
                <w:sz w:val="24"/>
                <w:szCs w:val="24"/>
                <w:lang w:eastAsia="vi-VN"/>
              </w:rPr>
              <w:t>ạ</w:t>
            </w:r>
            <w:r w:rsidRPr="00D1338B">
              <w:rPr>
                <w:rFonts w:ascii="Times New Roman" w:hAnsi="Times New Roman"/>
                <w:sz w:val="24"/>
                <w:szCs w:val="24"/>
                <w:lang w:eastAsia="vi-VN"/>
              </w:rPr>
              <w:t>o</w:t>
            </w:r>
          </w:p>
        </w:tc>
      </w:tr>
      <w:tr w:rsidR="00D34417" w:rsidRPr="00D1338B">
        <w:tc>
          <w:tcPr>
            <w:tcW w:w="10204"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jc w:val="center"/>
              <w:rPr>
                <w:rFonts w:ascii="Times New Roman" w:hAnsi="Times New Roman"/>
              </w:rPr>
            </w:pPr>
            <w:r w:rsidRPr="00D1338B">
              <w:rPr>
                <w:rFonts w:ascii="Times New Roman" w:hAnsi="Times New Roman"/>
                <w:b/>
                <w:bCs/>
                <w:sz w:val="24"/>
                <w:szCs w:val="24"/>
                <w:lang w:eastAsia="vi-VN"/>
              </w:rPr>
              <w:lastRenderedPageBreak/>
              <w:t>Hoạt động 3: Tìm hiểu cách đăng nhập hộp thư và đọc thư</w:t>
            </w:r>
          </w:p>
        </w:tc>
      </w:tr>
      <w:tr w:rsidR="00D34417" w:rsidRPr="00D1338B">
        <w:tc>
          <w:tcPr>
            <w:tcW w:w="486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rPr>
                <w:rFonts w:ascii="Times New Roman" w:hAnsi="Times New Roman"/>
                <w:sz w:val="24"/>
                <w:szCs w:val="24"/>
                <w:lang w:eastAsia="vi-VN"/>
              </w:rPr>
            </w:pPr>
          </w:p>
          <w:p w:rsidR="00D34417" w:rsidRPr="00D1338B" w:rsidRDefault="00D34417">
            <w:pPr>
              <w:rPr>
                <w:rFonts w:ascii="Times New Roman" w:hAnsi="Times New Roman"/>
              </w:rPr>
            </w:pPr>
            <w:r w:rsidRPr="00D1338B">
              <w:rPr>
                <w:rFonts w:ascii="Times New Roman" w:hAnsi="Times New Roman"/>
                <w:sz w:val="24"/>
                <w:szCs w:val="24"/>
                <w:lang w:eastAsia="vi-VN"/>
              </w:rPr>
              <w:t>GV: L</w:t>
            </w:r>
            <w:r w:rsidR="00EC6B3C" w:rsidRPr="00D1338B">
              <w:rPr>
                <w:rFonts w:ascii="Times New Roman" w:hAnsi="Times New Roman"/>
                <w:sz w:val="24"/>
                <w:szCs w:val="24"/>
                <w:lang w:eastAsia="vi-VN"/>
              </w:rPr>
              <w:t>à</w:t>
            </w:r>
            <w:r w:rsidRPr="00D1338B">
              <w:rPr>
                <w:rFonts w:ascii="Times New Roman" w:hAnsi="Times New Roman"/>
                <w:sz w:val="24"/>
                <w:szCs w:val="24"/>
                <w:lang w:eastAsia="vi-VN"/>
              </w:rPr>
              <w:t>m th</w:t>
            </w:r>
            <w:r w:rsidR="00EC6B3C" w:rsidRPr="00D1338B">
              <w:rPr>
                <w:rFonts w:ascii="Times New Roman" w:hAnsi="Times New Roman"/>
                <w:sz w:val="24"/>
                <w:szCs w:val="24"/>
                <w:lang w:eastAsia="vi-VN"/>
              </w:rPr>
              <w:t>ế</w:t>
            </w:r>
            <w:r w:rsidRPr="00D1338B">
              <w:rPr>
                <w:rFonts w:ascii="Times New Roman" w:hAnsi="Times New Roman"/>
                <w:sz w:val="24"/>
                <w:szCs w:val="24"/>
                <w:lang w:eastAsia="vi-VN"/>
              </w:rPr>
              <w:t xml:space="preserve"> n</w:t>
            </w:r>
            <w:r w:rsidR="00EC6B3C" w:rsidRPr="00D1338B">
              <w:rPr>
                <w:rFonts w:ascii="Times New Roman" w:hAnsi="Times New Roman"/>
                <w:sz w:val="24"/>
                <w:szCs w:val="24"/>
                <w:lang w:eastAsia="vi-VN"/>
              </w:rPr>
              <w:t>à</w:t>
            </w:r>
            <w:r w:rsidRPr="00D1338B">
              <w:rPr>
                <w:rFonts w:ascii="Times New Roman" w:hAnsi="Times New Roman"/>
                <w:sz w:val="24"/>
                <w:szCs w:val="24"/>
                <w:lang w:eastAsia="vi-VN"/>
              </w:rPr>
              <w:t xml:space="preserve">o </w:t>
            </w:r>
            <w:r w:rsidR="00EC6B3C" w:rsidRPr="00D1338B">
              <w:rPr>
                <w:rFonts w:ascii="Times New Roman" w:hAnsi="Times New Roman"/>
                <w:sz w:val="24"/>
                <w:szCs w:val="24"/>
                <w:lang w:eastAsia="vi-VN"/>
              </w:rPr>
              <w:t>để</w:t>
            </w:r>
            <w:r w:rsidRPr="00D1338B">
              <w:rPr>
                <w:rFonts w:ascii="Times New Roman" w:hAnsi="Times New Roman"/>
                <w:sz w:val="24"/>
                <w:szCs w:val="24"/>
                <w:lang w:eastAsia="vi-VN"/>
              </w:rPr>
              <w:t xml:space="preserve"> </w:t>
            </w:r>
            <w:r w:rsidR="00EC6B3C" w:rsidRPr="00D1338B">
              <w:rPr>
                <w:rFonts w:ascii="Times New Roman" w:hAnsi="Times New Roman"/>
                <w:sz w:val="24"/>
                <w:szCs w:val="24"/>
                <w:lang w:eastAsia="vi-VN"/>
              </w:rPr>
              <w:t>đă</w:t>
            </w:r>
            <w:r w:rsidRPr="00D1338B">
              <w:rPr>
                <w:rFonts w:ascii="Times New Roman" w:hAnsi="Times New Roman"/>
                <w:sz w:val="24"/>
                <w:szCs w:val="24"/>
                <w:lang w:eastAsia="vi-VN"/>
              </w:rPr>
              <w:t>ng nh</w:t>
            </w:r>
            <w:r w:rsidR="00EC6B3C" w:rsidRPr="00D1338B">
              <w:rPr>
                <w:rFonts w:ascii="Times New Roman" w:hAnsi="Times New Roman"/>
                <w:sz w:val="24"/>
                <w:szCs w:val="24"/>
                <w:lang w:eastAsia="vi-VN"/>
              </w:rPr>
              <w:t>ậ</w:t>
            </w:r>
            <w:r w:rsidRPr="00D1338B">
              <w:rPr>
                <w:rFonts w:ascii="Times New Roman" w:hAnsi="Times New Roman"/>
                <w:sz w:val="24"/>
                <w:szCs w:val="24"/>
                <w:lang w:eastAsia="vi-VN"/>
              </w:rPr>
              <w:t>p h</w:t>
            </w:r>
            <w:r w:rsidR="00EC6B3C" w:rsidRPr="00D1338B">
              <w:rPr>
                <w:rFonts w:ascii="Times New Roman" w:hAnsi="Times New Roman"/>
                <w:sz w:val="24"/>
                <w:szCs w:val="24"/>
                <w:lang w:eastAsia="vi-VN"/>
              </w:rPr>
              <w:t>ộ</w:t>
            </w:r>
            <w:r w:rsidRPr="00D1338B">
              <w:rPr>
                <w:rFonts w:ascii="Times New Roman" w:hAnsi="Times New Roman"/>
                <w:sz w:val="24"/>
                <w:szCs w:val="24"/>
                <w:lang w:eastAsia="vi-VN"/>
              </w:rPr>
              <w:t>p th</w:t>
            </w:r>
            <w:r w:rsidR="00EC6B3C" w:rsidRPr="00D1338B">
              <w:rPr>
                <w:rFonts w:ascii="Times New Roman" w:hAnsi="Times New Roman"/>
                <w:sz w:val="24"/>
                <w:szCs w:val="24"/>
                <w:lang w:eastAsia="vi-VN"/>
              </w:rPr>
              <w:t>ư</w:t>
            </w:r>
            <w:r w:rsidRPr="00D1338B">
              <w:rPr>
                <w:rFonts w:ascii="Times New Roman" w:hAnsi="Times New Roman"/>
                <w:sz w:val="24"/>
                <w:szCs w:val="24"/>
                <w:lang w:eastAsia="vi-VN"/>
              </w:rPr>
              <w:t xml:space="preserve"> v</w:t>
            </w:r>
            <w:r w:rsidR="00EC6B3C" w:rsidRPr="00D1338B">
              <w:rPr>
                <w:rFonts w:ascii="Times New Roman" w:hAnsi="Times New Roman"/>
                <w:sz w:val="24"/>
                <w:szCs w:val="24"/>
                <w:lang w:eastAsia="vi-VN"/>
              </w:rPr>
              <w:t>à</w:t>
            </w:r>
            <w:r w:rsidRPr="00D1338B">
              <w:rPr>
                <w:rFonts w:ascii="Times New Roman" w:hAnsi="Times New Roman"/>
                <w:sz w:val="24"/>
                <w:szCs w:val="24"/>
                <w:lang w:eastAsia="vi-VN"/>
              </w:rPr>
              <w:t xml:space="preserve"> </w:t>
            </w:r>
            <w:r w:rsidR="00EC6B3C" w:rsidRPr="00D1338B">
              <w:rPr>
                <w:rFonts w:ascii="Times New Roman" w:hAnsi="Times New Roman"/>
                <w:sz w:val="24"/>
                <w:szCs w:val="24"/>
                <w:lang w:eastAsia="vi-VN"/>
              </w:rPr>
              <w:t>đọ</w:t>
            </w:r>
            <w:r w:rsidRPr="00D1338B">
              <w:rPr>
                <w:rFonts w:ascii="Times New Roman" w:hAnsi="Times New Roman"/>
                <w:sz w:val="24"/>
                <w:szCs w:val="24"/>
                <w:lang w:eastAsia="vi-VN"/>
              </w:rPr>
              <w:t>c th</w:t>
            </w:r>
            <w:r w:rsidR="00EC6B3C" w:rsidRPr="00D1338B">
              <w:rPr>
                <w:rFonts w:ascii="Times New Roman" w:hAnsi="Times New Roman"/>
                <w:sz w:val="24"/>
                <w:szCs w:val="24"/>
                <w:lang w:eastAsia="vi-VN"/>
              </w:rPr>
              <w:t>ư</w:t>
            </w:r>
          </w:p>
        </w:tc>
        <w:tc>
          <w:tcPr>
            <w:tcW w:w="5341"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rPr>
                <w:rFonts w:ascii="Times New Roman" w:hAnsi="Times New Roman"/>
              </w:rPr>
            </w:pPr>
            <w:r w:rsidRPr="00D1338B">
              <w:rPr>
                <w:rFonts w:ascii="Times New Roman" w:hAnsi="Times New Roman"/>
                <w:b/>
                <w:bCs/>
                <w:sz w:val="24"/>
                <w:szCs w:val="24"/>
                <w:u w:val="single"/>
                <w:lang w:eastAsia="vi-VN"/>
              </w:rPr>
              <w:t>B</w:t>
            </w:r>
            <w:r w:rsidR="00EC6B3C" w:rsidRPr="00D1338B">
              <w:rPr>
                <w:rFonts w:ascii="Times New Roman" w:hAnsi="Times New Roman"/>
                <w:b/>
                <w:bCs/>
                <w:sz w:val="24"/>
                <w:szCs w:val="24"/>
                <w:u w:val="single"/>
                <w:lang w:eastAsia="vi-VN"/>
              </w:rPr>
              <w:t>à</w:t>
            </w:r>
            <w:r w:rsidRPr="00D1338B">
              <w:rPr>
                <w:rFonts w:ascii="Times New Roman" w:hAnsi="Times New Roman"/>
                <w:b/>
                <w:bCs/>
                <w:sz w:val="24"/>
                <w:szCs w:val="24"/>
                <w:u w:val="single"/>
                <w:lang w:eastAsia="vi-VN"/>
              </w:rPr>
              <w:t>i 2</w:t>
            </w:r>
            <w:r w:rsidRPr="00D1338B">
              <w:rPr>
                <w:rFonts w:ascii="Times New Roman" w:hAnsi="Times New Roman"/>
                <w:b/>
                <w:bCs/>
                <w:sz w:val="24"/>
                <w:szCs w:val="24"/>
                <w:lang w:eastAsia="vi-VN"/>
              </w:rPr>
              <w:t>:</w:t>
            </w:r>
            <w:r w:rsidR="00EC6B3C" w:rsidRPr="00D1338B">
              <w:rPr>
                <w:rFonts w:ascii="Times New Roman" w:hAnsi="Times New Roman"/>
                <w:b/>
                <w:bCs/>
                <w:sz w:val="24"/>
                <w:szCs w:val="24"/>
                <w:lang w:eastAsia="vi-VN"/>
              </w:rPr>
              <w:t>Đă</w:t>
            </w:r>
            <w:r w:rsidRPr="00D1338B">
              <w:rPr>
                <w:rFonts w:ascii="Times New Roman" w:hAnsi="Times New Roman"/>
                <w:b/>
                <w:bCs/>
                <w:sz w:val="24"/>
                <w:szCs w:val="24"/>
                <w:lang w:eastAsia="vi-VN"/>
              </w:rPr>
              <w:t>ng nh</w:t>
            </w:r>
            <w:r w:rsidR="00EC6B3C" w:rsidRPr="00D1338B">
              <w:rPr>
                <w:rFonts w:ascii="Times New Roman" w:hAnsi="Times New Roman"/>
                <w:b/>
                <w:bCs/>
                <w:sz w:val="24"/>
                <w:szCs w:val="24"/>
                <w:lang w:eastAsia="vi-VN"/>
              </w:rPr>
              <w:t>ậ</w:t>
            </w:r>
            <w:r w:rsidRPr="00D1338B">
              <w:rPr>
                <w:rFonts w:ascii="Times New Roman" w:hAnsi="Times New Roman"/>
                <w:b/>
                <w:bCs/>
                <w:sz w:val="24"/>
                <w:szCs w:val="24"/>
                <w:lang w:eastAsia="vi-VN"/>
              </w:rPr>
              <w:t>p h</w:t>
            </w:r>
            <w:r w:rsidR="00EC6B3C" w:rsidRPr="00D1338B">
              <w:rPr>
                <w:rFonts w:ascii="Times New Roman" w:hAnsi="Times New Roman"/>
                <w:b/>
                <w:bCs/>
                <w:sz w:val="24"/>
                <w:szCs w:val="24"/>
                <w:lang w:eastAsia="vi-VN"/>
              </w:rPr>
              <w:t>ộ</w:t>
            </w:r>
            <w:r w:rsidRPr="00D1338B">
              <w:rPr>
                <w:rFonts w:ascii="Times New Roman" w:hAnsi="Times New Roman"/>
                <w:b/>
                <w:bCs/>
                <w:sz w:val="24"/>
                <w:szCs w:val="24"/>
                <w:lang w:eastAsia="vi-VN"/>
              </w:rPr>
              <w:t>p th</w:t>
            </w:r>
            <w:r w:rsidR="00EC6B3C" w:rsidRPr="00D1338B">
              <w:rPr>
                <w:rFonts w:ascii="Times New Roman" w:hAnsi="Times New Roman"/>
                <w:b/>
                <w:bCs/>
                <w:sz w:val="24"/>
                <w:szCs w:val="24"/>
                <w:lang w:eastAsia="vi-VN"/>
              </w:rPr>
              <w:t>ư</w:t>
            </w:r>
            <w:r w:rsidRPr="00D1338B">
              <w:rPr>
                <w:rFonts w:ascii="Times New Roman" w:hAnsi="Times New Roman"/>
                <w:b/>
                <w:bCs/>
                <w:sz w:val="24"/>
                <w:szCs w:val="24"/>
                <w:lang w:eastAsia="vi-VN"/>
              </w:rPr>
              <w:t xml:space="preserve"> v</w:t>
            </w:r>
            <w:r w:rsidR="00EC6B3C" w:rsidRPr="00D1338B">
              <w:rPr>
                <w:rFonts w:ascii="Times New Roman" w:hAnsi="Times New Roman"/>
                <w:b/>
                <w:bCs/>
                <w:sz w:val="24"/>
                <w:szCs w:val="24"/>
                <w:lang w:eastAsia="vi-VN"/>
              </w:rPr>
              <w:t>à</w:t>
            </w:r>
            <w:r w:rsidRPr="00D1338B">
              <w:rPr>
                <w:rFonts w:ascii="Times New Roman" w:hAnsi="Times New Roman"/>
                <w:b/>
                <w:bCs/>
                <w:sz w:val="24"/>
                <w:szCs w:val="24"/>
                <w:lang w:eastAsia="vi-VN"/>
              </w:rPr>
              <w:t xml:space="preserve"> </w:t>
            </w:r>
            <w:r w:rsidR="00EC6B3C" w:rsidRPr="00D1338B">
              <w:rPr>
                <w:rFonts w:ascii="Times New Roman" w:hAnsi="Times New Roman"/>
                <w:b/>
                <w:bCs/>
                <w:sz w:val="24"/>
                <w:szCs w:val="24"/>
                <w:lang w:eastAsia="vi-VN"/>
              </w:rPr>
              <w:t>đọ</w:t>
            </w:r>
            <w:r w:rsidRPr="00D1338B">
              <w:rPr>
                <w:rFonts w:ascii="Times New Roman" w:hAnsi="Times New Roman"/>
                <w:b/>
                <w:bCs/>
                <w:sz w:val="24"/>
                <w:szCs w:val="24"/>
                <w:lang w:eastAsia="vi-VN"/>
              </w:rPr>
              <w:t>c th</w:t>
            </w:r>
            <w:r w:rsidR="00EC6B3C" w:rsidRPr="00D1338B">
              <w:rPr>
                <w:rFonts w:ascii="Times New Roman" w:hAnsi="Times New Roman"/>
                <w:b/>
                <w:bCs/>
                <w:sz w:val="24"/>
                <w:szCs w:val="24"/>
                <w:lang w:eastAsia="vi-VN"/>
              </w:rPr>
              <w:t>ư</w:t>
            </w:r>
          </w:p>
          <w:p w:rsidR="00D34417" w:rsidRPr="00D1338B" w:rsidRDefault="00D34417">
            <w:pPr>
              <w:rPr>
                <w:rFonts w:ascii="Times New Roman" w:hAnsi="Times New Roman"/>
              </w:rPr>
            </w:pPr>
            <w:r w:rsidRPr="00D1338B">
              <w:rPr>
                <w:rFonts w:ascii="Times New Roman" w:hAnsi="Times New Roman"/>
                <w:sz w:val="24"/>
                <w:szCs w:val="24"/>
                <w:lang w:eastAsia="vi-VN"/>
              </w:rPr>
              <w:t>1. Truy c</w:t>
            </w:r>
            <w:r w:rsidR="00EC6B3C" w:rsidRPr="00D1338B">
              <w:rPr>
                <w:rFonts w:ascii="Times New Roman" w:hAnsi="Times New Roman"/>
                <w:sz w:val="24"/>
                <w:szCs w:val="24"/>
                <w:lang w:eastAsia="vi-VN"/>
              </w:rPr>
              <w:t>ậ</w:t>
            </w:r>
            <w:r w:rsidRPr="00D1338B">
              <w:rPr>
                <w:rFonts w:ascii="Times New Roman" w:hAnsi="Times New Roman"/>
                <w:sz w:val="24"/>
                <w:szCs w:val="24"/>
                <w:lang w:eastAsia="vi-VN"/>
              </w:rPr>
              <w:t xml:space="preserve">p website </w:t>
            </w:r>
            <w:r w:rsidRPr="00797CC9">
              <w:rPr>
                <w:rFonts w:ascii="Times New Roman" w:hAnsi="Times New Roman"/>
                <w:sz w:val="24"/>
                <w:szCs w:val="24"/>
                <w:lang w:eastAsia="vi-VN"/>
              </w:rPr>
              <w:t>www.google.com.vn</w:t>
            </w:r>
            <w:r w:rsidRPr="00D1338B">
              <w:rPr>
                <w:rFonts w:ascii="Times New Roman" w:hAnsi="Times New Roman"/>
                <w:sz w:val="24"/>
                <w:szCs w:val="24"/>
                <w:lang w:eastAsia="vi-VN"/>
              </w:rPr>
              <w:t xml:space="preserve"> v</w:t>
            </w:r>
            <w:r w:rsidR="00EC6B3C" w:rsidRPr="00D1338B">
              <w:rPr>
                <w:rFonts w:ascii="Times New Roman" w:hAnsi="Times New Roman"/>
                <w:sz w:val="24"/>
                <w:szCs w:val="24"/>
                <w:lang w:eastAsia="vi-VN"/>
              </w:rPr>
              <w:t>à</w:t>
            </w:r>
            <w:r w:rsidRPr="00D1338B">
              <w:rPr>
                <w:rFonts w:ascii="Times New Roman" w:hAnsi="Times New Roman"/>
                <w:sz w:val="24"/>
                <w:szCs w:val="24"/>
                <w:lang w:eastAsia="vi-VN"/>
              </w:rPr>
              <w:t xml:space="preserve"> nh</w:t>
            </w:r>
            <w:r w:rsidR="00EC6B3C" w:rsidRPr="00D1338B">
              <w:rPr>
                <w:rFonts w:ascii="Times New Roman" w:hAnsi="Times New Roman"/>
                <w:sz w:val="24"/>
                <w:szCs w:val="24"/>
                <w:lang w:eastAsia="vi-VN"/>
              </w:rPr>
              <w:t>á</w:t>
            </w:r>
            <w:r w:rsidRPr="00D1338B">
              <w:rPr>
                <w:rFonts w:ascii="Times New Roman" w:hAnsi="Times New Roman"/>
                <w:sz w:val="24"/>
                <w:szCs w:val="24"/>
                <w:lang w:eastAsia="vi-VN"/>
              </w:rPr>
              <w:t>y n</w:t>
            </w:r>
            <w:r w:rsidR="00EC6B3C" w:rsidRPr="00D1338B">
              <w:rPr>
                <w:rFonts w:ascii="Times New Roman" w:hAnsi="Times New Roman"/>
                <w:sz w:val="24"/>
                <w:szCs w:val="24"/>
                <w:lang w:eastAsia="vi-VN"/>
              </w:rPr>
              <w:t>ú</w:t>
            </w:r>
            <w:r w:rsidRPr="00D1338B">
              <w:rPr>
                <w:rFonts w:ascii="Times New Roman" w:hAnsi="Times New Roman"/>
                <w:sz w:val="24"/>
                <w:szCs w:val="24"/>
                <w:lang w:eastAsia="vi-VN"/>
              </w:rPr>
              <w:t xml:space="preserve">t </w:t>
            </w:r>
            <w:r w:rsidRPr="00D1338B">
              <w:rPr>
                <w:rFonts w:ascii="Times New Roman" w:hAnsi="Times New Roman"/>
                <w:color w:val="0000FF"/>
                <w:sz w:val="24"/>
                <w:szCs w:val="24"/>
                <w:lang w:eastAsia="vi-VN"/>
              </w:rPr>
              <w:t>gmail</w:t>
            </w:r>
          </w:p>
          <w:p w:rsidR="00D34417" w:rsidRPr="00D1338B" w:rsidRDefault="00D34417">
            <w:pPr>
              <w:rPr>
                <w:rFonts w:ascii="Times New Roman" w:hAnsi="Times New Roman"/>
              </w:rPr>
            </w:pPr>
            <w:r w:rsidRPr="00D1338B">
              <w:rPr>
                <w:rFonts w:ascii="Times New Roman" w:hAnsi="Times New Roman"/>
                <w:sz w:val="24"/>
                <w:szCs w:val="24"/>
                <w:lang w:eastAsia="vi-VN"/>
              </w:rPr>
              <w:t xml:space="preserve">2. </w:t>
            </w:r>
            <w:r w:rsidRPr="00D1338B">
              <w:rPr>
                <w:rFonts w:ascii="Times New Roman" w:hAnsi="Times New Roman"/>
                <w:color w:val="0000FF"/>
                <w:sz w:val="24"/>
                <w:szCs w:val="24"/>
                <w:lang w:eastAsia="vi-VN"/>
              </w:rPr>
              <w:t>T</w:t>
            </w:r>
            <w:r w:rsidR="00EC6B3C" w:rsidRPr="00D1338B">
              <w:rPr>
                <w:rFonts w:ascii="Times New Roman" w:hAnsi="Times New Roman"/>
                <w:color w:val="0000FF"/>
                <w:sz w:val="24"/>
                <w:szCs w:val="24"/>
                <w:lang w:eastAsia="vi-VN"/>
              </w:rPr>
              <w:t>ê</w:t>
            </w:r>
            <w:r w:rsidRPr="00D1338B">
              <w:rPr>
                <w:rFonts w:ascii="Times New Roman" w:hAnsi="Times New Roman"/>
                <w:color w:val="0000FF"/>
                <w:sz w:val="24"/>
                <w:szCs w:val="24"/>
                <w:lang w:eastAsia="vi-VN"/>
              </w:rPr>
              <w:t>n ng</w:t>
            </w:r>
            <w:r w:rsidR="00EC6B3C" w:rsidRPr="00D1338B">
              <w:rPr>
                <w:rFonts w:ascii="Times New Roman" w:hAnsi="Times New Roman"/>
                <w:color w:val="0000FF"/>
                <w:sz w:val="24"/>
                <w:szCs w:val="24"/>
                <w:lang w:eastAsia="vi-VN"/>
              </w:rPr>
              <w:t>ườ</w:t>
            </w:r>
            <w:r w:rsidRPr="00D1338B">
              <w:rPr>
                <w:rFonts w:ascii="Times New Roman" w:hAnsi="Times New Roman"/>
                <w:color w:val="0000FF"/>
                <w:sz w:val="24"/>
                <w:szCs w:val="24"/>
                <w:lang w:eastAsia="vi-VN"/>
              </w:rPr>
              <w:t>i d</w:t>
            </w:r>
            <w:r w:rsidR="00EC6B3C" w:rsidRPr="00D1338B">
              <w:rPr>
                <w:rFonts w:ascii="Times New Roman" w:hAnsi="Times New Roman"/>
                <w:color w:val="0000FF"/>
                <w:sz w:val="24"/>
                <w:szCs w:val="24"/>
                <w:lang w:eastAsia="vi-VN"/>
              </w:rPr>
              <w:t>ù</w:t>
            </w:r>
            <w:r w:rsidRPr="00D1338B">
              <w:rPr>
                <w:rFonts w:ascii="Times New Roman" w:hAnsi="Times New Roman"/>
                <w:color w:val="0000FF"/>
                <w:sz w:val="24"/>
                <w:szCs w:val="24"/>
                <w:lang w:eastAsia="vi-VN"/>
              </w:rPr>
              <w:t>ng</w:t>
            </w:r>
            <w:r w:rsidRPr="00D1338B">
              <w:rPr>
                <w:rFonts w:ascii="Times New Roman" w:hAnsi="Times New Roman"/>
                <w:sz w:val="24"/>
                <w:szCs w:val="24"/>
                <w:lang w:eastAsia="vi-VN"/>
              </w:rPr>
              <w:t xml:space="preserve"> v</w:t>
            </w:r>
            <w:r w:rsidR="00EC6B3C" w:rsidRPr="00D1338B">
              <w:rPr>
                <w:rFonts w:ascii="Times New Roman" w:hAnsi="Times New Roman"/>
                <w:sz w:val="24"/>
                <w:szCs w:val="24"/>
                <w:lang w:eastAsia="vi-VN"/>
              </w:rPr>
              <w:t>à</w:t>
            </w:r>
            <w:r w:rsidRPr="00D1338B">
              <w:rPr>
                <w:rFonts w:ascii="Times New Roman" w:hAnsi="Times New Roman"/>
                <w:sz w:val="24"/>
                <w:szCs w:val="24"/>
                <w:lang w:eastAsia="vi-VN"/>
              </w:rPr>
              <w:t xml:space="preserve"> m</w:t>
            </w:r>
            <w:r w:rsidR="00EC6B3C" w:rsidRPr="00D1338B">
              <w:rPr>
                <w:rFonts w:ascii="Times New Roman" w:hAnsi="Times New Roman"/>
                <w:sz w:val="24"/>
                <w:szCs w:val="24"/>
                <w:lang w:eastAsia="vi-VN"/>
              </w:rPr>
              <w:t>ậ</w:t>
            </w:r>
            <w:r w:rsidRPr="00D1338B">
              <w:rPr>
                <w:rFonts w:ascii="Times New Roman" w:hAnsi="Times New Roman"/>
                <w:sz w:val="24"/>
                <w:szCs w:val="24"/>
                <w:lang w:eastAsia="vi-VN"/>
              </w:rPr>
              <w:t>t kh</w:t>
            </w:r>
            <w:r w:rsidR="00EC6B3C" w:rsidRPr="00D1338B">
              <w:rPr>
                <w:rFonts w:ascii="Times New Roman" w:hAnsi="Times New Roman"/>
                <w:sz w:val="24"/>
                <w:szCs w:val="24"/>
                <w:lang w:eastAsia="vi-VN"/>
              </w:rPr>
              <w:t>ẩ</w:t>
            </w:r>
            <w:r w:rsidRPr="00D1338B">
              <w:rPr>
                <w:rFonts w:ascii="Times New Roman" w:hAnsi="Times New Roman"/>
                <w:sz w:val="24"/>
                <w:szCs w:val="24"/>
                <w:lang w:eastAsia="vi-VN"/>
              </w:rPr>
              <w:t>u v</w:t>
            </w:r>
            <w:r w:rsidR="00EC6B3C" w:rsidRPr="00D1338B">
              <w:rPr>
                <w:rFonts w:ascii="Times New Roman" w:hAnsi="Times New Roman"/>
                <w:sz w:val="24"/>
                <w:szCs w:val="24"/>
                <w:lang w:eastAsia="vi-VN"/>
              </w:rPr>
              <w:t>à</w:t>
            </w:r>
            <w:r w:rsidRPr="00D1338B">
              <w:rPr>
                <w:rFonts w:ascii="Times New Roman" w:hAnsi="Times New Roman"/>
                <w:sz w:val="24"/>
                <w:szCs w:val="24"/>
                <w:lang w:eastAsia="vi-VN"/>
              </w:rPr>
              <w:t xml:space="preserve">o </w:t>
            </w:r>
            <w:r w:rsidR="00EC6B3C" w:rsidRPr="00D1338B">
              <w:rPr>
                <w:rFonts w:ascii="Times New Roman" w:hAnsi="Times New Roman"/>
                <w:sz w:val="24"/>
                <w:szCs w:val="24"/>
                <w:lang w:eastAsia="vi-VN"/>
              </w:rPr>
              <w:t>ô</w:t>
            </w:r>
            <w:r w:rsidRPr="00D1338B">
              <w:rPr>
                <w:rFonts w:ascii="Times New Roman" w:hAnsi="Times New Roman"/>
                <w:sz w:val="24"/>
                <w:szCs w:val="24"/>
                <w:lang w:eastAsia="vi-VN"/>
              </w:rPr>
              <w:t xml:space="preserve"> </w:t>
            </w:r>
            <w:r w:rsidRPr="00D1338B">
              <w:rPr>
                <w:rFonts w:ascii="Times New Roman" w:hAnsi="Times New Roman"/>
                <w:color w:val="0000FF"/>
                <w:sz w:val="24"/>
                <w:szCs w:val="24"/>
                <w:lang w:eastAsia="vi-VN"/>
              </w:rPr>
              <w:t>M</w:t>
            </w:r>
            <w:r w:rsidR="00EC6B3C" w:rsidRPr="00D1338B">
              <w:rPr>
                <w:rFonts w:ascii="Times New Roman" w:hAnsi="Times New Roman"/>
                <w:color w:val="0000FF"/>
                <w:sz w:val="24"/>
                <w:szCs w:val="24"/>
                <w:lang w:eastAsia="vi-VN"/>
              </w:rPr>
              <w:t>ậ</w:t>
            </w:r>
            <w:r w:rsidRPr="00D1338B">
              <w:rPr>
                <w:rFonts w:ascii="Times New Roman" w:hAnsi="Times New Roman"/>
                <w:color w:val="0000FF"/>
                <w:sz w:val="24"/>
                <w:szCs w:val="24"/>
                <w:lang w:eastAsia="vi-VN"/>
              </w:rPr>
              <w:t>t Kh</w:t>
            </w:r>
            <w:r w:rsidR="00EC6B3C" w:rsidRPr="00D1338B">
              <w:rPr>
                <w:rFonts w:ascii="Times New Roman" w:hAnsi="Times New Roman"/>
                <w:color w:val="0000FF"/>
                <w:sz w:val="24"/>
                <w:szCs w:val="24"/>
                <w:lang w:eastAsia="vi-VN"/>
              </w:rPr>
              <w:t>ẩ</w:t>
            </w:r>
            <w:r w:rsidRPr="00D1338B">
              <w:rPr>
                <w:rFonts w:ascii="Times New Roman" w:hAnsi="Times New Roman"/>
                <w:color w:val="0000FF"/>
                <w:sz w:val="24"/>
                <w:szCs w:val="24"/>
                <w:lang w:eastAsia="vi-VN"/>
              </w:rPr>
              <w:t>u</w:t>
            </w:r>
            <w:r w:rsidRPr="00D1338B">
              <w:rPr>
                <w:rFonts w:ascii="Times New Roman" w:hAnsi="Times New Roman"/>
                <w:sz w:val="24"/>
                <w:szCs w:val="24"/>
                <w:lang w:eastAsia="vi-VN"/>
              </w:rPr>
              <w:t xml:space="preserve"> r</w:t>
            </w:r>
            <w:r w:rsidR="00EC6B3C" w:rsidRPr="00D1338B">
              <w:rPr>
                <w:rFonts w:ascii="Times New Roman" w:hAnsi="Times New Roman"/>
                <w:sz w:val="24"/>
                <w:szCs w:val="24"/>
                <w:lang w:eastAsia="vi-VN"/>
              </w:rPr>
              <w:t>ồ</w:t>
            </w:r>
            <w:r w:rsidRPr="00D1338B">
              <w:rPr>
                <w:rFonts w:ascii="Times New Roman" w:hAnsi="Times New Roman"/>
                <w:sz w:val="24"/>
                <w:szCs w:val="24"/>
                <w:lang w:eastAsia="vi-VN"/>
              </w:rPr>
              <w:t>i nh</w:t>
            </w:r>
            <w:r w:rsidR="00EC6B3C" w:rsidRPr="00D1338B">
              <w:rPr>
                <w:rFonts w:ascii="Times New Roman" w:hAnsi="Times New Roman"/>
                <w:sz w:val="24"/>
                <w:szCs w:val="24"/>
                <w:lang w:eastAsia="vi-VN"/>
              </w:rPr>
              <w:t>ầ</w:t>
            </w:r>
            <w:r w:rsidRPr="00D1338B">
              <w:rPr>
                <w:rFonts w:ascii="Times New Roman" w:hAnsi="Times New Roman"/>
                <w:sz w:val="24"/>
                <w:szCs w:val="24"/>
                <w:lang w:eastAsia="vi-VN"/>
              </w:rPr>
              <w:t xml:space="preserve">n </w:t>
            </w:r>
            <w:r w:rsidRPr="00D1338B">
              <w:rPr>
                <w:rFonts w:ascii="Times New Roman" w:hAnsi="Times New Roman"/>
                <w:color w:val="0000FF"/>
                <w:sz w:val="24"/>
                <w:szCs w:val="24"/>
                <w:lang w:eastAsia="vi-VN"/>
              </w:rPr>
              <w:t>Enter</w:t>
            </w:r>
            <w:r w:rsidRPr="00D1338B">
              <w:rPr>
                <w:rFonts w:ascii="Times New Roman" w:hAnsi="Times New Roman"/>
                <w:sz w:val="24"/>
                <w:szCs w:val="24"/>
                <w:lang w:eastAsia="vi-VN"/>
              </w:rPr>
              <w:t>.</w:t>
            </w:r>
          </w:p>
          <w:p w:rsidR="00D34417" w:rsidRPr="00D1338B" w:rsidRDefault="00D34417">
            <w:pPr>
              <w:rPr>
                <w:rFonts w:ascii="Times New Roman" w:hAnsi="Times New Roman"/>
                <w:sz w:val="24"/>
                <w:szCs w:val="24"/>
                <w:lang w:eastAsia="vi-VN"/>
              </w:rPr>
            </w:pPr>
          </w:p>
        </w:tc>
      </w:tr>
    </w:tbl>
    <w:p w:rsidR="00D34417" w:rsidRPr="00D1338B" w:rsidRDefault="00D34417">
      <w:pPr>
        <w:spacing w:line="320" w:lineRule="exact"/>
        <w:ind w:firstLine="437"/>
        <w:rPr>
          <w:rFonts w:ascii="Times New Roman" w:hAnsi="Times New Roman"/>
        </w:rPr>
      </w:pPr>
      <w:r w:rsidRPr="00D1338B">
        <w:rPr>
          <w:rFonts w:ascii="Times New Roman" w:hAnsi="Times New Roman"/>
          <w:b/>
          <w:sz w:val="24"/>
          <w:szCs w:val="24"/>
          <w:lang w:val="it-IT"/>
        </w:rPr>
        <w:t>Hoạt động 5: Tìm tòi, mở rộng</w:t>
      </w:r>
    </w:p>
    <w:p w:rsidR="00D34417" w:rsidRPr="00D1338B" w:rsidRDefault="00D34417">
      <w:pPr>
        <w:ind w:left="567"/>
        <w:rPr>
          <w:rFonts w:ascii="Times New Roman" w:hAnsi="Times New Roman"/>
        </w:rPr>
      </w:pPr>
      <w:r w:rsidRPr="00D1338B">
        <w:rPr>
          <w:rFonts w:ascii="Times New Roman" w:hAnsi="Times New Roman"/>
          <w:sz w:val="24"/>
          <w:szCs w:val="26"/>
          <w:lang w:val="it-IT"/>
        </w:rPr>
        <w:t xml:space="preserve">  - Về nhà học bài làm bài tập, thực hành(nếu có điều kiện) xem phần còn lại của bài.</w:t>
      </w:r>
    </w:p>
    <w:p w:rsidR="00D34417" w:rsidRPr="00D1338B" w:rsidRDefault="00D34417">
      <w:pPr>
        <w:rPr>
          <w:rFonts w:ascii="Times New Roman" w:hAnsi="Times New Roman"/>
        </w:rPr>
      </w:pPr>
      <w:r w:rsidRPr="00D1338B">
        <w:rPr>
          <w:rFonts w:ascii="Times New Roman" w:hAnsi="Times New Roman"/>
          <w:sz w:val="24"/>
          <w:szCs w:val="24"/>
          <w:lang w:val="it-IT"/>
        </w:rPr>
        <w:t>---------------------------------------------------------------------------------------------------------------------------</w:t>
      </w:r>
    </w:p>
    <w:p w:rsidR="00D34417" w:rsidRPr="00D1338B" w:rsidRDefault="00D34417">
      <w:pPr>
        <w:tabs>
          <w:tab w:val="left" w:pos="851"/>
          <w:tab w:val="center" w:pos="4820"/>
          <w:tab w:val="right" w:pos="9639"/>
        </w:tabs>
        <w:rPr>
          <w:rFonts w:ascii="Times New Roman" w:hAnsi="Times New Roman"/>
        </w:rPr>
      </w:pPr>
      <w:r w:rsidRPr="00D1338B">
        <w:rPr>
          <w:rFonts w:ascii="Times New Roman" w:hAnsi="Times New Roman"/>
          <w:i/>
          <w:color w:val="FF0000"/>
          <w:sz w:val="24"/>
          <w:szCs w:val="24"/>
          <w:lang w:val="pt-BR"/>
        </w:rPr>
        <w:t>Tuần: 7</w:t>
      </w:r>
      <w:r w:rsidRPr="00D1338B">
        <w:rPr>
          <w:rFonts w:ascii="Times New Roman" w:hAnsi="Times New Roman"/>
          <w:i/>
          <w:color w:val="FF0000"/>
          <w:sz w:val="24"/>
          <w:szCs w:val="24"/>
          <w:lang w:val="pt-BR"/>
        </w:rPr>
        <w:tab/>
      </w:r>
      <w:r w:rsidRPr="00D1338B">
        <w:rPr>
          <w:rFonts w:ascii="Times New Roman" w:hAnsi="Times New Roman"/>
          <w:i/>
          <w:color w:val="FF0000"/>
          <w:sz w:val="24"/>
          <w:szCs w:val="24"/>
          <w:lang w:val="pt-BR"/>
        </w:rPr>
        <w:tab/>
        <w:t>Tiết: 14</w:t>
      </w:r>
      <w:r w:rsidRPr="00D1338B">
        <w:rPr>
          <w:rFonts w:ascii="Times New Roman" w:hAnsi="Times New Roman"/>
          <w:i/>
          <w:color w:val="FF0000"/>
          <w:sz w:val="24"/>
          <w:szCs w:val="24"/>
          <w:lang w:val="pt-BR"/>
        </w:rPr>
        <w:tab/>
      </w:r>
      <w:r w:rsidRPr="00D1338B">
        <w:rPr>
          <w:rFonts w:ascii="Times New Roman" w:hAnsi="Times New Roman"/>
          <w:i/>
          <w:color w:val="FF0000"/>
          <w:sz w:val="24"/>
          <w:szCs w:val="24"/>
          <w:lang w:val="it-IT"/>
        </w:rPr>
        <w:t xml:space="preserve">Ngày dạy: 06 / 10 / </w:t>
      </w:r>
      <w:r w:rsidR="001811F2">
        <w:rPr>
          <w:rFonts w:ascii="Times New Roman" w:hAnsi="Times New Roman"/>
          <w:i/>
          <w:color w:val="FF0000"/>
          <w:sz w:val="24"/>
          <w:szCs w:val="24"/>
          <w:lang w:val="it-IT"/>
        </w:rPr>
        <w:t>2019</w:t>
      </w:r>
    </w:p>
    <w:p w:rsidR="00D34417" w:rsidRPr="00D1338B" w:rsidRDefault="00D34417">
      <w:pPr>
        <w:jc w:val="center"/>
        <w:rPr>
          <w:rFonts w:ascii="Times New Roman" w:hAnsi="Times New Roman"/>
        </w:rPr>
      </w:pPr>
      <w:r w:rsidRPr="00D1338B">
        <w:rPr>
          <w:rFonts w:ascii="Times New Roman" w:hAnsi="Times New Roman"/>
          <w:b/>
          <w:color w:val="FF0000"/>
          <w:sz w:val="24"/>
          <w:szCs w:val="24"/>
          <w:lang w:val="nl-NL"/>
        </w:rPr>
        <w:t xml:space="preserve">TH: SỬ DỤNG THƯ ĐIỆN TỬ </w:t>
      </w:r>
      <w:r w:rsidRPr="00D1338B">
        <w:rPr>
          <w:rFonts w:ascii="Times New Roman" w:hAnsi="Times New Roman"/>
          <w:b/>
          <w:bCs/>
          <w:color w:val="FF0000"/>
          <w:sz w:val="24"/>
          <w:szCs w:val="24"/>
          <w:lang w:val="pt-BR"/>
        </w:rPr>
        <w:t>(Tiết 2)</w:t>
      </w:r>
    </w:p>
    <w:p w:rsidR="00D34417" w:rsidRPr="00D1338B" w:rsidRDefault="00D34417">
      <w:pPr>
        <w:rPr>
          <w:rFonts w:ascii="Times New Roman" w:hAnsi="Times New Roman"/>
          <w:b/>
          <w:bCs/>
          <w:sz w:val="24"/>
          <w:szCs w:val="24"/>
          <w:lang w:val="nl-NL"/>
        </w:rPr>
      </w:pPr>
    </w:p>
    <w:p w:rsidR="00D34417" w:rsidRPr="00D1338B" w:rsidRDefault="00D34417">
      <w:pPr>
        <w:rPr>
          <w:rFonts w:ascii="Times New Roman" w:hAnsi="Times New Roman"/>
        </w:rPr>
      </w:pPr>
      <w:r w:rsidRPr="00D1338B">
        <w:rPr>
          <w:rFonts w:ascii="Times New Roman" w:hAnsi="Times New Roman"/>
          <w:b/>
          <w:bCs/>
          <w:sz w:val="24"/>
          <w:u w:val="single"/>
          <w:lang w:val="nl-NL"/>
        </w:rPr>
        <w:t>I. MỤC TIÊU</w:t>
      </w:r>
    </w:p>
    <w:p w:rsidR="00D34417" w:rsidRPr="00D1338B" w:rsidRDefault="00D34417">
      <w:pPr>
        <w:ind w:firstLine="720"/>
        <w:rPr>
          <w:rFonts w:ascii="Times New Roman" w:hAnsi="Times New Roman"/>
        </w:rPr>
      </w:pPr>
      <w:r w:rsidRPr="00D1338B">
        <w:rPr>
          <w:rFonts w:ascii="Times New Roman" w:hAnsi="Times New Roman"/>
          <w:b/>
          <w:sz w:val="24"/>
          <w:lang w:val="nl-NL"/>
        </w:rPr>
        <w:t>1. Kiến thức:</w:t>
      </w:r>
    </w:p>
    <w:p w:rsidR="00D34417" w:rsidRPr="00D1338B" w:rsidRDefault="00D34417">
      <w:pPr>
        <w:ind w:firstLine="720"/>
        <w:rPr>
          <w:rFonts w:ascii="Times New Roman" w:hAnsi="Times New Roman"/>
        </w:rPr>
      </w:pPr>
      <w:r w:rsidRPr="00D1338B">
        <w:rPr>
          <w:rFonts w:ascii="Times New Roman" w:hAnsi="Times New Roman"/>
          <w:sz w:val="24"/>
          <w:lang w:val="nl-NL"/>
        </w:rPr>
        <w:t>- Biết được cách đăng ký hộp thư điện tử?</w:t>
      </w:r>
    </w:p>
    <w:p w:rsidR="00D34417" w:rsidRPr="00D1338B" w:rsidRDefault="00D34417">
      <w:pPr>
        <w:ind w:firstLine="720"/>
        <w:rPr>
          <w:rFonts w:ascii="Times New Roman" w:hAnsi="Times New Roman"/>
        </w:rPr>
      </w:pPr>
      <w:r w:rsidRPr="00D1338B">
        <w:rPr>
          <w:rFonts w:ascii="Times New Roman" w:hAnsi="Times New Roman"/>
          <w:sz w:val="24"/>
          <w:lang w:val="nl-NL"/>
        </w:rPr>
        <w:t>- Biết được cách đọc, soạn và gửi thư điện tử.</w:t>
      </w:r>
    </w:p>
    <w:p w:rsidR="00D34417" w:rsidRPr="00D1338B" w:rsidRDefault="00D34417">
      <w:pPr>
        <w:rPr>
          <w:rFonts w:ascii="Times New Roman" w:hAnsi="Times New Roman"/>
        </w:rPr>
      </w:pPr>
      <w:r w:rsidRPr="00D1338B">
        <w:rPr>
          <w:rFonts w:ascii="Times New Roman" w:hAnsi="Times New Roman"/>
          <w:sz w:val="24"/>
          <w:lang w:val="nl-NL"/>
        </w:rPr>
        <w:tab/>
      </w:r>
      <w:r w:rsidRPr="00D1338B">
        <w:rPr>
          <w:rFonts w:ascii="Times New Roman" w:hAnsi="Times New Roman"/>
          <w:b/>
          <w:sz w:val="24"/>
          <w:lang w:val="nl-NL"/>
        </w:rPr>
        <w:t>2. Kĩ năng:</w:t>
      </w:r>
    </w:p>
    <w:p w:rsidR="00D34417" w:rsidRPr="00D1338B" w:rsidRDefault="00D34417">
      <w:pPr>
        <w:ind w:firstLine="720"/>
        <w:rPr>
          <w:rFonts w:ascii="Times New Roman" w:hAnsi="Times New Roman"/>
        </w:rPr>
      </w:pPr>
      <w:r w:rsidRPr="00D1338B">
        <w:rPr>
          <w:rFonts w:ascii="Times New Roman" w:hAnsi="Times New Roman"/>
          <w:b/>
          <w:sz w:val="24"/>
          <w:lang w:val="nl-NL"/>
        </w:rPr>
        <w:t xml:space="preserve">- </w:t>
      </w:r>
      <w:r w:rsidRPr="00D1338B">
        <w:rPr>
          <w:rFonts w:ascii="Times New Roman" w:hAnsi="Times New Roman"/>
          <w:sz w:val="24"/>
          <w:lang w:val="nl-NL"/>
        </w:rPr>
        <w:t>Sử dụng được thư điện tử.</w:t>
      </w:r>
    </w:p>
    <w:p w:rsidR="00D34417" w:rsidRPr="00D1338B" w:rsidRDefault="00D34417">
      <w:pPr>
        <w:rPr>
          <w:rFonts w:ascii="Times New Roman" w:hAnsi="Times New Roman"/>
        </w:rPr>
      </w:pPr>
      <w:r w:rsidRPr="00D1338B">
        <w:rPr>
          <w:rFonts w:ascii="Times New Roman" w:hAnsi="Times New Roman"/>
          <w:sz w:val="24"/>
          <w:lang w:val="nl-NL"/>
        </w:rPr>
        <w:tab/>
      </w:r>
      <w:r w:rsidRPr="00D1338B">
        <w:rPr>
          <w:rFonts w:ascii="Times New Roman" w:hAnsi="Times New Roman"/>
          <w:b/>
          <w:sz w:val="24"/>
          <w:lang w:val="nl-NL"/>
        </w:rPr>
        <w:t>3. Thái độ:</w:t>
      </w:r>
    </w:p>
    <w:p w:rsidR="00D34417" w:rsidRPr="00D1338B" w:rsidRDefault="00D34417">
      <w:pPr>
        <w:ind w:firstLine="709"/>
        <w:rPr>
          <w:rFonts w:ascii="Times New Roman" w:hAnsi="Times New Roman"/>
        </w:rPr>
      </w:pPr>
      <w:r w:rsidRPr="00D1338B">
        <w:rPr>
          <w:rFonts w:ascii="Times New Roman" w:hAnsi="Times New Roman"/>
          <w:sz w:val="24"/>
          <w:lang w:val="nl-NL"/>
        </w:rPr>
        <w:t>- Học tập vui chơi lành mạnh và có ích trên mạng Internet.</w:t>
      </w:r>
    </w:p>
    <w:p w:rsidR="00D34417" w:rsidRPr="00D1338B" w:rsidRDefault="00D34417">
      <w:pPr>
        <w:ind w:left="709"/>
        <w:rPr>
          <w:rFonts w:ascii="Times New Roman" w:hAnsi="Times New Roman"/>
        </w:rPr>
      </w:pPr>
      <w:r w:rsidRPr="00D1338B">
        <w:rPr>
          <w:rFonts w:ascii="Times New Roman" w:hAnsi="Times New Roman"/>
          <w:b/>
          <w:sz w:val="24"/>
          <w:szCs w:val="24"/>
          <w:lang w:val="nl-NL"/>
        </w:rPr>
        <w:t xml:space="preserve">4. </w:t>
      </w:r>
      <w:r w:rsidRPr="00D1338B">
        <w:rPr>
          <w:rFonts w:ascii="Times New Roman" w:hAnsi="Times New Roman"/>
          <w:b/>
          <w:sz w:val="24"/>
          <w:szCs w:val="24"/>
          <w:lang w:val="it-IT"/>
        </w:rPr>
        <w:t>Định hướng hình thành năng lực:</w:t>
      </w:r>
    </w:p>
    <w:p w:rsidR="00D34417" w:rsidRPr="00D1338B" w:rsidRDefault="00D34417">
      <w:pPr>
        <w:ind w:firstLine="709"/>
        <w:jc w:val="both"/>
        <w:rPr>
          <w:rFonts w:ascii="Times New Roman" w:hAnsi="Times New Roman"/>
        </w:rPr>
      </w:pPr>
      <w:r w:rsidRPr="00D1338B">
        <w:rPr>
          <w:rFonts w:ascii="Times New Roman" w:hAnsi="Times New Roman"/>
          <w:b/>
          <w:sz w:val="24"/>
          <w:szCs w:val="26"/>
          <w:lang w:val="nl-NL"/>
        </w:rPr>
        <w:t xml:space="preserve">- </w:t>
      </w:r>
      <w:r w:rsidRPr="00D1338B">
        <w:rPr>
          <w:rFonts w:ascii="Times New Roman" w:hAnsi="Times New Roman"/>
          <w:sz w:val="24"/>
          <w:szCs w:val="26"/>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34417" w:rsidRPr="00D1338B" w:rsidRDefault="00D34417">
      <w:pPr>
        <w:ind w:firstLine="709"/>
        <w:jc w:val="both"/>
        <w:rPr>
          <w:rFonts w:ascii="Times New Roman" w:hAnsi="Times New Roman"/>
        </w:rPr>
      </w:pPr>
      <w:r w:rsidRPr="00D1338B">
        <w:rPr>
          <w:rFonts w:ascii="Times New Roman" w:hAnsi="Times New Roman"/>
          <w:sz w:val="24"/>
          <w:szCs w:val="26"/>
          <w:lang w:val="nl-NL"/>
        </w:rPr>
        <w:t>- Năng lực sử dụng CNTT-TT để hổ trợ học tập.</w:t>
      </w:r>
    </w:p>
    <w:p w:rsidR="00D34417" w:rsidRPr="00D1338B" w:rsidRDefault="00D34417">
      <w:pPr>
        <w:ind w:firstLine="709"/>
        <w:jc w:val="both"/>
        <w:rPr>
          <w:rFonts w:ascii="Times New Roman" w:hAnsi="Times New Roman"/>
        </w:rPr>
      </w:pPr>
      <w:r w:rsidRPr="00D1338B">
        <w:rPr>
          <w:rFonts w:ascii="Times New Roman" w:hAnsi="Times New Roman"/>
          <w:sz w:val="24"/>
          <w:szCs w:val="26"/>
          <w:lang w:val="nl-NL"/>
        </w:rPr>
        <w:t>- Tự lập, tự tin, tự chủ và có tinh thần vượt khó.</w:t>
      </w:r>
    </w:p>
    <w:p w:rsidR="00D34417" w:rsidRPr="00D1338B" w:rsidRDefault="00D34417">
      <w:pPr>
        <w:rPr>
          <w:rFonts w:ascii="Times New Roman" w:hAnsi="Times New Roman"/>
        </w:rPr>
      </w:pPr>
      <w:r w:rsidRPr="00D1338B">
        <w:rPr>
          <w:rFonts w:ascii="Times New Roman" w:hAnsi="Times New Roman"/>
          <w:b/>
          <w:lang w:val="pt-BR"/>
        </w:rPr>
        <w:t>II/.</w:t>
      </w:r>
      <w:r w:rsidRPr="00D1338B">
        <w:rPr>
          <w:rFonts w:ascii="Times New Roman" w:hAnsi="Times New Roman"/>
          <w:b/>
          <w:bCs/>
          <w:lang w:val="pt-BR"/>
        </w:rPr>
        <w:t xml:space="preserve"> CHUẨN BỊ:</w:t>
      </w:r>
    </w:p>
    <w:p w:rsidR="00D34417" w:rsidRPr="00D1338B" w:rsidRDefault="00D34417">
      <w:pPr>
        <w:rPr>
          <w:rFonts w:ascii="Times New Roman" w:hAnsi="Times New Roman"/>
        </w:rPr>
      </w:pPr>
      <w:r w:rsidRPr="00D1338B">
        <w:rPr>
          <w:rFonts w:ascii="Times New Roman" w:hAnsi="Times New Roman"/>
          <w:b/>
          <w:sz w:val="24"/>
          <w:szCs w:val="24"/>
          <w:lang w:val="pt-BR"/>
        </w:rPr>
        <w:t>1.Gi</w:t>
      </w:r>
      <w:r w:rsidR="00EC6B3C" w:rsidRPr="00D1338B">
        <w:rPr>
          <w:rFonts w:ascii="Times New Roman" w:hAnsi="Times New Roman"/>
          <w:b/>
          <w:sz w:val="24"/>
          <w:szCs w:val="24"/>
          <w:lang w:val="pt-BR"/>
        </w:rPr>
        <w:t>á</w:t>
      </w:r>
      <w:r w:rsidRPr="00D1338B">
        <w:rPr>
          <w:rFonts w:ascii="Times New Roman" w:hAnsi="Times New Roman"/>
          <w:b/>
          <w:sz w:val="24"/>
          <w:szCs w:val="24"/>
          <w:lang w:val="pt-BR"/>
        </w:rPr>
        <w:t>o vi</w:t>
      </w:r>
      <w:r w:rsidR="00EC6B3C" w:rsidRPr="00D1338B">
        <w:rPr>
          <w:rFonts w:ascii="Times New Roman" w:hAnsi="Times New Roman"/>
          <w:b/>
          <w:sz w:val="24"/>
          <w:szCs w:val="24"/>
          <w:lang w:val="pt-BR"/>
        </w:rPr>
        <w:t>ê</w:t>
      </w:r>
      <w:r w:rsidRPr="00D1338B">
        <w:rPr>
          <w:rFonts w:ascii="Times New Roman" w:hAnsi="Times New Roman"/>
          <w:b/>
          <w:sz w:val="24"/>
          <w:szCs w:val="24"/>
          <w:lang w:val="pt-BR"/>
        </w:rPr>
        <w:t xml:space="preserve">n: </w:t>
      </w:r>
    </w:p>
    <w:p w:rsidR="00D34417" w:rsidRPr="00D1338B" w:rsidRDefault="00D34417">
      <w:pPr>
        <w:ind w:firstLine="720"/>
        <w:rPr>
          <w:rFonts w:ascii="Times New Roman" w:hAnsi="Times New Roman"/>
        </w:rPr>
      </w:pPr>
      <w:r w:rsidRPr="00D1338B">
        <w:rPr>
          <w:rFonts w:ascii="Times New Roman" w:hAnsi="Times New Roman"/>
          <w:sz w:val="24"/>
          <w:szCs w:val="24"/>
          <w:lang w:val="pt-BR"/>
        </w:rPr>
        <w:t xml:space="preserve">- SGK, </w:t>
      </w:r>
      <w:r w:rsidR="00EC6B3C" w:rsidRPr="00D1338B">
        <w:rPr>
          <w:rFonts w:ascii="Times New Roman" w:hAnsi="Times New Roman"/>
          <w:sz w:val="24"/>
          <w:szCs w:val="24"/>
          <w:lang w:val="pt-BR"/>
        </w:rPr>
        <w:t>Đ</w:t>
      </w:r>
      <w:r w:rsidRPr="00D1338B">
        <w:rPr>
          <w:rFonts w:ascii="Times New Roman" w:hAnsi="Times New Roman"/>
          <w:sz w:val="24"/>
          <w:szCs w:val="24"/>
          <w:lang w:val="pt-BR"/>
        </w:rPr>
        <w:t>DHT m</w:t>
      </w:r>
      <w:r w:rsidR="00EC6B3C" w:rsidRPr="00D1338B">
        <w:rPr>
          <w:rFonts w:ascii="Times New Roman" w:hAnsi="Times New Roman"/>
          <w:sz w:val="24"/>
          <w:szCs w:val="24"/>
          <w:lang w:val="pt-BR"/>
        </w:rPr>
        <w:t>á</w:t>
      </w:r>
      <w:r w:rsidRPr="00D1338B">
        <w:rPr>
          <w:rFonts w:ascii="Times New Roman" w:hAnsi="Times New Roman"/>
          <w:sz w:val="24"/>
          <w:szCs w:val="24"/>
          <w:lang w:val="pt-BR"/>
        </w:rPr>
        <w:t>y t</w:t>
      </w:r>
      <w:r w:rsidR="00EC6B3C" w:rsidRPr="00D1338B">
        <w:rPr>
          <w:rFonts w:ascii="Times New Roman" w:hAnsi="Times New Roman"/>
          <w:sz w:val="24"/>
          <w:szCs w:val="24"/>
          <w:lang w:val="pt-BR"/>
        </w:rPr>
        <w:t>í</w:t>
      </w:r>
      <w:r w:rsidRPr="00D1338B">
        <w:rPr>
          <w:rFonts w:ascii="Times New Roman" w:hAnsi="Times New Roman"/>
          <w:sz w:val="24"/>
          <w:szCs w:val="24"/>
          <w:lang w:val="pt-BR"/>
        </w:rPr>
        <w:t>nh, m</w:t>
      </w:r>
      <w:r w:rsidR="00EC6B3C" w:rsidRPr="00D1338B">
        <w:rPr>
          <w:rFonts w:ascii="Times New Roman" w:hAnsi="Times New Roman"/>
          <w:sz w:val="24"/>
          <w:szCs w:val="24"/>
          <w:lang w:val="pt-BR"/>
        </w:rPr>
        <w:t>á</w:t>
      </w:r>
      <w:r w:rsidRPr="00D1338B">
        <w:rPr>
          <w:rFonts w:ascii="Times New Roman" w:hAnsi="Times New Roman"/>
          <w:sz w:val="24"/>
          <w:szCs w:val="24"/>
          <w:lang w:val="pt-BR"/>
        </w:rPr>
        <w:t>y chi</w:t>
      </w:r>
      <w:r w:rsidR="00EC6B3C" w:rsidRPr="00D1338B">
        <w:rPr>
          <w:rFonts w:ascii="Times New Roman" w:hAnsi="Times New Roman"/>
          <w:sz w:val="24"/>
          <w:szCs w:val="24"/>
          <w:lang w:val="pt-BR"/>
        </w:rPr>
        <w:t>ế</w:t>
      </w:r>
      <w:r w:rsidRPr="00D1338B">
        <w:rPr>
          <w:rFonts w:ascii="Times New Roman" w:hAnsi="Times New Roman"/>
          <w:sz w:val="24"/>
          <w:szCs w:val="24"/>
          <w:lang w:val="pt-BR"/>
        </w:rPr>
        <w:t>u.</w:t>
      </w:r>
    </w:p>
    <w:p w:rsidR="00D34417" w:rsidRPr="00D1338B" w:rsidRDefault="00D34417">
      <w:pPr>
        <w:ind w:firstLine="720"/>
        <w:rPr>
          <w:rFonts w:ascii="Times New Roman" w:hAnsi="Times New Roman"/>
        </w:rPr>
      </w:pPr>
      <w:r w:rsidRPr="00D1338B">
        <w:rPr>
          <w:rFonts w:ascii="Times New Roman" w:hAnsi="Times New Roman"/>
          <w:sz w:val="24"/>
          <w:szCs w:val="24"/>
          <w:lang w:val="pt-BR"/>
        </w:rPr>
        <w:t>- Chuẩn bị phòng thực hành.</w:t>
      </w:r>
    </w:p>
    <w:p w:rsidR="00D34417" w:rsidRPr="00D1338B" w:rsidRDefault="00D34417">
      <w:pPr>
        <w:rPr>
          <w:rFonts w:ascii="Times New Roman" w:hAnsi="Times New Roman"/>
        </w:rPr>
      </w:pPr>
      <w:r w:rsidRPr="00D1338B">
        <w:rPr>
          <w:rFonts w:ascii="Times New Roman" w:hAnsi="Times New Roman"/>
          <w:b/>
          <w:sz w:val="24"/>
          <w:szCs w:val="24"/>
          <w:lang w:val="pt-BR"/>
        </w:rPr>
        <w:t>2. H</w:t>
      </w:r>
      <w:r w:rsidR="00EC6B3C" w:rsidRPr="00D1338B">
        <w:rPr>
          <w:rFonts w:ascii="Times New Roman" w:hAnsi="Times New Roman"/>
          <w:b/>
          <w:sz w:val="24"/>
          <w:szCs w:val="24"/>
          <w:lang w:val="pt-BR"/>
        </w:rPr>
        <w:t>ọ</w:t>
      </w:r>
      <w:r w:rsidRPr="00D1338B">
        <w:rPr>
          <w:rFonts w:ascii="Times New Roman" w:hAnsi="Times New Roman"/>
          <w:b/>
          <w:sz w:val="24"/>
          <w:szCs w:val="24"/>
          <w:lang w:val="pt-BR"/>
        </w:rPr>
        <w:t xml:space="preserve">c sinh: </w:t>
      </w:r>
    </w:p>
    <w:p w:rsidR="00D34417" w:rsidRPr="00D1338B" w:rsidRDefault="00D34417">
      <w:pPr>
        <w:ind w:firstLine="720"/>
        <w:rPr>
          <w:rFonts w:ascii="Times New Roman" w:hAnsi="Times New Roman"/>
        </w:rPr>
      </w:pPr>
      <w:r w:rsidRPr="00D1338B">
        <w:rPr>
          <w:rFonts w:ascii="Times New Roman" w:hAnsi="Times New Roman"/>
          <w:sz w:val="24"/>
          <w:szCs w:val="24"/>
          <w:lang w:val="pt-BR"/>
        </w:rPr>
        <w:t xml:space="preserve">- </w:t>
      </w:r>
      <w:r w:rsidR="00EC6B3C" w:rsidRPr="00D1338B">
        <w:rPr>
          <w:rFonts w:ascii="Times New Roman" w:hAnsi="Times New Roman"/>
          <w:sz w:val="24"/>
          <w:szCs w:val="24"/>
          <w:lang w:val="pt-BR"/>
        </w:rPr>
        <w:t>Đọ</w:t>
      </w:r>
      <w:r w:rsidRPr="00D1338B">
        <w:rPr>
          <w:rFonts w:ascii="Times New Roman" w:hAnsi="Times New Roman"/>
          <w:sz w:val="24"/>
          <w:szCs w:val="24"/>
          <w:lang w:val="pt-BR"/>
        </w:rPr>
        <w:t>c tr</w:t>
      </w:r>
      <w:r w:rsidR="00EC6B3C" w:rsidRPr="00D1338B">
        <w:rPr>
          <w:rFonts w:ascii="Times New Roman" w:hAnsi="Times New Roman"/>
          <w:sz w:val="24"/>
          <w:szCs w:val="24"/>
          <w:lang w:val="pt-BR"/>
        </w:rPr>
        <w:t>ướ</w:t>
      </w:r>
      <w:r w:rsidRPr="00D1338B">
        <w:rPr>
          <w:rFonts w:ascii="Times New Roman" w:hAnsi="Times New Roman"/>
          <w:sz w:val="24"/>
          <w:szCs w:val="24"/>
          <w:lang w:val="pt-BR"/>
        </w:rPr>
        <w:t>c b</w:t>
      </w:r>
      <w:r w:rsidR="00EC6B3C" w:rsidRPr="00D1338B">
        <w:rPr>
          <w:rFonts w:ascii="Times New Roman" w:hAnsi="Times New Roman"/>
          <w:sz w:val="24"/>
          <w:szCs w:val="24"/>
          <w:lang w:val="pt-BR"/>
        </w:rPr>
        <w:t>à</w:t>
      </w:r>
      <w:r w:rsidRPr="00D1338B">
        <w:rPr>
          <w:rFonts w:ascii="Times New Roman" w:hAnsi="Times New Roman"/>
          <w:sz w:val="24"/>
          <w:szCs w:val="24"/>
          <w:lang w:val="pt-BR"/>
        </w:rPr>
        <w:t>i th</w:t>
      </w:r>
      <w:r w:rsidR="00EC6B3C" w:rsidRPr="00D1338B">
        <w:rPr>
          <w:rFonts w:ascii="Times New Roman" w:hAnsi="Times New Roman"/>
          <w:sz w:val="24"/>
          <w:szCs w:val="24"/>
          <w:lang w:val="pt-BR"/>
        </w:rPr>
        <w:t>ự</w:t>
      </w:r>
      <w:r w:rsidRPr="00D1338B">
        <w:rPr>
          <w:rFonts w:ascii="Times New Roman" w:hAnsi="Times New Roman"/>
          <w:sz w:val="24"/>
          <w:szCs w:val="24"/>
          <w:lang w:val="pt-BR"/>
        </w:rPr>
        <w:t>c h</w:t>
      </w:r>
      <w:r w:rsidR="00EC6B3C" w:rsidRPr="00D1338B">
        <w:rPr>
          <w:rFonts w:ascii="Times New Roman" w:hAnsi="Times New Roman"/>
          <w:sz w:val="24"/>
          <w:szCs w:val="24"/>
          <w:lang w:val="pt-BR"/>
        </w:rPr>
        <w:t>à</w:t>
      </w:r>
      <w:r w:rsidRPr="00D1338B">
        <w:rPr>
          <w:rFonts w:ascii="Times New Roman" w:hAnsi="Times New Roman"/>
          <w:sz w:val="24"/>
          <w:szCs w:val="24"/>
          <w:lang w:val="pt-BR"/>
        </w:rPr>
        <w:t>nh.</w:t>
      </w:r>
    </w:p>
    <w:p w:rsidR="00D34417" w:rsidRPr="00D1338B" w:rsidRDefault="00D34417">
      <w:pPr>
        <w:rPr>
          <w:rFonts w:ascii="Times New Roman" w:hAnsi="Times New Roman"/>
        </w:rPr>
      </w:pPr>
      <w:r w:rsidRPr="00D1338B">
        <w:rPr>
          <w:rFonts w:ascii="Times New Roman" w:hAnsi="Times New Roman"/>
          <w:sz w:val="24"/>
          <w:szCs w:val="24"/>
          <w:lang w:val="pt-BR"/>
        </w:rPr>
        <w:t xml:space="preserve">            - H</w:t>
      </w:r>
      <w:r w:rsidR="00EC6B3C" w:rsidRPr="00D1338B">
        <w:rPr>
          <w:rFonts w:ascii="Times New Roman" w:hAnsi="Times New Roman"/>
          <w:sz w:val="24"/>
          <w:szCs w:val="24"/>
          <w:lang w:val="pt-BR"/>
        </w:rPr>
        <w:t>ọ</w:t>
      </w:r>
      <w:r w:rsidRPr="00D1338B">
        <w:rPr>
          <w:rFonts w:ascii="Times New Roman" w:hAnsi="Times New Roman"/>
          <w:sz w:val="24"/>
          <w:szCs w:val="24"/>
          <w:lang w:val="pt-BR"/>
        </w:rPr>
        <w:t>c thu</w:t>
      </w:r>
      <w:r w:rsidR="00EC6B3C" w:rsidRPr="00D1338B">
        <w:rPr>
          <w:rFonts w:ascii="Times New Roman" w:hAnsi="Times New Roman"/>
          <w:sz w:val="24"/>
          <w:szCs w:val="24"/>
          <w:lang w:val="pt-BR"/>
        </w:rPr>
        <w:t>ộ</w:t>
      </w:r>
      <w:r w:rsidRPr="00D1338B">
        <w:rPr>
          <w:rFonts w:ascii="Times New Roman" w:hAnsi="Times New Roman"/>
          <w:sz w:val="24"/>
          <w:szCs w:val="24"/>
          <w:lang w:val="pt-BR"/>
        </w:rPr>
        <w:t>c ki</w:t>
      </w:r>
      <w:r w:rsidR="00EC6B3C" w:rsidRPr="00D1338B">
        <w:rPr>
          <w:rFonts w:ascii="Times New Roman" w:hAnsi="Times New Roman"/>
          <w:sz w:val="24"/>
          <w:szCs w:val="24"/>
          <w:lang w:val="pt-BR"/>
        </w:rPr>
        <w:t>ế</w:t>
      </w:r>
      <w:r w:rsidRPr="00D1338B">
        <w:rPr>
          <w:rFonts w:ascii="Times New Roman" w:hAnsi="Times New Roman"/>
          <w:sz w:val="24"/>
          <w:szCs w:val="24"/>
          <w:lang w:val="pt-BR"/>
        </w:rPr>
        <w:t>n th</w:t>
      </w:r>
      <w:r w:rsidR="00EC6B3C" w:rsidRPr="00D1338B">
        <w:rPr>
          <w:rFonts w:ascii="Times New Roman" w:hAnsi="Times New Roman"/>
          <w:sz w:val="24"/>
          <w:szCs w:val="24"/>
          <w:lang w:val="pt-BR"/>
        </w:rPr>
        <w:t>ứ</w:t>
      </w:r>
      <w:r w:rsidRPr="00D1338B">
        <w:rPr>
          <w:rFonts w:ascii="Times New Roman" w:hAnsi="Times New Roman"/>
          <w:sz w:val="24"/>
          <w:szCs w:val="24"/>
          <w:lang w:val="pt-BR"/>
        </w:rPr>
        <w:t>c l</w:t>
      </w:r>
      <w:r w:rsidR="00EC6B3C" w:rsidRPr="00D1338B">
        <w:rPr>
          <w:rFonts w:ascii="Times New Roman" w:hAnsi="Times New Roman"/>
          <w:sz w:val="24"/>
          <w:szCs w:val="24"/>
          <w:lang w:val="pt-BR"/>
        </w:rPr>
        <w:t>ý</w:t>
      </w:r>
      <w:r w:rsidRPr="00D1338B">
        <w:rPr>
          <w:rFonts w:ascii="Times New Roman" w:hAnsi="Times New Roman"/>
          <w:sz w:val="24"/>
          <w:szCs w:val="24"/>
          <w:lang w:val="pt-BR"/>
        </w:rPr>
        <w:t xml:space="preserve"> thuy</w:t>
      </w:r>
      <w:r w:rsidR="00EC6B3C" w:rsidRPr="00D1338B">
        <w:rPr>
          <w:rFonts w:ascii="Times New Roman" w:hAnsi="Times New Roman"/>
          <w:sz w:val="24"/>
          <w:szCs w:val="24"/>
          <w:lang w:val="pt-BR"/>
        </w:rPr>
        <w:t>ế</w:t>
      </w:r>
      <w:r w:rsidRPr="00D1338B">
        <w:rPr>
          <w:rFonts w:ascii="Times New Roman" w:hAnsi="Times New Roman"/>
          <w:sz w:val="24"/>
          <w:szCs w:val="24"/>
          <w:lang w:val="pt-BR"/>
        </w:rPr>
        <w:t>t v</w:t>
      </w:r>
      <w:r w:rsidR="00EC6B3C" w:rsidRPr="00D1338B">
        <w:rPr>
          <w:rFonts w:ascii="Times New Roman" w:hAnsi="Times New Roman"/>
          <w:sz w:val="24"/>
          <w:szCs w:val="24"/>
          <w:lang w:val="pt-BR"/>
        </w:rPr>
        <w:t>à</w:t>
      </w:r>
      <w:r w:rsidRPr="00D1338B">
        <w:rPr>
          <w:rFonts w:ascii="Times New Roman" w:hAnsi="Times New Roman"/>
          <w:sz w:val="24"/>
          <w:szCs w:val="24"/>
          <w:lang w:val="pt-BR"/>
        </w:rPr>
        <w:t xml:space="preserve"> b</w:t>
      </w:r>
      <w:r w:rsidR="00EC6B3C" w:rsidRPr="00D1338B">
        <w:rPr>
          <w:rFonts w:ascii="Times New Roman" w:hAnsi="Times New Roman"/>
          <w:sz w:val="24"/>
          <w:szCs w:val="24"/>
          <w:lang w:val="pt-BR"/>
        </w:rPr>
        <w:t>à</w:t>
      </w:r>
      <w:r w:rsidRPr="00D1338B">
        <w:rPr>
          <w:rFonts w:ascii="Times New Roman" w:hAnsi="Times New Roman"/>
          <w:sz w:val="24"/>
          <w:szCs w:val="24"/>
          <w:lang w:val="pt-BR"/>
        </w:rPr>
        <w:t>i t</w:t>
      </w:r>
      <w:r w:rsidR="00EC6B3C" w:rsidRPr="00D1338B">
        <w:rPr>
          <w:rFonts w:ascii="Times New Roman" w:hAnsi="Times New Roman"/>
          <w:sz w:val="24"/>
          <w:szCs w:val="24"/>
          <w:lang w:val="pt-BR"/>
        </w:rPr>
        <w:t>ậ</w:t>
      </w:r>
      <w:r w:rsidRPr="00D1338B">
        <w:rPr>
          <w:rFonts w:ascii="Times New Roman" w:hAnsi="Times New Roman"/>
          <w:sz w:val="24"/>
          <w:szCs w:val="24"/>
          <w:lang w:val="pt-BR"/>
        </w:rPr>
        <w:t>p.</w:t>
      </w:r>
    </w:p>
    <w:p w:rsidR="00D34417" w:rsidRPr="00D1338B" w:rsidRDefault="00D34417">
      <w:pPr>
        <w:rPr>
          <w:rFonts w:ascii="Times New Roman" w:hAnsi="Times New Roman"/>
        </w:rPr>
      </w:pPr>
      <w:r w:rsidRPr="00D1338B">
        <w:rPr>
          <w:rFonts w:ascii="Times New Roman" w:hAnsi="Times New Roman"/>
          <w:b/>
          <w:sz w:val="24"/>
          <w:szCs w:val="24"/>
          <w:lang w:val="pt-BR"/>
        </w:rPr>
        <w:t>III C</w:t>
      </w:r>
      <w:r w:rsidR="00EC6B3C" w:rsidRPr="00D1338B">
        <w:rPr>
          <w:rFonts w:ascii="Times New Roman" w:hAnsi="Times New Roman"/>
          <w:b/>
          <w:sz w:val="24"/>
          <w:szCs w:val="24"/>
          <w:lang w:val="pt-BR"/>
        </w:rPr>
        <w:t>Á</w:t>
      </w:r>
      <w:r w:rsidRPr="00D1338B">
        <w:rPr>
          <w:rFonts w:ascii="Times New Roman" w:hAnsi="Times New Roman"/>
          <w:b/>
          <w:sz w:val="24"/>
          <w:szCs w:val="24"/>
          <w:lang w:val="pt-BR"/>
        </w:rPr>
        <w:t>C HO</w:t>
      </w:r>
      <w:r w:rsidR="00EC6B3C" w:rsidRPr="00D1338B">
        <w:rPr>
          <w:rFonts w:ascii="Times New Roman" w:hAnsi="Times New Roman"/>
          <w:b/>
          <w:sz w:val="24"/>
          <w:szCs w:val="24"/>
          <w:lang w:val="pt-BR"/>
        </w:rPr>
        <w:t>Ạ</w:t>
      </w:r>
      <w:r w:rsidRPr="00D1338B">
        <w:rPr>
          <w:rFonts w:ascii="Times New Roman" w:hAnsi="Times New Roman"/>
          <w:b/>
          <w:sz w:val="24"/>
          <w:szCs w:val="24"/>
          <w:lang w:val="pt-BR"/>
        </w:rPr>
        <w:t xml:space="preserve">T </w:t>
      </w:r>
      <w:r w:rsidR="00EC6B3C" w:rsidRPr="00D1338B">
        <w:rPr>
          <w:rFonts w:ascii="Times New Roman" w:hAnsi="Times New Roman"/>
          <w:b/>
          <w:sz w:val="24"/>
          <w:szCs w:val="24"/>
          <w:lang w:val="pt-BR"/>
        </w:rPr>
        <w:t>ĐỘ</w:t>
      </w:r>
      <w:r w:rsidRPr="00D1338B">
        <w:rPr>
          <w:rFonts w:ascii="Times New Roman" w:hAnsi="Times New Roman"/>
          <w:b/>
          <w:sz w:val="24"/>
          <w:szCs w:val="24"/>
          <w:lang w:val="pt-BR"/>
        </w:rPr>
        <w:t>NG D</w:t>
      </w:r>
      <w:r w:rsidR="00EC6B3C" w:rsidRPr="00D1338B">
        <w:rPr>
          <w:rFonts w:ascii="Times New Roman" w:hAnsi="Times New Roman"/>
          <w:b/>
          <w:sz w:val="24"/>
          <w:szCs w:val="24"/>
          <w:lang w:val="pt-BR"/>
        </w:rPr>
        <w:t>Ạ</w:t>
      </w:r>
      <w:r w:rsidRPr="00D1338B">
        <w:rPr>
          <w:rFonts w:ascii="Times New Roman" w:hAnsi="Times New Roman"/>
          <w:b/>
          <w:sz w:val="24"/>
          <w:szCs w:val="24"/>
          <w:lang w:val="pt-BR"/>
        </w:rPr>
        <w:t>Y H</w:t>
      </w:r>
      <w:r w:rsidR="00EC6B3C" w:rsidRPr="00D1338B">
        <w:rPr>
          <w:rFonts w:ascii="Times New Roman" w:hAnsi="Times New Roman"/>
          <w:b/>
          <w:sz w:val="24"/>
          <w:szCs w:val="24"/>
          <w:lang w:val="pt-BR"/>
        </w:rPr>
        <w:t>Ọ</w:t>
      </w:r>
      <w:r w:rsidRPr="00D1338B">
        <w:rPr>
          <w:rFonts w:ascii="Times New Roman" w:hAnsi="Times New Roman"/>
          <w:b/>
          <w:sz w:val="24"/>
          <w:szCs w:val="24"/>
          <w:lang w:val="pt-BR"/>
        </w:rPr>
        <w:t>C</w:t>
      </w:r>
      <w:r w:rsidRPr="00D1338B">
        <w:rPr>
          <w:rFonts w:ascii="Times New Roman" w:hAnsi="Times New Roman"/>
          <w:sz w:val="24"/>
          <w:szCs w:val="24"/>
          <w:lang w:val="pt-BR"/>
        </w:rPr>
        <w:t xml:space="preserve"> </w:t>
      </w:r>
    </w:p>
    <w:p w:rsidR="00D34417" w:rsidRPr="00D1338B" w:rsidRDefault="00D34417">
      <w:pPr>
        <w:rPr>
          <w:rFonts w:ascii="Times New Roman" w:hAnsi="Times New Roman"/>
        </w:rPr>
      </w:pPr>
      <w:r w:rsidRPr="00D1338B">
        <w:rPr>
          <w:rFonts w:ascii="Times New Roman" w:hAnsi="Times New Roman"/>
          <w:b/>
          <w:bCs/>
          <w:iCs/>
          <w:color w:val="000000"/>
          <w:sz w:val="24"/>
          <w:lang w:val="pt-BR"/>
        </w:rPr>
        <w:t>Hoạt động 1: Khởi động</w:t>
      </w:r>
    </w:p>
    <w:p w:rsidR="00D34417" w:rsidRPr="00D1338B" w:rsidRDefault="00D34417">
      <w:pPr>
        <w:spacing w:after="120" w:line="320" w:lineRule="exact"/>
        <w:rPr>
          <w:rFonts w:ascii="Times New Roman" w:hAnsi="Times New Roman"/>
        </w:rPr>
      </w:pPr>
      <w:r w:rsidRPr="00D1338B">
        <w:rPr>
          <w:rFonts w:ascii="Times New Roman" w:hAnsi="Times New Roman"/>
          <w:b/>
          <w:bCs/>
          <w:iCs/>
          <w:color w:val="000000"/>
          <w:sz w:val="26"/>
          <w:szCs w:val="26"/>
          <w:lang w:val="pt-BR"/>
        </w:rPr>
        <w:t>Hoạt động 2 : Hình thành kiến thức</w:t>
      </w:r>
    </w:p>
    <w:p w:rsidR="00D34417" w:rsidRPr="00D1338B" w:rsidRDefault="00D34417">
      <w:pPr>
        <w:rPr>
          <w:rFonts w:ascii="Times New Roman" w:hAnsi="Times New Roman"/>
        </w:rPr>
      </w:pPr>
      <w:r w:rsidRPr="00D1338B">
        <w:rPr>
          <w:rFonts w:ascii="Times New Roman" w:hAnsi="Times New Roman"/>
          <w:b/>
          <w:sz w:val="24"/>
          <w:szCs w:val="24"/>
          <w:lang w:val="nl-NL"/>
        </w:rPr>
        <w:t>Hoạt động 3,4 : Luyện tập</w:t>
      </w:r>
      <w:r w:rsidRPr="00D1338B">
        <w:rPr>
          <w:rFonts w:ascii="Times New Roman" w:hAnsi="Times New Roman"/>
          <w:lang w:val="pt-BR"/>
        </w:rPr>
        <w:t>, v</w:t>
      </w:r>
      <w:r w:rsidRPr="00D1338B">
        <w:rPr>
          <w:rFonts w:ascii="Times New Roman" w:hAnsi="Times New Roman"/>
          <w:b/>
          <w:sz w:val="24"/>
          <w:szCs w:val="24"/>
          <w:lang w:val="it-IT"/>
        </w:rPr>
        <w:t>ận dụng:</w:t>
      </w:r>
    </w:p>
    <w:tbl>
      <w:tblPr>
        <w:tblW w:w="5000" w:type="pct"/>
        <w:tblLayout w:type="fixed"/>
        <w:tblLook w:val="0000" w:firstRow="0" w:lastRow="0" w:firstColumn="0" w:lastColumn="0" w:noHBand="0" w:noVBand="0"/>
      </w:tblPr>
      <w:tblGrid>
        <w:gridCol w:w="4403"/>
        <w:gridCol w:w="4839"/>
      </w:tblGrid>
      <w:tr w:rsidR="00D34417" w:rsidRPr="00D1338B">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jc w:val="center"/>
              <w:rPr>
                <w:rFonts w:ascii="Times New Roman" w:hAnsi="Times New Roman"/>
              </w:rPr>
            </w:pPr>
            <w:r w:rsidRPr="00D1338B">
              <w:rPr>
                <w:rFonts w:ascii="Times New Roman" w:hAnsi="Times New Roman"/>
                <w:b/>
                <w:bCs/>
                <w:sz w:val="24"/>
                <w:szCs w:val="24"/>
                <w:lang w:val="pt-BR" w:eastAsia="vi-VN"/>
              </w:rPr>
              <w:t>Ho</w:t>
            </w:r>
            <w:r w:rsidR="00EC6B3C" w:rsidRPr="00D1338B">
              <w:rPr>
                <w:rFonts w:ascii="Times New Roman" w:hAnsi="Times New Roman"/>
                <w:b/>
                <w:bCs/>
                <w:sz w:val="24"/>
                <w:szCs w:val="24"/>
                <w:lang w:val="pt-BR" w:eastAsia="vi-VN"/>
              </w:rPr>
              <w:t>ạ</w:t>
            </w:r>
            <w:r w:rsidRPr="00D1338B">
              <w:rPr>
                <w:rFonts w:ascii="Times New Roman" w:hAnsi="Times New Roman"/>
                <w:b/>
                <w:bCs/>
                <w:sz w:val="24"/>
                <w:szCs w:val="24"/>
                <w:lang w:val="pt-BR" w:eastAsia="vi-VN"/>
              </w:rPr>
              <w:t xml:space="preserve">t </w:t>
            </w:r>
            <w:r w:rsidR="00EC6B3C" w:rsidRPr="00D1338B">
              <w:rPr>
                <w:rFonts w:ascii="Times New Roman" w:hAnsi="Times New Roman"/>
                <w:b/>
                <w:bCs/>
                <w:sz w:val="24"/>
                <w:szCs w:val="24"/>
                <w:lang w:val="pt-BR" w:eastAsia="vi-VN"/>
              </w:rPr>
              <w:t>Độ</w:t>
            </w:r>
            <w:r w:rsidRPr="00D1338B">
              <w:rPr>
                <w:rFonts w:ascii="Times New Roman" w:hAnsi="Times New Roman"/>
                <w:b/>
                <w:bCs/>
                <w:sz w:val="24"/>
                <w:szCs w:val="24"/>
                <w:lang w:val="pt-BR" w:eastAsia="vi-VN"/>
              </w:rPr>
              <w:t>ng c</w:t>
            </w:r>
            <w:r w:rsidR="00EC6B3C" w:rsidRPr="00D1338B">
              <w:rPr>
                <w:rFonts w:ascii="Times New Roman" w:hAnsi="Times New Roman"/>
                <w:b/>
                <w:bCs/>
                <w:sz w:val="24"/>
                <w:szCs w:val="24"/>
                <w:lang w:val="pt-BR" w:eastAsia="vi-VN"/>
              </w:rPr>
              <w:t>ủ</w:t>
            </w:r>
            <w:r w:rsidRPr="00D1338B">
              <w:rPr>
                <w:rFonts w:ascii="Times New Roman" w:hAnsi="Times New Roman"/>
                <w:b/>
                <w:bCs/>
                <w:sz w:val="24"/>
                <w:szCs w:val="24"/>
                <w:lang w:val="pt-BR" w:eastAsia="vi-VN"/>
              </w:rPr>
              <w:t>a gi</w:t>
            </w:r>
            <w:r w:rsidR="00EC6B3C" w:rsidRPr="00D1338B">
              <w:rPr>
                <w:rFonts w:ascii="Times New Roman" w:hAnsi="Times New Roman"/>
                <w:b/>
                <w:bCs/>
                <w:sz w:val="24"/>
                <w:szCs w:val="24"/>
                <w:lang w:val="pt-BR" w:eastAsia="vi-VN"/>
              </w:rPr>
              <w:t>á</w:t>
            </w:r>
            <w:r w:rsidRPr="00D1338B">
              <w:rPr>
                <w:rFonts w:ascii="Times New Roman" w:hAnsi="Times New Roman"/>
                <w:b/>
                <w:bCs/>
                <w:sz w:val="24"/>
                <w:szCs w:val="24"/>
                <w:lang w:val="pt-BR" w:eastAsia="vi-VN"/>
              </w:rPr>
              <w:t>o vi</w:t>
            </w:r>
            <w:r w:rsidR="00EC6B3C" w:rsidRPr="00D1338B">
              <w:rPr>
                <w:rFonts w:ascii="Times New Roman" w:hAnsi="Times New Roman"/>
                <w:b/>
                <w:bCs/>
                <w:sz w:val="24"/>
                <w:szCs w:val="24"/>
                <w:lang w:val="pt-BR" w:eastAsia="vi-VN"/>
              </w:rPr>
              <w:t>ê</w:t>
            </w:r>
            <w:r w:rsidRPr="00D1338B">
              <w:rPr>
                <w:rFonts w:ascii="Times New Roman" w:hAnsi="Times New Roman"/>
                <w:b/>
                <w:bCs/>
                <w:sz w:val="24"/>
                <w:szCs w:val="24"/>
                <w:lang w:val="pt-BR" w:eastAsia="vi-VN"/>
              </w:rPr>
              <w:t>n, h</w:t>
            </w:r>
            <w:r w:rsidR="00EC6B3C" w:rsidRPr="00D1338B">
              <w:rPr>
                <w:rFonts w:ascii="Times New Roman" w:hAnsi="Times New Roman"/>
                <w:b/>
                <w:bCs/>
                <w:sz w:val="24"/>
                <w:szCs w:val="24"/>
                <w:lang w:val="pt-BR" w:eastAsia="vi-VN"/>
              </w:rPr>
              <w:t>ọ</w:t>
            </w:r>
            <w:r w:rsidRPr="00D1338B">
              <w:rPr>
                <w:rFonts w:ascii="Times New Roman" w:hAnsi="Times New Roman"/>
                <w:b/>
                <w:bCs/>
                <w:sz w:val="24"/>
                <w:szCs w:val="24"/>
                <w:lang w:val="pt-BR" w:eastAsia="vi-VN"/>
              </w:rPr>
              <w:t>c sinh</w:t>
            </w:r>
          </w:p>
        </w:tc>
        <w:tc>
          <w:tcPr>
            <w:tcW w:w="5346"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jc w:val="center"/>
              <w:rPr>
                <w:rFonts w:ascii="Times New Roman" w:hAnsi="Times New Roman"/>
              </w:rPr>
            </w:pPr>
            <w:r w:rsidRPr="00D1338B">
              <w:rPr>
                <w:rFonts w:ascii="Times New Roman" w:hAnsi="Times New Roman"/>
                <w:b/>
                <w:bCs/>
                <w:sz w:val="24"/>
                <w:szCs w:val="24"/>
                <w:lang w:eastAsia="vi-VN"/>
              </w:rPr>
              <w:t>N</w:t>
            </w:r>
            <w:r w:rsidR="00EC6B3C" w:rsidRPr="00D1338B">
              <w:rPr>
                <w:rFonts w:ascii="Times New Roman" w:hAnsi="Times New Roman"/>
                <w:b/>
                <w:bCs/>
                <w:sz w:val="24"/>
                <w:szCs w:val="24"/>
                <w:lang w:eastAsia="vi-VN"/>
              </w:rPr>
              <w:t>ộ</w:t>
            </w:r>
            <w:r w:rsidRPr="00D1338B">
              <w:rPr>
                <w:rFonts w:ascii="Times New Roman" w:hAnsi="Times New Roman"/>
                <w:b/>
                <w:bCs/>
                <w:sz w:val="24"/>
                <w:szCs w:val="24"/>
                <w:lang w:eastAsia="vi-VN"/>
              </w:rPr>
              <w:t>i dung c</w:t>
            </w:r>
            <w:r w:rsidR="00EC6B3C" w:rsidRPr="00D1338B">
              <w:rPr>
                <w:rFonts w:ascii="Times New Roman" w:hAnsi="Times New Roman"/>
                <w:b/>
                <w:bCs/>
                <w:sz w:val="24"/>
                <w:szCs w:val="24"/>
                <w:lang w:eastAsia="vi-VN"/>
              </w:rPr>
              <w:t>ầ</w:t>
            </w:r>
            <w:r w:rsidRPr="00D1338B">
              <w:rPr>
                <w:rFonts w:ascii="Times New Roman" w:hAnsi="Times New Roman"/>
                <w:b/>
                <w:bCs/>
                <w:sz w:val="24"/>
                <w:szCs w:val="24"/>
                <w:lang w:eastAsia="vi-VN"/>
              </w:rPr>
              <w:t xml:space="preserve">n </w:t>
            </w:r>
            <w:r w:rsidR="00EC6B3C" w:rsidRPr="00D1338B">
              <w:rPr>
                <w:rFonts w:ascii="Times New Roman" w:hAnsi="Times New Roman"/>
                <w:b/>
                <w:bCs/>
                <w:sz w:val="24"/>
                <w:szCs w:val="24"/>
                <w:lang w:eastAsia="vi-VN"/>
              </w:rPr>
              <w:t>đạ</w:t>
            </w:r>
            <w:r w:rsidRPr="00D1338B">
              <w:rPr>
                <w:rFonts w:ascii="Times New Roman" w:hAnsi="Times New Roman"/>
                <w:b/>
                <w:bCs/>
                <w:sz w:val="24"/>
                <w:szCs w:val="24"/>
                <w:lang w:eastAsia="vi-VN"/>
              </w:rPr>
              <w:t>t</w:t>
            </w:r>
          </w:p>
        </w:tc>
      </w:tr>
      <w:tr w:rsidR="00D34417" w:rsidRPr="00D1338B">
        <w:tc>
          <w:tcPr>
            <w:tcW w:w="10204"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rPr>
                <w:rFonts w:ascii="Times New Roman" w:hAnsi="Times New Roman"/>
              </w:rPr>
            </w:pPr>
            <w:r w:rsidRPr="00D1338B">
              <w:rPr>
                <w:rFonts w:ascii="Times New Roman" w:hAnsi="Times New Roman"/>
                <w:b/>
                <w:bCs/>
                <w:sz w:val="24"/>
                <w:szCs w:val="24"/>
                <w:lang w:eastAsia="vi-VN"/>
              </w:rPr>
              <w:t>Ho</w:t>
            </w:r>
            <w:r w:rsidR="00EC6B3C" w:rsidRPr="00D1338B">
              <w:rPr>
                <w:rFonts w:ascii="Times New Roman" w:hAnsi="Times New Roman"/>
                <w:b/>
                <w:bCs/>
                <w:sz w:val="24"/>
                <w:szCs w:val="24"/>
                <w:lang w:eastAsia="vi-VN"/>
              </w:rPr>
              <w:t>ạ</w:t>
            </w:r>
            <w:r w:rsidRPr="00D1338B">
              <w:rPr>
                <w:rFonts w:ascii="Times New Roman" w:hAnsi="Times New Roman"/>
                <w:b/>
                <w:bCs/>
                <w:sz w:val="24"/>
                <w:szCs w:val="24"/>
                <w:lang w:eastAsia="vi-VN"/>
              </w:rPr>
              <w:t xml:space="preserve">t </w:t>
            </w:r>
            <w:r w:rsidR="00EC6B3C" w:rsidRPr="00D1338B">
              <w:rPr>
                <w:rFonts w:ascii="Times New Roman" w:hAnsi="Times New Roman"/>
                <w:b/>
                <w:bCs/>
                <w:sz w:val="24"/>
                <w:szCs w:val="24"/>
                <w:lang w:eastAsia="vi-VN"/>
              </w:rPr>
              <w:t>độ</w:t>
            </w:r>
            <w:r w:rsidRPr="00D1338B">
              <w:rPr>
                <w:rFonts w:ascii="Times New Roman" w:hAnsi="Times New Roman"/>
                <w:b/>
                <w:bCs/>
                <w:sz w:val="24"/>
                <w:szCs w:val="24"/>
                <w:lang w:eastAsia="vi-VN"/>
              </w:rPr>
              <w:t>ng 1: Tìm hiểu về soạn và gửi thư</w:t>
            </w:r>
          </w:p>
        </w:tc>
      </w:tr>
      <w:tr w:rsidR="00D34417" w:rsidRPr="00D1338B">
        <w:tc>
          <w:tcPr>
            <w:tcW w:w="486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rPr>
                <w:rFonts w:ascii="Times New Roman" w:hAnsi="Times New Roman"/>
              </w:rPr>
            </w:pPr>
            <w:r w:rsidRPr="00D1338B">
              <w:rPr>
                <w:rFonts w:ascii="Times New Roman" w:hAnsi="Times New Roman"/>
                <w:sz w:val="24"/>
                <w:szCs w:val="24"/>
                <w:lang w:val="pt-BR" w:eastAsia="vi-VN"/>
              </w:rPr>
              <w:t>GV: L</w:t>
            </w:r>
            <w:r w:rsidR="00EC6B3C" w:rsidRPr="00D1338B">
              <w:rPr>
                <w:rFonts w:ascii="Times New Roman" w:hAnsi="Times New Roman"/>
                <w:sz w:val="24"/>
                <w:szCs w:val="24"/>
                <w:lang w:val="pt-BR" w:eastAsia="vi-VN"/>
              </w:rPr>
              <w:t>à</w:t>
            </w:r>
            <w:r w:rsidRPr="00D1338B">
              <w:rPr>
                <w:rFonts w:ascii="Times New Roman" w:hAnsi="Times New Roman"/>
                <w:sz w:val="24"/>
                <w:szCs w:val="24"/>
                <w:lang w:val="pt-BR" w:eastAsia="vi-VN"/>
              </w:rPr>
              <w:t>m th</w:t>
            </w:r>
            <w:r w:rsidR="00EC6B3C" w:rsidRPr="00D1338B">
              <w:rPr>
                <w:rFonts w:ascii="Times New Roman" w:hAnsi="Times New Roman"/>
                <w:sz w:val="24"/>
                <w:szCs w:val="24"/>
                <w:lang w:val="pt-BR" w:eastAsia="vi-VN"/>
              </w:rPr>
              <w:t>ế</w:t>
            </w:r>
            <w:r w:rsidRPr="00D1338B">
              <w:rPr>
                <w:rFonts w:ascii="Times New Roman" w:hAnsi="Times New Roman"/>
                <w:sz w:val="24"/>
                <w:szCs w:val="24"/>
                <w:lang w:val="pt-BR" w:eastAsia="vi-VN"/>
              </w:rPr>
              <w:t xml:space="preserve"> n</w:t>
            </w:r>
            <w:r w:rsidR="00EC6B3C" w:rsidRPr="00D1338B">
              <w:rPr>
                <w:rFonts w:ascii="Times New Roman" w:hAnsi="Times New Roman"/>
                <w:sz w:val="24"/>
                <w:szCs w:val="24"/>
                <w:lang w:val="pt-BR" w:eastAsia="vi-VN"/>
              </w:rPr>
              <w:t>à</w:t>
            </w:r>
            <w:r w:rsidRPr="00D1338B">
              <w:rPr>
                <w:rFonts w:ascii="Times New Roman" w:hAnsi="Times New Roman"/>
                <w:sz w:val="24"/>
                <w:szCs w:val="24"/>
                <w:lang w:val="pt-BR" w:eastAsia="vi-VN"/>
              </w:rPr>
              <w:t xml:space="preserve">o </w:t>
            </w:r>
            <w:r w:rsidR="00EC6B3C" w:rsidRPr="00D1338B">
              <w:rPr>
                <w:rFonts w:ascii="Times New Roman" w:hAnsi="Times New Roman"/>
                <w:sz w:val="24"/>
                <w:szCs w:val="24"/>
                <w:lang w:val="pt-BR" w:eastAsia="vi-VN"/>
              </w:rPr>
              <w:t>để</w:t>
            </w:r>
            <w:r w:rsidRPr="00D1338B">
              <w:rPr>
                <w:rFonts w:ascii="Times New Roman" w:hAnsi="Times New Roman"/>
                <w:sz w:val="24"/>
                <w:szCs w:val="24"/>
                <w:lang w:val="pt-BR" w:eastAsia="vi-VN"/>
              </w:rPr>
              <w:t xml:space="preserve"> so</w:t>
            </w:r>
            <w:r w:rsidR="00EC6B3C" w:rsidRPr="00D1338B">
              <w:rPr>
                <w:rFonts w:ascii="Times New Roman" w:hAnsi="Times New Roman"/>
                <w:sz w:val="24"/>
                <w:szCs w:val="24"/>
                <w:lang w:val="pt-BR" w:eastAsia="vi-VN"/>
              </w:rPr>
              <w:t>ạ</w:t>
            </w:r>
            <w:r w:rsidRPr="00D1338B">
              <w:rPr>
                <w:rFonts w:ascii="Times New Roman" w:hAnsi="Times New Roman"/>
                <w:sz w:val="24"/>
                <w:szCs w:val="24"/>
                <w:lang w:val="pt-BR" w:eastAsia="vi-VN"/>
              </w:rPr>
              <w:t>n v</w:t>
            </w:r>
            <w:r w:rsidR="00EC6B3C" w:rsidRPr="00D1338B">
              <w:rPr>
                <w:rFonts w:ascii="Times New Roman" w:hAnsi="Times New Roman"/>
                <w:sz w:val="24"/>
                <w:szCs w:val="24"/>
                <w:lang w:val="pt-BR" w:eastAsia="vi-VN"/>
              </w:rPr>
              <w:t>à</w:t>
            </w:r>
            <w:r w:rsidRPr="00D1338B">
              <w:rPr>
                <w:rFonts w:ascii="Times New Roman" w:hAnsi="Times New Roman"/>
                <w:sz w:val="24"/>
                <w:szCs w:val="24"/>
                <w:lang w:val="pt-BR" w:eastAsia="vi-VN"/>
              </w:rPr>
              <w:t xml:space="preserve"> g</w:t>
            </w:r>
            <w:r w:rsidR="00EC6B3C" w:rsidRPr="00D1338B">
              <w:rPr>
                <w:rFonts w:ascii="Times New Roman" w:hAnsi="Times New Roman"/>
                <w:sz w:val="24"/>
                <w:szCs w:val="24"/>
                <w:lang w:val="pt-BR" w:eastAsia="vi-VN"/>
              </w:rPr>
              <w:t>ử</w:t>
            </w:r>
            <w:r w:rsidRPr="00D1338B">
              <w:rPr>
                <w:rFonts w:ascii="Times New Roman" w:hAnsi="Times New Roman"/>
                <w:sz w:val="24"/>
                <w:szCs w:val="24"/>
                <w:lang w:val="pt-BR" w:eastAsia="vi-VN"/>
              </w:rPr>
              <w:t>i th</w:t>
            </w:r>
            <w:r w:rsidR="00EC6B3C" w:rsidRPr="00D1338B">
              <w:rPr>
                <w:rFonts w:ascii="Times New Roman" w:hAnsi="Times New Roman"/>
                <w:sz w:val="24"/>
                <w:szCs w:val="24"/>
                <w:lang w:val="pt-BR" w:eastAsia="vi-VN"/>
              </w:rPr>
              <w:t>ư</w:t>
            </w:r>
            <w:r w:rsidRPr="00D1338B">
              <w:rPr>
                <w:rFonts w:ascii="Times New Roman" w:hAnsi="Times New Roman"/>
                <w:sz w:val="24"/>
                <w:szCs w:val="24"/>
                <w:lang w:val="pt-BR" w:eastAsia="vi-VN"/>
              </w:rPr>
              <w:t>?</w:t>
            </w:r>
          </w:p>
          <w:p w:rsidR="00D34417" w:rsidRPr="00D1338B" w:rsidRDefault="00D34417">
            <w:pPr>
              <w:rPr>
                <w:rFonts w:ascii="Times New Roman" w:hAnsi="Times New Roman"/>
              </w:rPr>
            </w:pPr>
            <w:r w:rsidRPr="00D1338B">
              <w:rPr>
                <w:rFonts w:ascii="Times New Roman" w:hAnsi="Times New Roman"/>
                <w:sz w:val="24"/>
                <w:szCs w:val="24"/>
                <w:lang w:val="pt-BR" w:eastAsia="vi-VN"/>
              </w:rPr>
              <w:t>HS: tr</w:t>
            </w:r>
            <w:r w:rsidR="00EC6B3C" w:rsidRPr="00D1338B">
              <w:rPr>
                <w:rFonts w:ascii="Times New Roman" w:hAnsi="Times New Roman"/>
                <w:sz w:val="24"/>
                <w:szCs w:val="24"/>
                <w:lang w:val="pt-BR" w:eastAsia="vi-VN"/>
              </w:rPr>
              <w:t>ả</w:t>
            </w:r>
            <w:r w:rsidRPr="00D1338B">
              <w:rPr>
                <w:rFonts w:ascii="Times New Roman" w:hAnsi="Times New Roman"/>
                <w:sz w:val="24"/>
                <w:szCs w:val="24"/>
                <w:lang w:val="pt-BR" w:eastAsia="vi-VN"/>
              </w:rPr>
              <w:t xml:space="preserve"> l</w:t>
            </w:r>
            <w:r w:rsidR="00EC6B3C" w:rsidRPr="00D1338B">
              <w:rPr>
                <w:rFonts w:ascii="Times New Roman" w:hAnsi="Times New Roman"/>
                <w:sz w:val="24"/>
                <w:szCs w:val="24"/>
                <w:lang w:val="pt-BR" w:eastAsia="vi-VN"/>
              </w:rPr>
              <w:t>ờ</w:t>
            </w:r>
            <w:r w:rsidRPr="00D1338B">
              <w:rPr>
                <w:rFonts w:ascii="Times New Roman" w:hAnsi="Times New Roman"/>
                <w:sz w:val="24"/>
                <w:szCs w:val="24"/>
                <w:lang w:val="pt-BR" w:eastAsia="vi-VN"/>
              </w:rPr>
              <w:t>i</w:t>
            </w:r>
          </w:p>
          <w:p w:rsidR="00D34417" w:rsidRPr="00D1338B" w:rsidRDefault="00D34417">
            <w:pPr>
              <w:rPr>
                <w:rFonts w:ascii="Times New Roman" w:hAnsi="Times New Roman"/>
              </w:rPr>
            </w:pPr>
            <w:r w:rsidRPr="00D1338B">
              <w:rPr>
                <w:rFonts w:ascii="Times New Roman" w:hAnsi="Times New Roman"/>
                <w:sz w:val="24"/>
                <w:szCs w:val="24"/>
                <w:lang w:val="pt-BR" w:eastAsia="vi-VN"/>
              </w:rPr>
              <w:t>GV: Kết quả tìm kiếm ở các thời điểm khác nhau có thể khác nhau vì thông tin trên internet thường xuyên được cập nhật.</w:t>
            </w:r>
          </w:p>
          <w:p w:rsidR="00D34417" w:rsidRPr="00D1338B" w:rsidRDefault="00D34417">
            <w:pPr>
              <w:rPr>
                <w:rFonts w:ascii="Times New Roman" w:hAnsi="Times New Roman"/>
                <w:sz w:val="24"/>
                <w:szCs w:val="24"/>
                <w:lang w:val="pt-BR" w:eastAsia="vi-VN"/>
              </w:rPr>
            </w:pPr>
          </w:p>
          <w:p w:rsidR="00D34417" w:rsidRPr="00D1338B" w:rsidRDefault="00D34417">
            <w:pPr>
              <w:rPr>
                <w:rFonts w:ascii="Times New Roman" w:hAnsi="Times New Roman"/>
                <w:sz w:val="24"/>
                <w:szCs w:val="24"/>
                <w:lang w:val="pt-BR" w:eastAsia="vi-VN"/>
              </w:rPr>
            </w:pPr>
          </w:p>
          <w:p w:rsidR="00D34417" w:rsidRPr="00D1338B" w:rsidRDefault="00D34417">
            <w:pPr>
              <w:rPr>
                <w:rFonts w:ascii="Times New Roman" w:hAnsi="Times New Roman"/>
                <w:sz w:val="24"/>
                <w:szCs w:val="24"/>
                <w:lang w:val="pt-BR" w:eastAsia="vi-VN"/>
              </w:rPr>
            </w:pPr>
          </w:p>
          <w:p w:rsidR="00D34417" w:rsidRPr="00D1338B" w:rsidRDefault="00D34417">
            <w:pPr>
              <w:rPr>
                <w:rFonts w:ascii="Times New Roman" w:hAnsi="Times New Roman"/>
              </w:rPr>
            </w:pPr>
            <w:r w:rsidRPr="00D1338B">
              <w:rPr>
                <w:rFonts w:ascii="Times New Roman" w:hAnsi="Times New Roman"/>
                <w:sz w:val="24"/>
                <w:szCs w:val="24"/>
                <w:lang w:val="pt-BR" w:eastAsia="vi-VN"/>
              </w:rPr>
              <w:t>Ch</w:t>
            </w:r>
            <w:r w:rsidR="00EC6B3C" w:rsidRPr="00D1338B">
              <w:rPr>
                <w:rFonts w:ascii="Times New Roman" w:hAnsi="Times New Roman"/>
                <w:sz w:val="24"/>
                <w:szCs w:val="24"/>
                <w:lang w:val="pt-BR" w:eastAsia="vi-VN"/>
              </w:rPr>
              <w:t>ú</w:t>
            </w:r>
            <w:r w:rsidRPr="00D1338B">
              <w:rPr>
                <w:rFonts w:ascii="Times New Roman" w:hAnsi="Times New Roman"/>
                <w:sz w:val="24"/>
                <w:szCs w:val="24"/>
                <w:lang w:val="pt-BR" w:eastAsia="vi-VN"/>
              </w:rPr>
              <w:t xml:space="preserve"> </w:t>
            </w:r>
            <w:r w:rsidR="00EC6B3C" w:rsidRPr="00D1338B">
              <w:rPr>
                <w:rFonts w:ascii="Times New Roman" w:hAnsi="Times New Roman"/>
                <w:sz w:val="24"/>
                <w:szCs w:val="24"/>
                <w:lang w:val="pt-BR" w:eastAsia="vi-VN"/>
              </w:rPr>
              <w:t>ý</w:t>
            </w:r>
            <w:r w:rsidRPr="00D1338B">
              <w:rPr>
                <w:rFonts w:ascii="Times New Roman" w:hAnsi="Times New Roman"/>
                <w:sz w:val="24"/>
                <w:szCs w:val="24"/>
                <w:lang w:val="pt-BR" w:eastAsia="vi-VN"/>
              </w:rPr>
              <w:t>: ta c</w:t>
            </w:r>
            <w:r w:rsidR="00EC6B3C" w:rsidRPr="00D1338B">
              <w:rPr>
                <w:rFonts w:ascii="Times New Roman" w:hAnsi="Times New Roman"/>
                <w:sz w:val="24"/>
                <w:szCs w:val="24"/>
                <w:lang w:val="pt-BR" w:eastAsia="vi-VN"/>
              </w:rPr>
              <w:t>ó</w:t>
            </w:r>
            <w:r w:rsidRPr="00D1338B">
              <w:rPr>
                <w:rFonts w:ascii="Times New Roman" w:hAnsi="Times New Roman"/>
                <w:sz w:val="24"/>
                <w:szCs w:val="24"/>
                <w:lang w:val="pt-BR" w:eastAsia="vi-VN"/>
              </w:rPr>
              <w:t xml:space="preserve"> th</w:t>
            </w:r>
            <w:r w:rsidR="00EC6B3C" w:rsidRPr="00D1338B">
              <w:rPr>
                <w:rFonts w:ascii="Times New Roman" w:hAnsi="Times New Roman"/>
                <w:sz w:val="24"/>
                <w:szCs w:val="24"/>
                <w:lang w:val="pt-BR" w:eastAsia="vi-VN"/>
              </w:rPr>
              <w:t>ể</w:t>
            </w:r>
            <w:r w:rsidRPr="00D1338B">
              <w:rPr>
                <w:rFonts w:ascii="Times New Roman" w:hAnsi="Times New Roman"/>
                <w:sz w:val="24"/>
                <w:szCs w:val="24"/>
                <w:lang w:val="pt-BR" w:eastAsia="vi-VN"/>
              </w:rPr>
              <w:t xml:space="preserve"> g</w:t>
            </w:r>
            <w:r w:rsidR="00EC6B3C" w:rsidRPr="00D1338B">
              <w:rPr>
                <w:rFonts w:ascii="Times New Roman" w:hAnsi="Times New Roman"/>
                <w:sz w:val="24"/>
                <w:szCs w:val="24"/>
                <w:lang w:val="pt-BR" w:eastAsia="vi-VN"/>
              </w:rPr>
              <w:t>ử</w:t>
            </w:r>
            <w:r w:rsidRPr="00D1338B">
              <w:rPr>
                <w:rFonts w:ascii="Times New Roman" w:hAnsi="Times New Roman"/>
                <w:sz w:val="24"/>
                <w:szCs w:val="24"/>
                <w:lang w:val="pt-BR" w:eastAsia="vi-VN"/>
              </w:rPr>
              <w:t>i t</w:t>
            </w:r>
            <w:r w:rsidR="00EC6B3C" w:rsidRPr="00D1338B">
              <w:rPr>
                <w:rFonts w:ascii="Times New Roman" w:hAnsi="Times New Roman"/>
                <w:sz w:val="24"/>
                <w:szCs w:val="24"/>
                <w:lang w:val="pt-BR" w:eastAsia="vi-VN"/>
              </w:rPr>
              <w:t>ệ</w:t>
            </w:r>
            <w:r w:rsidRPr="00D1338B">
              <w:rPr>
                <w:rFonts w:ascii="Times New Roman" w:hAnsi="Times New Roman"/>
                <w:sz w:val="24"/>
                <w:szCs w:val="24"/>
                <w:lang w:val="pt-BR" w:eastAsia="vi-VN"/>
              </w:rPr>
              <w:t xml:space="preserve">p </w:t>
            </w:r>
            <w:r w:rsidR="00EC6B3C" w:rsidRPr="00D1338B">
              <w:rPr>
                <w:rFonts w:ascii="Times New Roman" w:hAnsi="Times New Roman"/>
                <w:sz w:val="24"/>
                <w:szCs w:val="24"/>
                <w:lang w:val="pt-BR" w:eastAsia="vi-VN"/>
              </w:rPr>
              <w:t>đí</w:t>
            </w:r>
            <w:r w:rsidRPr="00D1338B">
              <w:rPr>
                <w:rFonts w:ascii="Times New Roman" w:hAnsi="Times New Roman"/>
                <w:sz w:val="24"/>
                <w:szCs w:val="24"/>
                <w:lang w:val="pt-BR" w:eastAsia="vi-VN"/>
              </w:rPr>
              <w:t>nh k</w:t>
            </w:r>
            <w:r w:rsidR="00EC6B3C" w:rsidRPr="00D1338B">
              <w:rPr>
                <w:rFonts w:ascii="Times New Roman" w:hAnsi="Times New Roman"/>
                <w:sz w:val="24"/>
                <w:szCs w:val="24"/>
                <w:lang w:val="pt-BR" w:eastAsia="vi-VN"/>
              </w:rPr>
              <w:t>è</w:t>
            </w:r>
            <w:r w:rsidRPr="00D1338B">
              <w:rPr>
                <w:rFonts w:ascii="Times New Roman" w:hAnsi="Times New Roman"/>
                <w:sz w:val="24"/>
                <w:szCs w:val="24"/>
                <w:lang w:val="pt-BR" w:eastAsia="vi-VN"/>
              </w:rPr>
              <w:t>m b</w:t>
            </w:r>
            <w:r w:rsidR="00EC6B3C" w:rsidRPr="00D1338B">
              <w:rPr>
                <w:rFonts w:ascii="Times New Roman" w:hAnsi="Times New Roman"/>
                <w:sz w:val="24"/>
                <w:szCs w:val="24"/>
                <w:lang w:val="pt-BR" w:eastAsia="vi-VN"/>
              </w:rPr>
              <w:t>ằ</w:t>
            </w:r>
            <w:r w:rsidRPr="00D1338B">
              <w:rPr>
                <w:rFonts w:ascii="Times New Roman" w:hAnsi="Times New Roman"/>
                <w:sz w:val="24"/>
                <w:szCs w:val="24"/>
                <w:lang w:val="pt-BR" w:eastAsia="vi-VN"/>
              </w:rPr>
              <w:t>ng c</w:t>
            </w:r>
            <w:r w:rsidR="00EC6B3C" w:rsidRPr="00D1338B">
              <w:rPr>
                <w:rFonts w:ascii="Times New Roman" w:hAnsi="Times New Roman"/>
                <w:sz w:val="24"/>
                <w:szCs w:val="24"/>
                <w:lang w:val="pt-BR" w:eastAsia="vi-VN"/>
              </w:rPr>
              <w:t>á</w:t>
            </w:r>
            <w:r w:rsidRPr="00D1338B">
              <w:rPr>
                <w:rFonts w:ascii="Times New Roman" w:hAnsi="Times New Roman"/>
                <w:sz w:val="24"/>
                <w:szCs w:val="24"/>
                <w:lang w:val="pt-BR" w:eastAsia="vi-VN"/>
              </w:rPr>
              <w:t>ch nh</w:t>
            </w:r>
            <w:r w:rsidR="00EC6B3C" w:rsidRPr="00D1338B">
              <w:rPr>
                <w:rFonts w:ascii="Times New Roman" w:hAnsi="Times New Roman"/>
                <w:sz w:val="24"/>
                <w:szCs w:val="24"/>
                <w:lang w:val="pt-BR" w:eastAsia="vi-VN"/>
              </w:rPr>
              <w:t>á</w:t>
            </w:r>
            <w:r w:rsidRPr="00D1338B">
              <w:rPr>
                <w:rFonts w:ascii="Times New Roman" w:hAnsi="Times New Roman"/>
                <w:sz w:val="24"/>
                <w:szCs w:val="24"/>
                <w:lang w:val="pt-BR" w:eastAsia="vi-VN"/>
              </w:rPr>
              <w:t>y v</w:t>
            </w:r>
            <w:r w:rsidR="00EC6B3C" w:rsidRPr="00D1338B">
              <w:rPr>
                <w:rFonts w:ascii="Times New Roman" w:hAnsi="Times New Roman"/>
                <w:sz w:val="24"/>
                <w:szCs w:val="24"/>
                <w:lang w:val="pt-BR" w:eastAsia="vi-VN"/>
              </w:rPr>
              <w:t>à</w:t>
            </w:r>
            <w:r w:rsidRPr="00D1338B">
              <w:rPr>
                <w:rFonts w:ascii="Times New Roman" w:hAnsi="Times New Roman"/>
                <w:sz w:val="24"/>
                <w:szCs w:val="24"/>
                <w:lang w:val="pt-BR" w:eastAsia="vi-VN"/>
              </w:rPr>
              <w:t xml:space="preserve">o </w:t>
            </w:r>
            <w:r w:rsidR="00EC6B3C" w:rsidRPr="00D1338B">
              <w:rPr>
                <w:rFonts w:ascii="Times New Roman" w:hAnsi="Times New Roman"/>
                <w:color w:val="0000FF"/>
                <w:sz w:val="24"/>
                <w:szCs w:val="24"/>
                <w:u w:val="single"/>
                <w:lang w:val="pt-BR" w:eastAsia="vi-VN"/>
              </w:rPr>
              <w:t>Đí</w:t>
            </w:r>
            <w:r w:rsidRPr="00D1338B">
              <w:rPr>
                <w:rFonts w:ascii="Times New Roman" w:hAnsi="Times New Roman"/>
                <w:color w:val="0000FF"/>
                <w:sz w:val="24"/>
                <w:szCs w:val="24"/>
                <w:u w:val="single"/>
                <w:lang w:val="pt-BR" w:eastAsia="vi-VN"/>
              </w:rPr>
              <w:t>nh k</w:t>
            </w:r>
            <w:r w:rsidR="00EC6B3C" w:rsidRPr="00D1338B">
              <w:rPr>
                <w:rFonts w:ascii="Times New Roman" w:hAnsi="Times New Roman"/>
                <w:color w:val="0000FF"/>
                <w:sz w:val="24"/>
                <w:szCs w:val="24"/>
                <w:u w:val="single"/>
                <w:lang w:val="pt-BR" w:eastAsia="vi-VN"/>
              </w:rPr>
              <w:t>è</w:t>
            </w:r>
            <w:r w:rsidRPr="00D1338B">
              <w:rPr>
                <w:rFonts w:ascii="Times New Roman" w:hAnsi="Times New Roman"/>
                <w:color w:val="0000FF"/>
                <w:sz w:val="24"/>
                <w:szCs w:val="24"/>
                <w:u w:val="single"/>
                <w:lang w:val="pt-BR" w:eastAsia="vi-VN"/>
              </w:rPr>
              <w:t>m t</w:t>
            </w:r>
            <w:r w:rsidR="00EC6B3C" w:rsidRPr="00D1338B">
              <w:rPr>
                <w:rFonts w:ascii="Times New Roman" w:hAnsi="Times New Roman"/>
                <w:color w:val="0000FF"/>
                <w:sz w:val="24"/>
                <w:szCs w:val="24"/>
                <w:u w:val="single"/>
                <w:lang w:val="pt-BR" w:eastAsia="vi-VN"/>
              </w:rPr>
              <w:t>ệ</w:t>
            </w:r>
            <w:r w:rsidRPr="00D1338B">
              <w:rPr>
                <w:rFonts w:ascii="Times New Roman" w:hAnsi="Times New Roman"/>
                <w:color w:val="0000FF"/>
                <w:sz w:val="24"/>
                <w:szCs w:val="24"/>
                <w:u w:val="single"/>
                <w:lang w:val="pt-BR" w:eastAsia="vi-VN"/>
              </w:rPr>
              <w:t>p</w:t>
            </w:r>
            <w:r w:rsidRPr="00D1338B">
              <w:rPr>
                <w:rFonts w:ascii="Times New Roman" w:hAnsi="Times New Roman"/>
                <w:sz w:val="24"/>
                <w:szCs w:val="24"/>
                <w:lang w:val="pt-BR" w:eastAsia="vi-VN"/>
              </w:rPr>
              <w:t xml:space="preserve"> ch</w:t>
            </w:r>
            <w:r w:rsidR="00EC6B3C" w:rsidRPr="00D1338B">
              <w:rPr>
                <w:rFonts w:ascii="Times New Roman" w:hAnsi="Times New Roman"/>
                <w:sz w:val="24"/>
                <w:szCs w:val="24"/>
                <w:lang w:val="pt-BR" w:eastAsia="vi-VN"/>
              </w:rPr>
              <w:t>ọ</w:t>
            </w:r>
            <w:r w:rsidRPr="00D1338B">
              <w:rPr>
                <w:rFonts w:ascii="Times New Roman" w:hAnsi="Times New Roman"/>
                <w:sz w:val="24"/>
                <w:szCs w:val="24"/>
                <w:lang w:val="pt-BR" w:eastAsia="vi-VN"/>
              </w:rPr>
              <w:t>n t</w:t>
            </w:r>
            <w:r w:rsidR="00EC6B3C" w:rsidRPr="00D1338B">
              <w:rPr>
                <w:rFonts w:ascii="Times New Roman" w:hAnsi="Times New Roman"/>
                <w:sz w:val="24"/>
                <w:szCs w:val="24"/>
                <w:lang w:val="pt-BR" w:eastAsia="vi-VN"/>
              </w:rPr>
              <w:t>ệ</w:t>
            </w:r>
            <w:r w:rsidRPr="00D1338B">
              <w:rPr>
                <w:rFonts w:ascii="Times New Roman" w:hAnsi="Times New Roman"/>
                <w:sz w:val="24"/>
                <w:szCs w:val="24"/>
                <w:lang w:val="pt-BR" w:eastAsia="vi-VN"/>
              </w:rPr>
              <w:t xml:space="preserve">p </w:t>
            </w:r>
            <w:r w:rsidR="00EC6B3C" w:rsidRPr="00D1338B">
              <w:rPr>
                <w:rFonts w:ascii="Times New Roman" w:hAnsi="Times New Roman"/>
                <w:sz w:val="24"/>
                <w:szCs w:val="24"/>
                <w:lang w:val="pt-BR" w:eastAsia="vi-VN"/>
              </w:rPr>
              <w:t>đí</w:t>
            </w:r>
            <w:r w:rsidRPr="00D1338B">
              <w:rPr>
                <w:rFonts w:ascii="Times New Roman" w:hAnsi="Times New Roman"/>
                <w:sz w:val="24"/>
                <w:szCs w:val="24"/>
                <w:lang w:val="pt-BR" w:eastAsia="vi-VN"/>
              </w:rPr>
              <w:t>nh k</w:t>
            </w:r>
            <w:r w:rsidR="00EC6B3C" w:rsidRPr="00D1338B">
              <w:rPr>
                <w:rFonts w:ascii="Times New Roman" w:hAnsi="Times New Roman"/>
                <w:sz w:val="24"/>
                <w:szCs w:val="24"/>
                <w:lang w:val="pt-BR" w:eastAsia="vi-VN"/>
              </w:rPr>
              <w:t>è</w:t>
            </w:r>
            <w:r w:rsidRPr="00D1338B">
              <w:rPr>
                <w:rFonts w:ascii="Times New Roman" w:hAnsi="Times New Roman"/>
                <w:sz w:val="24"/>
                <w:szCs w:val="24"/>
                <w:lang w:val="pt-BR" w:eastAsia="vi-VN"/>
              </w:rPr>
              <w:t>m</w:t>
            </w:r>
          </w:p>
        </w:tc>
        <w:tc>
          <w:tcPr>
            <w:tcW w:w="5341"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rPr>
                <w:rFonts w:ascii="Times New Roman" w:hAnsi="Times New Roman"/>
              </w:rPr>
            </w:pPr>
            <w:r w:rsidRPr="00D1338B">
              <w:rPr>
                <w:rFonts w:ascii="Times New Roman" w:hAnsi="Times New Roman"/>
                <w:b/>
                <w:bCs/>
                <w:sz w:val="24"/>
                <w:szCs w:val="24"/>
                <w:u w:val="single"/>
                <w:lang w:val="pt-BR" w:eastAsia="vi-VN"/>
              </w:rPr>
              <w:t>B</w:t>
            </w:r>
            <w:r w:rsidR="00EC6B3C" w:rsidRPr="00D1338B">
              <w:rPr>
                <w:rFonts w:ascii="Times New Roman" w:hAnsi="Times New Roman"/>
                <w:b/>
                <w:bCs/>
                <w:sz w:val="24"/>
                <w:szCs w:val="24"/>
                <w:u w:val="single"/>
                <w:lang w:val="pt-BR" w:eastAsia="vi-VN"/>
              </w:rPr>
              <w:t>à</w:t>
            </w:r>
            <w:r w:rsidRPr="00D1338B">
              <w:rPr>
                <w:rFonts w:ascii="Times New Roman" w:hAnsi="Times New Roman"/>
                <w:b/>
                <w:bCs/>
                <w:sz w:val="24"/>
                <w:szCs w:val="24"/>
                <w:u w:val="single"/>
                <w:lang w:val="pt-BR" w:eastAsia="vi-VN"/>
              </w:rPr>
              <w:t>i 3</w:t>
            </w:r>
            <w:r w:rsidRPr="00D1338B">
              <w:rPr>
                <w:rFonts w:ascii="Times New Roman" w:hAnsi="Times New Roman"/>
                <w:b/>
                <w:bCs/>
                <w:sz w:val="24"/>
                <w:szCs w:val="24"/>
                <w:lang w:val="pt-BR" w:eastAsia="vi-VN"/>
              </w:rPr>
              <w:t>:So</w:t>
            </w:r>
            <w:r w:rsidR="00EC6B3C" w:rsidRPr="00D1338B">
              <w:rPr>
                <w:rFonts w:ascii="Times New Roman" w:hAnsi="Times New Roman"/>
                <w:b/>
                <w:bCs/>
                <w:sz w:val="24"/>
                <w:szCs w:val="24"/>
                <w:lang w:val="pt-BR" w:eastAsia="vi-VN"/>
              </w:rPr>
              <w:t>ạ</w:t>
            </w:r>
            <w:r w:rsidRPr="00D1338B">
              <w:rPr>
                <w:rFonts w:ascii="Times New Roman" w:hAnsi="Times New Roman"/>
                <w:b/>
                <w:bCs/>
                <w:sz w:val="24"/>
                <w:szCs w:val="24"/>
                <w:lang w:val="pt-BR" w:eastAsia="vi-VN"/>
              </w:rPr>
              <w:t>n v</w:t>
            </w:r>
            <w:r w:rsidR="00EC6B3C" w:rsidRPr="00D1338B">
              <w:rPr>
                <w:rFonts w:ascii="Times New Roman" w:hAnsi="Times New Roman"/>
                <w:b/>
                <w:bCs/>
                <w:sz w:val="24"/>
                <w:szCs w:val="24"/>
                <w:lang w:val="pt-BR" w:eastAsia="vi-VN"/>
              </w:rPr>
              <w:t>à</w:t>
            </w:r>
            <w:r w:rsidRPr="00D1338B">
              <w:rPr>
                <w:rFonts w:ascii="Times New Roman" w:hAnsi="Times New Roman"/>
                <w:b/>
                <w:bCs/>
                <w:sz w:val="24"/>
                <w:szCs w:val="24"/>
                <w:lang w:val="pt-BR" w:eastAsia="vi-VN"/>
              </w:rPr>
              <w:t xml:space="preserve"> g</w:t>
            </w:r>
            <w:r w:rsidR="00EC6B3C" w:rsidRPr="00D1338B">
              <w:rPr>
                <w:rFonts w:ascii="Times New Roman" w:hAnsi="Times New Roman"/>
                <w:b/>
                <w:bCs/>
                <w:sz w:val="24"/>
                <w:szCs w:val="24"/>
                <w:lang w:val="pt-BR" w:eastAsia="vi-VN"/>
              </w:rPr>
              <w:t>ử</w:t>
            </w:r>
            <w:r w:rsidRPr="00D1338B">
              <w:rPr>
                <w:rFonts w:ascii="Times New Roman" w:hAnsi="Times New Roman"/>
                <w:b/>
                <w:bCs/>
                <w:sz w:val="24"/>
                <w:szCs w:val="24"/>
                <w:lang w:val="pt-BR" w:eastAsia="vi-VN"/>
              </w:rPr>
              <w:t>i th</w:t>
            </w:r>
            <w:r w:rsidR="00EC6B3C" w:rsidRPr="00D1338B">
              <w:rPr>
                <w:rFonts w:ascii="Times New Roman" w:hAnsi="Times New Roman"/>
                <w:b/>
                <w:bCs/>
                <w:sz w:val="24"/>
                <w:szCs w:val="24"/>
                <w:lang w:val="pt-BR" w:eastAsia="vi-VN"/>
              </w:rPr>
              <w:t>ư</w:t>
            </w:r>
          </w:p>
          <w:p w:rsidR="00D34417" w:rsidRPr="00D1338B" w:rsidRDefault="00EC6B3C">
            <w:pPr>
              <w:ind w:left="360"/>
              <w:rPr>
                <w:rFonts w:ascii="Times New Roman" w:hAnsi="Times New Roman"/>
              </w:rPr>
            </w:pPr>
            <w:r w:rsidRPr="00D1338B">
              <w:rPr>
                <w:rFonts w:ascii="Times New Roman" w:hAnsi="Times New Roman"/>
                <w:sz w:val="24"/>
                <w:szCs w:val="24"/>
                <w:lang w:val="pt-BR" w:eastAsia="vi-VN"/>
              </w:rPr>
              <w:t>Để</w:t>
            </w:r>
            <w:r w:rsidR="00D34417" w:rsidRPr="00D1338B">
              <w:rPr>
                <w:rFonts w:ascii="Times New Roman" w:hAnsi="Times New Roman"/>
                <w:sz w:val="24"/>
                <w:szCs w:val="24"/>
                <w:lang w:val="pt-BR" w:eastAsia="vi-VN"/>
              </w:rPr>
              <w:t xml:space="preserve"> so</w:t>
            </w:r>
            <w:r w:rsidRPr="00D1338B">
              <w:rPr>
                <w:rFonts w:ascii="Times New Roman" w:hAnsi="Times New Roman"/>
                <w:sz w:val="24"/>
                <w:szCs w:val="24"/>
                <w:lang w:val="pt-BR" w:eastAsia="vi-VN"/>
              </w:rPr>
              <w:t>ạ</w:t>
            </w:r>
            <w:r w:rsidR="00D34417" w:rsidRPr="00D1338B">
              <w:rPr>
                <w:rFonts w:ascii="Times New Roman" w:hAnsi="Times New Roman"/>
                <w:sz w:val="24"/>
                <w:szCs w:val="24"/>
                <w:lang w:val="pt-BR" w:eastAsia="vi-VN"/>
              </w:rPr>
              <w:t>n v</w:t>
            </w:r>
            <w:r w:rsidRPr="00D1338B">
              <w:rPr>
                <w:rFonts w:ascii="Times New Roman" w:hAnsi="Times New Roman"/>
                <w:sz w:val="24"/>
                <w:szCs w:val="24"/>
                <w:lang w:val="pt-BR" w:eastAsia="vi-VN"/>
              </w:rPr>
              <w:t>à</w:t>
            </w:r>
            <w:r w:rsidR="00D34417" w:rsidRPr="00D1338B">
              <w:rPr>
                <w:rFonts w:ascii="Times New Roman" w:hAnsi="Times New Roman"/>
                <w:sz w:val="24"/>
                <w:szCs w:val="24"/>
                <w:lang w:val="pt-BR" w:eastAsia="vi-VN"/>
              </w:rPr>
              <w:t xml:space="preserve"> g</w:t>
            </w:r>
            <w:r w:rsidRPr="00D1338B">
              <w:rPr>
                <w:rFonts w:ascii="Times New Roman" w:hAnsi="Times New Roman"/>
                <w:sz w:val="24"/>
                <w:szCs w:val="24"/>
                <w:lang w:val="pt-BR" w:eastAsia="vi-VN"/>
              </w:rPr>
              <w:t>ử</w:t>
            </w:r>
            <w:r w:rsidR="00D34417" w:rsidRPr="00D1338B">
              <w:rPr>
                <w:rFonts w:ascii="Times New Roman" w:hAnsi="Times New Roman"/>
                <w:sz w:val="24"/>
                <w:szCs w:val="24"/>
                <w:lang w:val="pt-BR" w:eastAsia="vi-VN"/>
              </w:rPr>
              <w:t>i th</w:t>
            </w:r>
            <w:r w:rsidRPr="00D1338B">
              <w:rPr>
                <w:rFonts w:ascii="Times New Roman" w:hAnsi="Times New Roman"/>
                <w:sz w:val="24"/>
                <w:szCs w:val="24"/>
                <w:lang w:val="pt-BR" w:eastAsia="vi-VN"/>
              </w:rPr>
              <w:t>ư</w:t>
            </w:r>
            <w:r w:rsidR="00D34417" w:rsidRPr="00D1338B">
              <w:rPr>
                <w:rFonts w:ascii="Times New Roman" w:hAnsi="Times New Roman"/>
                <w:sz w:val="24"/>
                <w:szCs w:val="24"/>
                <w:lang w:val="pt-BR" w:eastAsia="vi-VN"/>
              </w:rPr>
              <w:t>, ta th</w:t>
            </w:r>
            <w:r w:rsidRPr="00D1338B">
              <w:rPr>
                <w:rFonts w:ascii="Times New Roman" w:hAnsi="Times New Roman"/>
                <w:sz w:val="24"/>
                <w:szCs w:val="24"/>
                <w:lang w:val="pt-BR" w:eastAsia="vi-VN"/>
              </w:rPr>
              <w:t>ự</w:t>
            </w:r>
            <w:r w:rsidR="00D34417" w:rsidRPr="00D1338B">
              <w:rPr>
                <w:rFonts w:ascii="Times New Roman" w:hAnsi="Times New Roman"/>
                <w:sz w:val="24"/>
                <w:szCs w:val="24"/>
                <w:lang w:val="pt-BR" w:eastAsia="vi-VN"/>
              </w:rPr>
              <w:t>c hi</w:t>
            </w:r>
            <w:r w:rsidRPr="00D1338B">
              <w:rPr>
                <w:rFonts w:ascii="Times New Roman" w:hAnsi="Times New Roman"/>
                <w:sz w:val="24"/>
                <w:szCs w:val="24"/>
                <w:lang w:val="pt-BR" w:eastAsia="vi-VN"/>
              </w:rPr>
              <w:t>ệ</w:t>
            </w:r>
            <w:r w:rsidR="00D34417" w:rsidRPr="00D1338B">
              <w:rPr>
                <w:rFonts w:ascii="Times New Roman" w:hAnsi="Times New Roman"/>
                <w:sz w:val="24"/>
                <w:szCs w:val="24"/>
                <w:lang w:val="pt-BR" w:eastAsia="vi-VN"/>
              </w:rPr>
              <w:t>n:</w:t>
            </w:r>
          </w:p>
          <w:p w:rsidR="00D34417" w:rsidRPr="00D1338B" w:rsidRDefault="00D34417">
            <w:pPr>
              <w:rPr>
                <w:rFonts w:ascii="Times New Roman" w:hAnsi="Times New Roman"/>
              </w:rPr>
            </w:pPr>
            <w:r w:rsidRPr="00D1338B">
              <w:rPr>
                <w:rFonts w:ascii="Times New Roman" w:hAnsi="Times New Roman"/>
                <w:sz w:val="24"/>
                <w:szCs w:val="24"/>
                <w:lang w:val="pt-BR" w:eastAsia="vi-VN"/>
              </w:rPr>
              <w:t>1. Nh</w:t>
            </w:r>
            <w:r w:rsidR="00EC6B3C" w:rsidRPr="00D1338B">
              <w:rPr>
                <w:rFonts w:ascii="Times New Roman" w:hAnsi="Times New Roman"/>
                <w:sz w:val="24"/>
                <w:szCs w:val="24"/>
                <w:lang w:val="pt-BR" w:eastAsia="vi-VN"/>
              </w:rPr>
              <w:t>á</w:t>
            </w:r>
            <w:r w:rsidRPr="00D1338B">
              <w:rPr>
                <w:rFonts w:ascii="Times New Roman" w:hAnsi="Times New Roman"/>
                <w:sz w:val="24"/>
                <w:szCs w:val="24"/>
                <w:lang w:val="pt-BR" w:eastAsia="vi-VN"/>
              </w:rPr>
              <w:t>y m</w:t>
            </w:r>
            <w:r w:rsidR="00EC6B3C" w:rsidRPr="00D1338B">
              <w:rPr>
                <w:rFonts w:ascii="Times New Roman" w:hAnsi="Times New Roman"/>
                <w:sz w:val="24"/>
                <w:szCs w:val="24"/>
                <w:lang w:val="pt-BR" w:eastAsia="vi-VN"/>
              </w:rPr>
              <w:t>ụ</w:t>
            </w:r>
            <w:r w:rsidRPr="00D1338B">
              <w:rPr>
                <w:rFonts w:ascii="Times New Roman" w:hAnsi="Times New Roman"/>
                <w:sz w:val="24"/>
                <w:szCs w:val="24"/>
                <w:lang w:val="pt-BR" w:eastAsia="vi-VN"/>
              </w:rPr>
              <w:t xml:space="preserve">c </w:t>
            </w:r>
            <w:r w:rsidRPr="00D1338B">
              <w:rPr>
                <w:rFonts w:ascii="Times New Roman" w:hAnsi="Times New Roman"/>
                <w:color w:val="0000FF"/>
                <w:sz w:val="24"/>
                <w:szCs w:val="24"/>
                <w:lang w:val="pt-BR" w:eastAsia="vi-VN"/>
              </w:rPr>
              <w:t>so</w:t>
            </w:r>
            <w:r w:rsidR="00EC6B3C" w:rsidRPr="00D1338B">
              <w:rPr>
                <w:rFonts w:ascii="Times New Roman" w:hAnsi="Times New Roman"/>
                <w:color w:val="0000FF"/>
                <w:sz w:val="24"/>
                <w:szCs w:val="24"/>
                <w:lang w:val="pt-BR" w:eastAsia="vi-VN"/>
              </w:rPr>
              <w:t>ạ</w:t>
            </w:r>
            <w:r w:rsidRPr="00D1338B">
              <w:rPr>
                <w:rFonts w:ascii="Times New Roman" w:hAnsi="Times New Roman"/>
                <w:color w:val="0000FF"/>
                <w:sz w:val="24"/>
                <w:szCs w:val="24"/>
                <w:lang w:val="pt-BR" w:eastAsia="vi-VN"/>
              </w:rPr>
              <w:t>n th</w:t>
            </w:r>
            <w:r w:rsidR="00EC6B3C" w:rsidRPr="00D1338B">
              <w:rPr>
                <w:rFonts w:ascii="Times New Roman" w:hAnsi="Times New Roman"/>
                <w:color w:val="0000FF"/>
                <w:sz w:val="24"/>
                <w:szCs w:val="24"/>
                <w:lang w:val="pt-BR" w:eastAsia="vi-VN"/>
              </w:rPr>
              <w:t>ư</w:t>
            </w:r>
            <w:r w:rsidRPr="00D1338B">
              <w:rPr>
                <w:rFonts w:ascii="Times New Roman" w:hAnsi="Times New Roman"/>
                <w:color w:val="0000FF"/>
                <w:sz w:val="24"/>
                <w:szCs w:val="24"/>
                <w:lang w:val="pt-BR" w:eastAsia="vi-VN"/>
              </w:rPr>
              <w:t xml:space="preserve"> </w:t>
            </w:r>
            <w:r w:rsidRPr="00D1338B">
              <w:rPr>
                <w:rFonts w:ascii="Times New Roman" w:hAnsi="Times New Roman"/>
                <w:sz w:val="24"/>
                <w:szCs w:val="24"/>
                <w:lang w:val="pt-BR" w:eastAsia="vi-VN"/>
              </w:rPr>
              <w:t xml:space="preserve">để soạn một thư mới. Cửa sổ soạn thư sẽ được mở </w:t>
            </w:r>
            <w:r w:rsidRPr="00D1338B">
              <w:rPr>
                <w:rFonts w:ascii="Times New Roman" w:hAnsi="Times New Roman"/>
                <w:sz w:val="24"/>
                <w:szCs w:val="24"/>
                <w:lang w:val="vi-VN" w:eastAsia="vi-VN"/>
              </w:rPr>
              <w:t>ra</w:t>
            </w:r>
          </w:p>
          <w:p w:rsidR="00D34417" w:rsidRPr="00D1338B" w:rsidRDefault="00D34417">
            <w:pPr>
              <w:rPr>
                <w:rFonts w:ascii="Times New Roman" w:hAnsi="Times New Roman"/>
              </w:rPr>
            </w:pPr>
            <w:r w:rsidRPr="00D1338B">
              <w:rPr>
                <w:rFonts w:ascii="Times New Roman" w:hAnsi="Times New Roman"/>
                <w:sz w:val="24"/>
                <w:szCs w:val="24"/>
                <w:lang w:val="pt-BR" w:eastAsia="vi-VN"/>
              </w:rPr>
              <w:t xml:space="preserve">2. Gõ địa chỉ của người nhận vào ô </w:t>
            </w:r>
            <w:r w:rsidRPr="00D1338B">
              <w:rPr>
                <w:rFonts w:ascii="Times New Roman" w:hAnsi="Times New Roman"/>
                <w:color w:val="0000FF"/>
                <w:sz w:val="24"/>
                <w:szCs w:val="24"/>
                <w:lang w:val="pt-BR" w:eastAsia="vi-VN"/>
              </w:rPr>
              <w:t>T</w:t>
            </w:r>
            <w:r w:rsidR="00EC6B3C" w:rsidRPr="00D1338B">
              <w:rPr>
                <w:rFonts w:ascii="Times New Roman" w:hAnsi="Times New Roman"/>
                <w:color w:val="0000FF"/>
                <w:sz w:val="24"/>
                <w:szCs w:val="24"/>
                <w:lang w:val="pt-BR" w:eastAsia="vi-VN"/>
              </w:rPr>
              <w:t>ớ</w:t>
            </w:r>
            <w:r w:rsidRPr="00D1338B">
              <w:rPr>
                <w:rFonts w:ascii="Times New Roman" w:hAnsi="Times New Roman"/>
                <w:color w:val="0000FF"/>
                <w:sz w:val="24"/>
                <w:szCs w:val="24"/>
                <w:lang w:val="pt-BR" w:eastAsia="vi-VN"/>
              </w:rPr>
              <w:t>i</w:t>
            </w:r>
            <w:r w:rsidRPr="00D1338B">
              <w:rPr>
                <w:rFonts w:ascii="Times New Roman" w:hAnsi="Times New Roman"/>
                <w:sz w:val="24"/>
                <w:szCs w:val="24"/>
                <w:lang w:val="pt-BR" w:eastAsia="vi-VN"/>
              </w:rPr>
              <w:t xml:space="preserve">, gõ tiêu đề thư vào ô </w:t>
            </w:r>
            <w:r w:rsidRPr="00D1338B">
              <w:rPr>
                <w:rFonts w:ascii="Times New Roman" w:hAnsi="Times New Roman"/>
                <w:color w:val="0000FF"/>
                <w:sz w:val="24"/>
                <w:szCs w:val="24"/>
                <w:lang w:val="pt-BR" w:eastAsia="vi-VN"/>
              </w:rPr>
              <w:t>ch</w:t>
            </w:r>
            <w:r w:rsidR="00EC6B3C" w:rsidRPr="00D1338B">
              <w:rPr>
                <w:rFonts w:ascii="Times New Roman" w:hAnsi="Times New Roman"/>
                <w:color w:val="0000FF"/>
                <w:sz w:val="24"/>
                <w:szCs w:val="24"/>
                <w:lang w:val="pt-BR" w:eastAsia="vi-VN"/>
              </w:rPr>
              <w:t>ủ</w:t>
            </w:r>
            <w:r w:rsidRPr="00D1338B">
              <w:rPr>
                <w:rFonts w:ascii="Times New Roman" w:hAnsi="Times New Roman"/>
                <w:color w:val="0000FF"/>
                <w:sz w:val="24"/>
                <w:szCs w:val="24"/>
                <w:lang w:val="pt-BR" w:eastAsia="vi-VN"/>
              </w:rPr>
              <w:t xml:space="preserve"> </w:t>
            </w:r>
            <w:r w:rsidR="00EC6B3C" w:rsidRPr="00D1338B">
              <w:rPr>
                <w:rFonts w:ascii="Times New Roman" w:hAnsi="Times New Roman"/>
                <w:color w:val="0000FF"/>
                <w:sz w:val="24"/>
                <w:szCs w:val="24"/>
                <w:lang w:val="pt-BR" w:eastAsia="vi-VN"/>
              </w:rPr>
              <w:t>đề</w:t>
            </w:r>
            <w:r w:rsidRPr="00D1338B">
              <w:rPr>
                <w:rFonts w:ascii="Times New Roman" w:hAnsi="Times New Roman"/>
                <w:sz w:val="24"/>
                <w:szCs w:val="24"/>
                <w:lang w:val="pt-BR" w:eastAsia="vi-VN"/>
              </w:rPr>
              <w:t xml:space="preserve"> v</w:t>
            </w:r>
            <w:r w:rsidR="00EC6B3C" w:rsidRPr="00D1338B">
              <w:rPr>
                <w:rFonts w:ascii="Times New Roman" w:hAnsi="Times New Roman"/>
                <w:sz w:val="24"/>
                <w:szCs w:val="24"/>
                <w:lang w:val="pt-BR" w:eastAsia="vi-VN"/>
              </w:rPr>
              <w:t>à</w:t>
            </w:r>
            <w:r w:rsidRPr="00D1338B">
              <w:rPr>
                <w:rFonts w:ascii="Times New Roman" w:hAnsi="Times New Roman"/>
                <w:sz w:val="24"/>
                <w:szCs w:val="24"/>
                <w:lang w:val="pt-BR" w:eastAsia="vi-VN"/>
              </w:rPr>
              <w:t xml:space="preserve"> n</w:t>
            </w:r>
            <w:r w:rsidR="00EC6B3C" w:rsidRPr="00D1338B">
              <w:rPr>
                <w:rFonts w:ascii="Times New Roman" w:hAnsi="Times New Roman"/>
                <w:sz w:val="24"/>
                <w:szCs w:val="24"/>
                <w:lang w:val="pt-BR" w:eastAsia="vi-VN"/>
              </w:rPr>
              <w:t>ộ</w:t>
            </w:r>
            <w:r w:rsidRPr="00D1338B">
              <w:rPr>
                <w:rFonts w:ascii="Times New Roman" w:hAnsi="Times New Roman"/>
                <w:sz w:val="24"/>
                <w:szCs w:val="24"/>
                <w:lang w:val="pt-BR" w:eastAsia="vi-VN"/>
              </w:rPr>
              <w:t>i dung th</w:t>
            </w:r>
            <w:r w:rsidR="00EC6B3C" w:rsidRPr="00D1338B">
              <w:rPr>
                <w:rFonts w:ascii="Times New Roman" w:hAnsi="Times New Roman"/>
                <w:sz w:val="24"/>
                <w:szCs w:val="24"/>
                <w:lang w:val="pt-BR" w:eastAsia="vi-VN"/>
              </w:rPr>
              <w:t>ư</w:t>
            </w:r>
            <w:r w:rsidRPr="00D1338B">
              <w:rPr>
                <w:rFonts w:ascii="Times New Roman" w:hAnsi="Times New Roman"/>
                <w:sz w:val="24"/>
                <w:szCs w:val="24"/>
                <w:lang w:val="pt-BR" w:eastAsia="vi-VN"/>
              </w:rPr>
              <w:t xml:space="preserve"> v</w:t>
            </w:r>
            <w:r w:rsidR="00EC6B3C" w:rsidRPr="00D1338B">
              <w:rPr>
                <w:rFonts w:ascii="Times New Roman" w:hAnsi="Times New Roman"/>
                <w:sz w:val="24"/>
                <w:szCs w:val="24"/>
                <w:lang w:val="pt-BR" w:eastAsia="vi-VN"/>
              </w:rPr>
              <w:t>à</w:t>
            </w:r>
            <w:r w:rsidRPr="00D1338B">
              <w:rPr>
                <w:rFonts w:ascii="Times New Roman" w:hAnsi="Times New Roman"/>
                <w:sz w:val="24"/>
                <w:szCs w:val="24"/>
                <w:lang w:val="pt-BR" w:eastAsia="vi-VN"/>
              </w:rPr>
              <w:t>o v</w:t>
            </w:r>
            <w:r w:rsidR="00EC6B3C" w:rsidRPr="00D1338B">
              <w:rPr>
                <w:rFonts w:ascii="Times New Roman" w:hAnsi="Times New Roman"/>
                <w:sz w:val="24"/>
                <w:szCs w:val="24"/>
                <w:lang w:val="pt-BR" w:eastAsia="vi-VN"/>
              </w:rPr>
              <w:t>ù</w:t>
            </w:r>
            <w:r w:rsidRPr="00D1338B">
              <w:rPr>
                <w:rFonts w:ascii="Times New Roman" w:hAnsi="Times New Roman"/>
                <w:sz w:val="24"/>
                <w:szCs w:val="24"/>
                <w:lang w:val="pt-BR" w:eastAsia="vi-VN"/>
              </w:rPr>
              <w:t>ng tr</w:t>
            </w:r>
            <w:r w:rsidR="00EC6B3C" w:rsidRPr="00D1338B">
              <w:rPr>
                <w:rFonts w:ascii="Times New Roman" w:hAnsi="Times New Roman"/>
                <w:sz w:val="24"/>
                <w:szCs w:val="24"/>
                <w:lang w:val="pt-BR" w:eastAsia="vi-VN"/>
              </w:rPr>
              <w:t>ố</w:t>
            </w:r>
            <w:r w:rsidRPr="00D1338B">
              <w:rPr>
                <w:rFonts w:ascii="Times New Roman" w:hAnsi="Times New Roman"/>
                <w:sz w:val="24"/>
                <w:szCs w:val="24"/>
                <w:lang w:val="pt-BR" w:eastAsia="vi-VN"/>
              </w:rPr>
              <w:t>ng ph</w:t>
            </w:r>
            <w:r w:rsidR="00EC6B3C" w:rsidRPr="00D1338B">
              <w:rPr>
                <w:rFonts w:ascii="Times New Roman" w:hAnsi="Times New Roman"/>
                <w:sz w:val="24"/>
                <w:szCs w:val="24"/>
                <w:lang w:val="pt-BR" w:eastAsia="vi-VN"/>
              </w:rPr>
              <w:t>í</w:t>
            </w:r>
            <w:r w:rsidRPr="00D1338B">
              <w:rPr>
                <w:rFonts w:ascii="Times New Roman" w:hAnsi="Times New Roman"/>
                <w:sz w:val="24"/>
                <w:szCs w:val="24"/>
                <w:lang w:val="pt-BR" w:eastAsia="vi-VN"/>
              </w:rPr>
              <w:t>a d</w:t>
            </w:r>
            <w:r w:rsidR="00EC6B3C" w:rsidRPr="00D1338B">
              <w:rPr>
                <w:rFonts w:ascii="Times New Roman" w:hAnsi="Times New Roman"/>
                <w:sz w:val="24"/>
                <w:szCs w:val="24"/>
                <w:lang w:val="pt-BR" w:eastAsia="vi-VN"/>
              </w:rPr>
              <w:t>ướ</w:t>
            </w:r>
            <w:r w:rsidRPr="00D1338B">
              <w:rPr>
                <w:rFonts w:ascii="Times New Roman" w:hAnsi="Times New Roman"/>
                <w:sz w:val="24"/>
                <w:szCs w:val="24"/>
                <w:lang w:val="pt-BR" w:eastAsia="vi-VN"/>
              </w:rPr>
              <w:t>i.</w:t>
            </w:r>
          </w:p>
          <w:p w:rsidR="00D34417" w:rsidRPr="00D1338B" w:rsidRDefault="00D34417">
            <w:pPr>
              <w:rPr>
                <w:rFonts w:ascii="Times New Roman" w:hAnsi="Times New Roman"/>
              </w:rPr>
            </w:pPr>
            <w:r w:rsidRPr="00D1338B">
              <w:rPr>
                <w:rFonts w:ascii="Times New Roman" w:hAnsi="Times New Roman"/>
                <w:sz w:val="24"/>
                <w:szCs w:val="24"/>
                <w:lang w:val="pt-BR" w:eastAsia="vi-VN"/>
              </w:rPr>
              <w:t>3. Nh</w:t>
            </w:r>
            <w:r w:rsidR="00EC6B3C" w:rsidRPr="00D1338B">
              <w:rPr>
                <w:rFonts w:ascii="Times New Roman" w:hAnsi="Times New Roman"/>
                <w:sz w:val="24"/>
                <w:szCs w:val="24"/>
                <w:lang w:val="pt-BR" w:eastAsia="vi-VN"/>
              </w:rPr>
              <w:t>á</w:t>
            </w:r>
            <w:r w:rsidRPr="00D1338B">
              <w:rPr>
                <w:rFonts w:ascii="Times New Roman" w:hAnsi="Times New Roman"/>
                <w:sz w:val="24"/>
                <w:szCs w:val="24"/>
                <w:lang w:val="pt-BR" w:eastAsia="vi-VN"/>
              </w:rPr>
              <w:t>y n</w:t>
            </w:r>
            <w:r w:rsidR="00EC6B3C" w:rsidRPr="00D1338B">
              <w:rPr>
                <w:rFonts w:ascii="Times New Roman" w:hAnsi="Times New Roman"/>
                <w:sz w:val="24"/>
                <w:szCs w:val="24"/>
                <w:lang w:val="pt-BR" w:eastAsia="vi-VN"/>
              </w:rPr>
              <w:t>ú</w:t>
            </w:r>
            <w:r w:rsidRPr="00D1338B">
              <w:rPr>
                <w:rFonts w:ascii="Times New Roman" w:hAnsi="Times New Roman"/>
                <w:sz w:val="24"/>
                <w:szCs w:val="24"/>
                <w:lang w:val="pt-BR" w:eastAsia="vi-VN"/>
              </w:rPr>
              <w:t xml:space="preserve">t </w:t>
            </w:r>
            <w:r w:rsidRPr="00D1338B">
              <w:rPr>
                <w:rFonts w:ascii="Times New Roman" w:hAnsi="Times New Roman"/>
                <w:color w:val="0000FF"/>
                <w:sz w:val="24"/>
                <w:szCs w:val="24"/>
                <w:lang w:val="pt-BR" w:eastAsia="vi-VN"/>
              </w:rPr>
              <w:t>G</w:t>
            </w:r>
            <w:r w:rsidR="00EC6B3C" w:rsidRPr="00D1338B">
              <w:rPr>
                <w:rFonts w:ascii="Times New Roman" w:hAnsi="Times New Roman"/>
                <w:color w:val="0000FF"/>
                <w:sz w:val="24"/>
                <w:szCs w:val="24"/>
                <w:lang w:val="pt-BR" w:eastAsia="vi-VN"/>
              </w:rPr>
              <w:t>ử</w:t>
            </w:r>
            <w:r w:rsidRPr="00D1338B">
              <w:rPr>
                <w:rFonts w:ascii="Times New Roman" w:hAnsi="Times New Roman"/>
                <w:color w:val="0000FF"/>
                <w:sz w:val="24"/>
                <w:szCs w:val="24"/>
                <w:lang w:val="pt-BR" w:eastAsia="vi-VN"/>
              </w:rPr>
              <w:t>i</w:t>
            </w:r>
            <w:r w:rsidRPr="00D1338B">
              <w:rPr>
                <w:rFonts w:ascii="Times New Roman" w:hAnsi="Times New Roman"/>
                <w:sz w:val="24"/>
                <w:szCs w:val="24"/>
                <w:lang w:val="pt-BR" w:eastAsia="vi-VN"/>
              </w:rPr>
              <w:t xml:space="preserve"> </w:t>
            </w:r>
            <w:r w:rsidR="00EC6B3C" w:rsidRPr="00D1338B">
              <w:rPr>
                <w:rFonts w:ascii="Times New Roman" w:hAnsi="Times New Roman"/>
                <w:sz w:val="24"/>
                <w:szCs w:val="24"/>
                <w:lang w:val="pt-BR" w:eastAsia="vi-VN"/>
              </w:rPr>
              <w:t>để</w:t>
            </w:r>
            <w:r w:rsidRPr="00D1338B">
              <w:rPr>
                <w:rFonts w:ascii="Times New Roman" w:hAnsi="Times New Roman"/>
                <w:sz w:val="24"/>
                <w:szCs w:val="24"/>
                <w:lang w:val="pt-BR" w:eastAsia="vi-VN"/>
              </w:rPr>
              <w:t xml:space="preserve"> g</w:t>
            </w:r>
            <w:r w:rsidR="00EC6B3C" w:rsidRPr="00D1338B">
              <w:rPr>
                <w:rFonts w:ascii="Times New Roman" w:hAnsi="Times New Roman"/>
                <w:sz w:val="24"/>
                <w:szCs w:val="24"/>
                <w:lang w:val="pt-BR" w:eastAsia="vi-VN"/>
              </w:rPr>
              <w:t>ử</w:t>
            </w:r>
            <w:r w:rsidRPr="00D1338B">
              <w:rPr>
                <w:rFonts w:ascii="Times New Roman" w:hAnsi="Times New Roman"/>
                <w:sz w:val="24"/>
                <w:szCs w:val="24"/>
                <w:lang w:val="pt-BR" w:eastAsia="vi-VN"/>
              </w:rPr>
              <w:t>i th</w:t>
            </w:r>
            <w:r w:rsidR="00EC6B3C" w:rsidRPr="00D1338B">
              <w:rPr>
                <w:rFonts w:ascii="Times New Roman" w:hAnsi="Times New Roman"/>
                <w:sz w:val="24"/>
                <w:szCs w:val="24"/>
                <w:lang w:val="pt-BR" w:eastAsia="vi-VN"/>
              </w:rPr>
              <w:t>ư</w:t>
            </w:r>
          </w:p>
        </w:tc>
      </w:tr>
      <w:tr w:rsidR="00D34417" w:rsidRPr="00D1338B">
        <w:tc>
          <w:tcPr>
            <w:tcW w:w="10204"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ind w:left="360"/>
              <w:rPr>
                <w:rFonts w:ascii="Times New Roman" w:hAnsi="Times New Roman"/>
              </w:rPr>
            </w:pPr>
            <w:r w:rsidRPr="00D1338B">
              <w:rPr>
                <w:rFonts w:ascii="Times New Roman" w:hAnsi="Times New Roman"/>
                <w:b/>
                <w:bCs/>
                <w:sz w:val="24"/>
                <w:szCs w:val="24"/>
                <w:lang w:val="pt-BR" w:eastAsia="vi-VN"/>
              </w:rPr>
              <w:t>Hoạt động 2:Tìm hiểu gửi thư trả lời</w:t>
            </w:r>
          </w:p>
        </w:tc>
      </w:tr>
      <w:tr w:rsidR="00D34417" w:rsidRPr="00D1338B">
        <w:tc>
          <w:tcPr>
            <w:tcW w:w="4863"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rPr>
                <w:rFonts w:ascii="Times New Roman" w:hAnsi="Times New Roman"/>
                <w:sz w:val="24"/>
                <w:szCs w:val="24"/>
                <w:lang w:val="pt-BR" w:eastAsia="vi-VN"/>
              </w:rPr>
            </w:pPr>
          </w:p>
          <w:p w:rsidR="00D34417" w:rsidRPr="00D1338B" w:rsidRDefault="00D34417">
            <w:pPr>
              <w:rPr>
                <w:rFonts w:ascii="Times New Roman" w:hAnsi="Times New Roman"/>
              </w:rPr>
            </w:pPr>
            <w:r w:rsidRPr="00D1338B">
              <w:rPr>
                <w:rFonts w:ascii="Times New Roman" w:hAnsi="Times New Roman"/>
                <w:sz w:val="24"/>
                <w:szCs w:val="24"/>
                <w:lang w:val="pt-BR" w:eastAsia="vi-VN"/>
              </w:rPr>
              <w:t>GV: L</w:t>
            </w:r>
            <w:r w:rsidR="00EC6B3C" w:rsidRPr="00D1338B">
              <w:rPr>
                <w:rFonts w:ascii="Times New Roman" w:hAnsi="Times New Roman"/>
                <w:sz w:val="24"/>
                <w:szCs w:val="24"/>
                <w:lang w:val="pt-BR" w:eastAsia="vi-VN"/>
              </w:rPr>
              <w:t>à</w:t>
            </w:r>
            <w:r w:rsidRPr="00D1338B">
              <w:rPr>
                <w:rFonts w:ascii="Times New Roman" w:hAnsi="Times New Roman"/>
                <w:sz w:val="24"/>
                <w:szCs w:val="24"/>
                <w:lang w:val="pt-BR" w:eastAsia="vi-VN"/>
              </w:rPr>
              <w:t>m th</w:t>
            </w:r>
            <w:r w:rsidR="00EC6B3C" w:rsidRPr="00D1338B">
              <w:rPr>
                <w:rFonts w:ascii="Times New Roman" w:hAnsi="Times New Roman"/>
                <w:sz w:val="24"/>
                <w:szCs w:val="24"/>
                <w:lang w:val="pt-BR" w:eastAsia="vi-VN"/>
              </w:rPr>
              <w:t>ế</w:t>
            </w:r>
            <w:r w:rsidRPr="00D1338B">
              <w:rPr>
                <w:rFonts w:ascii="Times New Roman" w:hAnsi="Times New Roman"/>
                <w:sz w:val="24"/>
                <w:szCs w:val="24"/>
                <w:lang w:val="pt-BR" w:eastAsia="vi-VN"/>
              </w:rPr>
              <w:t xml:space="preserve"> n</w:t>
            </w:r>
            <w:r w:rsidR="00EC6B3C" w:rsidRPr="00D1338B">
              <w:rPr>
                <w:rFonts w:ascii="Times New Roman" w:hAnsi="Times New Roman"/>
                <w:sz w:val="24"/>
                <w:szCs w:val="24"/>
                <w:lang w:val="pt-BR" w:eastAsia="vi-VN"/>
              </w:rPr>
              <w:t>à</w:t>
            </w:r>
            <w:r w:rsidRPr="00D1338B">
              <w:rPr>
                <w:rFonts w:ascii="Times New Roman" w:hAnsi="Times New Roman"/>
                <w:sz w:val="24"/>
                <w:szCs w:val="24"/>
                <w:lang w:val="pt-BR" w:eastAsia="vi-VN"/>
              </w:rPr>
              <w:t xml:space="preserve">o </w:t>
            </w:r>
            <w:r w:rsidR="00EC6B3C" w:rsidRPr="00D1338B">
              <w:rPr>
                <w:rFonts w:ascii="Times New Roman" w:hAnsi="Times New Roman"/>
                <w:sz w:val="24"/>
                <w:szCs w:val="24"/>
                <w:lang w:val="pt-BR" w:eastAsia="vi-VN"/>
              </w:rPr>
              <w:t>để</w:t>
            </w:r>
            <w:r w:rsidRPr="00D1338B">
              <w:rPr>
                <w:rFonts w:ascii="Times New Roman" w:hAnsi="Times New Roman"/>
                <w:sz w:val="24"/>
                <w:szCs w:val="24"/>
                <w:lang w:val="pt-BR" w:eastAsia="vi-VN"/>
              </w:rPr>
              <w:t xml:space="preserve"> tr</w:t>
            </w:r>
            <w:r w:rsidR="00EC6B3C" w:rsidRPr="00D1338B">
              <w:rPr>
                <w:rFonts w:ascii="Times New Roman" w:hAnsi="Times New Roman"/>
                <w:sz w:val="24"/>
                <w:szCs w:val="24"/>
                <w:lang w:val="pt-BR" w:eastAsia="vi-VN"/>
              </w:rPr>
              <w:t>ả</w:t>
            </w:r>
            <w:r w:rsidRPr="00D1338B">
              <w:rPr>
                <w:rFonts w:ascii="Times New Roman" w:hAnsi="Times New Roman"/>
                <w:sz w:val="24"/>
                <w:szCs w:val="24"/>
                <w:lang w:val="pt-BR" w:eastAsia="vi-VN"/>
              </w:rPr>
              <w:t xml:space="preserve"> l</w:t>
            </w:r>
            <w:r w:rsidR="00EC6B3C" w:rsidRPr="00D1338B">
              <w:rPr>
                <w:rFonts w:ascii="Times New Roman" w:hAnsi="Times New Roman"/>
                <w:sz w:val="24"/>
                <w:szCs w:val="24"/>
                <w:lang w:val="pt-BR" w:eastAsia="vi-VN"/>
              </w:rPr>
              <w:t>ờ</w:t>
            </w:r>
            <w:r w:rsidRPr="00D1338B">
              <w:rPr>
                <w:rFonts w:ascii="Times New Roman" w:hAnsi="Times New Roman"/>
                <w:sz w:val="24"/>
                <w:szCs w:val="24"/>
                <w:lang w:val="pt-BR" w:eastAsia="vi-VN"/>
              </w:rPr>
              <w:t>i m</w:t>
            </w:r>
            <w:r w:rsidR="00EC6B3C" w:rsidRPr="00D1338B">
              <w:rPr>
                <w:rFonts w:ascii="Times New Roman" w:hAnsi="Times New Roman"/>
                <w:sz w:val="24"/>
                <w:szCs w:val="24"/>
                <w:lang w:val="pt-BR" w:eastAsia="vi-VN"/>
              </w:rPr>
              <w:t>ộ</w:t>
            </w:r>
            <w:r w:rsidRPr="00D1338B">
              <w:rPr>
                <w:rFonts w:ascii="Times New Roman" w:hAnsi="Times New Roman"/>
                <w:sz w:val="24"/>
                <w:szCs w:val="24"/>
                <w:lang w:val="pt-BR" w:eastAsia="vi-VN"/>
              </w:rPr>
              <w:t>t th</w:t>
            </w:r>
            <w:r w:rsidR="00EC6B3C" w:rsidRPr="00D1338B">
              <w:rPr>
                <w:rFonts w:ascii="Times New Roman" w:hAnsi="Times New Roman"/>
                <w:sz w:val="24"/>
                <w:szCs w:val="24"/>
                <w:lang w:val="pt-BR" w:eastAsia="vi-VN"/>
              </w:rPr>
              <w:t>ư</w:t>
            </w:r>
          </w:p>
        </w:tc>
        <w:tc>
          <w:tcPr>
            <w:tcW w:w="5341"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rPr>
                <w:rFonts w:ascii="Times New Roman" w:hAnsi="Times New Roman"/>
              </w:rPr>
            </w:pPr>
            <w:r w:rsidRPr="00D1338B">
              <w:rPr>
                <w:rFonts w:ascii="Times New Roman" w:hAnsi="Times New Roman"/>
                <w:b/>
                <w:bCs/>
                <w:sz w:val="24"/>
                <w:szCs w:val="24"/>
                <w:u w:val="single"/>
                <w:lang w:val="pt-BR" w:eastAsia="vi-VN"/>
              </w:rPr>
              <w:t>B</w:t>
            </w:r>
            <w:r w:rsidR="00EC6B3C" w:rsidRPr="00D1338B">
              <w:rPr>
                <w:rFonts w:ascii="Times New Roman" w:hAnsi="Times New Roman"/>
                <w:b/>
                <w:bCs/>
                <w:sz w:val="24"/>
                <w:szCs w:val="24"/>
                <w:u w:val="single"/>
                <w:lang w:val="pt-BR" w:eastAsia="vi-VN"/>
              </w:rPr>
              <w:t>à</w:t>
            </w:r>
            <w:r w:rsidRPr="00D1338B">
              <w:rPr>
                <w:rFonts w:ascii="Times New Roman" w:hAnsi="Times New Roman"/>
                <w:b/>
                <w:bCs/>
                <w:sz w:val="24"/>
                <w:szCs w:val="24"/>
                <w:u w:val="single"/>
                <w:lang w:val="pt-BR" w:eastAsia="vi-VN"/>
              </w:rPr>
              <w:t xml:space="preserve">i 4: </w:t>
            </w:r>
            <w:r w:rsidRPr="00D1338B">
              <w:rPr>
                <w:rFonts w:ascii="Times New Roman" w:hAnsi="Times New Roman"/>
                <w:b/>
                <w:bCs/>
                <w:sz w:val="24"/>
                <w:szCs w:val="24"/>
                <w:lang w:val="pt-BR" w:eastAsia="vi-VN"/>
              </w:rPr>
              <w:t>G</w:t>
            </w:r>
            <w:r w:rsidR="00EC6B3C" w:rsidRPr="00D1338B">
              <w:rPr>
                <w:rFonts w:ascii="Times New Roman" w:hAnsi="Times New Roman"/>
                <w:b/>
                <w:bCs/>
                <w:sz w:val="24"/>
                <w:szCs w:val="24"/>
                <w:lang w:val="pt-BR" w:eastAsia="vi-VN"/>
              </w:rPr>
              <w:t>ử</w:t>
            </w:r>
            <w:r w:rsidRPr="00D1338B">
              <w:rPr>
                <w:rFonts w:ascii="Times New Roman" w:hAnsi="Times New Roman"/>
                <w:b/>
                <w:bCs/>
                <w:sz w:val="24"/>
                <w:szCs w:val="24"/>
                <w:lang w:val="pt-BR" w:eastAsia="vi-VN"/>
              </w:rPr>
              <w:t>i th</w:t>
            </w:r>
            <w:r w:rsidR="00EC6B3C" w:rsidRPr="00D1338B">
              <w:rPr>
                <w:rFonts w:ascii="Times New Roman" w:hAnsi="Times New Roman"/>
                <w:b/>
                <w:bCs/>
                <w:sz w:val="24"/>
                <w:szCs w:val="24"/>
                <w:lang w:val="pt-BR" w:eastAsia="vi-VN"/>
              </w:rPr>
              <w:t>ư</w:t>
            </w:r>
            <w:r w:rsidRPr="00D1338B">
              <w:rPr>
                <w:rFonts w:ascii="Times New Roman" w:hAnsi="Times New Roman"/>
                <w:b/>
                <w:bCs/>
                <w:sz w:val="24"/>
                <w:szCs w:val="24"/>
                <w:lang w:val="pt-BR" w:eastAsia="vi-VN"/>
              </w:rPr>
              <w:t xml:space="preserve"> tr</w:t>
            </w:r>
            <w:r w:rsidR="00EC6B3C" w:rsidRPr="00D1338B">
              <w:rPr>
                <w:rFonts w:ascii="Times New Roman" w:hAnsi="Times New Roman"/>
                <w:b/>
                <w:bCs/>
                <w:sz w:val="24"/>
                <w:szCs w:val="24"/>
                <w:lang w:val="pt-BR" w:eastAsia="vi-VN"/>
              </w:rPr>
              <w:t>ả</w:t>
            </w:r>
            <w:r w:rsidRPr="00D1338B">
              <w:rPr>
                <w:rFonts w:ascii="Times New Roman" w:hAnsi="Times New Roman"/>
                <w:b/>
                <w:bCs/>
                <w:sz w:val="24"/>
                <w:szCs w:val="24"/>
                <w:lang w:val="pt-BR" w:eastAsia="vi-VN"/>
              </w:rPr>
              <w:t xml:space="preserve"> l</w:t>
            </w:r>
            <w:r w:rsidR="00EC6B3C" w:rsidRPr="00D1338B">
              <w:rPr>
                <w:rFonts w:ascii="Times New Roman" w:hAnsi="Times New Roman"/>
                <w:b/>
                <w:bCs/>
                <w:sz w:val="24"/>
                <w:szCs w:val="24"/>
                <w:lang w:val="pt-BR" w:eastAsia="vi-VN"/>
              </w:rPr>
              <w:t>ờ</w:t>
            </w:r>
            <w:r w:rsidRPr="00D1338B">
              <w:rPr>
                <w:rFonts w:ascii="Times New Roman" w:hAnsi="Times New Roman"/>
                <w:b/>
                <w:bCs/>
                <w:sz w:val="24"/>
                <w:szCs w:val="24"/>
                <w:lang w:val="pt-BR" w:eastAsia="vi-VN"/>
              </w:rPr>
              <w:t>i</w:t>
            </w:r>
          </w:p>
          <w:p w:rsidR="00D34417" w:rsidRPr="00D1338B" w:rsidRDefault="00D34417">
            <w:pPr>
              <w:rPr>
                <w:rFonts w:ascii="Times New Roman" w:hAnsi="Times New Roman"/>
              </w:rPr>
            </w:pPr>
            <w:r w:rsidRPr="00D1338B">
              <w:rPr>
                <w:rFonts w:ascii="Times New Roman" w:hAnsi="Times New Roman"/>
                <w:b/>
                <w:bCs/>
                <w:sz w:val="24"/>
                <w:szCs w:val="24"/>
                <w:lang w:val="pt-BR" w:eastAsia="vi-VN"/>
              </w:rPr>
              <w:t>1.</w:t>
            </w:r>
            <w:r w:rsidRPr="00D1338B">
              <w:rPr>
                <w:rFonts w:ascii="Times New Roman" w:hAnsi="Times New Roman"/>
                <w:sz w:val="24"/>
                <w:szCs w:val="24"/>
                <w:lang w:val="pt-BR" w:eastAsia="vi-VN"/>
              </w:rPr>
              <w:t>Nh</w:t>
            </w:r>
            <w:r w:rsidR="00EC6B3C" w:rsidRPr="00D1338B">
              <w:rPr>
                <w:rFonts w:ascii="Times New Roman" w:hAnsi="Times New Roman"/>
                <w:sz w:val="24"/>
                <w:szCs w:val="24"/>
                <w:lang w:val="pt-BR" w:eastAsia="vi-VN"/>
              </w:rPr>
              <w:t>á</w:t>
            </w:r>
            <w:r w:rsidRPr="00D1338B">
              <w:rPr>
                <w:rFonts w:ascii="Times New Roman" w:hAnsi="Times New Roman"/>
                <w:sz w:val="24"/>
                <w:szCs w:val="24"/>
                <w:lang w:val="pt-BR" w:eastAsia="vi-VN"/>
              </w:rPr>
              <w:t>y chu</w:t>
            </w:r>
            <w:r w:rsidR="00EC6B3C" w:rsidRPr="00D1338B">
              <w:rPr>
                <w:rFonts w:ascii="Times New Roman" w:hAnsi="Times New Roman"/>
                <w:sz w:val="24"/>
                <w:szCs w:val="24"/>
                <w:lang w:val="pt-BR" w:eastAsia="vi-VN"/>
              </w:rPr>
              <w:t>ộ</w:t>
            </w:r>
            <w:r w:rsidRPr="00D1338B">
              <w:rPr>
                <w:rFonts w:ascii="Times New Roman" w:hAnsi="Times New Roman"/>
                <w:sz w:val="24"/>
                <w:szCs w:val="24"/>
                <w:lang w:val="pt-BR" w:eastAsia="vi-VN"/>
              </w:rPr>
              <w:t>t tr</w:t>
            </w:r>
            <w:r w:rsidR="00EC6B3C" w:rsidRPr="00D1338B">
              <w:rPr>
                <w:rFonts w:ascii="Times New Roman" w:hAnsi="Times New Roman"/>
                <w:sz w:val="24"/>
                <w:szCs w:val="24"/>
                <w:lang w:val="pt-BR" w:eastAsia="vi-VN"/>
              </w:rPr>
              <w:t>ê</w:t>
            </w:r>
            <w:r w:rsidRPr="00D1338B">
              <w:rPr>
                <w:rFonts w:ascii="Times New Roman" w:hAnsi="Times New Roman"/>
                <w:sz w:val="24"/>
                <w:szCs w:val="24"/>
                <w:lang w:val="pt-BR" w:eastAsia="vi-VN"/>
              </w:rPr>
              <w:t>n li</w:t>
            </w:r>
            <w:r w:rsidR="00EC6B3C" w:rsidRPr="00D1338B">
              <w:rPr>
                <w:rFonts w:ascii="Times New Roman" w:hAnsi="Times New Roman"/>
                <w:sz w:val="24"/>
                <w:szCs w:val="24"/>
                <w:lang w:val="pt-BR" w:eastAsia="vi-VN"/>
              </w:rPr>
              <w:t>ê</w:t>
            </w:r>
            <w:r w:rsidRPr="00D1338B">
              <w:rPr>
                <w:rFonts w:ascii="Times New Roman" w:hAnsi="Times New Roman"/>
                <w:sz w:val="24"/>
                <w:szCs w:val="24"/>
                <w:lang w:val="pt-BR" w:eastAsia="vi-VN"/>
              </w:rPr>
              <w:t>n k</w:t>
            </w:r>
            <w:r w:rsidR="00EC6B3C" w:rsidRPr="00D1338B">
              <w:rPr>
                <w:rFonts w:ascii="Times New Roman" w:hAnsi="Times New Roman"/>
                <w:sz w:val="24"/>
                <w:szCs w:val="24"/>
                <w:lang w:val="pt-BR" w:eastAsia="vi-VN"/>
              </w:rPr>
              <w:t>ế</w:t>
            </w:r>
            <w:r w:rsidRPr="00D1338B">
              <w:rPr>
                <w:rFonts w:ascii="Times New Roman" w:hAnsi="Times New Roman"/>
                <w:sz w:val="24"/>
                <w:szCs w:val="24"/>
                <w:lang w:val="pt-BR" w:eastAsia="vi-VN"/>
              </w:rPr>
              <w:t xml:space="preserve">t </w:t>
            </w:r>
            <w:r w:rsidR="00EC6B3C" w:rsidRPr="00D1338B">
              <w:rPr>
                <w:rFonts w:ascii="Times New Roman" w:hAnsi="Times New Roman"/>
                <w:sz w:val="24"/>
                <w:szCs w:val="24"/>
                <w:lang w:val="pt-BR" w:eastAsia="vi-VN"/>
              </w:rPr>
              <w:t>để</w:t>
            </w:r>
            <w:r w:rsidRPr="00D1338B">
              <w:rPr>
                <w:rFonts w:ascii="Times New Roman" w:hAnsi="Times New Roman"/>
                <w:sz w:val="24"/>
                <w:szCs w:val="24"/>
                <w:lang w:val="pt-BR" w:eastAsia="vi-VN"/>
              </w:rPr>
              <w:t xml:space="preserve"> m</w:t>
            </w:r>
            <w:r w:rsidR="00EC6B3C" w:rsidRPr="00D1338B">
              <w:rPr>
                <w:rFonts w:ascii="Times New Roman" w:hAnsi="Times New Roman"/>
                <w:sz w:val="24"/>
                <w:szCs w:val="24"/>
                <w:lang w:val="pt-BR" w:eastAsia="vi-VN"/>
              </w:rPr>
              <w:t>ở</w:t>
            </w:r>
            <w:r w:rsidRPr="00D1338B">
              <w:rPr>
                <w:rFonts w:ascii="Times New Roman" w:hAnsi="Times New Roman"/>
                <w:sz w:val="24"/>
                <w:szCs w:val="24"/>
                <w:lang w:val="pt-BR" w:eastAsia="vi-VN"/>
              </w:rPr>
              <w:t xml:space="preserve"> th</w:t>
            </w:r>
            <w:r w:rsidR="00EC6B3C" w:rsidRPr="00D1338B">
              <w:rPr>
                <w:rFonts w:ascii="Times New Roman" w:hAnsi="Times New Roman"/>
                <w:sz w:val="24"/>
                <w:szCs w:val="24"/>
                <w:lang w:val="pt-BR" w:eastAsia="vi-VN"/>
              </w:rPr>
              <w:t>ư</w:t>
            </w:r>
            <w:r w:rsidRPr="00D1338B">
              <w:rPr>
                <w:rFonts w:ascii="Times New Roman" w:hAnsi="Times New Roman"/>
                <w:sz w:val="24"/>
                <w:szCs w:val="24"/>
                <w:lang w:val="pt-BR" w:eastAsia="vi-VN"/>
              </w:rPr>
              <w:t xml:space="preserve"> c</w:t>
            </w:r>
            <w:r w:rsidR="00EC6B3C" w:rsidRPr="00D1338B">
              <w:rPr>
                <w:rFonts w:ascii="Times New Roman" w:hAnsi="Times New Roman"/>
                <w:sz w:val="24"/>
                <w:szCs w:val="24"/>
                <w:lang w:val="pt-BR" w:eastAsia="vi-VN"/>
              </w:rPr>
              <w:t>ầ</w:t>
            </w:r>
            <w:r w:rsidRPr="00D1338B">
              <w:rPr>
                <w:rFonts w:ascii="Times New Roman" w:hAnsi="Times New Roman"/>
                <w:sz w:val="24"/>
                <w:szCs w:val="24"/>
                <w:lang w:val="pt-BR" w:eastAsia="vi-VN"/>
              </w:rPr>
              <w:t>n tr</w:t>
            </w:r>
            <w:r w:rsidR="00EC6B3C" w:rsidRPr="00D1338B">
              <w:rPr>
                <w:rFonts w:ascii="Times New Roman" w:hAnsi="Times New Roman"/>
                <w:sz w:val="24"/>
                <w:szCs w:val="24"/>
                <w:lang w:val="pt-BR" w:eastAsia="vi-VN"/>
              </w:rPr>
              <w:t>ả</w:t>
            </w:r>
            <w:r w:rsidRPr="00D1338B">
              <w:rPr>
                <w:rFonts w:ascii="Times New Roman" w:hAnsi="Times New Roman"/>
                <w:sz w:val="24"/>
                <w:szCs w:val="24"/>
                <w:lang w:val="pt-BR" w:eastAsia="vi-VN"/>
              </w:rPr>
              <w:t xml:space="preserve"> l</w:t>
            </w:r>
            <w:r w:rsidR="00EC6B3C" w:rsidRPr="00D1338B">
              <w:rPr>
                <w:rFonts w:ascii="Times New Roman" w:hAnsi="Times New Roman"/>
                <w:sz w:val="24"/>
                <w:szCs w:val="24"/>
                <w:lang w:val="pt-BR" w:eastAsia="vi-VN"/>
              </w:rPr>
              <w:t>ờ</w:t>
            </w:r>
            <w:r w:rsidRPr="00D1338B">
              <w:rPr>
                <w:rFonts w:ascii="Times New Roman" w:hAnsi="Times New Roman"/>
                <w:sz w:val="24"/>
                <w:szCs w:val="24"/>
                <w:lang w:val="pt-BR" w:eastAsia="vi-VN"/>
              </w:rPr>
              <w:t>i.</w:t>
            </w:r>
          </w:p>
          <w:p w:rsidR="00D34417" w:rsidRPr="00D1338B" w:rsidRDefault="00D34417">
            <w:pPr>
              <w:rPr>
                <w:rFonts w:ascii="Times New Roman" w:hAnsi="Times New Roman"/>
              </w:rPr>
            </w:pPr>
            <w:r w:rsidRPr="00D1338B">
              <w:rPr>
                <w:rFonts w:ascii="Times New Roman" w:hAnsi="Times New Roman"/>
                <w:sz w:val="24"/>
                <w:szCs w:val="24"/>
                <w:lang w:val="pt-BR" w:eastAsia="vi-VN"/>
              </w:rPr>
              <w:t>2. Nh</w:t>
            </w:r>
            <w:r w:rsidR="00EC6B3C" w:rsidRPr="00D1338B">
              <w:rPr>
                <w:rFonts w:ascii="Times New Roman" w:hAnsi="Times New Roman"/>
                <w:sz w:val="24"/>
                <w:szCs w:val="24"/>
                <w:lang w:val="pt-BR" w:eastAsia="vi-VN"/>
              </w:rPr>
              <w:t>á</w:t>
            </w:r>
            <w:r w:rsidRPr="00D1338B">
              <w:rPr>
                <w:rFonts w:ascii="Times New Roman" w:hAnsi="Times New Roman"/>
                <w:sz w:val="24"/>
                <w:szCs w:val="24"/>
                <w:lang w:val="pt-BR" w:eastAsia="vi-VN"/>
              </w:rPr>
              <w:t>y n</w:t>
            </w:r>
            <w:r w:rsidR="00EC6B3C" w:rsidRPr="00D1338B">
              <w:rPr>
                <w:rFonts w:ascii="Times New Roman" w:hAnsi="Times New Roman"/>
                <w:sz w:val="24"/>
                <w:szCs w:val="24"/>
                <w:lang w:val="pt-BR" w:eastAsia="vi-VN"/>
              </w:rPr>
              <w:t>ú</w:t>
            </w:r>
            <w:r w:rsidRPr="00D1338B">
              <w:rPr>
                <w:rFonts w:ascii="Times New Roman" w:hAnsi="Times New Roman"/>
                <w:sz w:val="24"/>
                <w:szCs w:val="24"/>
                <w:lang w:val="pt-BR" w:eastAsia="vi-VN"/>
              </w:rPr>
              <w:t xml:space="preserve">t </w:t>
            </w:r>
            <w:r w:rsidRPr="00D1338B">
              <w:rPr>
                <w:rFonts w:ascii="Times New Roman" w:hAnsi="Times New Roman"/>
                <w:color w:val="0000FF"/>
                <w:sz w:val="24"/>
                <w:szCs w:val="24"/>
                <w:lang w:val="pt-BR" w:eastAsia="vi-VN"/>
              </w:rPr>
              <w:t>Tr</w:t>
            </w:r>
            <w:r w:rsidR="00EC6B3C" w:rsidRPr="00D1338B">
              <w:rPr>
                <w:rFonts w:ascii="Times New Roman" w:hAnsi="Times New Roman"/>
                <w:color w:val="0000FF"/>
                <w:sz w:val="24"/>
                <w:szCs w:val="24"/>
                <w:lang w:val="pt-BR" w:eastAsia="vi-VN"/>
              </w:rPr>
              <w:t>ả</w:t>
            </w:r>
            <w:r w:rsidRPr="00D1338B">
              <w:rPr>
                <w:rFonts w:ascii="Times New Roman" w:hAnsi="Times New Roman"/>
                <w:color w:val="0000FF"/>
                <w:sz w:val="24"/>
                <w:szCs w:val="24"/>
                <w:lang w:val="pt-BR" w:eastAsia="vi-VN"/>
              </w:rPr>
              <w:t xml:space="preserve"> l</w:t>
            </w:r>
            <w:r w:rsidR="00EC6B3C" w:rsidRPr="00D1338B">
              <w:rPr>
                <w:rFonts w:ascii="Times New Roman" w:hAnsi="Times New Roman"/>
                <w:color w:val="0000FF"/>
                <w:sz w:val="24"/>
                <w:szCs w:val="24"/>
                <w:lang w:val="pt-BR" w:eastAsia="vi-VN"/>
              </w:rPr>
              <w:t>ờ</w:t>
            </w:r>
            <w:r w:rsidRPr="00D1338B">
              <w:rPr>
                <w:rFonts w:ascii="Times New Roman" w:hAnsi="Times New Roman"/>
                <w:color w:val="0000FF"/>
                <w:sz w:val="24"/>
                <w:szCs w:val="24"/>
                <w:lang w:val="pt-BR" w:eastAsia="vi-VN"/>
              </w:rPr>
              <w:t xml:space="preserve">i </w:t>
            </w:r>
            <w:r w:rsidRPr="00D1338B">
              <w:rPr>
                <w:rFonts w:ascii="Times New Roman" w:hAnsi="Times New Roman"/>
                <w:sz w:val="24"/>
                <w:szCs w:val="24"/>
                <w:lang w:val="pt-BR" w:eastAsia="vi-VN"/>
              </w:rPr>
              <w:t xml:space="preserve">. Quan sát thấy địa chỉ người gửi được tự điền vào ô </w:t>
            </w:r>
            <w:r w:rsidRPr="00D1338B">
              <w:rPr>
                <w:rFonts w:ascii="Times New Roman" w:hAnsi="Times New Roman"/>
                <w:color w:val="0000FF"/>
                <w:sz w:val="24"/>
                <w:szCs w:val="24"/>
                <w:lang w:val="pt-BR" w:eastAsia="vi-VN"/>
              </w:rPr>
              <w:t>T</w:t>
            </w:r>
            <w:r w:rsidR="00EC6B3C" w:rsidRPr="00D1338B">
              <w:rPr>
                <w:rFonts w:ascii="Times New Roman" w:hAnsi="Times New Roman"/>
                <w:color w:val="0000FF"/>
                <w:sz w:val="24"/>
                <w:szCs w:val="24"/>
                <w:lang w:val="pt-BR" w:eastAsia="vi-VN"/>
              </w:rPr>
              <w:t>ớ</w:t>
            </w:r>
            <w:r w:rsidRPr="00D1338B">
              <w:rPr>
                <w:rFonts w:ascii="Times New Roman" w:hAnsi="Times New Roman"/>
                <w:color w:val="0000FF"/>
                <w:sz w:val="24"/>
                <w:szCs w:val="24"/>
                <w:lang w:val="pt-BR" w:eastAsia="vi-VN"/>
              </w:rPr>
              <w:t>i</w:t>
            </w:r>
          </w:p>
          <w:p w:rsidR="00D34417" w:rsidRPr="00D1338B" w:rsidRDefault="00D34417">
            <w:pPr>
              <w:rPr>
                <w:rFonts w:ascii="Times New Roman" w:hAnsi="Times New Roman"/>
              </w:rPr>
            </w:pPr>
            <w:r w:rsidRPr="00D1338B">
              <w:rPr>
                <w:rFonts w:ascii="Times New Roman" w:hAnsi="Times New Roman"/>
                <w:sz w:val="24"/>
                <w:szCs w:val="24"/>
                <w:lang w:val="pt-BR" w:eastAsia="vi-VN"/>
              </w:rPr>
              <w:t>3. Gõ nội dung trả lời thư  vào ô phía dưới</w:t>
            </w:r>
          </w:p>
          <w:p w:rsidR="00D34417" w:rsidRPr="00D1338B" w:rsidRDefault="00D34417">
            <w:pPr>
              <w:rPr>
                <w:rFonts w:ascii="Times New Roman" w:hAnsi="Times New Roman"/>
              </w:rPr>
            </w:pPr>
            <w:r w:rsidRPr="00D1338B">
              <w:rPr>
                <w:rFonts w:ascii="Times New Roman" w:hAnsi="Times New Roman"/>
                <w:sz w:val="24"/>
                <w:szCs w:val="24"/>
                <w:lang w:val="pt-BR" w:eastAsia="vi-VN"/>
              </w:rPr>
              <w:t>Nh</w:t>
            </w:r>
            <w:r w:rsidR="00EC6B3C" w:rsidRPr="00D1338B">
              <w:rPr>
                <w:rFonts w:ascii="Times New Roman" w:hAnsi="Times New Roman"/>
                <w:sz w:val="24"/>
                <w:szCs w:val="24"/>
                <w:lang w:val="pt-BR" w:eastAsia="vi-VN"/>
              </w:rPr>
              <w:t>á</w:t>
            </w:r>
            <w:r w:rsidRPr="00D1338B">
              <w:rPr>
                <w:rFonts w:ascii="Times New Roman" w:hAnsi="Times New Roman"/>
                <w:sz w:val="24"/>
                <w:szCs w:val="24"/>
                <w:lang w:val="pt-BR" w:eastAsia="vi-VN"/>
              </w:rPr>
              <w:t>y n</w:t>
            </w:r>
            <w:r w:rsidR="00EC6B3C" w:rsidRPr="00D1338B">
              <w:rPr>
                <w:rFonts w:ascii="Times New Roman" w:hAnsi="Times New Roman"/>
                <w:sz w:val="24"/>
                <w:szCs w:val="24"/>
                <w:lang w:val="pt-BR" w:eastAsia="vi-VN"/>
              </w:rPr>
              <w:t>ú</w:t>
            </w:r>
            <w:r w:rsidRPr="00D1338B">
              <w:rPr>
                <w:rFonts w:ascii="Times New Roman" w:hAnsi="Times New Roman"/>
                <w:sz w:val="24"/>
                <w:szCs w:val="24"/>
                <w:lang w:val="pt-BR" w:eastAsia="vi-VN"/>
              </w:rPr>
              <w:t xml:space="preserve">t </w:t>
            </w:r>
            <w:r w:rsidRPr="00D1338B">
              <w:rPr>
                <w:rFonts w:ascii="Times New Roman" w:hAnsi="Times New Roman"/>
                <w:color w:val="0000FF"/>
                <w:sz w:val="24"/>
                <w:szCs w:val="24"/>
                <w:lang w:val="pt-BR" w:eastAsia="vi-VN"/>
              </w:rPr>
              <w:t>G</w:t>
            </w:r>
            <w:r w:rsidR="00EC6B3C" w:rsidRPr="00D1338B">
              <w:rPr>
                <w:rFonts w:ascii="Times New Roman" w:hAnsi="Times New Roman"/>
                <w:color w:val="0000FF"/>
                <w:sz w:val="24"/>
                <w:szCs w:val="24"/>
                <w:lang w:val="pt-BR" w:eastAsia="vi-VN"/>
              </w:rPr>
              <w:t>ử</w:t>
            </w:r>
            <w:r w:rsidRPr="00D1338B">
              <w:rPr>
                <w:rFonts w:ascii="Times New Roman" w:hAnsi="Times New Roman"/>
                <w:color w:val="0000FF"/>
                <w:sz w:val="24"/>
                <w:szCs w:val="24"/>
                <w:lang w:val="pt-BR" w:eastAsia="vi-VN"/>
              </w:rPr>
              <w:t>i</w:t>
            </w:r>
            <w:r w:rsidRPr="00D1338B">
              <w:rPr>
                <w:rFonts w:ascii="Times New Roman" w:hAnsi="Times New Roman"/>
                <w:sz w:val="24"/>
                <w:szCs w:val="24"/>
                <w:lang w:val="pt-BR" w:eastAsia="vi-VN"/>
              </w:rPr>
              <w:t xml:space="preserve"> </w:t>
            </w:r>
            <w:r w:rsidR="00EC6B3C" w:rsidRPr="00D1338B">
              <w:rPr>
                <w:rFonts w:ascii="Times New Roman" w:hAnsi="Times New Roman"/>
                <w:sz w:val="24"/>
                <w:szCs w:val="24"/>
                <w:lang w:val="pt-BR" w:eastAsia="vi-VN"/>
              </w:rPr>
              <w:t>để</w:t>
            </w:r>
            <w:r w:rsidRPr="00D1338B">
              <w:rPr>
                <w:rFonts w:ascii="Times New Roman" w:hAnsi="Times New Roman"/>
                <w:sz w:val="24"/>
                <w:szCs w:val="24"/>
                <w:lang w:val="pt-BR" w:eastAsia="vi-VN"/>
              </w:rPr>
              <w:t xml:space="preserve"> g</w:t>
            </w:r>
            <w:r w:rsidR="00EC6B3C" w:rsidRPr="00D1338B">
              <w:rPr>
                <w:rFonts w:ascii="Times New Roman" w:hAnsi="Times New Roman"/>
                <w:sz w:val="24"/>
                <w:szCs w:val="24"/>
                <w:lang w:val="pt-BR" w:eastAsia="vi-VN"/>
              </w:rPr>
              <w:t>ử</w:t>
            </w:r>
            <w:r w:rsidRPr="00D1338B">
              <w:rPr>
                <w:rFonts w:ascii="Times New Roman" w:hAnsi="Times New Roman"/>
                <w:sz w:val="24"/>
                <w:szCs w:val="24"/>
                <w:lang w:val="pt-BR" w:eastAsia="vi-VN"/>
              </w:rPr>
              <w:t>i th</w:t>
            </w:r>
            <w:r w:rsidR="00EC6B3C" w:rsidRPr="00D1338B">
              <w:rPr>
                <w:rFonts w:ascii="Times New Roman" w:hAnsi="Times New Roman"/>
                <w:sz w:val="24"/>
                <w:szCs w:val="24"/>
                <w:lang w:val="pt-BR" w:eastAsia="vi-VN"/>
              </w:rPr>
              <w:t>ư</w:t>
            </w:r>
          </w:p>
        </w:tc>
      </w:tr>
    </w:tbl>
    <w:p w:rsidR="00D34417" w:rsidRPr="00D1338B" w:rsidRDefault="00D34417">
      <w:pPr>
        <w:spacing w:line="320" w:lineRule="exact"/>
        <w:ind w:firstLine="437"/>
        <w:rPr>
          <w:rFonts w:ascii="Times New Roman" w:hAnsi="Times New Roman"/>
        </w:rPr>
      </w:pPr>
      <w:r w:rsidRPr="00D1338B">
        <w:rPr>
          <w:rFonts w:ascii="Times New Roman" w:hAnsi="Times New Roman"/>
          <w:b/>
          <w:sz w:val="24"/>
          <w:szCs w:val="24"/>
          <w:lang w:val="it-IT"/>
        </w:rPr>
        <w:t>Hoạt động 5: Tìm tòi, mở rộng</w:t>
      </w:r>
    </w:p>
    <w:p w:rsidR="00D34417" w:rsidRPr="00D1338B" w:rsidRDefault="00D34417">
      <w:pPr>
        <w:ind w:left="567"/>
        <w:rPr>
          <w:rFonts w:ascii="Times New Roman" w:hAnsi="Times New Roman"/>
        </w:rPr>
      </w:pPr>
      <w:r w:rsidRPr="00D1338B">
        <w:rPr>
          <w:rFonts w:ascii="Times New Roman" w:hAnsi="Times New Roman"/>
          <w:sz w:val="24"/>
          <w:szCs w:val="26"/>
          <w:lang w:val="it-IT"/>
        </w:rPr>
        <w:t xml:space="preserve">  - Về nhà học bài làm bài tập, thực hành(nếu có điều kiện).</w:t>
      </w:r>
    </w:p>
    <w:p w:rsidR="00D34417" w:rsidRPr="00D1338B" w:rsidRDefault="00D34417">
      <w:pPr>
        <w:rPr>
          <w:rFonts w:ascii="Times New Roman" w:hAnsi="Times New Roman"/>
        </w:rPr>
      </w:pPr>
      <w:r w:rsidRPr="00D1338B">
        <w:rPr>
          <w:rFonts w:ascii="Times New Roman" w:hAnsi="Times New Roman"/>
          <w:sz w:val="24"/>
          <w:szCs w:val="24"/>
          <w:lang w:val="pt-BR"/>
        </w:rPr>
        <w:t>------------------------------------------------------------------------------------------------------------------------------</w:t>
      </w:r>
    </w:p>
    <w:p w:rsidR="00D34417" w:rsidRPr="00D1338B" w:rsidRDefault="00D34417">
      <w:pPr>
        <w:spacing w:after="200" w:line="276" w:lineRule="auto"/>
        <w:rPr>
          <w:rFonts w:ascii="Times New Roman" w:hAnsi="Times New Roman"/>
        </w:rPr>
      </w:pPr>
      <w:r w:rsidRPr="00D1338B">
        <w:rPr>
          <w:rFonts w:ascii="Times New Roman" w:hAnsi="Times New Roman"/>
          <w:bCs/>
          <w:i/>
          <w:color w:val="FF0000"/>
          <w:sz w:val="24"/>
          <w:szCs w:val="24"/>
          <w:lang w:val="pt-BR"/>
        </w:rPr>
        <w:t>Tuần: 8</w:t>
      </w:r>
      <w:r w:rsidRPr="00D1338B">
        <w:rPr>
          <w:rFonts w:ascii="Times New Roman" w:hAnsi="Times New Roman"/>
          <w:bCs/>
          <w:i/>
          <w:color w:val="FF0000"/>
          <w:sz w:val="24"/>
          <w:szCs w:val="24"/>
          <w:lang w:val="pt-BR"/>
        </w:rPr>
        <w:tab/>
      </w:r>
      <w:r w:rsidRPr="00D1338B">
        <w:rPr>
          <w:rFonts w:ascii="Times New Roman" w:hAnsi="Times New Roman"/>
          <w:bCs/>
          <w:i/>
          <w:color w:val="FF0000"/>
          <w:sz w:val="24"/>
          <w:szCs w:val="24"/>
          <w:lang w:val="pt-BR"/>
        </w:rPr>
        <w:tab/>
      </w:r>
      <w:r w:rsidRPr="00D1338B">
        <w:rPr>
          <w:rFonts w:ascii="Times New Roman" w:hAnsi="Times New Roman"/>
          <w:bCs/>
          <w:i/>
          <w:color w:val="FF0000"/>
          <w:sz w:val="24"/>
          <w:szCs w:val="24"/>
          <w:lang w:val="pt-BR"/>
        </w:rPr>
        <w:tab/>
      </w:r>
      <w:r w:rsidRPr="00D1338B">
        <w:rPr>
          <w:rFonts w:ascii="Times New Roman" w:hAnsi="Times New Roman"/>
          <w:bCs/>
          <w:i/>
          <w:color w:val="FF0000"/>
          <w:sz w:val="24"/>
          <w:szCs w:val="24"/>
          <w:lang w:val="pt-BR"/>
        </w:rPr>
        <w:tab/>
        <w:t xml:space="preserve">          Tiết: 15</w:t>
      </w:r>
      <w:r w:rsidRPr="00D1338B">
        <w:rPr>
          <w:rFonts w:ascii="Times New Roman" w:hAnsi="Times New Roman"/>
          <w:bCs/>
          <w:i/>
          <w:color w:val="FF0000"/>
          <w:sz w:val="24"/>
          <w:szCs w:val="24"/>
          <w:lang w:val="pt-BR"/>
        </w:rPr>
        <w:tab/>
      </w:r>
      <w:r w:rsidRPr="00D1338B">
        <w:rPr>
          <w:rFonts w:ascii="Times New Roman" w:hAnsi="Times New Roman"/>
          <w:bCs/>
          <w:i/>
          <w:color w:val="FF0000"/>
          <w:sz w:val="24"/>
          <w:szCs w:val="24"/>
          <w:lang w:val="pt-BR"/>
        </w:rPr>
        <w:tab/>
      </w:r>
      <w:r w:rsidRPr="00D1338B">
        <w:rPr>
          <w:rFonts w:ascii="Times New Roman" w:hAnsi="Times New Roman"/>
          <w:bCs/>
          <w:i/>
          <w:color w:val="FF0000"/>
          <w:sz w:val="24"/>
          <w:szCs w:val="24"/>
          <w:lang w:val="pt-BR"/>
        </w:rPr>
        <w:tab/>
      </w:r>
      <w:r w:rsidRPr="00D1338B">
        <w:rPr>
          <w:rFonts w:ascii="Times New Roman" w:hAnsi="Times New Roman"/>
          <w:bCs/>
          <w:i/>
          <w:color w:val="FF0000"/>
          <w:sz w:val="24"/>
          <w:szCs w:val="24"/>
          <w:lang w:val="pt-BR"/>
        </w:rPr>
        <w:tab/>
      </w:r>
      <w:r w:rsidRPr="00D1338B">
        <w:rPr>
          <w:rFonts w:ascii="Times New Roman" w:hAnsi="Times New Roman"/>
          <w:i/>
          <w:color w:val="FF0000"/>
          <w:sz w:val="24"/>
          <w:szCs w:val="24"/>
          <w:lang w:val="it-IT"/>
        </w:rPr>
        <w:t xml:space="preserve">Ngày dạy: 08 / 10 / </w:t>
      </w:r>
      <w:r w:rsidR="001811F2">
        <w:rPr>
          <w:rFonts w:ascii="Times New Roman" w:hAnsi="Times New Roman"/>
          <w:i/>
          <w:color w:val="FF0000"/>
          <w:sz w:val="24"/>
          <w:szCs w:val="24"/>
          <w:lang w:val="it-IT"/>
        </w:rPr>
        <w:t>2019</w:t>
      </w:r>
    </w:p>
    <w:p w:rsidR="00D34417" w:rsidRPr="00D1338B" w:rsidRDefault="00D34417">
      <w:pPr>
        <w:jc w:val="center"/>
        <w:rPr>
          <w:rFonts w:ascii="Times New Roman" w:hAnsi="Times New Roman"/>
        </w:rPr>
      </w:pPr>
      <w:r w:rsidRPr="00D1338B">
        <w:rPr>
          <w:rFonts w:ascii="Times New Roman" w:hAnsi="Times New Roman"/>
          <w:b/>
          <w:color w:val="FF0000"/>
          <w:sz w:val="24"/>
          <w:szCs w:val="24"/>
          <w:lang w:val="nl-NL"/>
        </w:rPr>
        <w:t>BÀI TẬP_KT 15’</w:t>
      </w:r>
    </w:p>
    <w:p w:rsidR="00D34417" w:rsidRPr="00D1338B" w:rsidRDefault="00D34417">
      <w:pPr>
        <w:jc w:val="both"/>
        <w:rPr>
          <w:rFonts w:ascii="Times New Roman" w:hAnsi="Times New Roman"/>
        </w:rPr>
      </w:pPr>
      <w:r w:rsidRPr="00D1338B">
        <w:rPr>
          <w:rFonts w:ascii="Times New Roman" w:hAnsi="Times New Roman"/>
          <w:b/>
          <w:sz w:val="24"/>
          <w:szCs w:val="24"/>
          <w:u w:val="single"/>
          <w:lang w:val="nl-NL"/>
        </w:rPr>
        <w:t>I. MỤC TIÊU:</w:t>
      </w:r>
    </w:p>
    <w:p w:rsidR="00D34417" w:rsidRPr="00D1338B" w:rsidRDefault="00D34417">
      <w:pPr>
        <w:jc w:val="both"/>
        <w:rPr>
          <w:rFonts w:ascii="Times New Roman" w:hAnsi="Times New Roman"/>
        </w:rPr>
      </w:pPr>
      <w:r w:rsidRPr="00D1338B">
        <w:rPr>
          <w:rFonts w:ascii="Times New Roman" w:hAnsi="Times New Roman"/>
          <w:b/>
          <w:sz w:val="24"/>
          <w:szCs w:val="24"/>
          <w:lang w:val="nl-NL"/>
        </w:rPr>
        <w:t xml:space="preserve">1. </w:t>
      </w:r>
      <w:r w:rsidRPr="00D1338B">
        <w:rPr>
          <w:rFonts w:ascii="Times New Roman" w:hAnsi="Times New Roman"/>
          <w:b/>
          <w:i/>
          <w:iCs/>
          <w:sz w:val="24"/>
          <w:szCs w:val="24"/>
          <w:lang w:val="nl-NL"/>
        </w:rPr>
        <w:t>Kiến thức:</w:t>
      </w:r>
      <w:r w:rsidRPr="00D1338B">
        <w:rPr>
          <w:rFonts w:ascii="Times New Roman" w:hAnsi="Times New Roman"/>
          <w:bCs/>
          <w:sz w:val="24"/>
          <w:szCs w:val="24"/>
          <w:lang w:val="nl-NL"/>
        </w:rPr>
        <w:t xml:space="preserve"> </w:t>
      </w:r>
      <w:r w:rsidRPr="00D1338B">
        <w:rPr>
          <w:rFonts w:ascii="Times New Roman" w:hAnsi="Times New Roman"/>
          <w:bCs/>
          <w:sz w:val="24"/>
          <w:szCs w:val="24"/>
          <w:lang w:val="nl-NL"/>
        </w:rPr>
        <w:tab/>
      </w:r>
    </w:p>
    <w:p w:rsidR="00D34417" w:rsidRPr="00D1338B" w:rsidRDefault="00D34417">
      <w:pPr>
        <w:jc w:val="both"/>
        <w:rPr>
          <w:rFonts w:ascii="Times New Roman" w:hAnsi="Times New Roman"/>
        </w:rPr>
      </w:pPr>
      <w:r w:rsidRPr="00D1338B">
        <w:rPr>
          <w:rFonts w:ascii="Times New Roman" w:hAnsi="Times New Roman"/>
          <w:bCs/>
          <w:sz w:val="24"/>
          <w:szCs w:val="24"/>
          <w:lang w:val="nl-NL"/>
        </w:rPr>
        <w:tab/>
        <w:t xml:space="preserve">  </w:t>
      </w:r>
      <w:r w:rsidRPr="00D1338B">
        <w:rPr>
          <w:rFonts w:ascii="Times New Roman" w:hAnsi="Times New Roman"/>
          <w:b/>
          <w:bCs/>
          <w:sz w:val="24"/>
          <w:szCs w:val="24"/>
          <w:lang w:val="nl-NL"/>
        </w:rPr>
        <w:t xml:space="preserve">- </w:t>
      </w:r>
      <w:r w:rsidRPr="00D1338B">
        <w:rPr>
          <w:rFonts w:ascii="Times New Roman" w:hAnsi="Times New Roman"/>
          <w:bCs/>
          <w:sz w:val="24"/>
          <w:szCs w:val="24"/>
          <w:lang w:val="nl-NL"/>
        </w:rPr>
        <w:t>Ôn tập lại các kiến thức đã học và các câu hỏi trong SGK.</w:t>
      </w:r>
    </w:p>
    <w:p w:rsidR="00D34417" w:rsidRPr="00D1338B" w:rsidRDefault="00D34417">
      <w:pPr>
        <w:jc w:val="both"/>
        <w:rPr>
          <w:rFonts w:ascii="Times New Roman" w:hAnsi="Times New Roman"/>
        </w:rPr>
      </w:pPr>
      <w:r w:rsidRPr="00D1338B">
        <w:rPr>
          <w:rFonts w:ascii="Times New Roman" w:hAnsi="Times New Roman"/>
          <w:b/>
          <w:bCs/>
          <w:i/>
          <w:sz w:val="24"/>
          <w:szCs w:val="24"/>
          <w:lang w:val="nl-NL"/>
        </w:rPr>
        <w:t>2. Kỹ năng:</w:t>
      </w:r>
    </w:p>
    <w:p w:rsidR="00D34417" w:rsidRPr="00D1338B" w:rsidRDefault="00D34417">
      <w:pPr>
        <w:jc w:val="both"/>
        <w:rPr>
          <w:rFonts w:ascii="Times New Roman" w:hAnsi="Times New Roman"/>
        </w:rPr>
      </w:pPr>
      <w:r w:rsidRPr="00D1338B">
        <w:rPr>
          <w:rFonts w:ascii="Times New Roman" w:hAnsi="Times New Roman"/>
          <w:bCs/>
          <w:sz w:val="24"/>
          <w:szCs w:val="24"/>
          <w:lang w:val="nl-NL"/>
        </w:rPr>
        <w:tab/>
        <w:t>- Vận dung kiến thức đã học 1 cach thành thạo.</w:t>
      </w:r>
    </w:p>
    <w:p w:rsidR="00D34417" w:rsidRPr="00D1338B" w:rsidRDefault="00D34417">
      <w:pPr>
        <w:jc w:val="both"/>
        <w:rPr>
          <w:rFonts w:ascii="Times New Roman" w:hAnsi="Times New Roman"/>
        </w:rPr>
      </w:pPr>
      <w:r w:rsidRPr="00D1338B">
        <w:rPr>
          <w:rFonts w:ascii="Times New Roman" w:hAnsi="Times New Roman"/>
          <w:bCs/>
          <w:sz w:val="24"/>
          <w:szCs w:val="24"/>
          <w:lang w:val="nl-NL"/>
        </w:rPr>
        <w:tab/>
        <w:t>- Biết áp dụng vào các công việc trong cuộc sống.</w:t>
      </w:r>
    </w:p>
    <w:p w:rsidR="00D34417" w:rsidRPr="00D1338B" w:rsidRDefault="00D34417">
      <w:pPr>
        <w:jc w:val="both"/>
        <w:rPr>
          <w:rFonts w:ascii="Times New Roman" w:hAnsi="Times New Roman"/>
        </w:rPr>
      </w:pPr>
      <w:r w:rsidRPr="00D1338B">
        <w:rPr>
          <w:rFonts w:ascii="Times New Roman" w:hAnsi="Times New Roman"/>
          <w:b/>
          <w:bCs/>
          <w:sz w:val="24"/>
          <w:szCs w:val="24"/>
          <w:lang w:val="nl-NL"/>
        </w:rPr>
        <w:t>3.</w:t>
      </w:r>
      <w:r w:rsidRPr="00D1338B">
        <w:rPr>
          <w:rFonts w:ascii="Times New Roman" w:hAnsi="Times New Roman"/>
          <w:bCs/>
          <w:sz w:val="24"/>
          <w:szCs w:val="24"/>
          <w:lang w:val="nl-NL"/>
        </w:rPr>
        <w:t xml:space="preserve"> </w:t>
      </w:r>
      <w:r w:rsidRPr="00D1338B">
        <w:rPr>
          <w:rFonts w:ascii="Times New Roman" w:hAnsi="Times New Roman"/>
          <w:b/>
          <w:i/>
          <w:iCs/>
          <w:sz w:val="24"/>
          <w:szCs w:val="24"/>
          <w:lang w:val="nl-NL"/>
        </w:rPr>
        <w:t>Thái độ:</w:t>
      </w:r>
      <w:r w:rsidRPr="00D1338B">
        <w:rPr>
          <w:rFonts w:ascii="Times New Roman" w:hAnsi="Times New Roman"/>
          <w:bCs/>
          <w:sz w:val="24"/>
          <w:szCs w:val="24"/>
          <w:lang w:val="nl-NL"/>
        </w:rPr>
        <w:t xml:space="preserve"> </w:t>
      </w:r>
    </w:p>
    <w:p w:rsidR="00D34417" w:rsidRPr="00D1338B" w:rsidRDefault="00D34417">
      <w:pPr>
        <w:tabs>
          <w:tab w:val="left" w:pos="851"/>
        </w:tabs>
        <w:jc w:val="both"/>
        <w:rPr>
          <w:rFonts w:ascii="Times New Roman" w:hAnsi="Times New Roman"/>
        </w:rPr>
      </w:pPr>
      <w:r w:rsidRPr="00D1338B">
        <w:rPr>
          <w:rFonts w:ascii="Times New Roman" w:hAnsi="Times New Roman"/>
          <w:bCs/>
          <w:sz w:val="24"/>
          <w:szCs w:val="24"/>
          <w:lang w:val="nl-NL"/>
        </w:rPr>
        <w:tab/>
        <w:t>- Nghiêm túc và yêu thích môn học.</w:t>
      </w:r>
    </w:p>
    <w:p w:rsidR="00D34417" w:rsidRPr="00D1338B" w:rsidRDefault="00D34417">
      <w:pPr>
        <w:rPr>
          <w:rFonts w:ascii="Times New Roman" w:hAnsi="Times New Roman"/>
        </w:rPr>
      </w:pPr>
      <w:r w:rsidRPr="00D1338B">
        <w:rPr>
          <w:rFonts w:ascii="Times New Roman" w:hAnsi="Times New Roman"/>
          <w:b/>
          <w:i/>
          <w:sz w:val="24"/>
          <w:szCs w:val="24"/>
          <w:lang w:val="nl-NL"/>
        </w:rPr>
        <w:t xml:space="preserve">4. </w:t>
      </w:r>
      <w:r w:rsidRPr="00D1338B">
        <w:rPr>
          <w:rFonts w:ascii="Times New Roman" w:hAnsi="Times New Roman"/>
          <w:b/>
          <w:i/>
          <w:sz w:val="24"/>
          <w:szCs w:val="24"/>
          <w:lang w:val="it-IT"/>
        </w:rPr>
        <w:t>Định hướng hình thành năng lực:</w:t>
      </w:r>
    </w:p>
    <w:p w:rsidR="00D34417" w:rsidRPr="00D1338B" w:rsidRDefault="00D34417">
      <w:pPr>
        <w:pStyle w:val="ListParagraph"/>
        <w:ind w:left="0" w:firstLine="720"/>
        <w:jc w:val="both"/>
        <w:rPr>
          <w:rFonts w:ascii="Times New Roman" w:hAnsi="Times New Roman"/>
        </w:rPr>
      </w:pPr>
      <w:r w:rsidRPr="00D1338B">
        <w:rPr>
          <w:rFonts w:ascii="Times New Roman" w:hAnsi="Times New Roman"/>
          <w:b/>
          <w:sz w:val="24"/>
          <w:szCs w:val="26"/>
          <w:lang w:val="nl-NL"/>
        </w:rPr>
        <w:t xml:space="preserve">- </w:t>
      </w:r>
      <w:r w:rsidRPr="00D1338B">
        <w:rPr>
          <w:rFonts w:ascii="Times New Roman" w:hAnsi="Times New Roman"/>
          <w:sz w:val="24"/>
          <w:szCs w:val="26"/>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34417" w:rsidRPr="00D1338B" w:rsidRDefault="00D34417">
      <w:pPr>
        <w:pStyle w:val="ListParagraph"/>
        <w:ind w:left="0" w:firstLine="720"/>
        <w:jc w:val="both"/>
        <w:rPr>
          <w:rFonts w:ascii="Times New Roman" w:hAnsi="Times New Roman"/>
        </w:rPr>
      </w:pPr>
      <w:r w:rsidRPr="00D1338B">
        <w:rPr>
          <w:rFonts w:ascii="Times New Roman" w:hAnsi="Times New Roman"/>
          <w:sz w:val="24"/>
          <w:szCs w:val="26"/>
          <w:lang w:val="nl-NL"/>
        </w:rPr>
        <w:t>- Năng lực sử dụng CNTT-TT để hổ trợ học tập.</w:t>
      </w:r>
    </w:p>
    <w:p w:rsidR="00D34417" w:rsidRPr="00D1338B" w:rsidRDefault="00D34417">
      <w:pPr>
        <w:pStyle w:val="ListParagraph"/>
        <w:ind w:left="0" w:firstLine="720"/>
        <w:jc w:val="both"/>
        <w:rPr>
          <w:rFonts w:ascii="Times New Roman" w:hAnsi="Times New Roman"/>
        </w:rPr>
      </w:pPr>
      <w:r w:rsidRPr="00D1338B">
        <w:rPr>
          <w:rFonts w:ascii="Times New Roman" w:hAnsi="Times New Roman"/>
          <w:sz w:val="24"/>
          <w:szCs w:val="26"/>
          <w:lang w:val="nl-NL"/>
        </w:rPr>
        <w:t>- Tự lập, tự tin, tự chủ và có tinh thần vượt khó.</w:t>
      </w:r>
    </w:p>
    <w:p w:rsidR="00D34417" w:rsidRPr="00D1338B" w:rsidRDefault="00D34417">
      <w:pPr>
        <w:jc w:val="both"/>
        <w:rPr>
          <w:rFonts w:ascii="Times New Roman" w:hAnsi="Times New Roman"/>
        </w:rPr>
      </w:pPr>
      <w:r w:rsidRPr="00D1338B">
        <w:rPr>
          <w:rFonts w:ascii="Times New Roman" w:hAnsi="Times New Roman"/>
          <w:b/>
          <w:sz w:val="24"/>
          <w:szCs w:val="24"/>
          <w:u w:val="single"/>
          <w:lang w:val="nl-NL"/>
        </w:rPr>
        <w:t>II. CHUẨN BỊ:</w:t>
      </w:r>
    </w:p>
    <w:p w:rsidR="00D34417" w:rsidRPr="00D1338B" w:rsidRDefault="00D34417">
      <w:pPr>
        <w:jc w:val="both"/>
        <w:rPr>
          <w:rFonts w:ascii="Times New Roman" w:hAnsi="Times New Roman"/>
        </w:rPr>
      </w:pPr>
      <w:r w:rsidRPr="00D1338B">
        <w:rPr>
          <w:rFonts w:ascii="Times New Roman" w:hAnsi="Times New Roman"/>
          <w:b/>
          <w:sz w:val="24"/>
          <w:szCs w:val="24"/>
          <w:lang w:val="nl-NL"/>
        </w:rPr>
        <w:tab/>
      </w:r>
      <w:r w:rsidRPr="00D1338B">
        <w:rPr>
          <w:rFonts w:ascii="Times New Roman" w:hAnsi="Times New Roman"/>
          <w:b/>
          <w:i/>
          <w:iCs/>
          <w:sz w:val="24"/>
          <w:szCs w:val="24"/>
          <w:lang w:val="nl-NL"/>
        </w:rPr>
        <w:t>Giáo viên:</w:t>
      </w:r>
      <w:r w:rsidRPr="00D1338B">
        <w:rPr>
          <w:rFonts w:ascii="Times New Roman" w:hAnsi="Times New Roman"/>
          <w:bCs/>
          <w:sz w:val="24"/>
          <w:szCs w:val="24"/>
          <w:lang w:val="nl-NL"/>
        </w:rPr>
        <w:t xml:space="preserve"> – Các câu hỏi.</w:t>
      </w:r>
    </w:p>
    <w:p w:rsidR="00D34417" w:rsidRPr="00D1338B" w:rsidRDefault="00D34417">
      <w:pPr>
        <w:tabs>
          <w:tab w:val="left" w:pos="851"/>
        </w:tabs>
        <w:jc w:val="both"/>
        <w:rPr>
          <w:rFonts w:ascii="Times New Roman" w:hAnsi="Times New Roman"/>
        </w:rPr>
      </w:pPr>
      <w:r w:rsidRPr="00D1338B">
        <w:rPr>
          <w:rFonts w:ascii="Times New Roman" w:hAnsi="Times New Roman"/>
          <w:bCs/>
          <w:sz w:val="24"/>
          <w:szCs w:val="24"/>
          <w:lang w:val="nl-NL"/>
        </w:rPr>
        <w:tab/>
      </w:r>
      <w:r w:rsidRPr="00D1338B">
        <w:rPr>
          <w:rFonts w:ascii="Times New Roman" w:hAnsi="Times New Roman"/>
          <w:bCs/>
          <w:sz w:val="24"/>
          <w:szCs w:val="24"/>
          <w:lang w:val="nl-NL"/>
        </w:rPr>
        <w:tab/>
        <w:t xml:space="preserve">       – Tổ chức hoạt động theo nhóm.</w:t>
      </w:r>
    </w:p>
    <w:p w:rsidR="00D34417" w:rsidRPr="00D1338B" w:rsidRDefault="00D34417">
      <w:pPr>
        <w:jc w:val="both"/>
        <w:rPr>
          <w:rFonts w:ascii="Times New Roman" w:hAnsi="Times New Roman"/>
        </w:rPr>
      </w:pPr>
      <w:r w:rsidRPr="00D1338B">
        <w:rPr>
          <w:rFonts w:ascii="Times New Roman" w:hAnsi="Times New Roman"/>
          <w:bCs/>
          <w:sz w:val="24"/>
          <w:szCs w:val="24"/>
          <w:lang w:val="nl-NL"/>
        </w:rPr>
        <w:tab/>
      </w:r>
      <w:r w:rsidRPr="00D1338B">
        <w:rPr>
          <w:rFonts w:ascii="Times New Roman" w:hAnsi="Times New Roman"/>
          <w:b/>
          <w:i/>
          <w:iCs/>
          <w:sz w:val="24"/>
          <w:szCs w:val="24"/>
          <w:lang w:val="nl-NL"/>
        </w:rPr>
        <w:t>Học sinh:</w:t>
      </w:r>
      <w:r w:rsidRPr="00D1338B">
        <w:rPr>
          <w:rFonts w:ascii="Times New Roman" w:hAnsi="Times New Roman"/>
          <w:bCs/>
          <w:sz w:val="24"/>
          <w:szCs w:val="24"/>
          <w:lang w:val="nl-NL"/>
        </w:rPr>
        <w:t xml:space="preserve"> – Sách giáo khoa, vở ghi. Đọc bài trước.</w:t>
      </w:r>
    </w:p>
    <w:p w:rsidR="00D34417" w:rsidRPr="00D1338B" w:rsidRDefault="00D34417">
      <w:pPr>
        <w:jc w:val="both"/>
        <w:rPr>
          <w:rFonts w:ascii="Times New Roman" w:hAnsi="Times New Roman"/>
        </w:rPr>
      </w:pPr>
      <w:r w:rsidRPr="00D1338B">
        <w:rPr>
          <w:rFonts w:ascii="Times New Roman" w:hAnsi="Times New Roman"/>
          <w:b/>
          <w:sz w:val="24"/>
          <w:szCs w:val="24"/>
          <w:u w:val="single"/>
          <w:lang w:val="nl-NL"/>
        </w:rPr>
        <w:t>III. HOẠT ĐỘNG DẠY HỌC:</w:t>
      </w:r>
    </w:p>
    <w:p w:rsidR="00D34417" w:rsidRPr="00D1338B" w:rsidRDefault="00D34417">
      <w:pPr>
        <w:rPr>
          <w:rFonts w:ascii="Times New Roman" w:hAnsi="Times New Roman"/>
        </w:rPr>
      </w:pPr>
      <w:r w:rsidRPr="00D1338B">
        <w:rPr>
          <w:rFonts w:ascii="Times New Roman" w:hAnsi="Times New Roman"/>
          <w:b/>
          <w:bCs/>
          <w:iCs/>
          <w:color w:val="000000"/>
          <w:lang w:val="pt-BR"/>
        </w:rPr>
        <w:t>Hoạt động 1: Khởi động</w:t>
      </w:r>
    </w:p>
    <w:p w:rsidR="00D34417" w:rsidRPr="00D1338B" w:rsidRDefault="00D34417">
      <w:pPr>
        <w:ind w:firstLine="720"/>
        <w:jc w:val="both"/>
        <w:rPr>
          <w:rFonts w:ascii="Times New Roman" w:hAnsi="Times New Roman"/>
        </w:rPr>
      </w:pPr>
      <w:r w:rsidRPr="00D1338B">
        <w:rPr>
          <w:rFonts w:ascii="Times New Roman" w:hAnsi="Times New Roman"/>
          <w:b/>
          <w:sz w:val="24"/>
          <w:szCs w:val="24"/>
          <w:lang w:val="nl-NL"/>
        </w:rPr>
        <w:t>1. Ổn định tổ chức</w:t>
      </w:r>
    </w:p>
    <w:p w:rsidR="00D34417" w:rsidRPr="00D1338B" w:rsidRDefault="00D34417">
      <w:pPr>
        <w:keepNext/>
        <w:jc w:val="both"/>
        <w:rPr>
          <w:rFonts w:ascii="Times New Roman" w:hAnsi="Times New Roman"/>
        </w:rPr>
      </w:pPr>
      <w:r w:rsidRPr="00D1338B">
        <w:rPr>
          <w:rFonts w:ascii="Times New Roman" w:hAnsi="Times New Roman"/>
          <w:b/>
          <w:sz w:val="24"/>
          <w:szCs w:val="24"/>
          <w:lang w:val="nl-NL"/>
        </w:rPr>
        <w:tab/>
        <w:t>2. Kiểm tra bài cũ: Kiểm tra 15 phút</w:t>
      </w:r>
    </w:p>
    <w:p w:rsidR="00D34417" w:rsidRPr="00D1338B" w:rsidRDefault="00D34417">
      <w:pPr>
        <w:spacing w:after="120" w:line="320" w:lineRule="exact"/>
        <w:rPr>
          <w:rFonts w:ascii="Times New Roman" w:hAnsi="Times New Roman"/>
        </w:rPr>
      </w:pPr>
      <w:r w:rsidRPr="00D1338B">
        <w:rPr>
          <w:rFonts w:ascii="Times New Roman" w:hAnsi="Times New Roman"/>
          <w:b/>
          <w:sz w:val="24"/>
          <w:szCs w:val="24"/>
          <w:lang w:val="nl-NL"/>
        </w:rPr>
        <w:tab/>
      </w:r>
      <w:r w:rsidRPr="00D1338B">
        <w:rPr>
          <w:rFonts w:ascii="Times New Roman" w:hAnsi="Times New Roman"/>
          <w:b/>
          <w:bCs/>
          <w:iCs/>
          <w:color w:val="000000"/>
          <w:sz w:val="26"/>
          <w:szCs w:val="26"/>
          <w:lang w:val="pt-BR"/>
        </w:rPr>
        <w:t>Hoạt động 2 : Hình thành kiến thức</w:t>
      </w:r>
    </w:p>
    <w:p w:rsidR="00D34417" w:rsidRPr="00D1338B" w:rsidRDefault="00D34417">
      <w:pPr>
        <w:ind w:firstLine="720"/>
        <w:rPr>
          <w:rFonts w:ascii="Times New Roman" w:hAnsi="Times New Roman"/>
        </w:rPr>
      </w:pPr>
      <w:r w:rsidRPr="00D1338B">
        <w:rPr>
          <w:rFonts w:ascii="Times New Roman" w:hAnsi="Times New Roman"/>
          <w:b/>
          <w:sz w:val="24"/>
          <w:szCs w:val="24"/>
          <w:lang w:val="nl-NL"/>
        </w:rPr>
        <w:t>Hoạt động 3,4 : Luyện tập</w:t>
      </w:r>
      <w:r w:rsidRPr="00D1338B">
        <w:rPr>
          <w:rFonts w:ascii="Times New Roman" w:hAnsi="Times New Roman"/>
          <w:lang w:val="pt-BR"/>
        </w:rPr>
        <w:t>, v</w:t>
      </w:r>
      <w:r w:rsidRPr="00D1338B">
        <w:rPr>
          <w:rFonts w:ascii="Times New Roman" w:hAnsi="Times New Roman"/>
          <w:b/>
          <w:sz w:val="24"/>
          <w:szCs w:val="24"/>
          <w:lang w:val="it-IT"/>
        </w:rPr>
        <w:t>ận dụng:</w:t>
      </w:r>
    </w:p>
    <w:tbl>
      <w:tblPr>
        <w:tblW w:w="5000" w:type="pct"/>
        <w:tblLayout w:type="fixed"/>
        <w:tblLook w:val="0000" w:firstRow="0" w:lastRow="0" w:firstColumn="0" w:lastColumn="0" w:noHBand="0" w:noVBand="0"/>
      </w:tblPr>
      <w:tblGrid>
        <w:gridCol w:w="4816"/>
        <w:gridCol w:w="4426"/>
      </w:tblGrid>
      <w:tr w:rsidR="00D34417" w:rsidRPr="00D1338B">
        <w:tc>
          <w:tcPr>
            <w:tcW w:w="5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4417" w:rsidRPr="00D1338B" w:rsidRDefault="00D34417">
            <w:pPr>
              <w:keepNext/>
              <w:widowControl w:val="0"/>
              <w:jc w:val="center"/>
              <w:rPr>
                <w:rFonts w:ascii="Times New Roman" w:hAnsi="Times New Roman"/>
              </w:rPr>
            </w:pPr>
            <w:r w:rsidRPr="00D1338B">
              <w:rPr>
                <w:rFonts w:ascii="Times New Roman" w:hAnsi="Times New Roman"/>
                <w:b/>
                <w:sz w:val="24"/>
                <w:szCs w:val="24"/>
                <w:lang w:val="nl-NL"/>
              </w:rPr>
              <w:lastRenderedPageBreak/>
              <w:t>Hoạt động của HS và Giáo viên</w:t>
            </w:r>
          </w:p>
        </w:tc>
        <w:tc>
          <w:tcPr>
            <w:tcW w:w="48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4417" w:rsidRPr="00D1338B" w:rsidRDefault="00D34417">
            <w:pPr>
              <w:keepNext/>
              <w:widowControl w:val="0"/>
              <w:jc w:val="center"/>
              <w:rPr>
                <w:rFonts w:ascii="Times New Roman" w:hAnsi="Times New Roman"/>
              </w:rPr>
            </w:pPr>
            <w:r w:rsidRPr="00D1338B">
              <w:rPr>
                <w:rFonts w:ascii="Times New Roman" w:hAnsi="Times New Roman"/>
                <w:b/>
                <w:sz w:val="24"/>
                <w:szCs w:val="24"/>
                <w:lang w:val="nl-NL"/>
              </w:rPr>
              <w:t>Nội dung</w:t>
            </w:r>
          </w:p>
        </w:tc>
      </w:tr>
      <w:tr w:rsidR="00D34417" w:rsidRPr="00D1338B">
        <w:tc>
          <w:tcPr>
            <w:tcW w:w="102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34417" w:rsidRPr="00D1338B" w:rsidRDefault="00D34417">
            <w:pPr>
              <w:keepNext/>
              <w:widowControl w:val="0"/>
              <w:jc w:val="center"/>
              <w:rPr>
                <w:rFonts w:ascii="Times New Roman" w:hAnsi="Times New Roman"/>
              </w:rPr>
            </w:pPr>
            <w:r w:rsidRPr="00D1338B">
              <w:rPr>
                <w:rFonts w:ascii="Times New Roman" w:hAnsi="Times New Roman"/>
                <w:b/>
                <w:i/>
                <w:sz w:val="24"/>
                <w:szCs w:val="24"/>
                <w:lang w:val="nl-NL"/>
              </w:rPr>
              <w:t>Hoạt động 1: Ôn tập</w:t>
            </w:r>
          </w:p>
        </w:tc>
      </w:tr>
      <w:tr w:rsidR="00D34417" w:rsidRPr="00D1338B">
        <w:trPr>
          <w:trHeight w:val="3823"/>
        </w:trPr>
        <w:tc>
          <w:tcPr>
            <w:tcW w:w="531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sz w:val="24"/>
                <w:szCs w:val="24"/>
                <w:lang w:val="nl-NL"/>
              </w:rPr>
              <w:t>- Hướng dẫn nội dung trọng tâm của mỗi bài học.</w:t>
            </w:r>
          </w:p>
          <w:p w:rsidR="00D34417" w:rsidRPr="00D1338B" w:rsidRDefault="00D34417">
            <w:pPr>
              <w:widowControl w:val="0"/>
              <w:jc w:val="both"/>
              <w:rPr>
                <w:rFonts w:ascii="Times New Roman" w:hAnsi="Times New Roman"/>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Trả lời những thắc mắc của HS</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nl-NL"/>
              </w:rPr>
              <w:t xml:space="preserve">- </w:t>
            </w:r>
            <w:r w:rsidRPr="00D1338B">
              <w:rPr>
                <w:rFonts w:ascii="Times New Roman" w:hAnsi="Times New Roman"/>
                <w:bCs/>
                <w:sz w:val="24"/>
                <w:szCs w:val="24"/>
                <w:lang w:val="nl-NL"/>
              </w:rPr>
              <w:t>HS</w:t>
            </w:r>
            <w:r w:rsidRPr="00D1338B">
              <w:rPr>
                <w:rFonts w:ascii="Times New Roman" w:hAnsi="Times New Roman"/>
                <w:b/>
                <w:bCs/>
                <w:sz w:val="24"/>
                <w:szCs w:val="24"/>
                <w:lang w:val="nl-NL"/>
              </w:rPr>
              <w:t xml:space="preserve"> </w:t>
            </w:r>
            <w:r w:rsidRPr="00D1338B">
              <w:rPr>
                <w:rFonts w:ascii="Times New Roman" w:hAnsi="Times New Roman"/>
                <w:bCs/>
                <w:sz w:val="24"/>
                <w:szCs w:val="24"/>
                <w:lang w:val="nl-NL"/>
              </w:rPr>
              <w:t>nêu vấn đề cần hỏi</w:t>
            </w:r>
          </w:p>
          <w:p w:rsidR="00D34417" w:rsidRPr="00D1338B" w:rsidRDefault="00D34417">
            <w:pPr>
              <w:widowControl w:val="0"/>
              <w:jc w:val="both"/>
              <w:rPr>
                <w:rFonts w:ascii="Times New Roman" w:hAnsi="Times New Roman"/>
              </w:rPr>
            </w:pPr>
            <w:r w:rsidRPr="00D1338B">
              <w:rPr>
                <w:rFonts w:ascii="Times New Roman" w:hAnsi="Times New Roman"/>
                <w:bCs/>
                <w:sz w:val="24"/>
                <w:szCs w:val="24"/>
                <w:lang w:val="nl-NL"/>
              </w:rPr>
              <w:t>- HS thực hiện lắng nghe và ôn tập</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sz w:val="24"/>
                <w:szCs w:val="24"/>
                <w:lang w:val="nl-NL"/>
              </w:rPr>
              <w:t>Câu hỏi:</w:t>
            </w:r>
          </w:p>
          <w:p w:rsidR="00D34417" w:rsidRPr="00D1338B" w:rsidRDefault="00D34417">
            <w:pPr>
              <w:widowControl w:val="0"/>
              <w:jc w:val="both"/>
              <w:rPr>
                <w:rFonts w:ascii="Times New Roman" w:hAnsi="Times New Roman"/>
              </w:rPr>
            </w:pPr>
            <w:r w:rsidRPr="00D1338B">
              <w:rPr>
                <w:rFonts w:ascii="Times New Roman" w:hAnsi="Times New Roman"/>
                <w:bCs/>
                <w:sz w:val="24"/>
                <w:szCs w:val="24"/>
                <w:lang w:val="nl-NL"/>
              </w:rPr>
              <w:tab/>
              <w:t>Mạng máy tính có thể giúp người dùng giải quyết những vấn đề nào một cách thuận tiện và nhanh chóng?</w:t>
            </w:r>
          </w:p>
          <w:p w:rsidR="00D34417" w:rsidRPr="00D1338B" w:rsidRDefault="00D34417">
            <w:pPr>
              <w:widowControl w:val="0"/>
              <w:jc w:val="both"/>
              <w:rPr>
                <w:rFonts w:ascii="Times New Roman" w:hAnsi="Times New Roman"/>
              </w:rPr>
            </w:pPr>
            <w:r w:rsidRPr="00D1338B">
              <w:rPr>
                <w:rFonts w:ascii="Times New Roman" w:hAnsi="Times New Roman"/>
                <w:bCs/>
                <w:sz w:val="24"/>
                <w:szCs w:val="24"/>
                <w:lang w:val="nl-NL"/>
              </w:rPr>
              <w:tab/>
              <w:t xml:space="preserve">Để tìm kiếm nội dung thông tin vừa có từ khoá </w:t>
            </w:r>
            <w:r w:rsidRPr="00D1338B">
              <w:rPr>
                <w:rFonts w:ascii="Times New Roman" w:hAnsi="Times New Roman"/>
                <w:bCs/>
                <w:i/>
                <w:sz w:val="24"/>
                <w:szCs w:val="24"/>
                <w:lang w:val="nl-NL"/>
              </w:rPr>
              <w:t xml:space="preserve">Đào tạo </w:t>
            </w:r>
            <w:r w:rsidRPr="00D1338B">
              <w:rPr>
                <w:rFonts w:ascii="Times New Roman" w:hAnsi="Times New Roman"/>
                <w:bCs/>
                <w:sz w:val="24"/>
                <w:szCs w:val="24"/>
                <w:lang w:val="nl-NL"/>
              </w:rPr>
              <w:t>vừa có từ khoá</w:t>
            </w:r>
            <w:r w:rsidRPr="00D1338B">
              <w:rPr>
                <w:rFonts w:ascii="Times New Roman" w:hAnsi="Times New Roman"/>
                <w:bCs/>
                <w:i/>
                <w:sz w:val="24"/>
                <w:szCs w:val="24"/>
                <w:lang w:val="nl-NL"/>
              </w:rPr>
              <w:t xml:space="preserve"> Máy tính </w:t>
            </w:r>
            <w:r w:rsidRPr="00D1338B">
              <w:rPr>
                <w:rFonts w:ascii="Times New Roman" w:hAnsi="Times New Roman"/>
                <w:bCs/>
                <w:sz w:val="24"/>
                <w:szCs w:val="24"/>
                <w:lang w:val="nl-NL"/>
              </w:rPr>
              <w:t>ta phải nhập làm như thế nào?</w:t>
            </w:r>
          </w:p>
          <w:p w:rsidR="00D34417" w:rsidRPr="00D1338B" w:rsidRDefault="00D34417">
            <w:pPr>
              <w:widowControl w:val="0"/>
              <w:jc w:val="both"/>
              <w:rPr>
                <w:rFonts w:ascii="Times New Roman" w:hAnsi="Times New Roman"/>
              </w:rPr>
            </w:pPr>
            <w:r w:rsidRPr="00D1338B">
              <w:rPr>
                <w:rFonts w:ascii="Times New Roman" w:hAnsi="Times New Roman"/>
                <w:bCs/>
                <w:sz w:val="24"/>
                <w:szCs w:val="24"/>
                <w:lang w:val="nl-NL"/>
              </w:rPr>
              <w:tab/>
              <w:t>Để lưu hình ảnh trên trang Web ta thực hiện thao tác gì?</w:t>
            </w:r>
          </w:p>
          <w:p w:rsidR="00D34417" w:rsidRPr="00D1338B" w:rsidRDefault="00D34417">
            <w:pPr>
              <w:widowControl w:val="0"/>
              <w:jc w:val="both"/>
              <w:rPr>
                <w:rFonts w:ascii="Times New Roman" w:hAnsi="Times New Roman"/>
              </w:rPr>
            </w:pPr>
            <w:r w:rsidRPr="00D1338B">
              <w:rPr>
                <w:rFonts w:ascii="Times New Roman" w:hAnsi="Times New Roman"/>
                <w:bCs/>
                <w:sz w:val="24"/>
                <w:szCs w:val="24"/>
                <w:lang w:val="nl-NL"/>
              </w:rPr>
              <w:tab/>
              <w:t>Để lưu cả trang Web ta thực hiện các thao tác nào?</w:t>
            </w:r>
          </w:p>
          <w:p w:rsidR="00D34417" w:rsidRPr="00D1338B" w:rsidRDefault="00D34417">
            <w:pPr>
              <w:widowControl w:val="0"/>
              <w:jc w:val="both"/>
              <w:rPr>
                <w:rFonts w:ascii="Times New Roman" w:hAnsi="Times New Roman"/>
              </w:rPr>
            </w:pPr>
            <w:r w:rsidRPr="00D1338B">
              <w:rPr>
                <w:rFonts w:ascii="Times New Roman" w:hAnsi="Times New Roman"/>
                <w:bCs/>
                <w:sz w:val="24"/>
                <w:szCs w:val="24"/>
                <w:lang w:val="nl-NL"/>
              </w:rPr>
              <w:tab/>
              <w:t>Thư điện tử có những ưu điểm nào so với thư truyền thống?</w:t>
            </w:r>
          </w:p>
        </w:tc>
      </w:tr>
      <w:tr w:rsidR="00D34417" w:rsidRPr="00D1338B">
        <w:tc>
          <w:tcPr>
            <w:tcW w:w="531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sz w:val="24"/>
                <w:szCs w:val="24"/>
                <w:lang w:val="nl-NL"/>
              </w:rPr>
            </w:pP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b/>
                <w:bCs/>
                <w:sz w:val="24"/>
                <w:szCs w:val="24"/>
                <w:lang w:val="nl-NL"/>
              </w:rPr>
            </w:pPr>
          </w:p>
        </w:tc>
      </w:tr>
      <w:tr w:rsidR="00D34417" w:rsidRPr="00D1338B">
        <w:tc>
          <w:tcPr>
            <w:tcW w:w="10204"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i/>
                <w:sz w:val="24"/>
                <w:szCs w:val="24"/>
                <w:lang w:val="nl-NL"/>
              </w:rPr>
              <w:t>Hoạt động 2: Thực hành</w:t>
            </w:r>
          </w:p>
        </w:tc>
      </w:tr>
      <w:tr w:rsidR="00D34417" w:rsidRPr="00D1338B">
        <w:tc>
          <w:tcPr>
            <w:tcW w:w="531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sz w:val="24"/>
                <w:szCs w:val="24"/>
                <w:lang w:val="nl-NL"/>
              </w:rPr>
              <w:t>- HS: Thực hiện tìm kiếm thông tin, sử dụng hộp thư điện tử, truy cập thông tin trên internet...</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nl-NL"/>
              </w:rPr>
              <w:t>- GV hướng dẫn – giải đáp thắc mắc của hs</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b/>
                <w:bCs/>
                <w:sz w:val="24"/>
                <w:szCs w:val="24"/>
                <w:lang w:val="nl-NL"/>
              </w:rPr>
            </w:pPr>
          </w:p>
        </w:tc>
      </w:tr>
    </w:tbl>
    <w:p w:rsidR="00D34417" w:rsidRPr="00D1338B" w:rsidRDefault="00D34417">
      <w:pPr>
        <w:spacing w:line="320" w:lineRule="exact"/>
        <w:ind w:firstLine="437"/>
        <w:rPr>
          <w:rFonts w:ascii="Times New Roman" w:hAnsi="Times New Roman"/>
        </w:rPr>
      </w:pPr>
      <w:r w:rsidRPr="00D1338B">
        <w:rPr>
          <w:rFonts w:ascii="Times New Roman" w:hAnsi="Times New Roman"/>
          <w:b/>
          <w:sz w:val="24"/>
          <w:szCs w:val="24"/>
          <w:lang w:val="it-IT"/>
        </w:rPr>
        <w:t>Hoạt động 5: Tìm tòi, mở rộng</w:t>
      </w:r>
    </w:p>
    <w:p w:rsidR="00D34417" w:rsidRPr="00D1338B" w:rsidRDefault="00D34417">
      <w:pPr>
        <w:ind w:left="567"/>
        <w:rPr>
          <w:rFonts w:ascii="Times New Roman" w:hAnsi="Times New Roman"/>
        </w:rPr>
      </w:pPr>
      <w:r w:rsidRPr="00D1338B">
        <w:rPr>
          <w:rFonts w:ascii="Times New Roman" w:hAnsi="Times New Roman"/>
          <w:sz w:val="24"/>
          <w:szCs w:val="26"/>
          <w:lang w:val="it-IT"/>
        </w:rPr>
        <w:t xml:space="preserve">  - Về nhà học bài làm bài tập, thực hành(nếu có điều kiện) . Xem trước bài mới.</w:t>
      </w:r>
    </w:p>
    <w:p w:rsidR="00D34417" w:rsidRPr="00D1338B" w:rsidRDefault="00D34417">
      <w:pPr>
        <w:ind w:left="567"/>
        <w:rPr>
          <w:rFonts w:ascii="Times New Roman" w:hAnsi="Times New Roman"/>
          <w:sz w:val="24"/>
          <w:szCs w:val="26"/>
          <w:lang w:val="it-IT"/>
        </w:rPr>
      </w:pPr>
    </w:p>
    <w:p w:rsidR="00D34417" w:rsidRPr="00D1338B" w:rsidRDefault="00D34417">
      <w:pPr>
        <w:tabs>
          <w:tab w:val="left" w:pos="851"/>
          <w:tab w:val="center" w:pos="4820"/>
          <w:tab w:val="right" w:pos="10065"/>
        </w:tabs>
        <w:rPr>
          <w:rFonts w:ascii="Times New Roman" w:hAnsi="Times New Roman"/>
        </w:rPr>
      </w:pPr>
      <w:r w:rsidRPr="00D1338B">
        <w:rPr>
          <w:rFonts w:ascii="Times New Roman" w:hAnsi="Times New Roman"/>
          <w:i/>
          <w:color w:val="FF0000"/>
          <w:sz w:val="24"/>
          <w:szCs w:val="24"/>
          <w:lang w:val="pt-BR"/>
        </w:rPr>
        <w:t>Tuần: 8</w:t>
      </w:r>
      <w:r w:rsidRPr="00D1338B">
        <w:rPr>
          <w:rFonts w:ascii="Times New Roman" w:hAnsi="Times New Roman"/>
          <w:i/>
          <w:color w:val="FF0000"/>
          <w:sz w:val="24"/>
          <w:szCs w:val="24"/>
          <w:lang w:val="pt-BR"/>
        </w:rPr>
        <w:tab/>
      </w:r>
      <w:r w:rsidRPr="00D1338B">
        <w:rPr>
          <w:rFonts w:ascii="Times New Roman" w:hAnsi="Times New Roman"/>
          <w:i/>
          <w:color w:val="FF0000"/>
          <w:sz w:val="24"/>
          <w:szCs w:val="24"/>
          <w:lang w:val="pt-BR"/>
        </w:rPr>
        <w:tab/>
        <w:t>Tiết: 16</w:t>
      </w:r>
      <w:r w:rsidRPr="00D1338B">
        <w:rPr>
          <w:rFonts w:ascii="Times New Roman" w:hAnsi="Times New Roman"/>
          <w:i/>
          <w:color w:val="FF0000"/>
          <w:sz w:val="24"/>
          <w:szCs w:val="24"/>
          <w:lang w:val="pt-BR"/>
        </w:rPr>
        <w:tab/>
      </w:r>
      <w:r w:rsidRPr="00D1338B">
        <w:rPr>
          <w:rFonts w:ascii="Times New Roman" w:hAnsi="Times New Roman"/>
          <w:i/>
          <w:color w:val="FF0000"/>
          <w:sz w:val="24"/>
          <w:szCs w:val="24"/>
          <w:lang w:val="it-IT"/>
        </w:rPr>
        <w:t xml:space="preserve">Ngày dạy: 13 / 10 / </w:t>
      </w:r>
      <w:r w:rsidR="001811F2">
        <w:rPr>
          <w:rFonts w:ascii="Times New Roman" w:hAnsi="Times New Roman"/>
          <w:i/>
          <w:color w:val="FF0000"/>
          <w:sz w:val="24"/>
          <w:szCs w:val="24"/>
          <w:lang w:val="it-IT"/>
        </w:rPr>
        <w:t>2019</w:t>
      </w:r>
    </w:p>
    <w:p w:rsidR="00D34417" w:rsidRPr="00D1338B" w:rsidRDefault="00D34417">
      <w:pPr>
        <w:keepNext/>
        <w:keepLines/>
        <w:jc w:val="center"/>
        <w:rPr>
          <w:rFonts w:ascii="Times New Roman" w:hAnsi="Times New Roman"/>
        </w:rPr>
      </w:pPr>
      <w:r w:rsidRPr="00D1338B">
        <w:rPr>
          <w:rFonts w:ascii="Times New Roman" w:eastAsia="font449" w:hAnsi="Times New Roman"/>
          <w:b/>
          <w:bCs/>
          <w:color w:val="FF0000"/>
          <w:sz w:val="24"/>
          <w:szCs w:val="24"/>
          <w:lang w:val="pt-BR"/>
        </w:rPr>
        <w:t>BÀI 5: BẢO VỆ THÔNG TIN MÁY TÍNH (Tiết 1)</w:t>
      </w:r>
    </w:p>
    <w:p w:rsidR="00D34417" w:rsidRPr="00D1338B" w:rsidRDefault="00D34417">
      <w:pPr>
        <w:rPr>
          <w:rFonts w:ascii="Times New Roman" w:hAnsi="Times New Roman"/>
          <w:sz w:val="24"/>
          <w:szCs w:val="24"/>
          <w:lang w:val="pt-BR"/>
        </w:rPr>
      </w:pPr>
    </w:p>
    <w:p w:rsidR="00D34417" w:rsidRPr="00D1338B" w:rsidRDefault="00D34417">
      <w:pPr>
        <w:rPr>
          <w:rFonts w:ascii="Times New Roman" w:hAnsi="Times New Roman"/>
        </w:rPr>
      </w:pPr>
      <w:r w:rsidRPr="00D1338B">
        <w:rPr>
          <w:rFonts w:ascii="Times New Roman" w:hAnsi="Times New Roman"/>
          <w:b/>
          <w:bCs/>
          <w:i/>
          <w:sz w:val="24"/>
          <w:szCs w:val="24"/>
          <w:lang w:val="pt-BR"/>
        </w:rPr>
        <w:t>I. MỤC TIÊU</w:t>
      </w:r>
    </w:p>
    <w:p w:rsidR="00D34417" w:rsidRPr="00D1338B" w:rsidRDefault="00D34417">
      <w:pPr>
        <w:tabs>
          <w:tab w:val="left" w:pos="1710"/>
        </w:tabs>
        <w:jc w:val="both"/>
        <w:rPr>
          <w:rFonts w:ascii="Times New Roman" w:hAnsi="Times New Roman"/>
        </w:rPr>
      </w:pPr>
      <w:r w:rsidRPr="00D1338B">
        <w:rPr>
          <w:rFonts w:ascii="Times New Roman" w:hAnsi="Times New Roman"/>
          <w:b/>
          <w:sz w:val="24"/>
          <w:szCs w:val="24"/>
          <w:lang w:val="pt-BR"/>
        </w:rPr>
        <w:t>1</w:t>
      </w:r>
      <w:r w:rsidRPr="00D1338B">
        <w:rPr>
          <w:rFonts w:ascii="Times New Roman" w:hAnsi="Times New Roman"/>
          <w:b/>
          <w:i/>
          <w:sz w:val="24"/>
          <w:szCs w:val="24"/>
          <w:lang w:val="pt-BR"/>
        </w:rPr>
        <w:t>. Ki</w:t>
      </w:r>
      <w:r w:rsidR="00EC6B3C" w:rsidRPr="00D1338B">
        <w:rPr>
          <w:rFonts w:ascii="Times New Roman" w:hAnsi="Times New Roman"/>
          <w:b/>
          <w:i/>
          <w:sz w:val="24"/>
          <w:szCs w:val="24"/>
          <w:lang w:val="pt-BR"/>
        </w:rPr>
        <w:t>ế</w:t>
      </w:r>
      <w:r w:rsidRPr="00D1338B">
        <w:rPr>
          <w:rFonts w:ascii="Times New Roman" w:hAnsi="Times New Roman"/>
          <w:b/>
          <w:i/>
          <w:sz w:val="24"/>
          <w:szCs w:val="24"/>
          <w:lang w:val="pt-BR"/>
        </w:rPr>
        <w:t>n th</w:t>
      </w:r>
      <w:r w:rsidR="00EC6B3C" w:rsidRPr="00D1338B">
        <w:rPr>
          <w:rFonts w:ascii="Times New Roman" w:hAnsi="Times New Roman"/>
          <w:b/>
          <w:i/>
          <w:sz w:val="24"/>
          <w:szCs w:val="24"/>
          <w:lang w:val="pt-BR"/>
        </w:rPr>
        <w:t>ứ</w:t>
      </w:r>
      <w:r w:rsidRPr="00D1338B">
        <w:rPr>
          <w:rFonts w:ascii="Times New Roman" w:hAnsi="Times New Roman"/>
          <w:b/>
          <w:i/>
          <w:sz w:val="24"/>
          <w:szCs w:val="24"/>
          <w:lang w:val="pt-BR"/>
        </w:rPr>
        <w:t>c</w:t>
      </w:r>
      <w:r w:rsidRPr="00D1338B">
        <w:rPr>
          <w:rFonts w:ascii="Times New Roman" w:hAnsi="Times New Roman"/>
          <w:b/>
          <w:sz w:val="24"/>
          <w:szCs w:val="24"/>
          <w:lang w:val="pt-BR"/>
        </w:rPr>
        <w:t>:</w:t>
      </w:r>
      <w:r w:rsidRPr="00D1338B">
        <w:rPr>
          <w:rFonts w:ascii="Times New Roman" w:hAnsi="Times New Roman"/>
          <w:b/>
          <w:sz w:val="24"/>
          <w:szCs w:val="24"/>
          <w:lang w:val="pt-BR"/>
        </w:rPr>
        <w:tab/>
      </w:r>
    </w:p>
    <w:p w:rsidR="00D34417" w:rsidRPr="00D1338B" w:rsidRDefault="00D34417">
      <w:pPr>
        <w:tabs>
          <w:tab w:val="left" w:pos="1710"/>
        </w:tabs>
        <w:jc w:val="both"/>
        <w:rPr>
          <w:rFonts w:ascii="Times New Roman" w:hAnsi="Times New Roman"/>
        </w:rPr>
      </w:pPr>
      <w:r w:rsidRPr="00D1338B">
        <w:rPr>
          <w:rFonts w:ascii="Times New Roman" w:hAnsi="Times New Roman"/>
          <w:color w:val="000000"/>
          <w:sz w:val="24"/>
          <w:szCs w:val="24"/>
          <w:lang w:val="pt-BR"/>
        </w:rPr>
        <w:t>- Bi</w:t>
      </w:r>
      <w:r w:rsidR="00EC6B3C" w:rsidRPr="00D1338B">
        <w:rPr>
          <w:rFonts w:ascii="Times New Roman" w:hAnsi="Times New Roman"/>
          <w:color w:val="000000"/>
          <w:sz w:val="24"/>
          <w:szCs w:val="24"/>
          <w:lang w:val="pt-BR"/>
        </w:rPr>
        <w:t>ế</w:t>
      </w:r>
      <w:r w:rsidRPr="00D1338B">
        <w:rPr>
          <w:rFonts w:ascii="Times New Roman" w:hAnsi="Times New Roman"/>
          <w:color w:val="000000"/>
          <w:sz w:val="24"/>
          <w:szCs w:val="24"/>
          <w:lang w:val="pt-BR"/>
        </w:rPr>
        <w:t>t v</w:t>
      </w:r>
      <w:r w:rsidR="00EC6B3C" w:rsidRPr="00D1338B">
        <w:rPr>
          <w:rFonts w:ascii="Times New Roman" w:hAnsi="Times New Roman"/>
          <w:color w:val="000000"/>
          <w:sz w:val="24"/>
          <w:szCs w:val="24"/>
          <w:lang w:val="pt-BR"/>
        </w:rPr>
        <w:t>ì</w:t>
      </w:r>
      <w:r w:rsidRPr="00D1338B">
        <w:rPr>
          <w:rFonts w:ascii="Times New Roman" w:hAnsi="Times New Roman"/>
          <w:color w:val="000000"/>
          <w:sz w:val="24"/>
          <w:szCs w:val="24"/>
          <w:lang w:val="pt-BR"/>
        </w:rPr>
        <w:t xml:space="preserve"> sao c</w:t>
      </w:r>
      <w:r w:rsidR="00EC6B3C" w:rsidRPr="00D1338B">
        <w:rPr>
          <w:rFonts w:ascii="Times New Roman" w:hAnsi="Times New Roman"/>
          <w:color w:val="000000"/>
          <w:sz w:val="24"/>
          <w:szCs w:val="24"/>
          <w:lang w:val="pt-BR"/>
        </w:rPr>
        <w:t>ầ</w:t>
      </w:r>
      <w:r w:rsidRPr="00D1338B">
        <w:rPr>
          <w:rFonts w:ascii="Times New Roman" w:hAnsi="Times New Roman"/>
          <w:color w:val="000000"/>
          <w:sz w:val="24"/>
          <w:szCs w:val="24"/>
          <w:lang w:val="pt-BR"/>
        </w:rPr>
        <w:t>n b</w:t>
      </w:r>
      <w:r w:rsidR="00EC6B3C" w:rsidRPr="00D1338B">
        <w:rPr>
          <w:rFonts w:ascii="Times New Roman" w:hAnsi="Times New Roman"/>
          <w:color w:val="000000"/>
          <w:sz w:val="24"/>
          <w:szCs w:val="24"/>
          <w:lang w:val="pt-BR"/>
        </w:rPr>
        <w:t>ả</w:t>
      </w:r>
      <w:r w:rsidRPr="00D1338B">
        <w:rPr>
          <w:rFonts w:ascii="Times New Roman" w:hAnsi="Times New Roman"/>
          <w:color w:val="000000"/>
          <w:sz w:val="24"/>
          <w:szCs w:val="24"/>
          <w:lang w:val="pt-BR"/>
        </w:rPr>
        <w:t>o  v</w:t>
      </w:r>
      <w:r w:rsidR="00EC6B3C" w:rsidRPr="00D1338B">
        <w:rPr>
          <w:rFonts w:ascii="Times New Roman" w:hAnsi="Times New Roman"/>
          <w:color w:val="000000"/>
          <w:sz w:val="24"/>
          <w:szCs w:val="24"/>
          <w:lang w:val="pt-BR"/>
        </w:rPr>
        <w:t>ệ</w:t>
      </w:r>
      <w:r w:rsidRPr="00D1338B">
        <w:rPr>
          <w:rFonts w:ascii="Times New Roman" w:hAnsi="Times New Roman"/>
          <w:color w:val="000000"/>
          <w:sz w:val="24"/>
          <w:szCs w:val="24"/>
          <w:lang w:val="pt-BR"/>
        </w:rPr>
        <w:t xml:space="preserve"> th</w:t>
      </w:r>
      <w:r w:rsidR="00EC6B3C" w:rsidRPr="00D1338B">
        <w:rPr>
          <w:rFonts w:ascii="Times New Roman" w:hAnsi="Times New Roman"/>
          <w:color w:val="000000"/>
          <w:sz w:val="24"/>
          <w:szCs w:val="24"/>
          <w:lang w:val="pt-BR"/>
        </w:rPr>
        <w:t>ô</w:t>
      </w:r>
      <w:r w:rsidRPr="00D1338B">
        <w:rPr>
          <w:rFonts w:ascii="Times New Roman" w:hAnsi="Times New Roman"/>
          <w:color w:val="000000"/>
          <w:sz w:val="24"/>
          <w:szCs w:val="24"/>
          <w:lang w:val="pt-BR"/>
        </w:rPr>
        <w:t>ng tin tr</w:t>
      </w:r>
      <w:r w:rsidR="00EC6B3C" w:rsidRPr="00D1338B">
        <w:rPr>
          <w:rFonts w:ascii="Times New Roman" w:hAnsi="Times New Roman"/>
          <w:color w:val="000000"/>
          <w:sz w:val="24"/>
          <w:szCs w:val="24"/>
          <w:lang w:val="pt-BR"/>
        </w:rPr>
        <w:t>ê</w:t>
      </w:r>
      <w:r w:rsidRPr="00D1338B">
        <w:rPr>
          <w:rFonts w:ascii="Times New Roman" w:hAnsi="Times New Roman"/>
          <w:color w:val="000000"/>
          <w:sz w:val="24"/>
          <w:szCs w:val="24"/>
          <w:lang w:val="pt-BR"/>
        </w:rPr>
        <w:t>n m</w:t>
      </w:r>
      <w:r w:rsidR="00EC6B3C" w:rsidRPr="00D1338B">
        <w:rPr>
          <w:rFonts w:ascii="Times New Roman" w:hAnsi="Times New Roman"/>
          <w:color w:val="000000"/>
          <w:sz w:val="24"/>
          <w:szCs w:val="24"/>
          <w:lang w:val="pt-BR"/>
        </w:rPr>
        <w:t>á</w:t>
      </w:r>
      <w:r w:rsidRPr="00D1338B">
        <w:rPr>
          <w:rFonts w:ascii="Times New Roman" w:hAnsi="Times New Roman"/>
          <w:color w:val="000000"/>
          <w:sz w:val="24"/>
          <w:szCs w:val="24"/>
          <w:lang w:val="pt-BR"/>
        </w:rPr>
        <w:t>y t</w:t>
      </w:r>
      <w:r w:rsidR="00EC6B3C" w:rsidRPr="00D1338B">
        <w:rPr>
          <w:rFonts w:ascii="Times New Roman" w:hAnsi="Times New Roman"/>
          <w:color w:val="000000"/>
          <w:sz w:val="24"/>
          <w:szCs w:val="24"/>
          <w:lang w:val="pt-BR"/>
        </w:rPr>
        <w:t>í</w:t>
      </w:r>
      <w:r w:rsidRPr="00D1338B">
        <w:rPr>
          <w:rFonts w:ascii="Times New Roman" w:hAnsi="Times New Roman"/>
          <w:color w:val="000000"/>
          <w:sz w:val="24"/>
          <w:szCs w:val="24"/>
          <w:lang w:val="pt-BR"/>
        </w:rPr>
        <w:t>nh.</w:t>
      </w:r>
      <w:r w:rsidRPr="00D1338B">
        <w:rPr>
          <w:rFonts w:ascii="Times New Roman" w:hAnsi="Times New Roman"/>
          <w:sz w:val="24"/>
          <w:szCs w:val="24"/>
          <w:lang w:val="pt-BR"/>
        </w:rPr>
        <w:tab/>
      </w:r>
    </w:p>
    <w:p w:rsidR="00D34417" w:rsidRPr="00D1338B" w:rsidRDefault="00D34417">
      <w:pPr>
        <w:tabs>
          <w:tab w:val="left" w:pos="1710"/>
        </w:tabs>
        <w:jc w:val="both"/>
        <w:rPr>
          <w:rFonts w:ascii="Times New Roman" w:hAnsi="Times New Roman"/>
        </w:rPr>
      </w:pPr>
      <w:r w:rsidRPr="00D1338B">
        <w:rPr>
          <w:rFonts w:ascii="Times New Roman" w:hAnsi="Times New Roman"/>
          <w:sz w:val="24"/>
          <w:szCs w:val="24"/>
          <w:lang w:val="pt-BR"/>
        </w:rPr>
        <w:t>- Bi</w:t>
      </w:r>
      <w:r w:rsidR="00EC6B3C" w:rsidRPr="00D1338B">
        <w:rPr>
          <w:rFonts w:ascii="Times New Roman" w:hAnsi="Times New Roman"/>
          <w:sz w:val="24"/>
          <w:szCs w:val="24"/>
          <w:lang w:val="pt-BR"/>
        </w:rPr>
        <w:t>ế</w:t>
      </w:r>
      <w:r w:rsidRPr="00D1338B">
        <w:rPr>
          <w:rFonts w:ascii="Times New Roman" w:hAnsi="Times New Roman"/>
          <w:sz w:val="24"/>
          <w:szCs w:val="24"/>
          <w:lang w:val="pt-BR"/>
        </w:rPr>
        <w:t>t m</w:t>
      </w:r>
      <w:r w:rsidR="00EC6B3C" w:rsidRPr="00D1338B">
        <w:rPr>
          <w:rFonts w:ascii="Times New Roman" w:hAnsi="Times New Roman"/>
          <w:sz w:val="24"/>
          <w:szCs w:val="24"/>
          <w:lang w:val="pt-BR"/>
        </w:rPr>
        <w:t>ộ</w:t>
      </w:r>
      <w:r w:rsidRPr="00D1338B">
        <w:rPr>
          <w:rFonts w:ascii="Times New Roman" w:hAnsi="Times New Roman"/>
          <w:sz w:val="24"/>
          <w:szCs w:val="24"/>
          <w:lang w:val="pt-BR"/>
        </w:rPr>
        <w:t>t s</w:t>
      </w:r>
      <w:r w:rsidR="00EC6B3C" w:rsidRPr="00D1338B">
        <w:rPr>
          <w:rFonts w:ascii="Times New Roman" w:hAnsi="Times New Roman"/>
          <w:sz w:val="24"/>
          <w:szCs w:val="24"/>
          <w:lang w:val="pt-BR"/>
        </w:rPr>
        <w:t>ố</w:t>
      </w:r>
      <w:r w:rsidRPr="00D1338B">
        <w:rPr>
          <w:rFonts w:ascii="Times New Roman" w:hAnsi="Times New Roman"/>
          <w:sz w:val="24"/>
          <w:szCs w:val="24"/>
          <w:lang w:val="pt-BR"/>
        </w:rPr>
        <w:t xml:space="preserve"> y</w:t>
      </w:r>
      <w:r w:rsidR="00EC6B3C" w:rsidRPr="00D1338B">
        <w:rPr>
          <w:rFonts w:ascii="Times New Roman" w:hAnsi="Times New Roman"/>
          <w:sz w:val="24"/>
          <w:szCs w:val="24"/>
          <w:lang w:val="pt-BR"/>
        </w:rPr>
        <w:t>ế</w:t>
      </w:r>
      <w:r w:rsidRPr="00D1338B">
        <w:rPr>
          <w:rFonts w:ascii="Times New Roman" w:hAnsi="Times New Roman"/>
          <w:sz w:val="24"/>
          <w:szCs w:val="24"/>
          <w:lang w:val="pt-BR"/>
        </w:rPr>
        <w:t>u t</w:t>
      </w:r>
      <w:r w:rsidR="00EC6B3C" w:rsidRPr="00D1338B">
        <w:rPr>
          <w:rFonts w:ascii="Times New Roman" w:hAnsi="Times New Roman"/>
          <w:sz w:val="24"/>
          <w:szCs w:val="24"/>
          <w:lang w:val="pt-BR"/>
        </w:rPr>
        <w:t>ố</w:t>
      </w:r>
      <w:r w:rsidRPr="00D1338B">
        <w:rPr>
          <w:rFonts w:ascii="Times New Roman" w:hAnsi="Times New Roman"/>
          <w:sz w:val="24"/>
          <w:szCs w:val="24"/>
          <w:lang w:val="pt-BR"/>
        </w:rPr>
        <w:t xml:space="preserve"> </w:t>
      </w:r>
      <w:r w:rsidR="00EC6B3C" w:rsidRPr="00D1338B">
        <w:rPr>
          <w:rFonts w:ascii="Times New Roman" w:hAnsi="Times New Roman"/>
          <w:sz w:val="24"/>
          <w:szCs w:val="24"/>
          <w:lang w:val="pt-BR"/>
        </w:rPr>
        <w:t>ả</w:t>
      </w:r>
      <w:r w:rsidRPr="00D1338B">
        <w:rPr>
          <w:rFonts w:ascii="Times New Roman" w:hAnsi="Times New Roman"/>
          <w:sz w:val="24"/>
          <w:szCs w:val="24"/>
          <w:lang w:val="pt-BR"/>
        </w:rPr>
        <w:t>nh h</w:t>
      </w:r>
      <w:r w:rsidRPr="00D1338B">
        <w:rPr>
          <w:rFonts w:ascii="Times New Roman" w:hAnsi="Times New Roman"/>
          <w:sz w:val="24"/>
          <w:szCs w:val="24"/>
          <w:lang w:val="pt-BR"/>
        </w:rPr>
        <w:softHyphen/>
      </w:r>
      <w:r w:rsidR="00EC6B3C" w:rsidRPr="00D1338B">
        <w:rPr>
          <w:rFonts w:ascii="Times New Roman" w:hAnsi="Times New Roman"/>
          <w:sz w:val="24"/>
          <w:szCs w:val="24"/>
          <w:lang w:val="pt-BR"/>
        </w:rPr>
        <w:t>ở</w:t>
      </w:r>
      <w:r w:rsidRPr="00D1338B">
        <w:rPr>
          <w:rFonts w:ascii="Times New Roman" w:hAnsi="Times New Roman"/>
          <w:sz w:val="24"/>
          <w:szCs w:val="24"/>
          <w:lang w:val="pt-BR"/>
        </w:rPr>
        <w:t xml:space="preserve">ng </w:t>
      </w:r>
      <w:r w:rsidR="00EC6B3C" w:rsidRPr="00D1338B">
        <w:rPr>
          <w:rFonts w:ascii="Times New Roman" w:hAnsi="Times New Roman"/>
          <w:sz w:val="24"/>
          <w:szCs w:val="24"/>
          <w:lang w:val="pt-BR"/>
        </w:rPr>
        <w:t>đế</w:t>
      </w:r>
      <w:r w:rsidRPr="00D1338B">
        <w:rPr>
          <w:rFonts w:ascii="Times New Roman" w:hAnsi="Times New Roman"/>
          <w:sz w:val="24"/>
          <w:szCs w:val="24"/>
          <w:lang w:val="pt-BR"/>
        </w:rPr>
        <w:t>n s</w:t>
      </w:r>
      <w:r w:rsidR="00EC6B3C" w:rsidRPr="00D1338B">
        <w:rPr>
          <w:rFonts w:ascii="Times New Roman" w:hAnsi="Times New Roman"/>
          <w:sz w:val="24"/>
          <w:szCs w:val="24"/>
          <w:lang w:val="pt-BR"/>
        </w:rPr>
        <w:t>ự</w:t>
      </w:r>
      <w:r w:rsidRPr="00D1338B">
        <w:rPr>
          <w:rFonts w:ascii="Times New Roman" w:hAnsi="Times New Roman"/>
          <w:sz w:val="24"/>
          <w:szCs w:val="24"/>
          <w:lang w:val="pt-BR"/>
        </w:rPr>
        <w:t xml:space="preserve"> an to</w:t>
      </w:r>
      <w:r w:rsidR="00EC6B3C" w:rsidRPr="00D1338B">
        <w:rPr>
          <w:rFonts w:ascii="Times New Roman" w:hAnsi="Times New Roman"/>
          <w:sz w:val="24"/>
          <w:szCs w:val="24"/>
          <w:lang w:val="pt-BR"/>
        </w:rPr>
        <w:t>à</w:t>
      </w:r>
      <w:r w:rsidRPr="00D1338B">
        <w:rPr>
          <w:rFonts w:ascii="Times New Roman" w:hAnsi="Times New Roman"/>
          <w:sz w:val="24"/>
          <w:szCs w:val="24"/>
          <w:lang w:val="pt-BR"/>
        </w:rPr>
        <w:t>n c</w:t>
      </w:r>
      <w:r w:rsidR="00EC6B3C" w:rsidRPr="00D1338B">
        <w:rPr>
          <w:rFonts w:ascii="Times New Roman" w:hAnsi="Times New Roman"/>
          <w:sz w:val="24"/>
          <w:szCs w:val="24"/>
          <w:lang w:val="pt-BR"/>
        </w:rPr>
        <w:t>ủ</w:t>
      </w:r>
      <w:r w:rsidRPr="00D1338B">
        <w:rPr>
          <w:rFonts w:ascii="Times New Roman" w:hAnsi="Times New Roman"/>
          <w:sz w:val="24"/>
          <w:szCs w:val="24"/>
          <w:lang w:val="pt-BR"/>
        </w:rPr>
        <w:t>a th</w:t>
      </w:r>
      <w:r w:rsidR="00EC6B3C" w:rsidRPr="00D1338B">
        <w:rPr>
          <w:rFonts w:ascii="Times New Roman" w:hAnsi="Times New Roman"/>
          <w:sz w:val="24"/>
          <w:szCs w:val="24"/>
          <w:lang w:val="pt-BR"/>
        </w:rPr>
        <w:t>ô</w:t>
      </w:r>
      <w:r w:rsidRPr="00D1338B">
        <w:rPr>
          <w:rFonts w:ascii="Times New Roman" w:hAnsi="Times New Roman"/>
          <w:sz w:val="24"/>
          <w:szCs w:val="24"/>
          <w:lang w:val="pt-BR"/>
        </w:rPr>
        <w:t>ng tin m</w:t>
      </w:r>
      <w:r w:rsidR="00EC6B3C" w:rsidRPr="00D1338B">
        <w:rPr>
          <w:rFonts w:ascii="Times New Roman" w:hAnsi="Times New Roman"/>
          <w:sz w:val="24"/>
          <w:szCs w:val="24"/>
          <w:lang w:val="pt-BR"/>
        </w:rPr>
        <w:t>á</w:t>
      </w:r>
      <w:r w:rsidRPr="00D1338B">
        <w:rPr>
          <w:rFonts w:ascii="Times New Roman" w:hAnsi="Times New Roman"/>
          <w:sz w:val="24"/>
          <w:szCs w:val="24"/>
          <w:lang w:val="pt-BR"/>
        </w:rPr>
        <w:t>y t</w:t>
      </w:r>
      <w:r w:rsidR="00EC6B3C" w:rsidRPr="00D1338B">
        <w:rPr>
          <w:rFonts w:ascii="Times New Roman" w:hAnsi="Times New Roman"/>
          <w:sz w:val="24"/>
          <w:szCs w:val="24"/>
          <w:lang w:val="pt-BR"/>
        </w:rPr>
        <w:t>í</w:t>
      </w:r>
      <w:r w:rsidRPr="00D1338B">
        <w:rPr>
          <w:rFonts w:ascii="Times New Roman" w:hAnsi="Times New Roman"/>
          <w:sz w:val="24"/>
          <w:szCs w:val="24"/>
          <w:lang w:val="pt-BR"/>
        </w:rPr>
        <w:t>nh nh</w:t>
      </w:r>
      <w:r w:rsidRPr="00D1338B">
        <w:rPr>
          <w:rFonts w:ascii="Times New Roman" w:hAnsi="Times New Roman"/>
          <w:sz w:val="24"/>
          <w:szCs w:val="24"/>
          <w:lang w:val="pt-BR"/>
        </w:rPr>
        <w:softHyphen/>
        <w:t>:</w:t>
      </w:r>
      <w:r w:rsidRPr="00D1338B">
        <w:rPr>
          <w:rFonts w:ascii="Times New Roman" w:hAnsi="Times New Roman"/>
          <w:sz w:val="24"/>
          <w:szCs w:val="24"/>
          <w:lang w:val="pt-BR"/>
        </w:rPr>
        <w:tab/>
      </w:r>
      <w:r w:rsidRPr="00D1338B">
        <w:rPr>
          <w:rFonts w:ascii="Times New Roman" w:hAnsi="Times New Roman"/>
          <w:sz w:val="24"/>
          <w:szCs w:val="24"/>
          <w:lang w:val="pt-BR"/>
        </w:rPr>
        <w:tab/>
      </w:r>
    </w:p>
    <w:p w:rsidR="00D34417" w:rsidRPr="00D1338B" w:rsidRDefault="00D34417">
      <w:pPr>
        <w:tabs>
          <w:tab w:val="left" w:pos="1710"/>
        </w:tabs>
        <w:jc w:val="both"/>
        <w:rPr>
          <w:rFonts w:ascii="Times New Roman" w:hAnsi="Times New Roman"/>
        </w:rPr>
      </w:pPr>
      <w:r w:rsidRPr="00D1338B">
        <w:rPr>
          <w:rFonts w:ascii="Times New Roman" w:hAnsi="Times New Roman"/>
          <w:sz w:val="24"/>
          <w:szCs w:val="24"/>
          <w:lang w:val="pt-BR"/>
        </w:rPr>
        <w:t>+ Y</w:t>
      </w:r>
      <w:r w:rsidR="00EC6B3C" w:rsidRPr="00D1338B">
        <w:rPr>
          <w:rFonts w:ascii="Times New Roman" w:hAnsi="Times New Roman"/>
          <w:sz w:val="24"/>
          <w:szCs w:val="24"/>
          <w:lang w:val="pt-BR"/>
        </w:rPr>
        <w:t>ế</w:t>
      </w:r>
      <w:r w:rsidRPr="00D1338B">
        <w:rPr>
          <w:rFonts w:ascii="Times New Roman" w:hAnsi="Times New Roman"/>
          <w:sz w:val="24"/>
          <w:szCs w:val="24"/>
          <w:lang w:val="pt-BR"/>
        </w:rPr>
        <w:t>u t</w:t>
      </w:r>
      <w:r w:rsidR="00EC6B3C" w:rsidRPr="00D1338B">
        <w:rPr>
          <w:rFonts w:ascii="Times New Roman" w:hAnsi="Times New Roman"/>
          <w:sz w:val="24"/>
          <w:szCs w:val="24"/>
          <w:lang w:val="pt-BR"/>
        </w:rPr>
        <w:t>ố</w:t>
      </w:r>
      <w:r w:rsidRPr="00D1338B">
        <w:rPr>
          <w:rFonts w:ascii="Times New Roman" w:hAnsi="Times New Roman"/>
          <w:sz w:val="24"/>
          <w:szCs w:val="24"/>
          <w:lang w:val="pt-BR"/>
        </w:rPr>
        <w:t xml:space="preserve"> c</w:t>
      </w:r>
      <w:r w:rsidR="00EC6B3C" w:rsidRPr="00D1338B">
        <w:rPr>
          <w:rFonts w:ascii="Times New Roman" w:hAnsi="Times New Roman"/>
          <w:sz w:val="24"/>
          <w:szCs w:val="24"/>
          <w:lang w:val="pt-BR"/>
        </w:rPr>
        <w:t>ô</w:t>
      </w:r>
      <w:r w:rsidRPr="00D1338B">
        <w:rPr>
          <w:rFonts w:ascii="Times New Roman" w:hAnsi="Times New Roman"/>
          <w:sz w:val="24"/>
          <w:szCs w:val="24"/>
          <w:lang w:val="pt-BR"/>
        </w:rPr>
        <w:t>ng ngh</w:t>
      </w:r>
      <w:r w:rsidR="00EC6B3C" w:rsidRPr="00D1338B">
        <w:rPr>
          <w:rFonts w:ascii="Times New Roman" w:hAnsi="Times New Roman"/>
          <w:sz w:val="24"/>
          <w:szCs w:val="24"/>
          <w:lang w:val="pt-BR"/>
        </w:rPr>
        <w:t>ệ</w:t>
      </w:r>
      <w:r w:rsidRPr="00D1338B">
        <w:rPr>
          <w:rFonts w:ascii="Times New Roman" w:hAnsi="Times New Roman"/>
          <w:sz w:val="24"/>
          <w:szCs w:val="24"/>
          <w:lang w:val="pt-BR"/>
        </w:rPr>
        <w:t xml:space="preserve"> - v</w:t>
      </w:r>
      <w:r w:rsidR="00EC6B3C" w:rsidRPr="00D1338B">
        <w:rPr>
          <w:rFonts w:ascii="Times New Roman" w:hAnsi="Times New Roman"/>
          <w:sz w:val="24"/>
          <w:szCs w:val="24"/>
          <w:lang w:val="pt-BR"/>
        </w:rPr>
        <w:t>ậ</w:t>
      </w:r>
      <w:r w:rsidRPr="00D1338B">
        <w:rPr>
          <w:rFonts w:ascii="Times New Roman" w:hAnsi="Times New Roman"/>
          <w:sz w:val="24"/>
          <w:szCs w:val="24"/>
          <w:lang w:val="pt-BR"/>
        </w:rPr>
        <w:t>t l</w:t>
      </w:r>
      <w:r w:rsidR="00EC6B3C" w:rsidRPr="00D1338B">
        <w:rPr>
          <w:rFonts w:ascii="Times New Roman" w:hAnsi="Times New Roman"/>
          <w:sz w:val="24"/>
          <w:szCs w:val="24"/>
          <w:lang w:val="pt-BR"/>
        </w:rPr>
        <w:t>í</w:t>
      </w:r>
      <w:r w:rsidRPr="00D1338B">
        <w:rPr>
          <w:rFonts w:ascii="Times New Roman" w:hAnsi="Times New Roman"/>
          <w:sz w:val="24"/>
          <w:szCs w:val="24"/>
          <w:lang w:val="pt-BR"/>
        </w:rPr>
        <w:t>.</w:t>
      </w:r>
    </w:p>
    <w:p w:rsidR="00D34417" w:rsidRPr="00D1338B" w:rsidRDefault="00D34417">
      <w:pPr>
        <w:tabs>
          <w:tab w:val="left" w:pos="1710"/>
        </w:tabs>
        <w:jc w:val="both"/>
        <w:rPr>
          <w:rFonts w:ascii="Times New Roman" w:hAnsi="Times New Roman"/>
        </w:rPr>
      </w:pPr>
      <w:r w:rsidRPr="00D1338B">
        <w:rPr>
          <w:rFonts w:ascii="Times New Roman" w:hAnsi="Times New Roman"/>
          <w:sz w:val="24"/>
          <w:szCs w:val="24"/>
          <w:lang w:val="pt-BR"/>
        </w:rPr>
        <w:t>+ Y</w:t>
      </w:r>
      <w:r w:rsidR="00EC6B3C" w:rsidRPr="00D1338B">
        <w:rPr>
          <w:rFonts w:ascii="Times New Roman" w:hAnsi="Times New Roman"/>
          <w:sz w:val="24"/>
          <w:szCs w:val="24"/>
          <w:lang w:val="pt-BR"/>
        </w:rPr>
        <w:t>ế</w:t>
      </w:r>
      <w:r w:rsidRPr="00D1338B">
        <w:rPr>
          <w:rFonts w:ascii="Times New Roman" w:hAnsi="Times New Roman"/>
          <w:sz w:val="24"/>
          <w:szCs w:val="24"/>
          <w:lang w:val="pt-BR"/>
        </w:rPr>
        <w:t>u t</w:t>
      </w:r>
      <w:r w:rsidR="00EC6B3C" w:rsidRPr="00D1338B">
        <w:rPr>
          <w:rFonts w:ascii="Times New Roman" w:hAnsi="Times New Roman"/>
          <w:sz w:val="24"/>
          <w:szCs w:val="24"/>
          <w:lang w:val="pt-BR"/>
        </w:rPr>
        <w:t>ố</w:t>
      </w:r>
      <w:r w:rsidRPr="00D1338B">
        <w:rPr>
          <w:rFonts w:ascii="Times New Roman" w:hAnsi="Times New Roman"/>
          <w:sz w:val="24"/>
          <w:szCs w:val="24"/>
          <w:lang w:val="pt-BR"/>
        </w:rPr>
        <w:t xml:space="preserve"> b</w:t>
      </w:r>
      <w:r w:rsidR="00EC6B3C" w:rsidRPr="00D1338B">
        <w:rPr>
          <w:rFonts w:ascii="Times New Roman" w:hAnsi="Times New Roman"/>
          <w:sz w:val="24"/>
          <w:szCs w:val="24"/>
          <w:lang w:val="pt-BR"/>
        </w:rPr>
        <w:t>ả</w:t>
      </w:r>
      <w:r w:rsidRPr="00D1338B">
        <w:rPr>
          <w:rFonts w:ascii="Times New Roman" w:hAnsi="Times New Roman"/>
          <w:sz w:val="24"/>
          <w:szCs w:val="24"/>
          <w:lang w:val="pt-BR"/>
        </w:rPr>
        <w:t>o qu</w:t>
      </w:r>
      <w:r w:rsidR="00EC6B3C" w:rsidRPr="00D1338B">
        <w:rPr>
          <w:rFonts w:ascii="Times New Roman" w:hAnsi="Times New Roman"/>
          <w:sz w:val="24"/>
          <w:szCs w:val="24"/>
          <w:lang w:val="pt-BR"/>
        </w:rPr>
        <w:t>ả</w:t>
      </w:r>
      <w:r w:rsidRPr="00D1338B">
        <w:rPr>
          <w:rFonts w:ascii="Times New Roman" w:hAnsi="Times New Roman"/>
          <w:sz w:val="24"/>
          <w:szCs w:val="24"/>
          <w:lang w:val="pt-BR"/>
        </w:rPr>
        <w:t>n v</w:t>
      </w:r>
      <w:r w:rsidR="00EC6B3C" w:rsidRPr="00D1338B">
        <w:rPr>
          <w:rFonts w:ascii="Times New Roman" w:hAnsi="Times New Roman"/>
          <w:sz w:val="24"/>
          <w:szCs w:val="24"/>
          <w:lang w:val="pt-BR"/>
        </w:rPr>
        <w:t>à</w:t>
      </w:r>
      <w:r w:rsidRPr="00D1338B">
        <w:rPr>
          <w:rFonts w:ascii="Times New Roman" w:hAnsi="Times New Roman"/>
          <w:sz w:val="24"/>
          <w:szCs w:val="24"/>
          <w:lang w:val="pt-BR"/>
        </w:rPr>
        <w:t xml:space="preserve"> s</w:t>
      </w:r>
      <w:r w:rsidR="00EC6B3C" w:rsidRPr="00D1338B">
        <w:rPr>
          <w:rFonts w:ascii="Times New Roman" w:hAnsi="Times New Roman"/>
          <w:sz w:val="24"/>
          <w:szCs w:val="24"/>
          <w:lang w:val="pt-BR"/>
        </w:rPr>
        <w:t>ử</w:t>
      </w:r>
      <w:r w:rsidRPr="00D1338B">
        <w:rPr>
          <w:rFonts w:ascii="Times New Roman" w:hAnsi="Times New Roman"/>
          <w:sz w:val="24"/>
          <w:szCs w:val="24"/>
          <w:lang w:val="pt-BR"/>
        </w:rPr>
        <w:t xml:space="preserve"> d</w:t>
      </w:r>
      <w:r w:rsidR="00EC6B3C" w:rsidRPr="00D1338B">
        <w:rPr>
          <w:rFonts w:ascii="Times New Roman" w:hAnsi="Times New Roman"/>
          <w:sz w:val="24"/>
          <w:szCs w:val="24"/>
          <w:lang w:val="pt-BR"/>
        </w:rPr>
        <w:t>ụ</w:t>
      </w:r>
      <w:r w:rsidRPr="00D1338B">
        <w:rPr>
          <w:rFonts w:ascii="Times New Roman" w:hAnsi="Times New Roman"/>
          <w:sz w:val="24"/>
          <w:szCs w:val="24"/>
          <w:lang w:val="pt-BR"/>
        </w:rPr>
        <w:t>ng.</w:t>
      </w:r>
    </w:p>
    <w:p w:rsidR="00D34417" w:rsidRPr="00D1338B" w:rsidRDefault="00D34417">
      <w:pPr>
        <w:tabs>
          <w:tab w:val="left" w:pos="1710"/>
        </w:tabs>
        <w:jc w:val="both"/>
        <w:rPr>
          <w:rFonts w:ascii="Times New Roman" w:hAnsi="Times New Roman"/>
        </w:rPr>
      </w:pPr>
      <w:r w:rsidRPr="00D1338B">
        <w:rPr>
          <w:rFonts w:ascii="Times New Roman" w:hAnsi="Times New Roman"/>
          <w:sz w:val="24"/>
          <w:szCs w:val="24"/>
          <w:lang w:val="pt-BR"/>
        </w:rPr>
        <w:t>+ Virus m</w:t>
      </w:r>
      <w:r w:rsidR="00EC6B3C" w:rsidRPr="00D1338B">
        <w:rPr>
          <w:rFonts w:ascii="Times New Roman" w:hAnsi="Times New Roman"/>
          <w:sz w:val="24"/>
          <w:szCs w:val="24"/>
          <w:lang w:val="pt-BR"/>
        </w:rPr>
        <w:t>á</w:t>
      </w:r>
      <w:r w:rsidRPr="00D1338B">
        <w:rPr>
          <w:rFonts w:ascii="Times New Roman" w:hAnsi="Times New Roman"/>
          <w:sz w:val="24"/>
          <w:szCs w:val="24"/>
          <w:lang w:val="pt-BR"/>
        </w:rPr>
        <w:t>y t</w:t>
      </w:r>
      <w:r w:rsidR="00EC6B3C" w:rsidRPr="00D1338B">
        <w:rPr>
          <w:rFonts w:ascii="Times New Roman" w:hAnsi="Times New Roman"/>
          <w:sz w:val="24"/>
          <w:szCs w:val="24"/>
          <w:lang w:val="pt-BR"/>
        </w:rPr>
        <w:t>í</w:t>
      </w:r>
      <w:r w:rsidRPr="00D1338B">
        <w:rPr>
          <w:rFonts w:ascii="Times New Roman" w:hAnsi="Times New Roman"/>
          <w:sz w:val="24"/>
          <w:szCs w:val="24"/>
          <w:lang w:val="pt-BR"/>
        </w:rPr>
        <w:t>nh.</w:t>
      </w:r>
    </w:p>
    <w:p w:rsidR="00D34417" w:rsidRPr="00D1338B" w:rsidRDefault="00D34417">
      <w:pPr>
        <w:jc w:val="both"/>
        <w:rPr>
          <w:rFonts w:ascii="Times New Roman" w:hAnsi="Times New Roman"/>
        </w:rPr>
      </w:pPr>
      <w:r w:rsidRPr="00D1338B">
        <w:rPr>
          <w:rFonts w:ascii="Times New Roman" w:hAnsi="Times New Roman"/>
          <w:b/>
          <w:sz w:val="24"/>
          <w:szCs w:val="24"/>
          <w:lang w:val="pt-BR"/>
        </w:rPr>
        <w:t>2.</w:t>
      </w:r>
      <w:r w:rsidRPr="00D1338B">
        <w:rPr>
          <w:rFonts w:ascii="Times New Roman" w:hAnsi="Times New Roman"/>
          <w:b/>
          <w:i/>
          <w:sz w:val="24"/>
          <w:szCs w:val="24"/>
          <w:lang w:val="pt-BR"/>
        </w:rPr>
        <w:t xml:space="preserve"> K</w:t>
      </w:r>
      <w:r w:rsidR="00EC6B3C" w:rsidRPr="00D1338B">
        <w:rPr>
          <w:rFonts w:ascii="Times New Roman" w:hAnsi="Times New Roman"/>
          <w:b/>
          <w:i/>
          <w:sz w:val="24"/>
          <w:szCs w:val="24"/>
          <w:lang w:val="pt-BR"/>
        </w:rPr>
        <w:t>ĩ</w:t>
      </w:r>
      <w:r w:rsidRPr="00D1338B">
        <w:rPr>
          <w:rFonts w:ascii="Times New Roman" w:hAnsi="Times New Roman"/>
          <w:b/>
          <w:i/>
          <w:sz w:val="24"/>
          <w:szCs w:val="24"/>
          <w:lang w:val="pt-BR"/>
        </w:rPr>
        <w:t xml:space="preserve"> n</w:t>
      </w:r>
      <w:r w:rsidR="00EC6B3C" w:rsidRPr="00D1338B">
        <w:rPr>
          <w:rFonts w:ascii="Times New Roman" w:hAnsi="Times New Roman"/>
          <w:b/>
          <w:i/>
          <w:sz w:val="24"/>
          <w:szCs w:val="24"/>
          <w:lang w:val="pt-BR"/>
        </w:rPr>
        <w:t>ă</w:t>
      </w:r>
      <w:r w:rsidRPr="00D1338B">
        <w:rPr>
          <w:rFonts w:ascii="Times New Roman" w:hAnsi="Times New Roman"/>
          <w:b/>
          <w:i/>
          <w:sz w:val="24"/>
          <w:szCs w:val="24"/>
          <w:lang w:val="pt-BR"/>
        </w:rPr>
        <w:t>ng</w:t>
      </w:r>
      <w:r w:rsidRPr="00D1338B">
        <w:rPr>
          <w:rFonts w:ascii="Times New Roman" w:hAnsi="Times New Roman"/>
          <w:b/>
          <w:sz w:val="24"/>
          <w:szCs w:val="24"/>
          <w:lang w:val="pt-BR"/>
        </w:rPr>
        <w:t>:</w:t>
      </w:r>
      <w:r w:rsidRPr="00D1338B">
        <w:rPr>
          <w:rFonts w:ascii="Times New Roman" w:hAnsi="Times New Roman"/>
          <w:sz w:val="24"/>
          <w:szCs w:val="24"/>
          <w:lang w:val="pt-BR"/>
        </w:rPr>
        <w:t xml:space="preserve">  </w:t>
      </w:r>
      <w:r w:rsidRPr="00D1338B">
        <w:rPr>
          <w:rFonts w:ascii="Times New Roman" w:hAnsi="Times New Roman"/>
          <w:color w:val="000000"/>
          <w:sz w:val="24"/>
          <w:szCs w:val="24"/>
          <w:lang w:val="pt-BR"/>
        </w:rPr>
        <w:t>- Th</w:t>
      </w:r>
      <w:r w:rsidR="00EC6B3C" w:rsidRPr="00D1338B">
        <w:rPr>
          <w:rFonts w:ascii="Times New Roman" w:hAnsi="Times New Roman"/>
          <w:color w:val="000000"/>
          <w:sz w:val="24"/>
          <w:szCs w:val="24"/>
          <w:lang w:val="pt-BR"/>
        </w:rPr>
        <w:t>ự</w:t>
      </w:r>
      <w:r w:rsidRPr="00D1338B">
        <w:rPr>
          <w:rFonts w:ascii="Times New Roman" w:hAnsi="Times New Roman"/>
          <w:color w:val="000000"/>
          <w:sz w:val="24"/>
          <w:szCs w:val="24"/>
          <w:lang w:val="pt-BR"/>
        </w:rPr>
        <w:t>c hi</w:t>
      </w:r>
      <w:r w:rsidR="00EC6B3C" w:rsidRPr="00D1338B">
        <w:rPr>
          <w:rFonts w:ascii="Times New Roman" w:hAnsi="Times New Roman"/>
          <w:color w:val="000000"/>
          <w:sz w:val="24"/>
          <w:szCs w:val="24"/>
          <w:lang w:val="pt-BR"/>
        </w:rPr>
        <w:t>ệ</w:t>
      </w:r>
      <w:r w:rsidRPr="00D1338B">
        <w:rPr>
          <w:rFonts w:ascii="Times New Roman" w:hAnsi="Times New Roman"/>
          <w:color w:val="000000"/>
          <w:sz w:val="24"/>
          <w:szCs w:val="24"/>
          <w:lang w:val="pt-BR"/>
        </w:rPr>
        <w:t xml:space="preserve">n </w:t>
      </w:r>
      <w:r w:rsidR="00EC6B3C" w:rsidRPr="00D1338B">
        <w:rPr>
          <w:rFonts w:ascii="Times New Roman" w:hAnsi="Times New Roman"/>
          <w:color w:val="000000"/>
          <w:sz w:val="24"/>
          <w:szCs w:val="24"/>
          <w:lang w:val="pt-BR"/>
        </w:rPr>
        <w:t>đ</w:t>
      </w:r>
      <w:r w:rsidRPr="00D1338B">
        <w:rPr>
          <w:rFonts w:ascii="Times New Roman" w:hAnsi="Times New Roman"/>
          <w:color w:val="000000"/>
          <w:sz w:val="24"/>
          <w:szCs w:val="24"/>
          <w:lang w:val="pt-BR"/>
        </w:rPr>
        <w:softHyphen/>
      </w:r>
      <w:r w:rsidR="00EC6B3C" w:rsidRPr="00D1338B">
        <w:rPr>
          <w:rFonts w:ascii="Times New Roman" w:hAnsi="Times New Roman"/>
          <w:color w:val="000000"/>
          <w:sz w:val="24"/>
          <w:szCs w:val="24"/>
          <w:lang w:val="pt-BR"/>
        </w:rPr>
        <w:t>ợ</w:t>
      </w:r>
      <w:r w:rsidRPr="00D1338B">
        <w:rPr>
          <w:rFonts w:ascii="Times New Roman" w:hAnsi="Times New Roman"/>
          <w:color w:val="000000"/>
          <w:sz w:val="24"/>
          <w:szCs w:val="24"/>
          <w:lang w:val="pt-BR"/>
        </w:rPr>
        <w:t>c thao t</w:t>
      </w:r>
      <w:r w:rsidR="00EC6B3C" w:rsidRPr="00D1338B">
        <w:rPr>
          <w:rFonts w:ascii="Times New Roman" w:hAnsi="Times New Roman"/>
          <w:color w:val="000000"/>
          <w:sz w:val="24"/>
          <w:szCs w:val="24"/>
          <w:lang w:val="pt-BR"/>
        </w:rPr>
        <w:t>á</w:t>
      </w:r>
      <w:r w:rsidRPr="00D1338B">
        <w:rPr>
          <w:rFonts w:ascii="Times New Roman" w:hAnsi="Times New Roman"/>
          <w:color w:val="000000"/>
          <w:sz w:val="24"/>
          <w:szCs w:val="24"/>
          <w:lang w:val="pt-BR"/>
        </w:rPr>
        <w:t>c b</w:t>
      </w:r>
      <w:r w:rsidR="00EC6B3C" w:rsidRPr="00D1338B">
        <w:rPr>
          <w:rFonts w:ascii="Times New Roman" w:hAnsi="Times New Roman"/>
          <w:color w:val="000000"/>
          <w:sz w:val="24"/>
          <w:szCs w:val="24"/>
          <w:lang w:val="pt-BR"/>
        </w:rPr>
        <w:t>ả</w:t>
      </w:r>
      <w:r w:rsidRPr="00D1338B">
        <w:rPr>
          <w:rFonts w:ascii="Times New Roman" w:hAnsi="Times New Roman"/>
          <w:color w:val="000000"/>
          <w:sz w:val="24"/>
          <w:szCs w:val="24"/>
          <w:lang w:val="pt-BR"/>
        </w:rPr>
        <w:t>o qu</w:t>
      </w:r>
      <w:r w:rsidR="00EC6B3C" w:rsidRPr="00D1338B">
        <w:rPr>
          <w:rFonts w:ascii="Times New Roman" w:hAnsi="Times New Roman"/>
          <w:color w:val="000000"/>
          <w:sz w:val="24"/>
          <w:szCs w:val="24"/>
          <w:lang w:val="pt-BR"/>
        </w:rPr>
        <w:t>ả</w:t>
      </w:r>
      <w:r w:rsidRPr="00D1338B">
        <w:rPr>
          <w:rFonts w:ascii="Times New Roman" w:hAnsi="Times New Roman"/>
          <w:color w:val="000000"/>
          <w:sz w:val="24"/>
          <w:szCs w:val="24"/>
          <w:lang w:val="pt-BR"/>
        </w:rPr>
        <w:t>n v</w:t>
      </w:r>
      <w:r w:rsidR="00EC6B3C" w:rsidRPr="00D1338B">
        <w:rPr>
          <w:rFonts w:ascii="Times New Roman" w:hAnsi="Times New Roman"/>
          <w:color w:val="000000"/>
          <w:sz w:val="24"/>
          <w:szCs w:val="24"/>
          <w:lang w:val="pt-BR"/>
        </w:rPr>
        <w:t>à</w:t>
      </w:r>
      <w:r w:rsidRPr="00D1338B">
        <w:rPr>
          <w:rFonts w:ascii="Times New Roman" w:hAnsi="Times New Roman"/>
          <w:color w:val="000000"/>
          <w:sz w:val="24"/>
          <w:szCs w:val="24"/>
          <w:lang w:val="pt-BR"/>
        </w:rPr>
        <w:t xml:space="preserve"> s</w:t>
      </w:r>
      <w:r w:rsidR="00EC6B3C" w:rsidRPr="00D1338B">
        <w:rPr>
          <w:rFonts w:ascii="Times New Roman" w:hAnsi="Times New Roman"/>
          <w:color w:val="000000"/>
          <w:sz w:val="24"/>
          <w:szCs w:val="24"/>
          <w:lang w:val="pt-BR"/>
        </w:rPr>
        <w:t>ử</w:t>
      </w:r>
      <w:r w:rsidRPr="00D1338B">
        <w:rPr>
          <w:rFonts w:ascii="Times New Roman" w:hAnsi="Times New Roman"/>
          <w:color w:val="000000"/>
          <w:sz w:val="24"/>
          <w:szCs w:val="24"/>
          <w:lang w:val="pt-BR"/>
        </w:rPr>
        <w:t xml:space="preserve"> d</w:t>
      </w:r>
      <w:r w:rsidR="00EC6B3C" w:rsidRPr="00D1338B">
        <w:rPr>
          <w:rFonts w:ascii="Times New Roman" w:hAnsi="Times New Roman"/>
          <w:color w:val="000000"/>
          <w:sz w:val="24"/>
          <w:szCs w:val="24"/>
          <w:lang w:val="pt-BR"/>
        </w:rPr>
        <w:t>ụ</w:t>
      </w:r>
      <w:r w:rsidRPr="00D1338B">
        <w:rPr>
          <w:rFonts w:ascii="Times New Roman" w:hAnsi="Times New Roman"/>
          <w:color w:val="000000"/>
          <w:sz w:val="24"/>
          <w:szCs w:val="24"/>
          <w:lang w:val="pt-BR"/>
        </w:rPr>
        <w:t>ng t</w:t>
      </w:r>
      <w:r w:rsidR="00EC6B3C" w:rsidRPr="00D1338B">
        <w:rPr>
          <w:rFonts w:ascii="Times New Roman" w:hAnsi="Times New Roman"/>
          <w:color w:val="000000"/>
          <w:sz w:val="24"/>
          <w:szCs w:val="24"/>
          <w:lang w:val="pt-BR"/>
        </w:rPr>
        <w:t>ố</w:t>
      </w:r>
      <w:r w:rsidRPr="00D1338B">
        <w:rPr>
          <w:rFonts w:ascii="Times New Roman" w:hAnsi="Times New Roman"/>
          <w:color w:val="000000"/>
          <w:sz w:val="24"/>
          <w:szCs w:val="24"/>
          <w:lang w:val="pt-BR"/>
        </w:rPr>
        <w:t>t d</w:t>
      </w:r>
      <w:r w:rsidR="00EC6B3C" w:rsidRPr="00D1338B">
        <w:rPr>
          <w:rFonts w:ascii="Times New Roman" w:hAnsi="Times New Roman"/>
          <w:color w:val="000000"/>
          <w:sz w:val="24"/>
          <w:szCs w:val="24"/>
          <w:lang w:val="pt-BR"/>
        </w:rPr>
        <w:t>ữ</w:t>
      </w:r>
      <w:r w:rsidRPr="00D1338B">
        <w:rPr>
          <w:rFonts w:ascii="Times New Roman" w:hAnsi="Times New Roman"/>
          <w:color w:val="000000"/>
          <w:sz w:val="24"/>
          <w:szCs w:val="24"/>
          <w:lang w:val="pt-BR"/>
        </w:rPr>
        <w:t xml:space="preserve"> li</w:t>
      </w:r>
      <w:r w:rsidR="00EC6B3C" w:rsidRPr="00D1338B">
        <w:rPr>
          <w:rFonts w:ascii="Times New Roman" w:hAnsi="Times New Roman"/>
          <w:color w:val="000000"/>
          <w:sz w:val="24"/>
          <w:szCs w:val="24"/>
          <w:lang w:val="pt-BR"/>
        </w:rPr>
        <w:t>ệ</w:t>
      </w:r>
      <w:r w:rsidRPr="00D1338B">
        <w:rPr>
          <w:rFonts w:ascii="Times New Roman" w:hAnsi="Times New Roman"/>
          <w:color w:val="000000"/>
          <w:sz w:val="24"/>
          <w:szCs w:val="24"/>
          <w:lang w:val="pt-BR"/>
        </w:rPr>
        <w:t>u.</w:t>
      </w:r>
    </w:p>
    <w:p w:rsidR="00D34417" w:rsidRPr="00D1338B" w:rsidRDefault="00D34417">
      <w:pPr>
        <w:rPr>
          <w:rFonts w:ascii="Times New Roman" w:hAnsi="Times New Roman"/>
        </w:rPr>
      </w:pPr>
      <w:r w:rsidRPr="00D1338B">
        <w:rPr>
          <w:rFonts w:ascii="Times New Roman" w:hAnsi="Times New Roman"/>
          <w:b/>
          <w:sz w:val="24"/>
          <w:szCs w:val="24"/>
          <w:lang w:val="pt-BR"/>
        </w:rPr>
        <w:t>3.</w:t>
      </w:r>
      <w:r w:rsidRPr="00D1338B">
        <w:rPr>
          <w:rFonts w:ascii="Times New Roman" w:hAnsi="Times New Roman"/>
          <w:b/>
          <w:i/>
          <w:sz w:val="24"/>
          <w:szCs w:val="24"/>
          <w:lang w:val="pt-BR"/>
        </w:rPr>
        <w:t xml:space="preserve"> Th</w:t>
      </w:r>
      <w:r w:rsidR="00EC6B3C" w:rsidRPr="00D1338B">
        <w:rPr>
          <w:rFonts w:ascii="Times New Roman" w:hAnsi="Times New Roman"/>
          <w:b/>
          <w:i/>
          <w:sz w:val="24"/>
          <w:szCs w:val="24"/>
          <w:lang w:val="pt-BR"/>
        </w:rPr>
        <w:t>á</w:t>
      </w:r>
      <w:r w:rsidRPr="00D1338B">
        <w:rPr>
          <w:rFonts w:ascii="Times New Roman" w:hAnsi="Times New Roman"/>
          <w:b/>
          <w:i/>
          <w:sz w:val="24"/>
          <w:szCs w:val="24"/>
          <w:lang w:val="pt-BR"/>
        </w:rPr>
        <w:t xml:space="preserve">i </w:t>
      </w:r>
      <w:r w:rsidR="00EC6B3C" w:rsidRPr="00D1338B">
        <w:rPr>
          <w:rFonts w:ascii="Times New Roman" w:hAnsi="Times New Roman"/>
          <w:b/>
          <w:i/>
          <w:sz w:val="24"/>
          <w:szCs w:val="24"/>
          <w:lang w:val="pt-BR"/>
        </w:rPr>
        <w:t>độ</w:t>
      </w:r>
      <w:r w:rsidRPr="00D1338B">
        <w:rPr>
          <w:rFonts w:ascii="Times New Roman" w:hAnsi="Times New Roman"/>
          <w:b/>
          <w:sz w:val="24"/>
          <w:szCs w:val="24"/>
          <w:lang w:val="pt-BR"/>
        </w:rPr>
        <w:t>:</w:t>
      </w:r>
      <w:r w:rsidRPr="00D1338B">
        <w:rPr>
          <w:rFonts w:ascii="Times New Roman" w:hAnsi="Times New Roman"/>
          <w:sz w:val="24"/>
          <w:szCs w:val="24"/>
          <w:lang w:val="pt-BR"/>
        </w:rPr>
        <w:t xml:space="preserve"> Gi</w:t>
      </w:r>
      <w:r w:rsidR="00EC6B3C" w:rsidRPr="00D1338B">
        <w:rPr>
          <w:rFonts w:ascii="Times New Roman" w:hAnsi="Times New Roman"/>
          <w:sz w:val="24"/>
          <w:szCs w:val="24"/>
          <w:lang w:val="pt-BR"/>
        </w:rPr>
        <w:t>á</w:t>
      </w:r>
      <w:r w:rsidRPr="00D1338B">
        <w:rPr>
          <w:rFonts w:ascii="Times New Roman" w:hAnsi="Times New Roman"/>
          <w:sz w:val="24"/>
          <w:szCs w:val="24"/>
          <w:lang w:val="pt-BR"/>
        </w:rPr>
        <w:t>o d</w:t>
      </w:r>
      <w:r w:rsidR="00EC6B3C" w:rsidRPr="00D1338B">
        <w:rPr>
          <w:rFonts w:ascii="Times New Roman" w:hAnsi="Times New Roman"/>
          <w:sz w:val="24"/>
          <w:szCs w:val="24"/>
          <w:lang w:val="pt-BR"/>
        </w:rPr>
        <w:t>ụ</w:t>
      </w:r>
      <w:r w:rsidRPr="00D1338B">
        <w:rPr>
          <w:rFonts w:ascii="Times New Roman" w:hAnsi="Times New Roman"/>
          <w:sz w:val="24"/>
          <w:szCs w:val="24"/>
          <w:lang w:val="pt-BR"/>
        </w:rPr>
        <w:t>c c</w:t>
      </w:r>
      <w:r w:rsidR="00EC6B3C" w:rsidRPr="00D1338B">
        <w:rPr>
          <w:rFonts w:ascii="Times New Roman" w:hAnsi="Times New Roman"/>
          <w:sz w:val="24"/>
          <w:szCs w:val="24"/>
          <w:lang w:val="pt-BR"/>
        </w:rPr>
        <w:t>ó</w:t>
      </w:r>
      <w:r w:rsidRPr="00D1338B">
        <w:rPr>
          <w:rFonts w:ascii="Times New Roman" w:hAnsi="Times New Roman"/>
          <w:sz w:val="24"/>
          <w:szCs w:val="24"/>
          <w:lang w:val="pt-BR"/>
        </w:rPr>
        <w:t xml:space="preserve"> </w:t>
      </w:r>
      <w:r w:rsidR="00EC6B3C" w:rsidRPr="00D1338B">
        <w:rPr>
          <w:rFonts w:ascii="Times New Roman" w:hAnsi="Times New Roman"/>
          <w:sz w:val="24"/>
          <w:szCs w:val="24"/>
          <w:lang w:val="pt-BR"/>
        </w:rPr>
        <w:t>ý</w:t>
      </w:r>
      <w:r w:rsidRPr="00D1338B">
        <w:rPr>
          <w:rFonts w:ascii="Times New Roman" w:hAnsi="Times New Roman"/>
          <w:sz w:val="24"/>
          <w:szCs w:val="24"/>
          <w:lang w:val="pt-BR"/>
        </w:rPr>
        <w:t xml:space="preserve"> th</w:t>
      </w:r>
      <w:r w:rsidR="00EC6B3C" w:rsidRPr="00D1338B">
        <w:rPr>
          <w:rFonts w:ascii="Times New Roman" w:hAnsi="Times New Roman"/>
          <w:sz w:val="24"/>
          <w:szCs w:val="24"/>
          <w:lang w:val="pt-BR"/>
        </w:rPr>
        <w:t>ứ</w:t>
      </w:r>
      <w:r w:rsidRPr="00D1338B">
        <w:rPr>
          <w:rFonts w:ascii="Times New Roman" w:hAnsi="Times New Roman"/>
          <w:sz w:val="24"/>
          <w:szCs w:val="24"/>
          <w:lang w:val="pt-BR"/>
        </w:rPr>
        <w:t>c b</w:t>
      </w:r>
      <w:r w:rsidR="00EC6B3C" w:rsidRPr="00D1338B">
        <w:rPr>
          <w:rFonts w:ascii="Times New Roman" w:hAnsi="Times New Roman"/>
          <w:sz w:val="24"/>
          <w:szCs w:val="24"/>
          <w:lang w:val="pt-BR"/>
        </w:rPr>
        <w:t>ả</w:t>
      </w:r>
      <w:r w:rsidRPr="00D1338B">
        <w:rPr>
          <w:rFonts w:ascii="Times New Roman" w:hAnsi="Times New Roman"/>
          <w:sz w:val="24"/>
          <w:szCs w:val="24"/>
          <w:lang w:val="pt-BR"/>
        </w:rPr>
        <w:t>o v</w:t>
      </w:r>
      <w:r w:rsidR="00EC6B3C" w:rsidRPr="00D1338B">
        <w:rPr>
          <w:rFonts w:ascii="Times New Roman" w:hAnsi="Times New Roman"/>
          <w:sz w:val="24"/>
          <w:szCs w:val="24"/>
          <w:lang w:val="pt-BR"/>
        </w:rPr>
        <w:t>ệ</w:t>
      </w:r>
      <w:r w:rsidRPr="00D1338B">
        <w:rPr>
          <w:rFonts w:ascii="Times New Roman" w:hAnsi="Times New Roman"/>
          <w:sz w:val="24"/>
          <w:szCs w:val="24"/>
          <w:lang w:val="pt-BR"/>
        </w:rPr>
        <w:t xml:space="preserve"> th</w:t>
      </w:r>
      <w:r w:rsidR="00EC6B3C" w:rsidRPr="00D1338B">
        <w:rPr>
          <w:rFonts w:ascii="Times New Roman" w:hAnsi="Times New Roman"/>
          <w:sz w:val="24"/>
          <w:szCs w:val="24"/>
          <w:lang w:val="pt-BR"/>
        </w:rPr>
        <w:t>ô</w:t>
      </w:r>
      <w:r w:rsidRPr="00D1338B">
        <w:rPr>
          <w:rFonts w:ascii="Times New Roman" w:hAnsi="Times New Roman"/>
          <w:sz w:val="24"/>
          <w:szCs w:val="24"/>
          <w:lang w:val="pt-BR"/>
        </w:rPr>
        <w:t>ng tin c</w:t>
      </w:r>
      <w:r w:rsidR="00EC6B3C" w:rsidRPr="00D1338B">
        <w:rPr>
          <w:rFonts w:ascii="Times New Roman" w:hAnsi="Times New Roman"/>
          <w:sz w:val="24"/>
          <w:szCs w:val="24"/>
          <w:lang w:val="pt-BR"/>
        </w:rPr>
        <w:t>ủ</w:t>
      </w:r>
      <w:r w:rsidRPr="00D1338B">
        <w:rPr>
          <w:rFonts w:ascii="Times New Roman" w:hAnsi="Times New Roman"/>
          <w:sz w:val="24"/>
          <w:szCs w:val="24"/>
          <w:lang w:val="pt-BR"/>
        </w:rPr>
        <w:t>a m</w:t>
      </w:r>
      <w:r w:rsidR="00EC6B3C" w:rsidRPr="00D1338B">
        <w:rPr>
          <w:rFonts w:ascii="Times New Roman" w:hAnsi="Times New Roman"/>
          <w:sz w:val="24"/>
          <w:szCs w:val="24"/>
          <w:lang w:val="pt-BR"/>
        </w:rPr>
        <w:t>á</w:t>
      </w:r>
      <w:r w:rsidRPr="00D1338B">
        <w:rPr>
          <w:rFonts w:ascii="Times New Roman" w:hAnsi="Times New Roman"/>
          <w:sz w:val="24"/>
          <w:szCs w:val="24"/>
          <w:lang w:val="pt-BR"/>
        </w:rPr>
        <w:t>y t</w:t>
      </w:r>
      <w:r w:rsidR="00EC6B3C" w:rsidRPr="00D1338B">
        <w:rPr>
          <w:rFonts w:ascii="Times New Roman" w:hAnsi="Times New Roman"/>
          <w:sz w:val="24"/>
          <w:szCs w:val="24"/>
          <w:lang w:val="pt-BR"/>
        </w:rPr>
        <w:t>í</w:t>
      </w:r>
      <w:r w:rsidRPr="00D1338B">
        <w:rPr>
          <w:rFonts w:ascii="Times New Roman" w:hAnsi="Times New Roman"/>
          <w:sz w:val="24"/>
          <w:szCs w:val="24"/>
          <w:lang w:val="pt-BR"/>
        </w:rPr>
        <w:t xml:space="preserve">nh . </w:t>
      </w:r>
    </w:p>
    <w:p w:rsidR="00D34417" w:rsidRPr="00D1338B" w:rsidRDefault="00D34417">
      <w:pPr>
        <w:rPr>
          <w:rFonts w:ascii="Times New Roman" w:hAnsi="Times New Roman"/>
        </w:rPr>
      </w:pPr>
      <w:r w:rsidRPr="00D1338B">
        <w:rPr>
          <w:rFonts w:ascii="Times New Roman" w:hAnsi="Times New Roman"/>
          <w:b/>
          <w:i/>
          <w:sz w:val="24"/>
          <w:szCs w:val="24"/>
          <w:lang w:val="nl-NL"/>
        </w:rPr>
        <w:t xml:space="preserve">4. </w:t>
      </w:r>
      <w:r w:rsidRPr="00D1338B">
        <w:rPr>
          <w:rFonts w:ascii="Times New Roman" w:hAnsi="Times New Roman"/>
          <w:b/>
          <w:i/>
          <w:sz w:val="24"/>
          <w:szCs w:val="24"/>
          <w:lang w:val="it-IT"/>
        </w:rPr>
        <w:t>Định hướng hình thành năng lực:</w:t>
      </w:r>
    </w:p>
    <w:p w:rsidR="00D34417" w:rsidRPr="00D1338B" w:rsidRDefault="00D34417">
      <w:pPr>
        <w:pStyle w:val="ListParagraph"/>
        <w:ind w:left="0"/>
        <w:jc w:val="both"/>
        <w:rPr>
          <w:rFonts w:ascii="Times New Roman" w:hAnsi="Times New Roman"/>
        </w:rPr>
      </w:pPr>
      <w:r w:rsidRPr="00D1338B">
        <w:rPr>
          <w:rFonts w:ascii="Times New Roman" w:hAnsi="Times New Roman"/>
          <w:b/>
          <w:sz w:val="24"/>
          <w:szCs w:val="26"/>
          <w:lang w:val="nl-NL"/>
        </w:rPr>
        <w:t xml:space="preserve">- </w:t>
      </w:r>
      <w:r w:rsidRPr="00D1338B">
        <w:rPr>
          <w:rFonts w:ascii="Times New Roman" w:hAnsi="Times New Roman"/>
          <w:sz w:val="24"/>
          <w:szCs w:val="26"/>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34417" w:rsidRPr="00D1338B" w:rsidRDefault="00D34417">
      <w:pPr>
        <w:pStyle w:val="ListParagraph"/>
        <w:ind w:left="0"/>
        <w:jc w:val="both"/>
        <w:rPr>
          <w:rFonts w:ascii="Times New Roman" w:hAnsi="Times New Roman"/>
        </w:rPr>
      </w:pPr>
      <w:r w:rsidRPr="00D1338B">
        <w:rPr>
          <w:rFonts w:ascii="Times New Roman" w:hAnsi="Times New Roman"/>
          <w:sz w:val="24"/>
          <w:szCs w:val="26"/>
          <w:lang w:val="nl-NL"/>
        </w:rPr>
        <w:t>- Năng lực sử dụng CNTT-TT để hổ trợ học tập.</w:t>
      </w:r>
    </w:p>
    <w:p w:rsidR="00D34417" w:rsidRPr="00D1338B" w:rsidRDefault="00D34417">
      <w:pPr>
        <w:pStyle w:val="ListParagraph"/>
        <w:ind w:left="0"/>
        <w:jc w:val="both"/>
        <w:rPr>
          <w:rFonts w:ascii="Times New Roman" w:hAnsi="Times New Roman"/>
        </w:rPr>
      </w:pPr>
      <w:r w:rsidRPr="00D1338B">
        <w:rPr>
          <w:rFonts w:ascii="Times New Roman" w:hAnsi="Times New Roman"/>
          <w:sz w:val="24"/>
          <w:szCs w:val="26"/>
          <w:lang w:val="nl-NL"/>
        </w:rPr>
        <w:t>- Tự lập, tự tin, tự chủ và có tinh thần vượt khó.</w:t>
      </w:r>
    </w:p>
    <w:p w:rsidR="00D34417" w:rsidRPr="00D1338B" w:rsidRDefault="00D34417">
      <w:pPr>
        <w:rPr>
          <w:rFonts w:ascii="Times New Roman" w:hAnsi="Times New Roman"/>
        </w:rPr>
      </w:pPr>
      <w:r w:rsidRPr="00D1338B">
        <w:rPr>
          <w:rFonts w:ascii="Times New Roman" w:hAnsi="Times New Roman"/>
          <w:b/>
          <w:bCs/>
          <w:i/>
          <w:sz w:val="24"/>
          <w:szCs w:val="24"/>
          <w:lang w:val="pt-BR"/>
        </w:rPr>
        <w:t>II. CÔNG TÁC CHUẨN BỊ</w:t>
      </w:r>
    </w:p>
    <w:p w:rsidR="00D34417" w:rsidRPr="00D1338B" w:rsidRDefault="00D34417">
      <w:pPr>
        <w:rPr>
          <w:rFonts w:ascii="Times New Roman" w:hAnsi="Times New Roman"/>
        </w:rPr>
      </w:pPr>
      <w:r w:rsidRPr="00D1338B">
        <w:rPr>
          <w:rFonts w:ascii="Times New Roman" w:hAnsi="Times New Roman"/>
          <w:b/>
          <w:bCs/>
          <w:i/>
          <w:iCs/>
          <w:sz w:val="24"/>
          <w:szCs w:val="24"/>
          <w:lang w:val="pt-BR"/>
        </w:rPr>
        <w:t>1. Gi</w:t>
      </w:r>
      <w:r w:rsidR="00EC6B3C" w:rsidRPr="00D1338B">
        <w:rPr>
          <w:rFonts w:ascii="Times New Roman" w:hAnsi="Times New Roman"/>
          <w:b/>
          <w:bCs/>
          <w:i/>
          <w:iCs/>
          <w:sz w:val="24"/>
          <w:szCs w:val="24"/>
          <w:lang w:val="pt-BR"/>
        </w:rPr>
        <w:t>á</w:t>
      </w:r>
      <w:r w:rsidRPr="00D1338B">
        <w:rPr>
          <w:rFonts w:ascii="Times New Roman" w:hAnsi="Times New Roman"/>
          <w:b/>
          <w:bCs/>
          <w:i/>
          <w:iCs/>
          <w:sz w:val="24"/>
          <w:szCs w:val="24"/>
          <w:lang w:val="pt-BR"/>
        </w:rPr>
        <w:t>o vi</w:t>
      </w:r>
      <w:r w:rsidR="00EC6B3C" w:rsidRPr="00D1338B">
        <w:rPr>
          <w:rFonts w:ascii="Times New Roman" w:hAnsi="Times New Roman"/>
          <w:b/>
          <w:bCs/>
          <w:i/>
          <w:iCs/>
          <w:sz w:val="24"/>
          <w:szCs w:val="24"/>
          <w:lang w:val="pt-BR"/>
        </w:rPr>
        <w:t>ê</w:t>
      </w:r>
      <w:r w:rsidRPr="00D1338B">
        <w:rPr>
          <w:rFonts w:ascii="Times New Roman" w:hAnsi="Times New Roman"/>
          <w:b/>
          <w:bCs/>
          <w:i/>
          <w:iCs/>
          <w:sz w:val="24"/>
          <w:szCs w:val="24"/>
          <w:lang w:val="pt-BR"/>
        </w:rPr>
        <w:t xml:space="preserve">n: </w:t>
      </w:r>
      <w:r w:rsidRPr="00D1338B">
        <w:rPr>
          <w:rFonts w:ascii="Times New Roman" w:hAnsi="Times New Roman"/>
          <w:sz w:val="24"/>
          <w:szCs w:val="24"/>
          <w:lang w:val="pt-BR"/>
        </w:rPr>
        <w:t>- M</w:t>
      </w:r>
      <w:r w:rsidR="00EC6B3C" w:rsidRPr="00D1338B">
        <w:rPr>
          <w:rFonts w:ascii="Times New Roman" w:hAnsi="Times New Roman"/>
          <w:sz w:val="24"/>
          <w:szCs w:val="24"/>
          <w:lang w:val="pt-BR"/>
        </w:rPr>
        <w:t>á</w:t>
      </w:r>
      <w:r w:rsidRPr="00D1338B">
        <w:rPr>
          <w:rFonts w:ascii="Times New Roman" w:hAnsi="Times New Roman"/>
          <w:sz w:val="24"/>
          <w:szCs w:val="24"/>
          <w:lang w:val="pt-BR"/>
        </w:rPr>
        <w:t>y t</w:t>
      </w:r>
      <w:r w:rsidR="00EC6B3C" w:rsidRPr="00D1338B">
        <w:rPr>
          <w:rFonts w:ascii="Times New Roman" w:hAnsi="Times New Roman"/>
          <w:sz w:val="24"/>
          <w:szCs w:val="24"/>
          <w:lang w:val="pt-BR"/>
        </w:rPr>
        <w:t>í</w:t>
      </w:r>
      <w:r w:rsidRPr="00D1338B">
        <w:rPr>
          <w:rFonts w:ascii="Times New Roman" w:hAnsi="Times New Roman"/>
          <w:sz w:val="24"/>
          <w:szCs w:val="24"/>
          <w:lang w:val="pt-BR"/>
        </w:rPr>
        <w:t>nh, m</w:t>
      </w:r>
      <w:r w:rsidR="00EC6B3C" w:rsidRPr="00D1338B">
        <w:rPr>
          <w:rFonts w:ascii="Times New Roman" w:hAnsi="Times New Roman"/>
          <w:sz w:val="24"/>
          <w:szCs w:val="24"/>
          <w:lang w:val="pt-BR"/>
        </w:rPr>
        <w:t>á</w:t>
      </w:r>
      <w:r w:rsidRPr="00D1338B">
        <w:rPr>
          <w:rFonts w:ascii="Times New Roman" w:hAnsi="Times New Roman"/>
          <w:sz w:val="24"/>
          <w:szCs w:val="24"/>
          <w:lang w:val="pt-BR"/>
        </w:rPr>
        <w:t>y chi</w:t>
      </w:r>
      <w:r w:rsidR="00EC6B3C" w:rsidRPr="00D1338B">
        <w:rPr>
          <w:rFonts w:ascii="Times New Roman" w:hAnsi="Times New Roman"/>
          <w:sz w:val="24"/>
          <w:szCs w:val="24"/>
          <w:lang w:val="pt-BR"/>
        </w:rPr>
        <w:t>ế</w:t>
      </w:r>
      <w:r w:rsidRPr="00D1338B">
        <w:rPr>
          <w:rFonts w:ascii="Times New Roman" w:hAnsi="Times New Roman"/>
          <w:sz w:val="24"/>
          <w:szCs w:val="24"/>
          <w:lang w:val="pt-BR"/>
        </w:rPr>
        <w:t>u, m</w:t>
      </w:r>
      <w:r w:rsidR="00EC6B3C" w:rsidRPr="00D1338B">
        <w:rPr>
          <w:rFonts w:ascii="Times New Roman" w:hAnsi="Times New Roman"/>
          <w:sz w:val="24"/>
          <w:szCs w:val="24"/>
          <w:lang w:val="pt-BR"/>
        </w:rPr>
        <w:t>ạ</w:t>
      </w:r>
      <w:r w:rsidRPr="00D1338B">
        <w:rPr>
          <w:rFonts w:ascii="Times New Roman" w:hAnsi="Times New Roman"/>
          <w:sz w:val="24"/>
          <w:szCs w:val="24"/>
          <w:lang w:val="pt-BR"/>
        </w:rPr>
        <w:t>ng internet.</w:t>
      </w:r>
    </w:p>
    <w:p w:rsidR="00D34417" w:rsidRPr="00D1338B" w:rsidRDefault="00D34417">
      <w:pPr>
        <w:rPr>
          <w:rFonts w:ascii="Times New Roman" w:hAnsi="Times New Roman"/>
        </w:rPr>
      </w:pPr>
      <w:r w:rsidRPr="00D1338B">
        <w:rPr>
          <w:rFonts w:ascii="Times New Roman" w:hAnsi="Times New Roman"/>
          <w:sz w:val="24"/>
          <w:szCs w:val="24"/>
          <w:lang w:val="pt-BR"/>
        </w:rPr>
        <w:tab/>
      </w:r>
      <w:r w:rsidRPr="00D1338B">
        <w:rPr>
          <w:rFonts w:ascii="Times New Roman" w:hAnsi="Times New Roman"/>
          <w:sz w:val="24"/>
          <w:szCs w:val="24"/>
          <w:lang w:val="pt-BR"/>
        </w:rPr>
        <w:tab/>
        <w:t>- T</w:t>
      </w:r>
      <w:r w:rsidR="00EC6B3C" w:rsidRPr="00D1338B">
        <w:rPr>
          <w:rFonts w:ascii="Times New Roman" w:hAnsi="Times New Roman"/>
          <w:sz w:val="24"/>
          <w:szCs w:val="24"/>
          <w:lang w:val="pt-BR"/>
        </w:rPr>
        <w:t>à</w:t>
      </w:r>
      <w:r w:rsidRPr="00D1338B">
        <w:rPr>
          <w:rFonts w:ascii="Times New Roman" w:hAnsi="Times New Roman"/>
          <w:sz w:val="24"/>
          <w:szCs w:val="24"/>
          <w:lang w:val="pt-BR"/>
        </w:rPr>
        <w:t>i li</w:t>
      </w:r>
      <w:r w:rsidR="00EC6B3C" w:rsidRPr="00D1338B">
        <w:rPr>
          <w:rFonts w:ascii="Times New Roman" w:hAnsi="Times New Roman"/>
          <w:sz w:val="24"/>
          <w:szCs w:val="24"/>
          <w:lang w:val="pt-BR"/>
        </w:rPr>
        <w:t>ệ</w:t>
      </w:r>
      <w:r w:rsidRPr="00D1338B">
        <w:rPr>
          <w:rFonts w:ascii="Times New Roman" w:hAnsi="Times New Roman"/>
          <w:sz w:val="24"/>
          <w:szCs w:val="24"/>
          <w:lang w:val="pt-BR"/>
        </w:rPr>
        <w:t>u, gi</w:t>
      </w:r>
      <w:r w:rsidR="00EC6B3C" w:rsidRPr="00D1338B">
        <w:rPr>
          <w:rFonts w:ascii="Times New Roman" w:hAnsi="Times New Roman"/>
          <w:sz w:val="24"/>
          <w:szCs w:val="24"/>
          <w:lang w:val="pt-BR"/>
        </w:rPr>
        <w:t>á</w:t>
      </w:r>
      <w:r w:rsidRPr="00D1338B">
        <w:rPr>
          <w:rFonts w:ascii="Times New Roman" w:hAnsi="Times New Roman"/>
          <w:sz w:val="24"/>
          <w:szCs w:val="24"/>
          <w:lang w:val="pt-BR"/>
        </w:rPr>
        <w:t xml:space="preserve">o </w:t>
      </w:r>
      <w:r w:rsidR="00EC6B3C" w:rsidRPr="00D1338B">
        <w:rPr>
          <w:rFonts w:ascii="Times New Roman" w:hAnsi="Times New Roman"/>
          <w:sz w:val="24"/>
          <w:szCs w:val="24"/>
          <w:lang w:val="pt-BR"/>
        </w:rPr>
        <w:t>á</w:t>
      </w:r>
      <w:r w:rsidRPr="00D1338B">
        <w:rPr>
          <w:rFonts w:ascii="Times New Roman" w:hAnsi="Times New Roman"/>
          <w:sz w:val="24"/>
          <w:szCs w:val="24"/>
          <w:lang w:val="pt-BR"/>
        </w:rPr>
        <w:t>n.</w:t>
      </w:r>
    </w:p>
    <w:p w:rsidR="00D34417" w:rsidRPr="00D1338B" w:rsidRDefault="00D34417">
      <w:pPr>
        <w:rPr>
          <w:rFonts w:ascii="Times New Roman" w:hAnsi="Times New Roman"/>
        </w:rPr>
      </w:pPr>
      <w:r w:rsidRPr="00D1338B">
        <w:rPr>
          <w:rFonts w:ascii="Times New Roman" w:hAnsi="Times New Roman"/>
          <w:b/>
          <w:bCs/>
          <w:i/>
          <w:iCs/>
          <w:sz w:val="24"/>
          <w:szCs w:val="24"/>
          <w:lang w:val="pt-BR"/>
        </w:rPr>
        <w:t>2. H</w:t>
      </w:r>
      <w:r w:rsidR="00EC6B3C" w:rsidRPr="00D1338B">
        <w:rPr>
          <w:rFonts w:ascii="Times New Roman" w:hAnsi="Times New Roman"/>
          <w:b/>
          <w:bCs/>
          <w:i/>
          <w:iCs/>
          <w:sz w:val="24"/>
          <w:szCs w:val="24"/>
          <w:lang w:val="pt-BR"/>
        </w:rPr>
        <w:t>ọ</w:t>
      </w:r>
      <w:r w:rsidRPr="00D1338B">
        <w:rPr>
          <w:rFonts w:ascii="Times New Roman" w:hAnsi="Times New Roman"/>
          <w:b/>
          <w:bCs/>
          <w:i/>
          <w:iCs/>
          <w:sz w:val="24"/>
          <w:szCs w:val="24"/>
          <w:lang w:val="pt-BR"/>
        </w:rPr>
        <w:t xml:space="preserve">c sinh: </w:t>
      </w:r>
      <w:r w:rsidRPr="00D1338B">
        <w:rPr>
          <w:rFonts w:ascii="Times New Roman" w:hAnsi="Times New Roman"/>
          <w:sz w:val="24"/>
          <w:szCs w:val="24"/>
          <w:lang w:val="pt-BR"/>
        </w:rPr>
        <w:t>- V</w:t>
      </w:r>
      <w:r w:rsidR="00EC6B3C" w:rsidRPr="00D1338B">
        <w:rPr>
          <w:rFonts w:ascii="Times New Roman" w:hAnsi="Times New Roman"/>
          <w:sz w:val="24"/>
          <w:szCs w:val="24"/>
          <w:lang w:val="pt-BR"/>
        </w:rPr>
        <w:t>ở</w:t>
      </w:r>
      <w:r w:rsidRPr="00D1338B">
        <w:rPr>
          <w:rFonts w:ascii="Times New Roman" w:hAnsi="Times New Roman"/>
          <w:sz w:val="24"/>
          <w:szCs w:val="24"/>
          <w:lang w:val="pt-BR"/>
        </w:rPr>
        <w:t xml:space="preserve"> ghi, t</w:t>
      </w:r>
      <w:r w:rsidR="00EC6B3C" w:rsidRPr="00D1338B">
        <w:rPr>
          <w:rFonts w:ascii="Times New Roman" w:hAnsi="Times New Roman"/>
          <w:sz w:val="24"/>
          <w:szCs w:val="24"/>
          <w:lang w:val="pt-BR"/>
        </w:rPr>
        <w:t>à</w:t>
      </w:r>
      <w:r w:rsidRPr="00D1338B">
        <w:rPr>
          <w:rFonts w:ascii="Times New Roman" w:hAnsi="Times New Roman"/>
          <w:sz w:val="24"/>
          <w:szCs w:val="24"/>
          <w:lang w:val="pt-BR"/>
        </w:rPr>
        <w:t>i li</w:t>
      </w:r>
      <w:r w:rsidR="00EC6B3C" w:rsidRPr="00D1338B">
        <w:rPr>
          <w:rFonts w:ascii="Times New Roman" w:hAnsi="Times New Roman"/>
          <w:sz w:val="24"/>
          <w:szCs w:val="24"/>
          <w:lang w:val="pt-BR"/>
        </w:rPr>
        <w:t>ệ</w:t>
      </w:r>
      <w:r w:rsidRPr="00D1338B">
        <w:rPr>
          <w:rFonts w:ascii="Times New Roman" w:hAnsi="Times New Roman"/>
          <w:sz w:val="24"/>
          <w:szCs w:val="24"/>
          <w:lang w:val="pt-BR"/>
        </w:rPr>
        <w:t>u.</w:t>
      </w:r>
    </w:p>
    <w:p w:rsidR="00D34417" w:rsidRPr="00D1338B" w:rsidRDefault="00D34417">
      <w:pPr>
        <w:rPr>
          <w:rFonts w:ascii="Times New Roman" w:hAnsi="Times New Roman"/>
        </w:rPr>
      </w:pPr>
      <w:r w:rsidRPr="00D1338B">
        <w:rPr>
          <w:rFonts w:ascii="Times New Roman" w:hAnsi="Times New Roman"/>
          <w:b/>
          <w:bCs/>
          <w:i/>
          <w:sz w:val="24"/>
          <w:szCs w:val="24"/>
          <w:lang w:val="pt-BR"/>
        </w:rPr>
        <w:t>III. CÁC HOẠT ĐỘNG DẠY HỌC</w:t>
      </w:r>
    </w:p>
    <w:p w:rsidR="00D34417" w:rsidRPr="00D1338B" w:rsidRDefault="00D34417">
      <w:pPr>
        <w:rPr>
          <w:rFonts w:ascii="Times New Roman" w:hAnsi="Times New Roman"/>
        </w:rPr>
      </w:pPr>
      <w:r w:rsidRPr="00D1338B">
        <w:rPr>
          <w:rFonts w:ascii="Times New Roman" w:hAnsi="Times New Roman"/>
          <w:b/>
          <w:bCs/>
          <w:iCs/>
          <w:color w:val="000000"/>
          <w:lang w:val="pt-BR"/>
        </w:rPr>
        <w:t>Hoạt động 1: Khởi động</w:t>
      </w:r>
    </w:p>
    <w:p w:rsidR="00D34417" w:rsidRPr="00D1338B" w:rsidRDefault="00D34417">
      <w:pPr>
        <w:rPr>
          <w:rFonts w:ascii="Times New Roman" w:hAnsi="Times New Roman"/>
        </w:rPr>
      </w:pPr>
      <w:r w:rsidRPr="00D1338B">
        <w:rPr>
          <w:rFonts w:ascii="Times New Roman" w:hAnsi="Times New Roman"/>
          <w:b/>
          <w:bCs/>
          <w:sz w:val="24"/>
          <w:szCs w:val="24"/>
          <w:lang w:val="pt-BR"/>
        </w:rPr>
        <w:t>1. TỔ CHỨC ỔN ĐỊNH LỚP</w:t>
      </w:r>
    </w:p>
    <w:p w:rsidR="00D34417" w:rsidRPr="00D1338B" w:rsidRDefault="00D34417">
      <w:pPr>
        <w:rPr>
          <w:rFonts w:ascii="Times New Roman" w:hAnsi="Times New Roman"/>
        </w:rPr>
      </w:pPr>
      <w:r w:rsidRPr="00D1338B">
        <w:rPr>
          <w:rFonts w:ascii="Times New Roman" w:hAnsi="Times New Roman"/>
          <w:b/>
          <w:bCs/>
          <w:sz w:val="24"/>
          <w:szCs w:val="24"/>
          <w:lang w:val="pt-BR"/>
        </w:rPr>
        <w:t>2. BÀI CŨ : (Không kiểm tra)</w:t>
      </w:r>
    </w:p>
    <w:p w:rsidR="00D34417" w:rsidRPr="00D1338B" w:rsidRDefault="00D34417">
      <w:pPr>
        <w:spacing w:after="120" w:line="320" w:lineRule="exact"/>
        <w:rPr>
          <w:rFonts w:ascii="Times New Roman" w:hAnsi="Times New Roman"/>
        </w:rPr>
      </w:pPr>
      <w:r w:rsidRPr="00D1338B">
        <w:rPr>
          <w:rFonts w:ascii="Times New Roman" w:hAnsi="Times New Roman"/>
          <w:b/>
          <w:bCs/>
          <w:iCs/>
          <w:color w:val="000000"/>
          <w:sz w:val="26"/>
          <w:szCs w:val="26"/>
          <w:lang w:val="pt-BR"/>
        </w:rPr>
        <w:t>Hoạt động 2 : Hình thành kiến thức</w:t>
      </w:r>
    </w:p>
    <w:p w:rsidR="00D34417" w:rsidRPr="00D1338B" w:rsidRDefault="00D34417">
      <w:pPr>
        <w:pStyle w:val="ListParagraph"/>
        <w:numPr>
          <w:ilvl w:val="0"/>
          <w:numId w:val="5"/>
        </w:numPr>
        <w:rPr>
          <w:rFonts w:ascii="Times New Roman" w:hAnsi="Times New Roman"/>
        </w:rPr>
      </w:pPr>
      <w:r w:rsidRPr="00D1338B">
        <w:rPr>
          <w:rFonts w:ascii="Times New Roman" w:hAnsi="Times New Roman"/>
          <w:bCs/>
          <w:iCs/>
          <w:color w:val="000000"/>
          <w:sz w:val="26"/>
          <w:szCs w:val="26"/>
          <w:lang w:val="pt-BR"/>
        </w:rPr>
        <w:t>GV dùng PP Vấn đáp, thảo luận nhóm, thuyết trình</w:t>
      </w:r>
    </w:p>
    <w:p w:rsidR="00D34417" w:rsidRPr="00D1338B" w:rsidRDefault="00D34417">
      <w:pPr>
        <w:pStyle w:val="ListParagraph"/>
        <w:numPr>
          <w:ilvl w:val="0"/>
          <w:numId w:val="5"/>
        </w:numPr>
        <w:rPr>
          <w:rFonts w:ascii="Times New Roman" w:hAnsi="Times New Roman"/>
        </w:rPr>
      </w:pPr>
      <w:r w:rsidRPr="00D1338B">
        <w:rPr>
          <w:rFonts w:ascii="Times New Roman" w:hAnsi="Times New Roman"/>
          <w:bCs/>
          <w:iCs/>
          <w:color w:val="000000"/>
          <w:sz w:val="26"/>
          <w:szCs w:val="26"/>
          <w:lang w:val="pt-BR"/>
        </w:rPr>
        <w:lastRenderedPageBreak/>
        <w:t>Kĩ thuật: động não</w:t>
      </w:r>
    </w:p>
    <w:p w:rsidR="00D34417" w:rsidRPr="00D1338B" w:rsidRDefault="00D34417">
      <w:pPr>
        <w:pStyle w:val="Tieude2"/>
        <w:ind w:left="284" w:firstLine="0"/>
      </w:pPr>
      <w:r w:rsidRPr="00D1338B">
        <w:rPr>
          <w:b w:val="0"/>
          <w:bCs/>
          <w:i w:val="0"/>
          <w:iCs/>
          <w:color w:val="000000"/>
          <w:lang w:val="pt-BR"/>
        </w:rPr>
        <w:t xml:space="preserve"> -    Giúp HS có năng lực giải quyết vấn đề, năng lực hợp tác, giao tiếp</w:t>
      </w:r>
    </w:p>
    <w:tbl>
      <w:tblPr>
        <w:tblW w:w="5000" w:type="pct"/>
        <w:tblLayout w:type="fixed"/>
        <w:tblLook w:val="0000" w:firstRow="0" w:lastRow="0" w:firstColumn="0" w:lastColumn="0" w:noHBand="0" w:noVBand="0"/>
      </w:tblPr>
      <w:tblGrid>
        <w:gridCol w:w="4621"/>
        <w:gridCol w:w="4621"/>
      </w:tblGrid>
      <w:tr w:rsidR="00D34417" w:rsidRPr="00D1338B">
        <w:trPr>
          <w:trHeight w:val="386"/>
          <w:tblHeader/>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keepNext/>
              <w:keepLines/>
              <w:widowControl w:val="0"/>
              <w:jc w:val="center"/>
              <w:rPr>
                <w:rFonts w:ascii="Times New Roman" w:hAnsi="Times New Roman"/>
              </w:rPr>
            </w:pPr>
            <w:r w:rsidRPr="00D1338B">
              <w:rPr>
                <w:rFonts w:ascii="Times New Roman" w:eastAsia="font449" w:hAnsi="Times New Roman"/>
                <w:b/>
                <w:bCs/>
                <w:color w:val="FF0000"/>
                <w:sz w:val="24"/>
                <w:szCs w:val="24"/>
                <w:lang w:val="nl-NL"/>
              </w:rPr>
              <w:t>Hoạt động của thầy và trò</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keepNext/>
              <w:keepLines/>
              <w:widowControl w:val="0"/>
              <w:jc w:val="center"/>
              <w:rPr>
                <w:rFonts w:ascii="Times New Roman" w:hAnsi="Times New Roman"/>
              </w:rPr>
            </w:pPr>
            <w:r w:rsidRPr="00D1338B">
              <w:rPr>
                <w:rFonts w:ascii="Times New Roman" w:eastAsia="font449" w:hAnsi="Times New Roman"/>
                <w:b/>
                <w:bCs/>
                <w:color w:val="FF0000"/>
                <w:sz w:val="24"/>
                <w:szCs w:val="24"/>
                <w:lang w:val="fr-FR"/>
              </w:rPr>
              <w:t>Ghi bảng</w:t>
            </w:r>
          </w:p>
        </w:tc>
      </w:tr>
      <w:tr w:rsidR="00D34417" w:rsidRPr="00D1338B">
        <w:tc>
          <w:tcPr>
            <w:tcW w:w="10204"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sz w:val="24"/>
                <w:szCs w:val="24"/>
              </w:rPr>
              <w:t>Ho</w:t>
            </w:r>
            <w:r w:rsidR="00EC6B3C" w:rsidRPr="00D1338B">
              <w:rPr>
                <w:rFonts w:ascii="Times New Roman" w:hAnsi="Times New Roman"/>
                <w:b/>
                <w:sz w:val="24"/>
                <w:szCs w:val="24"/>
              </w:rPr>
              <w:t>ạ</w:t>
            </w:r>
            <w:r w:rsidRPr="00D1338B">
              <w:rPr>
                <w:rFonts w:ascii="Times New Roman" w:hAnsi="Times New Roman"/>
                <w:b/>
                <w:sz w:val="24"/>
                <w:szCs w:val="24"/>
              </w:rPr>
              <w:t xml:space="preserve">t </w:t>
            </w:r>
            <w:r w:rsidR="00EC6B3C" w:rsidRPr="00D1338B">
              <w:rPr>
                <w:rFonts w:ascii="Times New Roman" w:hAnsi="Times New Roman"/>
                <w:b/>
                <w:sz w:val="24"/>
                <w:szCs w:val="24"/>
              </w:rPr>
              <w:t>độ</w:t>
            </w:r>
            <w:r w:rsidRPr="00D1338B">
              <w:rPr>
                <w:rFonts w:ascii="Times New Roman" w:hAnsi="Times New Roman"/>
                <w:b/>
                <w:sz w:val="24"/>
                <w:szCs w:val="24"/>
              </w:rPr>
              <w:t xml:space="preserve">ng </w:t>
            </w:r>
            <w:r w:rsidRPr="00D1338B">
              <w:rPr>
                <w:rFonts w:ascii="Times New Roman" w:hAnsi="Times New Roman"/>
                <w:b/>
                <w:sz w:val="24"/>
                <w:szCs w:val="24"/>
                <w:lang w:val="vi-VN"/>
              </w:rPr>
              <w:t>1</w:t>
            </w:r>
            <w:r w:rsidRPr="00D1338B">
              <w:rPr>
                <w:rFonts w:ascii="Times New Roman" w:hAnsi="Times New Roman"/>
                <w:b/>
                <w:sz w:val="24"/>
                <w:szCs w:val="24"/>
              </w:rPr>
              <w:t xml:space="preserve">: </w:t>
            </w:r>
            <w:r w:rsidRPr="00D1338B">
              <w:rPr>
                <w:rFonts w:ascii="Times New Roman" w:hAnsi="Times New Roman"/>
                <w:b/>
                <w:i/>
                <w:sz w:val="24"/>
                <w:szCs w:val="24"/>
              </w:rPr>
              <w:t>M</w:t>
            </w:r>
            <w:r w:rsidR="00EC6B3C" w:rsidRPr="00D1338B">
              <w:rPr>
                <w:rFonts w:ascii="Times New Roman" w:hAnsi="Times New Roman"/>
                <w:b/>
                <w:i/>
                <w:sz w:val="24"/>
                <w:szCs w:val="24"/>
              </w:rPr>
              <w:t>ộ</w:t>
            </w:r>
            <w:r w:rsidRPr="00D1338B">
              <w:rPr>
                <w:rFonts w:ascii="Times New Roman" w:hAnsi="Times New Roman"/>
                <w:b/>
                <w:i/>
                <w:sz w:val="24"/>
                <w:szCs w:val="24"/>
              </w:rPr>
              <w:t>t s</w:t>
            </w:r>
            <w:r w:rsidR="00EC6B3C" w:rsidRPr="00D1338B">
              <w:rPr>
                <w:rFonts w:ascii="Times New Roman" w:hAnsi="Times New Roman"/>
                <w:b/>
                <w:i/>
                <w:sz w:val="24"/>
                <w:szCs w:val="24"/>
              </w:rPr>
              <w:t>ố</w:t>
            </w:r>
            <w:r w:rsidRPr="00D1338B">
              <w:rPr>
                <w:rFonts w:ascii="Times New Roman" w:hAnsi="Times New Roman"/>
                <w:b/>
                <w:i/>
                <w:sz w:val="24"/>
                <w:szCs w:val="24"/>
              </w:rPr>
              <w:t xml:space="preserve"> y</w:t>
            </w:r>
            <w:r w:rsidR="00EC6B3C" w:rsidRPr="00D1338B">
              <w:rPr>
                <w:rFonts w:ascii="Times New Roman" w:hAnsi="Times New Roman"/>
                <w:b/>
                <w:i/>
                <w:sz w:val="24"/>
                <w:szCs w:val="24"/>
              </w:rPr>
              <w:t>ế</w:t>
            </w:r>
            <w:r w:rsidRPr="00D1338B">
              <w:rPr>
                <w:rFonts w:ascii="Times New Roman" w:hAnsi="Times New Roman"/>
                <w:b/>
                <w:i/>
                <w:sz w:val="24"/>
                <w:szCs w:val="24"/>
              </w:rPr>
              <w:t>u t</w:t>
            </w:r>
            <w:r w:rsidR="00EC6B3C" w:rsidRPr="00D1338B">
              <w:rPr>
                <w:rFonts w:ascii="Times New Roman" w:hAnsi="Times New Roman"/>
                <w:b/>
                <w:i/>
                <w:sz w:val="24"/>
                <w:szCs w:val="24"/>
              </w:rPr>
              <w:t>ố</w:t>
            </w:r>
            <w:r w:rsidRPr="00D1338B">
              <w:rPr>
                <w:rFonts w:ascii="Times New Roman" w:hAnsi="Times New Roman"/>
                <w:b/>
                <w:i/>
                <w:sz w:val="24"/>
                <w:szCs w:val="24"/>
              </w:rPr>
              <w:t xml:space="preserve"> </w:t>
            </w:r>
            <w:r w:rsidR="00EC6B3C" w:rsidRPr="00D1338B">
              <w:rPr>
                <w:rFonts w:ascii="Times New Roman" w:hAnsi="Times New Roman"/>
                <w:b/>
                <w:i/>
                <w:sz w:val="24"/>
                <w:szCs w:val="24"/>
              </w:rPr>
              <w:t>ả</w:t>
            </w:r>
            <w:r w:rsidRPr="00D1338B">
              <w:rPr>
                <w:rFonts w:ascii="Times New Roman" w:hAnsi="Times New Roman"/>
                <w:b/>
                <w:i/>
                <w:sz w:val="24"/>
                <w:szCs w:val="24"/>
              </w:rPr>
              <w:t>nh h</w:t>
            </w:r>
            <w:r w:rsidRPr="00D1338B">
              <w:rPr>
                <w:rFonts w:ascii="Times New Roman" w:hAnsi="Times New Roman"/>
                <w:b/>
                <w:i/>
                <w:sz w:val="24"/>
                <w:szCs w:val="24"/>
              </w:rPr>
              <w:softHyphen/>
            </w:r>
            <w:r w:rsidR="00EC6B3C" w:rsidRPr="00D1338B">
              <w:rPr>
                <w:rFonts w:ascii="Times New Roman" w:hAnsi="Times New Roman"/>
                <w:b/>
                <w:i/>
                <w:sz w:val="24"/>
                <w:szCs w:val="24"/>
              </w:rPr>
              <w:t>ở</w:t>
            </w:r>
            <w:r w:rsidRPr="00D1338B">
              <w:rPr>
                <w:rFonts w:ascii="Times New Roman" w:hAnsi="Times New Roman"/>
                <w:b/>
                <w:i/>
                <w:sz w:val="24"/>
                <w:szCs w:val="24"/>
              </w:rPr>
              <w:t xml:space="preserve">ng </w:t>
            </w:r>
            <w:r w:rsidR="00EC6B3C" w:rsidRPr="00D1338B">
              <w:rPr>
                <w:rFonts w:ascii="Times New Roman" w:hAnsi="Times New Roman"/>
                <w:b/>
                <w:i/>
                <w:sz w:val="24"/>
                <w:szCs w:val="24"/>
              </w:rPr>
              <w:t>đế</w:t>
            </w:r>
            <w:r w:rsidRPr="00D1338B">
              <w:rPr>
                <w:rFonts w:ascii="Times New Roman" w:hAnsi="Times New Roman"/>
                <w:b/>
                <w:i/>
                <w:sz w:val="24"/>
                <w:szCs w:val="24"/>
              </w:rPr>
              <w:t>n s</w:t>
            </w:r>
            <w:r w:rsidR="00EC6B3C" w:rsidRPr="00D1338B">
              <w:rPr>
                <w:rFonts w:ascii="Times New Roman" w:hAnsi="Times New Roman"/>
                <w:b/>
                <w:i/>
                <w:sz w:val="24"/>
                <w:szCs w:val="24"/>
              </w:rPr>
              <w:t>ự</w:t>
            </w:r>
            <w:r w:rsidRPr="00D1338B">
              <w:rPr>
                <w:rFonts w:ascii="Times New Roman" w:hAnsi="Times New Roman"/>
                <w:b/>
                <w:i/>
                <w:sz w:val="24"/>
                <w:szCs w:val="24"/>
              </w:rPr>
              <w:t xml:space="preserve"> an to</w:t>
            </w:r>
            <w:r w:rsidR="00EC6B3C" w:rsidRPr="00D1338B">
              <w:rPr>
                <w:rFonts w:ascii="Times New Roman" w:hAnsi="Times New Roman"/>
                <w:b/>
                <w:i/>
                <w:sz w:val="24"/>
                <w:szCs w:val="24"/>
              </w:rPr>
              <w:t>à</w:t>
            </w:r>
            <w:r w:rsidRPr="00D1338B">
              <w:rPr>
                <w:rFonts w:ascii="Times New Roman" w:hAnsi="Times New Roman"/>
                <w:b/>
                <w:i/>
                <w:sz w:val="24"/>
                <w:szCs w:val="24"/>
              </w:rPr>
              <w:t>n c</w:t>
            </w:r>
            <w:r w:rsidR="00EC6B3C" w:rsidRPr="00D1338B">
              <w:rPr>
                <w:rFonts w:ascii="Times New Roman" w:hAnsi="Times New Roman"/>
                <w:b/>
                <w:i/>
                <w:sz w:val="24"/>
                <w:szCs w:val="24"/>
              </w:rPr>
              <w:t>ủ</w:t>
            </w:r>
            <w:r w:rsidRPr="00D1338B">
              <w:rPr>
                <w:rFonts w:ascii="Times New Roman" w:hAnsi="Times New Roman"/>
                <w:b/>
                <w:i/>
                <w:sz w:val="24"/>
                <w:szCs w:val="24"/>
              </w:rPr>
              <w:t>a th</w:t>
            </w:r>
            <w:r w:rsidR="00EC6B3C" w:rsidRPr="00D1338B">
              <w:rPr>
                <w:rFonts w:ascii="Times New Roman" w:hAnsi="Times New Roman"/>
                <w:b/>
                <w:i/>
                <w:sz w:val="24"/>
                <w:szCs w:val="24"/>
              </w:rPr>
              <w:t>ô</w:t>
            </w:r>
            <w:r w:rsidRPr="00D1338B">
              <w:rPr>
                <w:rFonts w:ascii="Times New Roman" w:hAnsi="Times New Roman"/>
                <w:b/>
                <w:i/>
                <w:sz w:val="24"/>
                <w:szCs w:val="24"/>
              </w:rPr>
              <w:t>ng tin m</w:t>
            </w:r>
            <w:r w:rsidR="00EC6B3C" w:rsidRPr="00D1338B">
              <w:rPr>
                <w:rFonts w:ascii="Times New Roman" w:hAnsi="Times New Roman"/>
                <w:b/>
                <w:i/>
                <w:sz w:val="24"/>
                <w:szCs w:val="24"/>
              </w:rPr>
              <w:t>á</w:t>
            </w:r>
            <w:r w:rsidRPr="00D1338B">
              <w:rPr>
                <w:rFonts w:ascii="Times New Roman" w:hAnsi="Times New Roman"/>
                <w:b/>
                <w:i/>
                <w:sz w:val="24"/>
                <w:szCs w:val="24"/>
              </w:rPr>
              <w:t>y t</w:t>
            </w:r>
            <w:r w:rsidR="00EC6B3C" w:rsidRPr="00D1338B">
              <w:rPr>
                <w:rFonts w:ascii="Times New Roman" w:hAnsi="Times New Roman"/>
                <w:b/>
                <w:i/>
                <w:sz w:val="24"/>
                <w:szCs w:val="24"/>
              </w:rPr>
              <w:t>í</w:t>
            </w:r>
            <w:r w:rsidRPr="00D1338B">
              <w:rPr>
                <w:rFonts w:ascii="Times New Roman" w:hAnsi="Times New Roman"/>
                <w:b/>
                <w:i/>
                <w:sz w:val="24"/>
                <w:szCs w:val="24"/>
              </w:rPr>
              <w:t>nh.</w:t>
            </w:r>
          </w:p>
        </w:tc>
      </w:tr>
      <w:tr w:rsidR="00D34417" w:rsidRPr="00D1338B">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rPr>
                <w:rFonts w:ascii="Times New Roman" w:hAnsi="Times New Roman"/>
              </w:rPr>
            </w:pPr>
            <w:r w:rsidRPr="00D1338B">
              <w:rPr>
                <w:rFonts w:ascii="Times New Roman" w:hAnsi="Times New Roman"/>
                <w:sz w:val="24"/>
                <w:szCs w:val="24"/>
              </w:rPr>
              <w:t>Gv: gi</w:t>
            </w:r>
            <w:r w:rsidR="00EC6B3C" w:rsidRPr="00D1338B">
              <w:rPr>
                <w:rFonts w:ascii="Times New Roman" w:hAnsi="Times New Roman"/>
                <w:sz w:val="24"/>
                <w:szCs w:val="24"/>
              </w:rPr>
              <w:t>ớ</w:t>
            </w:r>
            <w:r w:rsidRPr="00D1338B">
              <w:rPr>
                <w:rFonts w:ascii="Times New Roman" w:hAnsi="Times New Roman"/>
                <w:sz w:val="24"/>
                <w:szCs w:val="24"/>
              </w:rPr>
              <w:t>i thi</w:t>
            </w:r>
            <w:r w:rsidR="00EC6B3C" w:rsidRPr="00D1338B">
              <w:rPr>
                <w:rFonts w:ascii="Times New Roman" w:hAnsi="Times New Roman"/>
                <w:sz w:val="24"/>
                <w:szCs w:val="24"/>
              </w:rPr>
              <w:t>ệ</w:t>
            </w:r>
            <w:r w:rsidRPr="00D1338B">
              <w:rPr>
                <w:rFonts w:ascii="Times New Roman" w:hAnsi="Times New Roman"/>
                <w:sz w:val="24"/>
                <w:szCs w:val="24"/>
              </w:rPr>
              <w:t>u</w:t>
            </w:r>
          </w:p>
          <w:p w:rsidR="00D34417" w:rsidRPr="00D1338B" w:rsidRDefault="00D34417">
            <w:pPr>
              <w:widowControl w:val="0"/>
              <w:jc w:val="both"/>
              <w:rPr>
                <w:rFonts w:ascii="Times New Roman" w:hAnsi="Times New Roman"/>
              </w:rPr>
            </w:pPr>
            <w:r w:rsidRPr="00D1338B">
              <w:rPr>
                <w:rFonts w:ascii="Times New Roman" w:hAnsi="Times New Roman"/>
                <w:sz w:val="24"/>
                <w:szCs w:val="24"/>
              </w:rPr>
              <w:t>C</w:t>
            </w:r>
            <w:r w:rsidR="00EC6B3C" w:rsidRPr="00D1338B">
              <w:rPr>
                <w:rFonts w:ascii="Times New Roman" w:hAnsi="Times New Roman"/>
                <w:sz w:val="24"/>
                <w:szCs w:val="24"/>
              </w:rPr>
              <w:t>ó</w:t>
            </w:r>
            <w:r w:rsidRPr="00D1338B">
              <w:rPr>
                <w:rFonts w:ascii="Times New Roman" w:hAnsi="Times New Roman"/>
                <w:sz w:val="24"/>
                <w:szCs w:val="24"/>
              </w:rPr>
              <w:t xml:space="preserve"> r</w:t>
            </w:r>
            <w:r w:rsidR="00EC6B3C" w:rsidRPr="00D1338B">
              <w:rPr>
                <w:rFonts w:ascii="Times New Roman" w:hAnsi="Times New Roman"/>
                <w:sz w:val="24"/>
                <w:szCs w:val="24"/>
              </w:rPr>
              <w:t>ấ</w:t>
            </w:r>
            <w:r w:rsidRPr="00D1338B">
              <w:rPr>
                <w:rFonts w:ascii="Times New Roman" w:hAnsi="Times New Roman"/>
                <w:sz w:val="24"/>
                <w:szCs w:val="24"/>
              </w:rPr>
              <w:t>t nhi</w:t>
            </w:r>
            <w:r w:rsidR="00EC6B3C" w:rsidRPr="00D1338B">
              <w:rPr>
                <w:rFonts w:ascii="Times New Roman" w:hAnsi="Times New Roman"/>
                <w:sz w:val="24"/>
                <w:szCs w:val="24"/>
              </w:rPr>
              <w:t>ề</w:t>
            </w:r>
            <w:r w:rsidRPr="00D1338B">
              <w:rPr>
                <w:rFonts w:ascii="Times New Roman" w:hAnsi="Times New Roman"/>
                <w:sz w:val="24"/>
                <w:szCs w:val="24"/>
              </w:rPr>
              <w:t>u l</w:t>
            </w:r>
            <w:r w:rsidR="00EC6B3C" w:rsidRPr="00D1338B">
              <w:rPr>
                <w:rFonts w:ascii="Times New Roman" w:hAnsi="Times New Roman"/>
                <w:sz w:val="24"/>
                <w:szCs w:val="24"/>
              </w:rPr>
              <w:t>í</w:t>
            </w:r>
            <w:r w:rsidRPr="00D1338B">
              <w:rPr>
                <w:rFonts w:ascii="Times New Roman" w:hAnsi="Times New Roman"/>
                <w:sz w:val="24"/>
                <w:szCs w:val="24"/>
              </w:rPr>
              <w:t xml:space="preserve"> do kh</w:t>
            </w:r>
            <w:r w:rsidR="00EC6B3C" w:rsidRPr="00D1338B">
              <w:rPr>
                <w:rFonts w:ascii="Times New Roman" w:hAnsi="Times New Roman"/>
                <w:sz w:val="24"/>
                <w:szCs w:val="24"/>
              </w:rPr>
              <w:t>á</w:t>
            </w:r>
            <w:r w:rsidRPr="00D1338B">
              <w:rPr>
                <w:rFonts w:ascii="Times New Roman" w:hAnsi="Times New Roman"/>
                <w:sz w:val="24"/>
                <w:szCs w:val="24"/>
              </w:rPr>
              <w:t>c nhau l</w:t>
            </w:r>
            <w:r w:rsidR="00EC6B3C" w:rsidRPr="00D1338B">
              <w:rPr>
                <w:rFonts w:ascii="Times New Roman" w:hAnsi="Times New Roman"/>
                <w:sz w:val="24"/>
                <w:szCs w:val="24"/>
              </w:rPr>
              <w:t>à</w:t>
            </w:r>
            <w:r w:rsidRPr="00D1338B">
              <w:rPr>
                <w:rFonts w:ascii="Times New Roman" w:hAnsi="Times New Roman"/>
                <w:sz w:val="24"/>
                <w:szCs w:val="24"/>
              </w:rPr>
              <w:t>m cho th</w:t>
            </w:r>
            <w:r w:rsidR="00EC6B3C" w:rsidRPr="00D1338B">
              <w:rPr>
                <w:rFonts w:ascii="Times New Roman" w:hAnsi="Times New Roman"/>
                <w:sz w:val="24"/>
                <w:szCs w:val="24"/>
              </w:rPr>
              <w:t>ô</w:t>
            </w:r>
            <w:r w:rsidRPr="00D1338B">
              <w:rPr>
                <w:rFonts w:ascii="Times New Roman" w:hAnsi="Times New Roman"/>
                <w:sz w:val="24"/>
                <w:szCs w:val="24"/>
              </w:rPr>
              <w:t>ng tin m</w:t>
            </w:r>
            <w:r w:rsidR="00EC6B3C" w:rsidRPr="00D1338B">
              <w:rPr>
                <w:rFonts w:ascii="Times New Roman" w:hAnsi="Times New Roman"/>
                <w:sz w:val="24"/>
                <w:szCs w:val="24"/>
              </w:rPr>
              <w:t>á</w:t>
            </w:r>
            <w:r w:rsidRPr="00D1338B">
              <w:rPr>
                <w:rFonts w:ascii="Times New Roman" w:hAnsi="Times New Roman"/>
                <w:sz w:val="24"/>
                <w:szCs w:val="24"/>
              </w:rPr>
              <w:t>y t</w:t>
            </w:r>
            <w:r w:rsidR="00EC6B3C" w:rsidRPr="00D1338B">
              <w:rPr>
                <w:rFonts w:ascii="Times New Roman" w:hAnsi="Times New Roman"/>
                <w:sz w:val="24"/>
                <w:szCs w:val="24"/>
              </w:rPr>
              <w:t>í</w:t>
            </w:r>
            <w:r w:rsidRPr="00D1338B">
              <w:rPr>
                <w:rFonts w:ascii="Times New Roman" w:hAnsi="Times New Roman"/>
                <w:sz w:val="24"/>
                <w:szCs w:val="24"/>
              </w:rPr>
              <w:t>nh bi</w:t>
            </w:r>
            <w:r w:rsidR="00EC6B3C" w:rsidRPr="00D1338B">
              <w:rPr>
                <w:rFonts w:ascii="Times New Roman" w:hAnsi="Times New Roman"/>
                <w:sz w:val="24"/>
                <w:szCs w:val="24"/>
              </w:rPr>
              <w:t>ế</w:t>
            </w:r>
            <w:r w:rsidRPr="00D1338B">
              <w:rPr>
                <w:rFonts w:ascii="Times New Roman" w:hAnsi="Times New Roman"/>
                <w:sz w:val="24"/>
                <w:szCs w:val="24"/>
              </w:rPr>
              <w:t>n m</w:t>
            </w:r>
            <w:r w:rsidR="00EC6B3C" w:rsidRPr="00D1338B">
              <w:rPr>
                <w:rFonts w:ascii="Times New Roman" w:hAnsi="Times New Roman"/>
                <w:sz w:val="24"/>
                <w:szCs w:val="24"/>
              </w:rPr>
              <w:t>ấ</w:t>
            </w:r>
            <w:r w:rsidRPr="00D1338B">
              <w:rPr>
                <w:rFonts w:ascii="Times New Roman" w:hAnsi="Times New Roman"/>
                <w:sz w:val="24"/>
                <w:szCs w:val="24"/>
              </w:rPr>
              <w:t>t m</w:t>
            </w:r>
            <w:r w:rsidR="00EC6B3C" w:rsidRPr="00D1338B">
              <w:rPr>
                <w:rFonts w:ascii="Times New Roman" w:hAnsi="Times New Roman"/>
                <w:sz w:val="24"/>
                <w:szCs w:val="24"/>
              </w:rPr>
              <w:t>ộ</w:t>
            </w:r>
            <w:r w:rsidRPr="00D1338B">
              <w:rPr>
                <w:rFonts w:ascii="Times New Roman" w:hAnsi="Times New Roman"/>
                <w:sz w:val="24"/>
                <w:szCs w:val="24"/>
              </w:rPr>
              <w:t>t c</w:t>
            </w:r>
            <w:r w:rsidR="00EC6B3C" w:rsidRPr="00D1338B">
              <w:rPr>
                <w:rFonts w:ascii="Times New Roman" w:hAnsi="Times New Roman"/>
                <w:sz w:val="24"/>
                <w:szCs w:val="24"/>
              </w:rPr>
              <w:t>á</w:t>
            </w:r>
            <w:r w:rsidRPr="00D1338B">
              <w:rPr>
                <w:rFonts w:ascii="Times New Roman" w:hAnsi="Times New Roman"/>
                <w:sz w:val="24"/>
                <w:szCs w:val="24"/>
              </w:rPr>
              <w:t>ch kh</w:t>
            </w:r>
            <w:r w:rsidR="00EC6B3C" w:rsidRPr="00D1338B">
              <w:rPr>
                <w:rFonts w:ascii="Times New Roman" w:hAnsi="Times New Roman"/>
                <w:sz w:val="24"/>
                <w:szCs w:val="24"/>
              </w:rPr>
              <w:t>ô</w:t>
            </w:r>
            <w:r w:rsidRPr="00D1338B">
              <w:rPr>
                <w:rFonts w:ascii="Times New Roman" w:hAnsi="Times New Roman"/>
                <w:sz w:val="24"/>
                <w:szCs w:val="24"/>
              </w:rPr>
              <w:t>ng mong mu</w:t>
            </w:r>
            <w:r w:rsidR="00EC6B3C" w:rsidRPr="00D1338B">
              <w:rPr>
                <w:rFonts w:ascii="Times New Roman" w:hAnsi="Times New Roman"/>
                <w:sz w:val="24"/>
                <w:szCs w:val="24"/>
              </w:rPr>
              <w:t>ố</w:t>
            </w:r>
            <w:r w:rsidRPr="00D1338B">
              <w:rPr>
                <w:rFonts w:ascii="Times New Roman" w:hAnsi="Times New Roman"/>
                <w:sz w:val="24"/>
                <w:szCs w:val="24"/>
              </w:rPr>
              <w:t>n. C</w:t>
            </w:r>
            <w:r w:rsidR="00EC6B3C" w:rsidRPr="00D1338B">
              <w:rPr>
                <w:rFonts w:ascii="Times New Roman" w:hAnsi="Times New Roman"/>
                <w:sz w:val="24"/>
                <w:szCs w:val="24"/>
              </w:rPr>
              <w:t>ó</w:t>
            </w:r>
            <w:r w:rsidRPr="00D1338B">
              <w:rPr>
                <w:rFonts w:ascii="Times New Roman" w:hAnsi="Times New Roman"/>
                <w:sz w:val="24"/>
                <w:szCs w:val="24"/>
              </w:rPr>
              <w:t xml:space="preserve"> th</w:t>
            </w:r>
            <w:r w:rsidR="00EC6B3C" w:rsidRPr="00D1338B">
              <w:rPr>
                <w:rFonts w:ascii="Times New Roman" w:hAnsi="Times New Roman"/>
                <w:sz w:val="24"/>
                <w:szCs w:val="24"/>
              </w:rPr>
              <w:t>ể</w:t>
            </w:r>
            <w:r w:rsidRPr="00D1338B">
              <w:rPr>
                <w:rFonts w:ascii="Times New Roman" w:hAnsi="Times New Roman"/>
                <w:sz w:val="24"/>
                <w:szCs w:val="24"/>
              </w:rPr>
              <w:t xml:space="preserve"> chia c</w:t>
            </w:r>
            <w:r w:rsidR="00EC6B3C" w:rsidRPr="00D1338B">
              <w:rPr>
                <w:rFonts w:ascii="Times New Roman" w:hAnsi="Times New Roman"/>
                <w:sz w:val="24"/>
                <w:szCs w:val="24"/>
              </w:rPr>
              <w:t>á</w:t>
            </w:r>
            <w:r w:rsidRPr="00D1338B">
              <w:rPr>
                <w:rFonts w:ascii="Times New Roman" w:hAnsi="Times New Roman"/>
                <w:sz w:val="24"/>
                <w:szCs w:val="24"/>
              </w:rPr>
              <w:t>c y</w:t>
            </w:r>
            <w:r w:rsidR="00EC6B3C" w:rsidRPr="00D1338B">
              <w:rPr>
                <w:rFonts w:ascii="Times New Roman" w:hAnsi="Times New Roman"/>
                <w:sz w:val="24"/>
                <w:szCs w:val="24"/>
              </w:rPr>
              <w:t>ế</w:t>
            </w:r>
            <w:r w:rsidRPr="00D1338B">
              <w:rPr>
                <w:rFonts w:ascii="Times New Roman" w:hAnsi="Times New Roman"/>
                <w:sz w:val="24"/>
                <w:szCs w:val="24"/>
              </w:rPr>
              <w:t>u t</w:t>
            </w:r>
            <w:r w:rsidR="00EC6B3C" w:rsidRPr="00D1338B">
              <w:rPr>
                <w:rFonts w:ascii="Times New Roman" w:hAnsi="Times New Roman"/>
                <w:sz w:val="24"/>
                <w:szCs w:val="24"/>
              </w:rPr>
              <w:t>ố</w:t>
            </w:r>
            <w:r w:rsidRPr="00D1338B">
              <w:rPr>
                <w:rFonts w:ascii="Times New Roman" w:hAnsi="Times New Roman"/>
                <w:sz w:val="24"/>
                <w:szCs w:val="24"/>
              </w:rPr>
              <w:t xml:space="preserve"> </w:t>
            </w:r>
            <w:r w:rsidR="00EC6B3C" w:rsidRPr="00D1338B">
              <w:rPr>
                <w:rFonts w:ascii="Times New Roman" w:hAnsi="Times New Roman"/>
                <w:sz w:val="24"/>
                <w:szCs w:val="24"/>
              </w:rPr>
              <w:t>ả</w:t>
            </w:r>
            <w:r w:rsidRPr="00D1338B">
              <w:rPr>
                <w:rFonts w:ascii="Times New Roman" w:hAnsi="Times New Roman"/>
                <w:sz w:val="24"/>
                <w:szCs w:val="24"/>
              </w:rPr>
              <w:t>nh h</w:t>
            </w:r>
            <w:r w:rsidRPr="00D1338B">
              <w:rPr>
                <w:rFonts w:ascii="Times New Roman" w:hAnsi="Times New Roman"/>
                <w:sz w:val="24"/>
                <w:szCs w:val="24"/>
              </w:rPr>
              <w:softHyphen/>
            </w:r>
            <w:r w:rsidR="00EC6B3C" w:rsidRPr="00D1338B">
              <w:rPr>
                <w:rFonts w:ascii="Times New Roman" w:hAnsi="Times New Roman"/>
                <w:sz w:val="24"/>
                <w:szCs w:val="24"/>
              </w:rPr>
              <w:t>ở</w:t>
            </w:r>
            <w:r w:rsidRPr="00D1338B">
              <w:rPr>
                <w:rFonts w:ascii="Times New Roman" w:hAnsi="Times New Roman"/>
                <w:sz w:val="24"/>
                <w:szCs w:val="24"/>
              </w:rPr>
              <w:t xml:space="preserve">ng </w:t>
            </w:r>
            <w:r w:rsidR="00EC6B3C" w:rsidRPr="00D1338B">
              <w:rPr>
                <w:rFonts w:ascii="Times New Roman" w:hAnsi="Times New Roman"/>
                <w:sz w:val="24"/>
                <w:szCs w:val="24"/>
              </w:rPr>
              <w:t>đế</w:t>
            </w:r>
            <w:r w:rsidRPr="00D1338B">
              <w:rPr>
                <w:rFonts w:ascii="Times New Roman" w:hAnsi="Times New Roman"/>
                <w:sz w:val="24"/>
                <w:szCs w:val="24"/>
              </w:rPr>
              <w:t>n s</w:t>
            </w:r>
            <w:r w:rsidR="00EC6B3C" w:rsidRPr="00D1338B">
              <w:rPr>
                <w:rFonts w:ascii="Times New Roman" w:hAnsi="Times New Roman"/>
                <w:sz w:val="24"/>
                <w:szCs w:val="24"/>
              </w:rPr>
              <w:t>ự</w:t>
            </w:r>
            <w:r w:rsidRPr="00D1338B">
              <w:rPr>
                <w:rFonts w:ascii="Times New Roman" w:hAnsi="Times New Roman"/>
                <w:sz w:val="24"/>
                <w:szCs w:val="24"/>
              </w:rPr>
              <w:t xml:space="preserve"> an to</w:t>
            </w:r>
            <w:r w:rsidR="00EC6B3C" w:rsidRPr="00D1338B">
              <w:rPr>
                <w:rFonts w:ascii="Times New Roman" w:hAnsi="Times New Roman"/>
                <w:sz w:val="24"/>
                <w:szCs w:val="24"/>
              </w:rPr>
              <w:t>à</w:t>
            </w:r>
            <w:r w:rsidRPr="00D1338B">
              <w:rPr>
                <w:rFonts w:ascii="Times New Roman" w:hAnsi="Times New Roman"/>
                <w:sz w:val="24"/>
                <w:szCs w:val="24"/>
              </w:rPr>
              <w:t>n c</w:t>
            </w:r>
            <w:r w:rsidR="00EC6B3C" w:rsidRPr="00D1338B">
              <w:rPr>
                <w:rFonts w:ascii="Times New Roman" w:hAnsi="Times New Roman"/>
                <w:sz w:val="24"/>
                <w:szCs w:val="24"/>
              </w:rPr>
              <w:t>ủ</w:t>
            </w:r>
            <w:r w:rsidRPr="00D1338B">
              <w:rPr>
                <w:rFonts w:ascii="Times New Roman" w:hAnsi="Times New Roman"/>
                <w:sz w:val="24"/>
                <w:szCs w:val="24"/>
              </w:rPr>
              <w:t>a th</w:t>
            </w:r>
            <w:r w:rsidR="00EC6B3C" w:rsidRPr="00D1338B">
              <w:rPr>
                <w:rFonts w:ascii="Times New Roman" w:hAnsi="Times New Roman"/>
                <w:sz w:val="24"/>
                <w:szCs w:val="24"/>
              </w:rPr>
              <w:t>ô</w:t>
            </w:r>
            <w:r w:rsidRPr="00D1338B">
              <w:rPr>
                <w:rFonts w:ascii="Times New Roman" w:hAnsi="Times New Roman"/>
                <w:sz w:val="24"/>
                <w:szCs w:val="24"/>
              </w:rPr>
              <w:t>ng tin m</w:t>
            </w:r>
            <w:r w:rsidR="00EC6B3C" w:rsidRPr="00D1338B">
              <w:rPr>
                <w:rFonts w:ascii="Times New Roman" w:hAnsi="Times New Roman"/>
                <w:sz w:val="24"/>
                <w:szCs w:val="24"/>
              </w:rPr>
              <w:t>á</w:t>
            </w:r>
            <w:r w:rsidRPr="00D1338B">
              <w:rPr>
                <w:rFonts w:ascii="Times New Roman" w:hAnsi="Times New Roman"/>
                <w:sz w:val="24"/>
                <w:szCs w:val="24"/>
              </w:rPr>
              <w:t>y t</w:t>
            </w:r>
            <w:r w:rsidR="00EC6B3C" w:rsidRPr="00D1338B">
              <w:rPr>
                <w:rFonts w:ascii="Times New Roman" w:hAnsi="Times New Roman"/>
                <w:sz w:val="24"/>
                <w:szCs w:val="24"/>
              </w:rPr>
              <w:t>í</w:t>
            </w:r>
            <w:r w:rsidRPr="00D1338B">
              <w:rPr>
                <w:rFonts w:ascii="Times New Roman" w:hAnsi="Times New Roman"/>
                <w:sz w:val="24"/>
                <w:szCs w:val="24"/>
              </w:rPr>
              <w:t>nh th</w:t>
            </w:r>
            <w:r w:rsidR="00EC6B3C" w:rsidRPr="00D1338B">
              <w:rPr>
                <w:rFonts w:ascii="Times New Roman" w:hAnsi="Times New Roman"/>
                <w:sz w:val="24"/>
                <w:szCs w:val="24"/>
              </w:rPr>
              <w:t>à</w:t>
            </w:r>
            <w:r w:rsidRPr="00D1338B">
              <w:rPr>
                <w:rFonts w:ascii="Times New Roman" w:hAnsi="Times New Roman"/>
                <w:sz w:val="24"/>
                <w:szCs w:val="24"/>
              </w:rPr>
              <w:t>nh ba nh</w:t>
            </w:r>
            <w:r w:rsidR="00EC6B3C" w:rsidRPr="00D1338B">
              <w:rPr>
                <w:rFonts w:ascii="Times New Roman" w:hAnsi="Times New Roman"/>
                <w:sz w:val="24"/>
                <w:szCs w:val="24"/>
              </w:rPr>
              <w:t>ó</w:t>
            </w:r>
            <w:r w:rsidRPr="00D1338B">
              <w:rPr>
                <w:rFonts w:ascii="Times New Roman" w:hAnsi="Times New Roman"/>
                <w:sz w:val="24"/>
                <w:szCs w:val="24"/>
              </w:rPr>
              <w:t>m ch</w:t>
            </w:r>
            <w:r w:rsidR="00EC6B3C" w:rsidRPr="00D1338B">
              <w:rPr>
                <w:rFonts w:ascii="Times New Roman" w:hAnsi="Times New Roman"/>
                <w:sz w:val="24"/>
                <w:szCs w:val="24"/>
              </w:rPr>
              <w:t>í</w:t>
            </w:r>
            <w:r w:rsidRPr="00D1338B">
              <w:rPr>
                <w:rFonts w:ascii="Times New Roman" w:hAnsi="Times New Roman"/>
                <w:sz w:val="24"/>
                <w:szCs w:val="24"/>
              </w:rPr>
              <w:t>nh sau</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xml:space="preserve">Gv: </w:t>
            </w:r>
            <w:r w:rsidRPr="00D1338B">
              <w:rPr>
                <w:rFonts w:ascii="Times New Roman" w:hAnsi="Times New Roman"/>
                <w:i/>
                <w:sz w:val="24"/>
                <w:szCs w:val="24"/>
              </w:rPr>
              <w:t>Tu</w:t>
            </w:r>
            <w:r w:rsidR="00EC6B3C" w:rsidRPr="00D1338B">
              <w:rPr>
                <w:rFonts w:ascii="Times New Roman" w:hAnsi="Times New Roman"/>
                <w:i/>
                <w:sz w:val="24"/>
                <w:szCs w:val="24"/>
              </w:rPr>
              <w:t>ổ</w:t>
            </w:r>
            <w:r w:rsidRPr="00D1338B">
              <w:rPr>
                <w:rFonts w:ascii="Times New Roman" w:hAnsi="Times New Roman"/>
                <w:i/>
                <w:sz w:val="24"/>
                <w:szCs w:val="24"/>
              </w:rPr>
              <w:t>i th</w:t>
            </w:r>
            <w:r w:rsidR="00EC6B3C" w:rsidRPr="00D1338B">
              <w:rPr>
                <w:rFonts w:ascii="Times New Roman" w:hAnsi="Times New Roman"/>
                <w:i/>
                <w:sz w:val="24"/>
                <w:szCs w:val="24"/>
              </w:rPr>
              <w:t>ọ</w:t>
            </w:r>
            <w:r w:rsidRPr="00D1338B">
              <w:rPr>
                <w:rFonts w:ascii="Times New Roman" w:hAnsi="Times New Roman"/>
                <w:i/>
                <w:sz w:val="24"/>
                <w:szCs w:val="24"/>
              </w:rPr>
              <w:t xml:space="preserve"> c</w:t>
            </w:r>
            <w:r w:rsidR="00EC6B3C" w:rsidRPr="00D1338B">
              <w:rPr>
                <w:rFonts w:ascii="Times New Roman" w:hAnsi="Times New Roman"/>
                <w:i/>
                <w:sz w:val="24"/>
                <w:szCs w:val="24"/>
              </w:rPr>
              <w:t>ủ</w:t>
            </w:r>
            <w:r w:rsidRPr="00D1338B">
              <w:rPr>
                <w:rFonts w:ascii="Times New Roman" w:hAnsi="Times New Roman"/>
                <w:i/>
                <w:sz w:val="24"/>
                <w:szCs w:val="24"/>
              </w:rPr>
              <w:t>a m</w:t>
            </w:r>
            <w:r w:rsidR="00EC6B3C" w:rsidRPr="00D1338B">
              <w:rPr>
                <w:rFonts w:ascii="Times New Roman" w:hAnsi="Times New Roman"/>
                <w:i/>
                <w:sz w:val="24"/>
                <w:szCs w:val="24"/>
              </w:rPr>
              <w:t>á</w:t>
            </w:r>
            <w:r w:rsidRPr="00D1338B">
              <w:rPr>
                <w:rFonts w:ascii="Times New Roman" w:hAnsi="Times New Roman"/>
                <w:i/>
                <w:sz w:val="24"/>
                <w:szCs w:val="24"/>
              </w:rPr>
              <w:t>y t</w:t>
            </w:r>
            <w:r w:rsidR="00EC6B3C" w:rsidRPr="00D1338B">
              <w:rPr>
                <w:rFonts w:ascii="Times New Roman" w:hAnsi="Times New Roman"/>
                <w:i/>
                <w:sz w:val="24"/>
                <w:szCs w:val="24"/>
              </w:rPr>
              <w:t>í</w:t>
            </w:r>
            <w:r w:rsidRPr="00D1338B">
              <w:rPr>
                <w:rFonts w:ascii="Times New Roman" w:hAnsi="Times New Roman"/>
                <w:i/>
                <w:sz w:val="24"/>
                <w:szCs w:val="24"/>
              </w:rPr>
              <w:t>nh c</w:t>
            </w:r>
            <w:r w:rsidR="00EC6B3C" w:rsidRPr="00D1338B">
              <w:rPr>
                <w:rFonts w:ascii="Times New Roman" w:hAnsi="Times New Roman"/>
                <w:i/>
                <w:sz w:val="24"/>
                <w:szCs w:val="24"/>
              </w:rPr>
              <w:t>ó</w:t>
            </w:r>
            <w:r w:rsidRPr="00D1338B">
              <w:rPr>
                <w:rFonts w:ascii="Times New Roman" w:hAnsi="Times New Roman"/>
                <w:i/>
                <w:sz w:val="24"/>
                <w:szCs w:val="24"/>
              </w:rPr>
              <w:t xml:space="preserve"> </w:t>
            </w:r>
            <w:r w:rsidR="00EC6B3C" w:rsidRPr="00D1338B">
              <w:rPr>
                <w:rFonts w:ascii="Times New Roman" w:hAnsi="Times New Roman"/>
                <w:i/>
                <w:sz w:val="24"/>
                <w:szCs w:val="24"/>
              </w:rPr>
              <w:t>ả</w:t>
            </w:r>
            <w:r w:rsidRPr="00D1338B">
              <w:rPr>
                <w:rFonts w:ascii="Times New Roman" w:hAnsi="Times New Roman"/>
                <w:i/>
                <w:sz w:val="24"/>
                <w:szCs w:val="24"/>
              </w:rPr>
              <w:t>nh h</w:t>
            </w:r>
            <w:r w:rsidRPr="00D1338B">
              <w:rPr>
                <w:rFonts w:ascii="Times New Roman" w:hAnsi="Times New Roman"/>
                <w:i/>
                <w:sz w:val="24"/>
                <w:szCs w:val="24"/>
              </w:rPr>
              <w:softHyphen/>
            </w:r>
            <w:r w:rsidR="00EC6B3C" w:rsidRPr="00D1338B">
              <w:rPr>
                <w:rFonts w:ascii="Times New Roman" w:hAnsi="Times New Roman"/>
                <w:i/>
                <w:sz w:val="24"/>
                <w:szCs w:val="24"/>
              </w:rPr>
              <w:t>ở</w:t>
            </w:r>
            <w:r w:rsidRPr="00D1338B">
              <w:rPr>
                <w:rFonts w:ascii="Times New Roman" w:hAnsi="Times New Roman"/>
                <w:i/>
                <w:sz w:val="24"/>
                <w:szCs w:val="24"/>
              </w:rPr>
              <w:t>ng g</w:t>
            </w:r>
            <w:r w:rsidR="00EC6B3C" w:rsidRPr="00D1338B">
              <w:rPr>
                <w:rFonts w:ascii="Times New Roman" w:hAnsi="Times New Roman"/>
                <w:i/>
                <w:sz w:val="24"/>
                <w:szCs w:val="24"/>
              </w:rPr>
              <w:t>ì</w:t>
            </w:r>
            <w:r w:rsidRPr="00D1338B">
              <w:rPr>
                <w:rFonts w:ascii="Times New Roman" w:hAnsi="Times New Roman"/>
                <w:i/>
                <w:sz w:val="24"/>
                <w:szCs w:val="24"/>
              </w:rPr>
              <w:t xml:space="preserve"> </w:t>
            </w:r>
            <w:r w:rsidR="00EC6B3C" w:rsidRPr="00D1338B">
              <w:rPr>
                <w:rFonts w:ascii="Times New Roman" w:hAnsi="Times New Roman"/>
                <w:i/>
                <w:sz w:val="24"/>
                <w:szCs w:val="24"/>
              </w:rPr>
              <w:t>đế</w:t>
            </w:r>
            <w:r w:rsidRPr="00D1338B">
              <w:rPr>
                <w:rFonts w:ascii="Times New Roman" w:hAnsi="Times New Roman"/>
                <w:i/>
                <w:sz w:val="24"/>
                <w:szCs w:val="24"/>
              </w:rPr>
              <w:t>n t</w:t>
            </w:r>
            <w:r w:rsidR="00EC6B3C" w:rsidRPr="00D1338B">
              <w:rPr>
                <w:rFonts w:ascii="Times New Roman" w:hAnsi="Times New Roman"/>
                <w:i/>
                <w:sz w:val="24"/>
                <w:szCs w:val="24"/>
              </w:rPr>
              <w:t>ố</w:t>
            </w:r>
            <w:r w:rsidRPr="00D1338B">
              <w:rPr>
                <w:rFonts w:ascii="Times New Roman" w:hAnsi="Times New Roman"/>
                <w:i/>
                <w:sz w:val="24"/>
                <w:szCs w:val="24"/>
              </w:rPr>
              <w:t xml:space="preserve">c </w:t>
            </w:r>
            <w:r w:rsidR="00EC6B3C" w:rsidRPr="00D1338B">
              <w:rPr>
                <w:rFonts w:ascii="Times New Roman" w:hAnsi="Times New Roman"/>
                <w:i/>
                <w:sz w:val="24"/>
                <w:szCs w:val="24"/>
              </w:rPr>
              <w:t>độ</w:t>
            </w:r>
            <w:r w:rsidRPr="00D1338B">
              <w:rPr>
                <w:rFonts w:ascii="Times New Roman" w:hAnsi="Times New Roman"/>
                <w:i/>
                <w:sz w:val="24"/>
                <w:szCs w:val="24"/>
              </w:rPr>
              <w:t xml:space="preserve"> v</w:t>
            </w:r>
            <w:r w:rsidR="00EC6B3C" w:rsidRPr="00D1338B">
              <w:rPr>
                <w:rFonts w:ascii="Times New Roman" w:hAnsi="Times New Roman"/>
                <w:i/>
                <w:sz w:val="24"/>
                <w:szCs w:val="24"/>
              </w:rPr>
              <w:t>à</w:t>
            </w:r>
            <w:r w:rsidRPr="00D1338B">
              <w:rPr>
                <w:rFonts w:ascii="Times New Roman" w:hAnsi="Times New Roman"/>
                <w:i/>
                <w:sz w:val="24"/>
                <w:szCs w:val="24"/>
              </w:rPr>
              <w:t xml:space="preserve"> kh</w:t>
            </w:r>
            <w:r w:rsidR="00EC6B3C" w:rsidRPr="00D1338B">
              <w:rPr>
                <w:rFonts w:ascii="Times New Roman" w:hAnsi="Times New Roman"/>
                <w:i/>
                <w:sz w:val="24"/>
                <w:szCs w:val="24"/>
              </w:rPr>
              <w:t>ả</w:t>
            </w:r>
            <w:r w:rsidRPr="00D1338B">
              <w:rPr>
                <w:rFonts w:ascii="Times New Roman" w:hAnsi="Times New Roman"/>
                <w:i/>
                <w:sz w:val="24"/>
                <w:szCs w:val="24"/>
              </w:rPr>
              <w:t xml:space="preserve"> n</w:t>
            </w:r>
            <w:r w:rsidR="00EC6B3C" w:rsidRPr="00D1338B">
              <w:rPr>
                <w:rFonts w:ascii="Times New Roman" w:hAnsi="Times New Roman"/>
                <w:i/>
                <w:sz w:val="24"/>
                <w:szCs w:val="24"/>
              </w:rPr>
              <w:t>ă</w:t>
            </w:r>
            <w:r w:rsidRPr="00D1338B">
              <w:rPr>
                <w:rFonts w:ascii="Times New Roman" w:hAnsi="Times New Roman"/>
                <w:i/>
                <w:sz w:val="24"/>
                <w:szCs w:val="24"/>
              </w:rPr>
              <w:t>ng l</w:t>
            </w:r>
            <w:r w:rsidRPr="00D1338B">
              <w:rPr>
                <w:rFonts w:ascii="Times New Roman" w:hAnsi="Times New Roman"/>
                <w:i/>
                <w:sz w:val="24"/>
                <w:szCs w:val="24"/>
              </w:rPr>
              <w:softHyphen/>
              <w:t>u tr</w:t>
            </w:r>
            <w:r w:rsidR="00EC6B3C" w:rsidRPr="00D1338B">
              <w:rPr>
                <w:rFonts w:ascii="Times New Roman" w:hAnsi="Times New Roman"/>
                <w:i/>
                <w:sz w:val="24"/>
                <w:szCs w:val="24"/>
              </w:rPr>
              <w:t>ữ</w:t>
            </w:r>
            <w:r w:rsidRPr="00D1338B">
              <w:rPr>
                <w:rFonts w:ascii="Times New Roman" w:hAnsi="Times New Roman"/>
                <w:i/>
                <w:sz w:val="24"/>
                <w:szCs w:val="24"/>
              </w:rPr>
              <w:t xml:space="preserve"> c</w:t>
            </w:r>
            <w:r w:rsidR="00EC6B3C" w:rsidRPr="00D1338B">
              <w:rPr>
                <w:rFonts w:ascii="Times New Roman" w:hAnsi="Times New Roman"/>
                <w:i/>
                <w:sz w:val="24"/>
                <w:szCs w:val="24"/>
              </w:rPr>
              <w:t>ủ</w:t>
            </w:r>
            <w:r w:rsidRPr="00D1338B">
              <w:rPr>
                <w:rFonts w:ascii="Times New Roman" w:hAnsi="Times New Roman"/>
                <w:i/>
                <w:sz w:val="24"/>
                <w:szCs w:val="24"/>
              </w:rPr>
              <w:t>a m</w:t>
            </w:r>
            <w:r w:rsidR="00EC6B3C" w:rsidRPr="00D1338B">
              <w:rPr>
                <w:rFonts w:ascii="Times New Roman" w:hAnsi="Times New Roman"/>
                <w:i/>
                <w:sz w:val="24"/>
                <w:szCs w:val="24"/>
              </w:rPr>
              <w:t>á</w:t>
            </w:r>
            <w:r w:rsidRPr="00D1338B">
              <w:rPr>
                <w:rFonts w:ascii="Times New Roman" w:hAnsi="Times New Roman"/>
                <w:i/>
                <w:sz w:val="24"/>
                <w:szCs w:val="24"/>
              </w:rPr>
              <w:t>y t</w:t>
            </w:r>
            <w:r w:rsidR="00EC6B3C" w:rsidRPr="00D1338B">
              <w:rPr>
                <w:rFonts w:ascii="Times New Roman" w:hAnsi="Times New Roman"/>
                <w:i/>
                <w:sz w:val="24"/>
                <w:szCs w:val="24"/>
              </w:rPr>
              <w:t>í</w:t>
            </w:r>
            <w:r w:rsidRPr="00D1338B">
              <w:rPr>
                <w:rFonts w:ascii="Times New Roman" w:hAnsi="Times New Roman"/>
                <w:i/>
                <w:sz w:val="24"/>
                <w:szCs w:val="24"/>
              </w:rPr>
              <w:t>nh kh</w:t>
            </w:r>
            <w:r w:rsidR="00EC6B3C" w:rsidRPr="00D1338B">
              <w:rPr>
                <w:rFonts w:ascii="Times New Roman" w:hAnsi="Times New Roman"/>
                <w:i/>
                <w:sz w:val="24"/>
                <w:szCs w:val="24"/>
              </w:rPr>
              <w:t>ô</w:t>
            </w:r>
            <w:r w:rsidRPr="00D1338B">
              <w:rPr>
                <w:rFonts w:ascii="Times New Roman" w:hAnsi="Times New Roman"/>
                <w:i/>
                <w:sz w:val="24"/>
                <w:szCs w:val="24"/>
              </w:rPr>
              <w:t>ng?</w:t>
            </w:r>
          </w:p>
          <w:p w:rsidR="00D34417" w:rsidRPr="00D1338B" w:rsidRDefault="00D34417">
            <w:pPr>
              <w:widowControl w:val="0"/>
              <w:jc w:val="both"/>
              <w:rPr>
                <w:rFonts w:ascii="Times New Roman" w:hAnsi="Times New Roman"/>
              </w:rPr>
            </w:pPr>
            <w:r w:rsidRPr="00D1338B">
              <w:rPr>
                <w:rFonts w:ascii="Times New Roman" w:hAnsi="Times New Roman"/>
                <w:sz w:val="24"/>
                <w:szCs w:val="24"/>
              </w:rPr>
              <w:t>Hs: c</w:t>
            </w:r>
            <w:r w:rsidR="00EC6B3C" w:rsidRPr="00D1338B">
              <w:rPr>
                <w:rFonts w:ascii="Times New Roman" w:hAnsi="Times New Roman"/>
                <w:sz w:val="24"/>
                <w:szCs w:val="24"/>
              </w:rPr>
              <w:t>ó</w:t>
            </w:r>
            <w:r w:rsidRPr="00D1338B">
              <w:rPr>
                <w:rFonts w:ascii="Times New Roman" w:hAnsi="Times New Roman"/>
                <w:sz w:val="24"/>
                <w:szCs w:val="24"/>
              </w:rPr>
              <w:t>, c</w:t>
            </w:r>
            <w:r w:rsidR="00EC6B3C" w:rsidRPr="00D1338B">
              <w:rPr>
                <w:rFonts w:ascii="Times New Roman" w:hAnsi="Times New Roman"/>
                <w:sz w:val="24"/>
                <w:szCs w:val="24"/>
              </w:rPr>
              <w:t>á</w:t>
            </w:r>
            <w:r w:rsidRPr="00D1338B">
              <w:rPr>
                <w:rFonts w:ascii="Times New Roman" w:hAnsi="Times New Roman"/>
                <w:sz w:val="24"/>
                <w:szCs w:val="24"/>
              </w:rPr>
              <w:t>c b</w:t>
            </w:r>
            <w:r w:rsidR="00EC6B3C" w:rsidRPr="00D1338B">
              <w:rPr>
                <w:rFonts w:ascii="Times New Roman" w:hAnsi="Times New Roman"/>
                <w:sz w:val="24"/>
                <w:szCs w:val="24"/>
              </w:rPr>
              <w:t>ộ</w:t>
            </w:r>
            <w:r w:rsidRPr="00D1338B">
              <w:rPr>
                <w:rFonts w:ascii="Times New Roman" w:hAnsi="Times New Roman"/>
                <w:sz w:val="24"/>
                <w:szCs w:val="24"/>
              </w:rPr>
              <w:t xml:space="preserve"> ph</w:t>
            </w:r>
            <w:r w:rsidR="00EC6B3C" w:rsidRPr="00D1338B">
              <w:rPr>
                <w:rFonts w:ascii="Times New Roman" w:hAnsi="Times New Roman"/>
                <w:sz w:val="24"/>
                <w:szCs w:val="24"/>
              </w:rPr>
              <w:t>ậ</w:t>
            </w:r>
            <w:r w:rsidRPr="00D1338B">
              <w:rPr>
                <w:rFonts w:ascii="Times New Roman" w:hAnsi="Times New Roman"/>
                <w:sz w:val="24"/>
                <w:szCs w:val="24"/>
              </w:rPr>
              <w:t>n c</w:t>
            </w:r>
            <w:r w:rsidR="00EC6B3C" w:rsidRPr="00D1338B">
              <w:rPr>
                <w:rFonts w:ascii="Times New Roman" w:hAnsi="Times New Roman"/>
                <w:sz w:val="24"/>
                <w:szCs w:val="24"/>
              </w:rPr>
              <w:t>ủ</w:t>
            </w:r>
            <w:r w:rsidRPr="00D1338B">
              <w:rPr>
                <w:rFonts w:ascii="Times New Roman" w:hAnsi="Times New Roman"/>
                <w:sz w:val="24"/>
                <w:szCs w:val="24"/>
              </w:rPr>
              <w:t>a m</w:t>
            </w:r>
            <w:r w:rsidR="00EC6B3C" w:rsidRPr="00D1338B">
              <w:rPr>
                <w:rFonts w:ascii="Times New Roman" w:hAnsi="Times New Roman"/>
                <w:sz w:val="24"/>
                <w:szCs w:val="24"/>
              </w:rPr>
              <w:t>á</w:t>
            </w:r>
            <w:r w:rsidRPr="00D1338B">
              <w:rPr>
                <w:rFonts w:ascii="Times New Roman" w:hAnsi="Times New Roman"/>
                <w:sz w:val="24"/>
                <w:szCs w:val="24"/>
              </w:rPr>
              <w:t>y t</w:t>
            </w:r>
            <w:r w:rsidR="00EC6B3C" w:rsidRPr="00D1338B">
              <w:rPr>
                <w:rFonts w:ascii="Times New Roman" w:hAnsi="Times New Roman"/>
                <w:sz w:val="24"/>
                <w:szCs w:val="24"/>
              </w:rPr>
              <w:t>í</w:t>
            </w:r>
            <w:r w:rsidRPr="00D1338B">
              <w:rPr>
                <w:rFonts w:ascii="Times New Roman" w:hAnsi="Times New Roman"/>
                <w:sz w:val="24"/>
                <w:szCs w:val="24"/>
              </w:rPr>
              <w:t xml:space="preserve">nh </w:t>
            </w:r>
            <w:r w:rsidR="00EC6B3C" w:rsidRPr="00D1338B">
              <w:rPr>
                <w:rFonts w:ascii="Times New Roman" w:hAnsi="Times New Roman"/>
                <w:sz w:val="24"/>
                <w:szCs w:val="24"/>
              </w:rPr>
              <w:t>đ</w:t>
            </w:r>
            <w:r w:rsidRPr="00D1338B">
              <w:rPr>
                <w:rFonts w:ascii="Times New Roman" w:hAnsi="Times New Roman"/>
                <w:sz w:val="24"/>
                <w:szCs w:val="24"/>
              </w:rPr>
              <w:softHyphen/>
            </w:r>
            <w:r w:rsidR="00EC6B3C" w:rsidRPr="00D1338B">
              <w:rPr>
                <w:rFonts w:ascii="Times New Roman" w:hAnsi="Times New Roman"/>
                <w:sz w:val="24"/>
                <w:szCs w:val="24"/>
              </w:rPr>
              <w:t>ợ</w:t>
            </w:r>
            <w:r w:rsidRPr="00D1338B">
              <w:rPr>
                <w:rFonts w:ascii="Times New Roman" w:hAnsi="Times New Roman"/>
                <w:sz w:val="24"/>
                <w:szCs w:val="24"/>
              </w:rPr>
              <w:t>c s</w:t>
            </w:r>
            <w:r w:rsidR="00EC6B3C" w:rsidRPr="00D1338B">
              <w:rPr>
                <w:rFonts w:ascii="Times New Roman" w:hAnsi="Times New Roman"/>
                <w:sz w:val="24"/>
                <w:szCs w:val="24"/>
              </w:rPr>
              <w:t>ử</w:t>
            </w:r>
            <w:r w:rsidRPr="00D1338B">
              <w:rPr>
                <w:rFonts w:ascii="Times New Roman" w:hAnsi="Times New Roman"/>
                <w:sz w:val="24"/>
                <w:szCs w:val="24"/>
              </w:rPr>
              <w:t xml:space="preserve"> d</w:t>
            </w:r>
            <w:r w:rsidR="00EC6B3C" w:rsidRPr="00D1338B">
              <w:rPr>
                <w:rFonts w:ascii="Times New Roman" w:hAnsi="Times New Roman"/>
                <w:sz w:val="24"/>
                <w:szCs w:val="24"/>
              </w:rPr>
              <w:t>ụ</w:t>
            </w:r>
            <w:r w:rsidRPr="00D1338B">
              <w:rPr>
                <w:rFonts w:ascii="Times New Roman" w:hAnsi="Times New Roman"/>
                <w:sz w:val="24"/>
                <w:szCs w:val="24"/>
              </w:rPr>
              <w:t>ng c</w:t>
            </w:r>
            <w:r w:rsidR="00EC6B3C" w:rsidRPr="00D1338B">
              <w:rPr>
                <w:rFonts w:ascii="Times New Roman" w:hAnsi="Times New Roman"/>
                <w:sz w:val="24"/>
                <w:szCs w:val="24"/>
              </w:rPr>
              <w:t>à</w:t>
            </w:r>
            <w:r w:rsidRPr="00D1338B">
              <w:rPr>
                <w:rFonts w:ascii="Times New Roman" w:hAnsi="Times New Roman"/>
                <w:sz w:val="24"/>
                <w:szCs w:val="24"/>
              </w:rPr>
              <w:t>ng l</w:t>
            </w:r>
            <w:r w:rsidR="00EC6B3C" w:rsidRPr="00D1338B">
              <w:rPr>
                <w:rFonts w:ascii="Times New Roman" w:hAnsi="Times New Roman"/>
                <w:sz w:val="24"/>
                <w:szCs w:val="24"/>
              </w:rPr>
              <w:t>â</w:t>
            </w:r>
            <w:r w:rsidRPr="00D1338B">
              <w:rPr>
                <w:rFonts w:ascii="Times New Roman" w:hAnsi="Times New Roman"/>
                <w:sz w:val="24"/>
                <w:szCs w:val="24"/>
              </w:rPr>
              <w:t>u th</w:t>
            </w:r>
            <w:r w:rsidR="00EC6B3C" w:rsidRPr="00D1338B">
              <w:rPr>
                <w:rFonts w:ascii="Times New Roman" w:hAnsi="Times New Roman"/>
                <w:sz w:val="24"/>
                <w:szCs w:val="24"/>
              </w:rPr>
              <w:t>ì</w:t>
            </w:r>
            <w:r w:rsidRPr="00D1338B">
              <w:rPr>
                <w:rFonts w:ascii="Times New Roman" w:hAnsi="Times New Roman"/>
                <w:sz w:val="24"/>
                <w:szCs w:val="24"/>
              </w:rPr>
              <w:t xml:space="preserve"> </w:t>
            </w:r>
            <w:r w:rsidR="00EC6B3C" w:rsidRPr="00D1338B">
              <w:rPr>
                <w:rFonts w:ascii="Times New Roman" w:hAnsi="Times New Roman"/>
                <w:sz w:val="24"/>
                <w:szCs w:val="24"/>
              </w:rPr>
              <w:t>độ</w:t>
            </w:r>
            <w:r w:rsidRPr="00D1338B">
              <w:rPr>
                <w:rFonts w:ascii="Times New Roman" w:hAnsi="Times New Roman"/>
                <w:sz w:val="24"/>
                <w:szCs w:val="24"/>
              </w:rPr>
              <w:t xml:space="preserve"> tin c</w:t>
            </w:r>
            <w:r w:rsidR="00EC6B3C" w:rsidRPr="00D1338B">
              <w:rPr>
                <w:rFonts w:ascii="Times New Roman" w:hAnsi="Times New Roman"/>
                <w:sz w:val="24"/>
                <w:szCs w:val="24"/>
              </w:rPr>
              <w:t>ậ</w:t>
            </w:r>
            <w:r w:rsidRPr="00D1338B">
              <w:rPr>
                <w:rFonts w:ascii="Times New Roman" w:hAnsi="Times New Roman"/>
                <w:sz w:val="24"/>
                <w:szCs w:val="24"/>
              </w:rPr>
              <w:t>y c</w:t>
            </w:r>
            <w:r w:rsidR="00EC6B3C" w:rsidRPr="00D1338B">
              <w:rPr>
                <w:rFonts w:ascii="Times New Roman" w:hAnsi="Times New Roman"/>
                <w:sz w:val="24"/>
                <w:szCs w:val="24"/>
              </w:rPr>
              <w:t>ũ</w:t>
            </w:r>
            <w:r w:rsidRPr="00D1338B">
              <w:rPr>
                <w:rFonts w:ascii="Times New Roman" w:hAnsi="Times New Roman"/>
                <w:sz w:val="24"/>
                <w:szCs w:val="24"/>
              </w:rPr>
              <w:t>ng nh</w:t>
            </w:r>
            <w:r w:rsidRPr="00D1338B">
              <w:rPr>
                <w:rFonts w:ascii="Times New Roman" w:hAnsi="Times New Roman"/>
                <w:sz w:val="24"/>
                <w:szCs w:val="24"/>
              </w:rPr>
              <w:softHyphen/>
              <w:t xml:space="preserve"> t</w:t>
            </w:r>
            <w:r w:rsidR="00EC6B3C" w:rsidRPr="00D1338B">
              <w:rPr>
                <w:rFonts w:ascii="Times New Roman" w:hAnsi="Times New Roman"/>
                <w:sz w:val="24"/>
                <w:szCs w:val="24"/>
              </w:rPr>
              <w:t>í</w:t>
            </w:r>
            <w:r w:rsidRPr="00D1338B">
              <w:rPr>
                <w:rFonts w:ascii="Times New Roman" w:hAnsi="Times New Roman"/>
                <w:sz w:val="24"/>
                <w:szCs w:val="24"/>
              </w:rPr>
              <w:t xml:space="preserve">nh </w:t>
            </w:r>
            <w:r w:rsidR="00EC6B3C" w:rsidRPr="00D1338B">
              <w:rPr>
                <w:rFonts w:ascii="Times New Roman" w:hAnsi="Times New Roman"/>
                <w:sz w:val="24"/>
                <w:szCs w:val="24"/>
              </w:rPr>
              <w:t>ổ</w:t>
            </w:r>
            <w:r w:rsidRPr="00D1338B">
              <w:rPr>
                <w:rFonts w:ascii="Times New Roman" w:hAnsi="Times New Roman"/>
                <w:sz w:val="24"/>
                <w:szCs w:val="24"/>
              </w:rPr>
              <w:t xml:space="preserve">n </w:t>
            </w:r>
            <w:r w:rsidR="00EC6B3C" w:rsidRPr="00D1338B">
              <w:rPr>
                <w:rFonts w:ascii="Times New Roman" w:hAnsi="Times New Roman"/>
                <w:sz w:val="24"/>
                <w:szCs w:val="24"/>
              </w:rPr>
              <w:t>đị</w:t>
            </w:r>
            <w:r w:rsidRPr="00D1338B">
              <w:rPr>
                <w:rFonts w:ascii="Times New Roman" w:hAnsi="Times New Roman"/>
                <w:sz w:val="24"/>
                <w:szCs w:val="24"/>
              </w:rPr>
              <w:t>nh c</w:t>
            </w:r>
            <w:r w:rsidR="00EC6B3C" w:rsidRPr="00D1338B">
              <w:rPr>
                <w:rFonts w:ascii="Times New Roman" w:hAnsi="Times New Roman"/>
                <w:sz w:val="24"/>
                <w:szCs w:val="24"/>
              </w:rPr>
              <w:t>à</w:t>
            </w:r>
            <w:r w:rsidRPr="00D1338B">
              <w:rPr>
                <w:rFonts w:ascii="Times New Roman" w:hAnsi="Times New Roman"/>
                <w:sz w:val="24"/>
                <w:szCs w:val="24"/>
              </w:rPr>
              <w:t>ng gi</w:t>
            </w:r>
            <w:r w:rsidR="00EC6B3C" w:rsidRPr="00D1338B">
              <w:rPr>
                <w:rFonts w:ascii="Times New Roman" w:hAnsi="Times New Roman"/>
                <w:sz w:val="24"/>
                <w:szCs w:val="24"/>
              </w:rPr>
              <w:t>ả</w:t>
            </w:r>
            <w:r w:rsidRPr="00D1338B">
              <w:rPr>
                <w:rFonts w:ascii="Times New Roman" w:hAnsi="Times New Roman"/>
                <w:sz w:val="24"/>
                <w:szCs w:val="24"/>
              </w:rPr>
              <w:t>m.</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xml:space="preserve">Gv: </w:t>
            </w:r>
            <w:r w:rsidRPr="00D1338B">
              <w:rPr>
                <w:rFonts w:ascii="Times New Roman" w:hAnsi="Times New Roman"/>
                <w:i/>
                <w:sz w:val="24"/>
                <w:szCs w:val="24"/>
              </w:rPr>
              <w:t>Khi s</w:t>
            </w:r>
            <w:r w:rsidR="00EC6B3C" w:rsidRPr="00D1338B">
              <w:rPr>
                <w:rFonts w:ascii="Times New Roman" w:hAnsi="Times New Roman"/>
                <w:i/>
                <w:sz w:val="24"/>
                <w:szCs w:val="24"/>
              </w:rPr>
              <w:t>ử</w:t>
            </w:r>
            <w:r w:rsidRPr="00D1338B">
              <w:rPr>
                <w:rFonts w:ascii="Times New Roman" w:hAnsi="Times New Roman"/>
                <w:i/>
                <w:sz w:val="24"/>
                <w:szCs w:val="24"/>
              </w:rPr>
              <w:t xml:space="preserve"> d</w:t>
            </w:r>
            <w:r w:rsidR="00EC6B3C" w:rsidRPr="00D1338B">
              <w:rPr>
                <w:rFonts w:ascii="Times New Roman" w:hAnsi="Times New Roman"/>
                <w:i/>
                <w:sz w:val="24"/>
                <w:szCs w:val="24"/>
              </w:rPr>
              <w:t>ụ</w:t>
            </w:r>
            <w:r w:rsidRPr="00D1338B">
              <w:rPr>
                <w:rFonts w:ascii="Times New Roman" w:hAnsi="Times New Roman"/>
                <w:i/>
                <w:sz w:val="24"/>
                <w:szCs w:val="24"/>
              </w:rPr>
              <w:t>ng nhi</w:t>
            </w:r>
            <w:r w:rsidR="00EC6B3C" w:rsidRPr="00D1338B">
              <w:rPr>
                <w:rFonts w:ascii="Times New Roman" w:hAnsi="Times New Roman"/>
                <w:i/>
                <w:sz w:val="24"/>
                <w:szCs w:val="24"/>
              </w:rPr>
              <w:t>ề</w:t>
            </w:r>
            <w:r w:rsidRPr="00D1338B">
              <w:rPr>
                <w:rFonts w:ascii="Times New Roman" w:hAnsi="Times New Roman"/>
                <w:i/>
                <w:sz w:val="24"/>
                <w:szCs w:val="24"/>
              </w:rPr>
              <w:t>u ph</w:t>
            </w:r>
            <w:r w:rsidR="00EC6B3C" w:rsidRPr="00D1338B">
              <w:rPr>
                <w:rFonts w:ascii="Times New Roman" w:hAnsi="Times New Roman"/>
                <w:i/>
                <w:sz w:val="24"/>
                <w:szCs w:val="24"/>
              </w:rPr>
              <w:t>ầ</w:t>
            </w:r>
            <w:r w:rsidRPr="00D1338B">
              <w:rPr>
                <w:rFonts w:ascii="Times New Roman" w:hAnsi="Times New Roman"/>
                <w:i/>
                <w:sz w:val="24"/>
                <w:szCs w:val="24"/>
              </w:rPr>
              <w:t>n m</w:t>
            </w:r>
            <w:r w:rsidR="00EC6B3C" w:rsidRPr="00D1338B">
              <w:rPr>
                <w:rFonts w:ascii="Times New Roman" w:hAnsi="Times New Roman"/>
                <w:i/>
                <w:sz w:val="24"/>
                <w:szCs w:val="24"/>
              </w:rPr>
              <w:t>ề</w:t>
            </w:r>
            <w:r w:rsidRPr="00D1338B">
              <w:rPr>
                <w:rFonts w:ascii="Times New Roman" w:hAnsi="Times New Roman"/>
                <w:i/>
                <w:sz w:val="24"/>
                <w:szCs w:val="24"/>
              </w:rPr>
              <w:t>m th</w:t>
            </w:r>
            <w:r w:rsidR="00EC6B3C" w:rsidRPr="00D1338B">
              <w:rPr>
                <w:rFonts w:ascii="Times New Roman" w:hAnsi="Times New Roman"/>
                <w:i/>
                <w:sz w:val="24"/>
                <w:szCs w:val="24"/>
              </w:rPr>
              <w:t>ì</w:t>
            </w:r>
            <w:r w:rsidRPr="00D1338B">
              <w:rPr>
                <w:rFonts w:ascii="Times New Roman" w:hAnsi="Times New Roman"/>
                <w:i/>
                <w:sz w:val="24"/>
                <w:szCs w:val="24"/>
              </w:rPr>
              <w:t xml:space="preserve"> c</w:t>
            </w:r>
            <w:r w:rsidR="00EC6B3C" w:rsidRPr="00D1338B">
              <w:rPr>
                <w:rFonts w:ascii="Times New Roman" w:hAnsi="Times New Roman"/>
                <w:i/>
                <w:sz w:val="24"/>
                <w:szCs w:val="24"/>
              </w:rPr>
              <w:t>ó</w:t>
            </w:r>
            <w:r w:rsidRPr="00D1338B">
              <w:rPr>
                <w:rFonts w:ascii="Times New Roman" w:hAnsi="Times New Roman"/>
                <w:i/>
                <w:sz w:val="24"/>
                <w:szCs w:val="24"/>
              </w:rPr>
              <w:t xml:space="preserve"> kh</w:t>
            </w:r>
            <w:r w:rsidR="00EC6B3C" w:rsidRPr="00D1338B">
              <w:rPr>
                <w:rFonts w:ascii="Times New Roman" w:hAnsi="Times New Roman"/>
                <w:i/>
                <w:sz w:val="24"/>
                <w:szCs w:val="24"/>
              </w:rPr>
              <w:t>ả</w:t>
            </w:r>
            <w:r w:rsidRPr="00D1338B">
              <w:rPr>
                <w:rFonts w:ascii="Times New Roman" w:hAnsi="Times New Roman"/>
                <w:i/>
                <w:sz w:val="24"/>
                <w:szCs w:val="24"/>
              </w:rPr>
              <w:t xml:space="preserve"> n</w:t>
            </w:r>
            <w:r w:rsidR="00EC6B3C" w:rsidRPr="00D1338B">
              <w:rPr>
                <w:rFonts w:ascii="Times New Roman" w:hAnsi="Times New Roman"/>
                <w:i/>
                <w:sz w:val="24"/>
                <w:szCs w:val="24"/>
              </w:rPr>
              <w:t>ă</w:t>
            </w:r>
            <w:r w:rsidRPr="00D1338B">
              <w:rPr>
                <w:rFonts w:ascii="Times New Roman" w:hAnsi="Times New Roman"/>
                <w:i/>
                <w:sz w:val="24"/>
                <w:szCs w:val="24"/>
              </w:rPr>
              <w:t>ng g</w:t>
            </w:r>
            <w:r w:rsidR="00EC6B3C" w:rsidRPr="00D1338B">
              <w:rPr>
                <w:rFonts w:ascii="Times New Roman" w:hAnsi="Times New Roman"/>
                <w:i/>
                <w:sz w:val="24"/>
                <w:szCs w:val="24"/>
              </w:rPr>
              <w:t>ì</w:t>
            </w:r>
            <w:r w:rsidRPr="00D1338B">
              <w:rPr>
                <w:rFonts w:ascii="Times New Roman" w:hAnsi="Times New Roman"/>
                <w:i/>
                <w:sz w:val="24"/>
                <w:szCs w:val="24"/>
              </w:rPr>
              <w:t xml:space="preserve"> x</w:t>
            </w:r>
            <w:r w:rsidR="00EC6B3C" w:rsidRPr="00D1338B">
              <w:rPr>
                <w:rFonts w:ascii="Times New Roman" w:hAnsi="Times New Roman"/>
                <w:i/>
                <w:sz w:val="24"/>
                <w:szCs w:val="24"/>
              </w:rPr>
              <w:t>ẫ</w:t>
            </w:r>
            <w:r w:rsidRPr="00D1338B">
              <w:rPr>
                <w:rFonts w:ascii="Times New Roman" w:hAnsi="Times New Roman"/>
                <w:i/>
                <w:sz w:val="24"/>
                <w:szCs w:val="24"/>
              </w:rPr>
              <w:t>y ra?</w:t>
            </w:r>
          </w:p>
          <w:p w:rsidR="00D34417" w:rsidRPr="00D1338B" w:rsidRDefault="00D34417">
            <w:pPr>
              <w:widowControl w:val="0"/>
              <w:jc w:val="both"/>
              <w:rPr>
                <w:rFonts w:ascii="Times New Roman" w:hAnsi="Times New Roman"/>
              </w:rPr>
            </w:pPr>
            <w:r w:rsidRPr="00D1338B">
              <w:rPr>
                <w:rFonts w:ascii="Times New Roman" w:hAnsi="Times New Roman"/>
                <w:sz w:val="24"/>
                <w:szCs w:val="24"/>
              </w:rPr>
              <w:t>Hs: C</w:t>
            </w:r>
            <w:r w:rsidR="00EC6B3C" w:rsidRPr="00D1338B">
              <w:rPr>
                <w:rFonts w:ascii="Times New Roman" w:hAnsi="Times New Roman"/>
                <w:sz w:val="24"/>
                <w:szCs w:val="24"/>
              </w:rPr>
              <w:t>á</w:t>
            </w:r>
            <w:r w:rsidRPr="00D1338B">
              <w:rPr>
                <w:rFonts w:ascii="Times New Roman" w:hAnsi="Times New Roman"/>
                <w:sz w:val="24"/>
                <w:szCs w:val="24"/>
              </w:rPr>
              <w:t>c ph</w:t>
            </w:r>
            <w:r w:rsidR="00EC6B3C" w:rsidRPr="00D1338B">
              <w:rPr>
                <w:rFonts w:ascii="Times New Roman" w:hAnsi="Times New Roman"/>
                <w:sz w:val="24"/>
                <w:szCs w:val="24"/>
              </w:rPr>
              <w:t>ầ</w:t>
            </w:r>
            <w:r w:rsidRPr="00D1338B">
              <w:rPr>
                <w:rFonts w:ascii="Times New Roman" w:hAnsi="Times New Roman"/>
                <w:sz w:val="24"/>
                <w:szCs w:val="24"/>
              </w:rPr>
              <w:t>n m</w:t>
            </w:r>
            <w:r w:rsidR="00EC6B3C" w:rsidRPr="00D1338B">
              <w:rPr>
                <w:rFonts w:ascii="Times New Roman" w:hAnsi="Times New Roman"/>
                <w:sz w:val="24"/>
                <w:szCs w:val="24"/>
              </w:rPr>
              <w:t>ề</w:t>
            </w:r>
            <w:r w:rsidRPr="00D1338B">
              <w:rPr>
                <w:rFonts w:ascii="Times New Roman" w:hAnsi="Times New Roman"/>
                <w:sz w:val="24"/>
                <w:szCs w:val="24"/>
              </w:rPr>
              <w:t>m c</w:t>
            </w:r>
            <w:r w:rsidR="00EC6B3C" w:rsidRPr="00D1338B">
              <w:rPr>
                <w:rFonts w:ascii="Times New Roman" w:hAnsi="Times New Roman"/>
                <w:sz w:val="24"/>
                <w:szCs w:val="24"/>
              </w:rPr>
              <w:t>ó</w:t>
            </w:r>
            <w:r w:rsidRPr="00D1338B">
              <w:rPr>
                <w:rFonts w:ascii="Times New Roman" w:hAnsi="Times New Roman"/>
                <w:sz w:val="24"/>
                <w:szCs w:val="24"/>
              </w:rPr>
              <w:t xml:space="preserve"> th</w:t>
            </w:r>
            <w:r w:rsidR="00EC6B3C" w:rsidRPr="00D1338B">
              <w:rPr>
                <w:rFonts w:ascii="Times New Roman" w:hAnsi="Times New Roman"/>
                <w:sz w:val="24"/>
                <w:szCs w:val="24"/>
              </w:rPr>
              <w:t>ể</w:t>
            </w:r>
            <w:r w:rsidRPr="00D1338B">
              <w:rPr>
                <w:rFonts w:ascii="Times New Roman" w:hAnsi="Times New Roman"/>
                <w:sz w:val="24"/>
                <w:szCs w:val="24"/>
              </w:rPr>
              <w:t xml:space="preserve"> kh</w:t>
            </w:r>
            <w:r w:rsidR="00EC6B3C" w:rsidRPr="00D1338B">
              <w:rPr>
                <w:rFonts w:ascii="Times New Roman" w:hAnsi="Times New Roman"/>
                <w:sz w:val="24"/>
                <w:szCs w:val="24"/>
              </w:rPr>
              <w:t>ô</w:t>
            </w:r>
            <w:r w:rsidRPr="00D1338B">
              <w:rPr>
                <w:rFonts w:ascii="Times New Roman" w:hAnsi="Times New Roman"/>
                <w:sz w:val="24"/>
                <w:szCs w:val="24"/>
              </w:rPr>
              <w:t>ng t</w:t>
            </w:r>
            <w:r w:rsidRPr="00D1338B">
              <w:rPr>
                <w:rFonts w:ascii="Times New Roman" w:hAnsi="Times New Roman"/>
                <w:sz w:val="24"/>
                <w:szCs w:val="24"/>
              </w:rPr>
              <w:softHyphen/>
            </w:r>
            <w:r w:rsidR="00EC6B3C" w:rsidRPr="00D1338B">
              <w:rPr>
                <w:rFonts w:ascii="Times New Roman" w:hAnsi="Times New Roman"/>
                <w:sz w:val="24"/>
                <w:szCs w:val="24"/>
              </w:rPr>
              <w:t>ơ</w:t>
            </w:r>
            <w:r w:rsidRPr="00D1338B">
              <w:rPr>
                <w:rFonts w:ascii="Times New Roman" w:hAnsi="Times New Roman"/>
                <w:sz w:val="24"/>
                <w:szCs w:val="24"/>
              </w:rPr>
              <w:t>ng th</w:t>
            </w:r>
            <w:r w:rsidR="00EC6B3C" w:rsidRPr="00D1338B">
              <w:rPr>
                <w:rFonts w:ascii="Times New Roman" w:hAnsi="Times New Roman"/>
                <w:sz w:val="24"/>
                <w:szCs w:val="24"/>
              </w:rPr>
              <w:t>í</w:t>
            </w:r>
            <w:r w:rsidRPr="00D1338B">
              <w:rPr>
                <w:rFonts w:ascii="Times New Roman" w:hAnsi="Times New Roman"/>
                <w:sz w:val="24"/>
                <w:szCs w:val="24"/>
              </w:rPr>
              <w:t>ch nhau n</w:t>
            </w:r>
            <w:r w:rsidR="00EC6B3C" w:rsidRPr="00D1338B">
              <w:rPr>
                <w:rFonts w:ascii="Times New Roman" w:hAnsi="Times New Roman"/>
                <w:sz w:val="24"/>
                <w:szCs w:val="24"/>
              </w:rPr>
              <w:t>ê</w:t>
            </w:r>
            <w:r w:rsidRPr="00D1338B">
              <w:rPr>
                <w:rFonts w:ascii="Times New Roman" w:hAnsi="Times New Roman"/>
                <w:sz w:val="24"/>
                <w:szCs w:val="24"/>
              </w:rPr>
              <w:t>n c</w:t>
            </w:r>
            <w:r w:rsidR="00EC6B3C" w:rsidRPr="00D1338B">
              <w:rPr>
                <w:rFonts w:ascii="Times New Roman" w:hAnsi="Times New Roman"/>
                <w:sz w:val="24"/>
                <w:szCs w:val="24"/>
              </w:rPr>
              <w:t>ó</w:t>
            </w:r>
            <w:r w:rsidRPr="00D1338B">
              <w:rPr>
                <w:rFonts w:ascii="Times New Roman" w:hAnsi="Times New Roman"/>
                <w:sz w:val="24"/>
                <w:szCs w:val="24"/>
              </w:rPr>
              <w:t xml:space="preserve"> th</w:t>
            </w:r>
            <w:r w:rsidR="00EC6B3C" w:rsidRPr="00D1338B">
              <w:rPr>
                <w:rFonts w:ascii="Times New Roman" w:hAnsi="Times New Roman"/>
                <w:sz w:val="24"/>
                <w:szCs w:val="24"/>
              </w:rPr>
              <w:t>ể</w:t>
            </w:r>
            <w:r w:rsidRPr="00D1338B">
              <w:rPr>
                <w:rFonts w:ascii="Times New Roman" w:hAnsi="Times New Roman"/>
                <w:sz w:val="24"/>
                <w:szCs w:val="24"/>
              </w:rPr>
              <w:t xml:space="preserve"> g</w:t>
            </w:r>
            <w:r w:rsidR="00EC6B3C" w:rsidRPr="00D1338B">
              <w:rPr>
                <w:rFonts w:ascii="Times New Roman" w:hAnsi="Times New Roman"/>
                <w:sz w:val="24"/>
                <w:szCs w:val="24"/>
              </w:rPr>
              <w:t>â</w:t>
            </w:r>
            <w:r w:rsidRPr="00D1338B">
              <w:rPr>
                <w:rFonts w:ascii="Times New Roman" w:hAnsi="Times New Roman"/>
                <w:sz w:val="24"/>
                <w:szCs w:val="24"/>
              </w:rPr>
              <w:t>y treo m</w:t>
            </w:r>
            <w:r w:rsidR="00EC6B3C" w:rsidRPr="00D1338B">
              <w:rPr>
                <w:rFonts w:ascii="Times New Roman" w:hAnsi="Times New Roman"/>
                <w:sz w:val="24"/>
                <w:szCs w:val="24"/>
              </w:rPr>
              <w:t>á</w:t>
            </w:r>
            <w:r w:rsidRPr="00D1338B">
              <w:rPr>
                <w:rFonts w:ascii="Times New Roman" w:hAnsi="Times New Roman"/>
                <w:sz w:val="24"/>
                <w:szCs w:val="24"/>
              </w:rPr>
              <w:t>y d</w:t>
            </w:r>
            <w:r w:rsidR="00EC6B3C" w:rsidRPr="00D1338B">
              <w:rPr>
                <w:rFonts w:ascii="Times New Roman" w:hAnsi="Times New Roman"/>
                <w:sz w:val="24"/>
                <w:szCs w:val="24"/>
              </w:rPr>
              <w:t>ẫ</w:t>
            </w:r>
            <w:r w:rsidRPr="00D1338B">
              <w:rPr>
                <w:rFonts w:ascii="Times New Roman" w:hAnsi="Times New Roman"/>
                <w:sz w:val="24"/>
                <w:szCs w:val="24"/>
              </w:rPr>
              <w:t xml:space="preserve">n </w:t>
            </w:r>
            <w:r w:rsidR="00EC6B3C" w:rsidRPr="00D1338B">
              <w:rPr>
                <w:rFonts w:ascii="Times New Roman" w:hAnsi="Times New Roman"/>
                <w:sz w:val="24"/>
                <w:szCs w:val="24"/>
              </w:rPr>
              <w:t>đế</w:t>
            </w:r>
            <w:r w:rsidRPr="00D1338B">
              <w:rPr>
                <w:rFonts w:ascii="Times New Roman" w:hAnsi="Times New Roman"/>
                <w:sz w:val="24"/>
                <w:szCs w:val="24"/>
              </w:rPr>
              <w:t>n c</w:t>
            </w:r>
            <w:r w:rsidR="00EC6B3C" w:rsidRPr="00D1338B">
              <w:rPr>
                <w:rFonts w:ascii="Times New Roman" w:hAnsi="Times New Roman"/>
                <w:sz w:val="24"/>
                <w:szCs w:val="24"/>
              </w:rPr>
              <w:t>ó</w:t>
            </w:r>
            <w:r w:rsidRPr="00D1338B">
              <w:rPr>
                <w:rFonts w:ascii="Times New Roman" w:hAnsi="Times New Roman"/>
                <w:sz w:val="24"/>
                <w:szCs w:val="24"/>
              </w:rPr>
              <w:t xml:space="preserve"> th</w:t>
            </w:r>
            <w:r w:rsidR="00EC6B3C" w:rsidRPr="00D1338B">
              <w:rPr>
                <w:rFonts w:ascii="Times New Roman" w:hAnsi="Times New Roman"/>
                <w:sz w:val="24"/>
                <w:szCs w:val="24"/>
              </w:rPr>
              <w:t>ể</w:t>
            </w:r>
            <w:r w:rsidRPr="00D1338B">
              <w:rPr>
                <w:rFonts w:ascii="Times New Roman" w:hAnsi="Times New Roman"/>
                <w:sz w:val="24"/>
                <w:szCs w:val="24"/>
              </w:rPr>
              <w:t xml:space="preserve"> kh</w:t>
            </w:r>
            <w:r w:rsidR="00EC6B3C" w:rsidRPr="00D1338B">
              <w:rPr>
                <w:rFonts w:ascii="Times New Roman" w:hAnsi="Times New Roman"/>
                <w:sz w:val="24"/>
                <w:szCs w:val="24"/>
              </w:rPr>
              <w:t>ô</w:t>
            </w:r>
            <w:r w:rsidRPr="00D1338B">
              <w:rPr>
                <w:rFonts w:ascii="Times New Roman" w:hAnsi="Times New Roman"/>
                <w:sz w:val="24"/>
                <w:szCs w:val="24"/>
              </w:rPr>
              <w:t>ng t</w:t>
            </w:r>
            <w:r w:rsidRPr="00D1338B">
              <w:rPr>
                <w:rFonts w:ascii="Times New Roman" w:hAnsi="Times New Roman"/>
                <w:sz w:val="24"/>
                <w:szCs w:val="24"/>
              </w:rPr>
              <w:softHyphen/>
            </w:r>
            <w:r w:rsidR="00EC6B3C" w:rsidRPr="00D1338B">
              <w:rPr>
                <w:rFonts w:ascii="Times New Roman" w:hAnsi="Times New Roman"/>
                <w:sz w:val="24"/>
                <w:szCs w:val="24"/>
              </w:rPr>
              <w:t>ơ</w:t>
            </w:r>
            <w:r w:rsidRPr="00D1338B">
              <w:rPr>
                <w:rFonts w:ascii="Times New Roman" w:hAnsi="Times New Roman"/>
                <w:sz w:val="24"/>
                <w:szCs w:val="24"/>
              </w:rPr>
              <w:t>ng t</w:t>
            </w:r>
            <w:r w:rsidR="00EC6B3C" w:rsidRPr="00D1338B">
              <w:rPr>
                <w:rFonts w:ascii="Times New Roman" w:hAnsi="Times New Roman"/>
                <w:sz w:val="24"/>
                <w:szCs w:val="24"/>
              </w:rPr>
              <w:t>á</w:t>
            </w:r>
            <w:r w:rsidRPr="00D1338B">
              <w:rPr>
                <w:rFonts w:ascii="Times New Roman" w:hAnsi="Times New Roman"/>
                <w:sz w:val="24"/>
                <w:szCs w:val="24"/>
              </w:rPr>
              <w:t>c v</w:t>
            </w:r>
            <w:r w:rsidR="00EC6B3C" w:rsidRPr="00D1338B">
              <w:rPr>
                <w:rFonts w:ascii="Times New Roman" w:hAnsi="Times New Roman"/>
                <w:sz w:val="24"/>
                <w:szCs w:val="24"/>
              </w:rPr>
              <w:t>ớ</w:t>
            </w:r>
            <w:r w:rsidRPr="00D1338B">
              <w:rPr>
                <w:rFonts w:ascii="Times New Roman" w:hAnsi="Times New Roman"/>
                <w:sz w:val="24"/>
                <w:szCs w:val="24"/>
              </w:rPr>
              <w:t>i ph</w:t>
            </w:r>
            <w:r w:rsidR="00EC6B3C" w:rsidRPr="00D1338B">
              <w:rPr>
                <w:rFonts w:ascii="Times New Roman" w:hAnsi="Times New Roman"/>
                <w:sz w:val="24"/>
                <w:szCs w:val="24"/>
              </w:rPr>
              <w:t>ầ</w:t>
            </w:r>
            <w:r w:rsidRPr="00D1338B">
              <w:rPr>
                <w:rFonts w:ascii="Times New Roman" w:hAnsi="Times New Roman"/>
                <w:sz w:val="24"/>
                <w:szCs w:val="24"/>
              </w:rPr>
              <w:t>n m</w:t>
            </w:r>
            <w:r w:rsidR="00EC6B3C" w:rsidRPr="00D1338B">
              <w:rPr>
                <w:rFonts w:ascii="Times New Roman" w:hAnsi="Times New Roman"/>
                <w:sz w:val="24"/>
                <w:szCs w:val="24"/>
              </w:rPr>
              <w:t>ề</w:t>
            </w:r>
            <w:r w:rsidRPr="00D1338B">
              <w:rPr>
                <w:rFonts w:ascii="Times New Roman" w:hAnsi="Times New Roman"/>
                <w:sz w:val="24"/>
                <w:szCs w:val="24"/>
              </w:rPr>
              <w:t>m n</w:t>
            </w:r>
            <w:r w:rsidR="00EC6B3C" w:rsidRPr="00D1338B">
              <w:rPr>
                <w:rFonts w:ascii="Times New Roman" w:hAnsi="Times New Roman"/>
                <w:sz w:val="24"/>
                <w:szCs w:val="24"/>
              </w:rPr>
              <w:t>ê</w:t>
            </w:r>
            <w:r w:rsidRPr="00D1338B">
              <w:rPr>
                <w:rFonts w:ascii="Times New Roman" w:hAnsi="Times New Roman"/>
                <w:sz w:val="24"/>
                <w:szCs w:val="24"/>
              </w:rPr>
              <w:t>n c</w:t>
            </w:r>
            <w:r w:rsidR="00EC6B3C" w:rsidRPr="00D1338B">
              <w:rPr>
                <w:rFonts w:ascii="Times New Roman" w:hAnsi="Times New Roman"/>
                <w:sz w:val="24"/>
                <w:szCs w:val="24"/>
              </w:rPr>
              <w:t>ũ</w:t>
            </w:r>
            <w:r w:rsidRPr="00D1338B">
              <w:rPr>
                <w:rFonts w:ascii="Times New Roman" w:hAnsi="Times New Roman"/>
                <w:sz w:val="24"/>
                <w:szCs w:val="24"/>
              </w:rPr>
              <w:t>ng l</w:t>
            </w:r>
            <w:r w:rsidR="00EC6B3C" w:rsidRPr="00D1338B">
              <w:rPr>
                <w:rFonts w:ascii="Times New Roman" w:hAnsi="Times New Roman"/>
                <w:sz w:val="24"/>
                <w:szCs w:val="24"/>
              </w:rPr>
              <w:t>à</w:t>
            </w:r>
            <w:r w:rsidRPr="00D1338B">
              <w:rPr>
                <w:rFonts w:ascii="Times New Roman" w:hAnsi="Times New Roman"/>
                <w:sz w:val="24"/>
                <w:szCs w:val="24"/>
              </w:rPr>
              <w:t>m m</w:t>
            </w:r>
            <w:r w:rsidR="00EC6B3C" w:rsidRPr="00D1338B">
              <w:rPr>
                <w:rFonts w:ascii="Times New Roman" w:hAnsi="Times New Roman"/>
                <w:sz w:val="24"/>
                <w:szCs w:val="24"/>
              </w:rPr>
              <w:t>ấ</w:t>
            </w:r>
            <w:r w:rsidRPr="00D1338B">
              <w:rPr>
                <w:rFonts w:ascii="Times New Roman" w:hAnsi="Times New Roman"/>
                <w:sz w:val="24"/>
                <w:szCs w:val="24"/>
              </w:rPr>
              <w:t>t m</w:t>
            </w:r>
            <w:r w:rsidR="00EC6B3C" w:rsidRPr="00D1338B">
              <w:rPr>
                <w:rFonts w:ascii="Times New Roman" w:hAnsi="Times New Roman"/>
                <w:sz w:val="24"/>
                <w:szCs w:val="24"/>
              </w:rPr>
              <w:t>á</w:t>
            </w:r>
            <w:r w:rsidRPr="00D1338B">
              <w:rPr>
                <w:rFonts w:ascii="Times New Roman" w:hAnsi="Times New Roman"/>
                <w:sz w:val="24"/>
                <w:szCs w:val="24"/>
              </w:rPr>
              <w:t>t th</w:t>
            </w:r>
            <w:r w:rsidR="00EC6B3C" w:rsidRPr="00D1338B">
              <w:rPr>
                <w:rFonts w:ascii="Times New Roman" w:hAnsi="Times New Roman"/>
                <w:sz w:val="24"/>
                <w:szCs w:val="24"/>
              </w:rPr>
              <w:t>ô</w:t>
            </w:r>
            <w:r w:rsidRPr="00D1338B">
              <w:rPr>
                <w:rFonts w:ascii="Times New Roman" w:hAnsi="Times New Roman"/>
                <w:sz w:val="24"/>
                <w:szCs w:val="24"/>
              </w:rPr>
              <w:t>ng tin.</w:t>
            </w: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rPr>
            </w:pPr>
            <w:r w:rsidRPr="00D1338B">
              <w:rPr>
                <w:rFonts w:ascii="Times New Roman" w:hAnsi="Times New Roman"/>
                <w:sz w:val="24"/>
                <w:szCs w:val="24"/>
              </w:rPr>
              <w:t xml:space="preserve">Gv: </w:t>
            </w:r>
            <w:r w:rsidRPr="00D1338B">
              <w:rPr>
                <w:rFonts w:ascii="Times New Roman" w:hAnsi="Times New Roman"/>
                <w:i/>
                <w:sz w:val="24"/>
                <w:szCs w:val="24"/>
              </w:rPr>
              <w:t>C</w:t>
            </w:r>
            <w:r w:rsidR="00EC6B3C" w:rsidRPr="00D1338B">
              <w:rPr>
                <w:rFonts w:ascii="Times New Roman" w:hAnsi="Times New Roman"/>
                <w:i/>
                <w:sz w:val="24"/>
                <w:szCs w:val="24"/>
              </w:rPr>
              <w:t>ầ</w:t>
            </w:r>
            <w:r w:rsidRPr="00D1338B">
              <w:rPr>
                <w:rFonts w:ascii="Times New Roman" w:hAnsi="Times New Roman"/>
                <w:i/>
                <w:sz w:val="24"/>
                <w:szCs w:val="24"/>
              </w:rPr>
              <w:t>n ph</w:t>
            </w:r>
            <w:r w:rsidR="00EC6B3C" w:rsidRPr="00D1338B">
              <w:rPr>
                <w:rFonts w:ascii="Times New Roman" w:hAnsi="Times New Roman"/>
                <w:i/>
                <w:sz w:val="24"/>
                <w:szCs w:val="24"/>
              </w:rPr>
              <w:t>ả</w:t>
            </w:r>
            <w:r w:rsidRPr="00D1338B">
              <w:rPr>
                <w:rFonts w:ascii="Times New Roman" w:hAnsi="Times New Roman"/>
                <w:i/>
                <w:sz w:val="24"/>
                <w:szCs w:val="24"/>
              </w:rPr>
              <w:t>i b</w:t>
            </w:r>
            <w:r w:rsidR="00EC6B3C" w:rsidRPr="00D1338B">
              <w:rPr>
                <w:rFonts w:ascii="Times New Roman" w:hAnsi="Times New Roman"/>
                <w:i/>
                <w:sz w:val="24"/>
                <w:szCs w:val="24"/>
              </w:rPr>
              <w:t>ả</w:t>
            </w:r>
            <w:r w:rsidRPr="00D1338B">
              <w:rPr>
                <w:rFonts w:ascii="Times New Roman" w:hAnsi="Times New Roman"/>
                <w:i/>
                <w:sz w:val="24"/>
                <w:szCs w:val="24"/>
              </w:rPr>
              <w:t>o qu</w:t>
            </w:r>
            <w:r w:rsidR="00EC6B3C" w:rsidRPr="00D1338B">
              <w:rPr>
                <w:rFonts w:ascii="Times New Roman" w:hAnsi="Times New Roman"/>
                <w:i/>
                <w:sz w:val="24"/>
                <w:szCs w:val="24"/>
              </w:rPr>
              <w:t>ả</w:t>
            </w:r>
            <w:r w:rsidRPr="00D1338B">
              <w:rPr>
                <w:rFonts w:ascii="Times New Roman" w:hAnsi="Times New Roman"/>
                <w:i/>
                <w:sz w:val="24"/>
                <w:szCs w:val="24"/>
              </w:rPr>
              <w:t>n m</w:t>
            </w:r>
            <w:r w:rsidR="00EC6B3C" w:rsidRPr="00D1338B">
              <w:rPr>
                <w:rFonts w:ascii="Times New Roman" w:hAnsi="Times New Roman"/>
                <w:i/>
                <w:sz w:val="24"/>
                <w:szCs w:val="24"/>
              </w:rPr>
              <w:t>á</w:t>
            </w:r>
            <w:r w:rsidRPr="00D1338B">
              <w:rPr>
                <w:rFonts w:ascii="Times New Roman" w:hAnsi="Times New Roman"/>
                <w:i/>
                <w:sz w:val="24"/>
                <w:szCs w:val="24"/>
              </w:rPr>
              <w:t>y t</w:t>
            </w:r>
            <w:r w:rsidR="00EC6B3C" w:rsidRPr="00D1338B">
              <w:rPr>
                <w:rFonts w:ascii="Times New Roman" w:hAnsi="Times New Roman"/>
                <w:i/>
                <w:sz w:val="24"/>
                <w:szCs w:val="24"/>
              </w:rPr>
              <w:t>í</w:t>
            </w:r>
            <w:r w:rsidRPr="00D1338B">
              <w:rPr>
                <w:rFonts w:ascii="Times New Roman" w:hAnsi="Times New Roman"/>
                <w:i/>
                <w:sz w:val="24"/>
                <w:szCs w:val="24"/>
              </w:rPr>
              <w:t>nh nh</w:t>
            </w:r>
            <w:r w:rsidRPr="00D1338B">
              <w:rPr>
                <w:rFonts w:ascii="Times New Roman" w:hAnsi="Times New Roman"/>
                <w:i/>
                <w:sz w:val="24"/>
                <w:szCs w:val="24"/>
              </w:rPr>
              <w:softHyphen/>
              <w:t xml:space="preserve"> th</w:t>
            </w:r>
            <w:r w:rsidR="00EC6B3C" w:rsidRPr="00D1338B">
              <w:rPr>
                <w:rFonts w:ascii="Times New Roman" w:hAnsi="Times New Roman"/>
                <w:i/>
                <w:sz w:val="24"/>
                <w:szCs w:val="24"/>
              </w:rPr>
              <w:t>ế</w:t>
            </w:r>
            <w:r w:rsidRPr="00D1338B">
              <w:rPr>
                <w:rFonts w:ascii="Times New Roman" w:hAnsi="Times New Roman"/>
                <w:i/>
                <w:sz w:val="24"/>
                <w:szCs w:val="24"/>
              </w:rPr>
              <w:t xml:space="preserve"> n</w:t>
            </w:r>
            <w:r w:rsidR="00EC6B3C" w:rsidRPr="00D1338B">
              <w:rPr>
                <w:rFonts w:ascii="Times New Roman" w:hAnsi="Times New Roman"/>
                <w:i/>
                <w:sz w:val="24"/>
                <w:szCs w:val="24"/>
              </w:rPr>
              <w:t>à</w:t>
            </w:r>
            <w:r w:rsidRPr="00D1338B">
              <w:rPr>
                <w:rFonts w:ascii="Times New Roman" w:hAnsi="Times New Roman"/>
                <w:i/>
                <w:sz w:val="24"/>
                <w:szCs w:val="24"/>
              </w:rPr>
              <w:t xml:space="preserve">o </w:t>
            </w:r>
            <w:r w:rsidR="00EC6B3C" w:rsidRPr="00D1338B">
              <w:rPr>
                <w:rFonts w:ascii="Times New Roman" w:hAnsi="Times New Roman"/>
                <w:i/>
                <w:sz w:val="24"/>
                <w:szCs w:val="24"/>
              </w:rPr>
              <w:t>để</w:t>
            </w:r>
            <w:r w:rsidRPr="00D1338B">
              <w:rPr>
                <w:rFonts w:ascii="Times New Roman" w:hAnsi="Times New Roman"/>
                <w:i/>
                <w:sz w:val="24"/>
                <w:szCs w:val="24"/>
              </w:rPr>
              <w:t xml:space="preserve"> tr</w:t>
            </w:r>
            <w:r w:rsidR="00EC6B3C" w:rsidRPr="00D1338B">
              <w:rPr>
                <w:rFonts w:ascii="Times New Roman" w:hAnsi="Times New Roman"/>
                <w:i/>
                <w:sz w:val="24"/>
                <w:szCs w:val="24"/>
              </w:rPr>
              <w:t>á</w:t>
            </w:r>
            <w:r w:rsidRPr="00D1338B">
              <w:rPr>
                <w:rFonts w:ascii="Times New Roman" w:hAnsi="Times New Roman"/>
                <w:i/>
                <w:sz w:val="24"/>
                <w:szCs w:val="24"/>
              </w:rPr>
              <w:t>nh l</w:t>
            </w:r>
            <w:r w:rsidR="00EC6B3C" w:rsidRPr="00D1338B">
              <w:rPr>
                <w:rFonts w:ascii="Times New Roman" w:hAnsi="Times New Roman"/>
                <w:i/>
                <w:sz w:val="24"/>
                <w:szCs w:val="24"/>
              </w:rPr>
              <w:t>à</w:t>
            </w:r>
            <w:r w:rsidRPr="00D1338B">
              <w:rPr>
                <w:rFonts w:ascii="Times New Roman" w:hAnsi="Times New Roman"/>
                <w:i/>
                <w:sz w:val="24"/>
                <w:szCs w:val="24"/>
              </w:rPr>
              <w:t>m m</w:t>
            </w:r>
            <w:r w:rsidR="00EC6B3C" w:rsidRPr="00D1338B">
              <w:rPr>
                <w:rFonts w:ascii="Times New Roman" w:hAnsi="Times New Roman"/>
                <w:i/>
                <w:sz w:val="24"/>
                <w:szCs w:val="24"/>
              </w:rPr>
              <w:t>ấ</w:t>
            </w:r>
            <w:r w:rsidRPr="00D1338B">
              <w:rPr>
                <w:rFonts w:ascii="Times New Roman" w:hAnsi="Times New Roman"/>
                <w:i/>
                <w:sz w:val="24"/>
                <w:szCs w:val="24"/>
              </w:rPr>
              <w:t>t th</w:t>
            </w:r>
            <w:r w:rsidR="00EC6B3C" w:rsidRPr="00D1338B">
              <w:rPr>
                <w:rFonts w:ascii="Times New Roman" w:hAnsi="Times New Roman"/>
                <w:i/>
                <w:sz w:val="24"/>
                <w:szCs w:val="24"/>
              </w:rPr>
              <w:t>ô</w:t>
            </w:r>
            <w:r w:rsidRPr="00D1338B">
              <w:rPr>
                <w:rFonts w:ascii="Times New Roman" w:hAnsi="Times New Roman"/>
                <w:i/>
                <w:sz w:val="24"/>
                <w:szCs w:val="24"/>
              </w:rPr>
              <w:t>ng tin c</w:t>
            </w:r>
            <w:r w:rsidR="00EC6B3C" w:rsidRPr="00D1338B">
              <w:rPr>
                <w:rFonts w:ascii="Times New Roman" w:hAnsi="Times New Roman"/>
                <w:i/>
                <w:sz w:val="24"/>
                <w:szCs w:val="24"/>
              </w:rPr>
              <w:t>ủ</w:t>
            </w:r>
            <w:r w:rsidRPr="00D1338B">
              <w:rPr>
                <w:rFonts w:ascii="Times New Roman" w:hAnsi="Times New Roman"/>
                <w:i/>
                <w:sz w:val="24"/>
                <w:szCs w:val="24"/>
              </w:rPr>
              <w:t>a m</w:t>
            </w:r>
            <w:r w:rsidR="00EC6B3C" w:rsidRPr="00D1338B">
              <w:rPr>
                <w:rFonts w:ascii="Times New Roman" w:hAnsi="Times New Roman"/>
                <w:i/>
                <w:sz w:val="24"/>
                <w:szCs w:val="24"/>
              </w:rPr>
              <w:t>á</w:t>
            </w:r>
            <w:r w:rsidRPr="00D1338B">
              <w:rPr>
                <w:rFonts w:ascii="Times New Roman" w:hAnsi="Times New Roman"/>
                <w:i/>
                <w:sz w:val="24"/>
                <w:szCs w:val="24"/>
              </w:rPr>
              <w:t>y?</w:t>
            </w:r>
          </w:p>
          <w:p w:rsidR="00D34417" w:rsidRPr="00D1338B" w:rsidRDefault="00D34417">
            <w:pPr>
              <w:widowControl w:val="0"/>
              <w:jc w:val="both"/>
              <w:rPr>
                <w:rFonts w:ascii="Times New Roman" w:hAnsi="Times New Roman"/>
              </w:rPr>
            </w:pPr>
            <w:r w:rsidRPr="00D1338B">
              <w:rPr>
                <w:rFonts w:ascii="Times New Roman" w:hAnsi="Times New Roman"/>
                <w:sz w:val="24"/>
                <w:szCs w:val="24"/>
              </w:rPr>
              <w:t>Hs: Kh</w:t>
            </w:r>
            <w:r w:rsidR="00EC6B3C" w:rsidRPr="00D1338B">
              <w:rPr>
                <w:rFonts w:ascii="Times New Roman" w:hAnsi="Times New Roman"/>
                <w:sz w:val="24"/>
                <w:szCs w:val="24"/>
              </w:rPr>
              <w:t>ô</w:t>
            </w:r>
            <w:r w:rsidRPr="00D1338B">
              <w:rPr>
                <w:rFonts w:ascii="Times New Roman" w:hAnsi="Times New Roman"/>
                <w:sz w:val="24"/>
                <w:szCs w:val="24"/>
              </w:rPr>
              <w:t xml:space="preserve">ng </w:t>
            </w:r>
            <w:r w:rsidR="00EC6B3C" w:rsidRPr="00D1338B">
              <w:rPr>
                <w:rFonts w:ascii="Times New Roman" w:hAnsi="Times New Roman"/>
                <w:sz w:val="24"/>
                <w:szCs w:val="24"/>
              </w:rPr>
              <w:t>để</w:t>
            </w:r>
            <w:r w:rsidRPr="00D1338B">
              <w:rPr>
                <w:rFonts w:ascii="Times New Roman" w:hAnsi="Times New Roman"/>
                <w:sz w:val="24"/>
                <w:szCs w:val="24"/>
              </w:rPr>
              <w:t xml:space="preserve"> m</w:t>
            </w:r>
            <w:r w:rsidR="00EC6B3C" w:rsidRPr="00D1338B">
              <w:rPr>
                <w:rFonts w:ascii="Times New Roman" w:hAnsi="Times New Roman"/>
                <w:sz w:val="24"/>
                <w:szCs w:val="24"/>
              </w:rPr>
              <w:t>á</w:t>
            </w:r>
            <w:r w:rsidRPr="00D1338B">
              <w:rPr>
                <w:rFonts w:ascii="Times New Roman" w:hAnsi="Times New Roman"/>
                <w:sz w:val="24"/>
                <w:szCs w:val="24"/>
              </w:rPr>
              <w:t>y t</w:t>
            </w:r>
            <w:r w:rsidR="00EC6B3C" w:rsidRPr="00D1338B">
              <w:rPr>
                <w:rFonts w:ascii="Times New Roman" w:hAnsi="Times New Roman"/>
                <w:sz w:val="24"/>
                <w:szCs w:val="24"/>
              </w:rPr>
              <w:t>í</w:t>
            </w:r>
            <w:r w:rsidRPr="00D1338B">
              <w:rPr>
                <w:rFonts w:ascii="Times New Roman" w:hAnsi="Times New Roman"/>
                <w:sz w:val="24"/>
                <w:szCs w:val="24"/>
              </w:rPr>
              <w:t xml:space="preserve">nh </w:t>
            </w:r>
            <w:r w:rsidR="00EC6B3C" w:rsidRPr="00D1338B">
              <w:rPr>
                <w:rFonts w:ascii="Times New Roman" w:hAnsi="Times New Roman"/>
                <w:sz w:val="24"/>
                <w:szCs w:val="24"/>
              </w:rPr>
              <w:t>ở</w:t>
            </w:r>
            <w:r w:rsidRPr="00D1338B">
              <w:rPr>
                <w:rFonts w:ascii="Times New Roman" w:hAnsi="Times New Roman"/>
                <w:sz w:val="24"/>
                <w:szCs w:val="24"/>
              </w:rPr>
              <w:t xml:space="preserve"> nh</w:t>
            </w:r>
            <w:r w:rsidR="00EC6B3C" w:rsidRPr="00D1338B">
              <w:rPr>
                <w:rFonts w:ascii="Times New Roman" w:hAnsi="Times New Roman"/>
                <w:sz w:val="24"/>
                <w:szCs w:val="24"/>
              </w:rPr>
              <w:t>ữ</w:t>
            </w:r>
            <w:r w:rsidRPr="00D1338B">
              <w:rPr>
                <w:rFonts w:ascii="Times New Roman" w:hAnsi="Times New Roman"/>
                <w:sz w:val="24"/>
                <w:szCs w:val="24"/>
              </w:rPr>
              <w:t>ng n</w:t>
            </w:r>
            <w:r w:rsidR="00EC6B3C" w:rsidRPr="00D1338B">
              <w:rPr>
                <w:rFonts w:ascii="Times New Roman" w:hAnsi="Times New Roman"/>
                <w:sz w:val="24"/>
                <w:szCs w:val="24"/>
              </w:rPr>
              <w:t>ơ</w:t>
            </w:r>
            <w:r w:rsidRPr="00D1338B">
              <w:rPr>
                <w:rFonts w:ascii="Times New Roman" w:hAnsi="Times New Roman"/>
                <w:sz w:val="24"/>
                <w:szCs w:val="24"/>
              </w:rPr>
              <w:t xml:space="preserve">i </w:t>
            </w:r>
            <w:r w:rsidR="00EC6B3C" w:rsidRPr="00D1338B">
              <w:rPr>
                <w:rFonts w:ascii="Times New Roman" w:hAnsi="Times New Roman"/>
                <w:sz w:val="24"/>
                <w:szCs w:val="24"/>
              </w:rPr>
              <w:t>ẩ</w:t>
            </w:r>
            <w:r w:rsidRPr="00D1338B">
              <w:rPr>
                <w:rFonts w:ascii="Times New Roman" w:hAnsi="Times New Roman"/>
                <w:sz w:val="24"/>
                <w:szCs w:val="24"/>
              </w:rPr>
              <w:t>m th</w:t>
            </w:r>
            <w:r w:rsidR="00EC6B3C" w:rsidRPr="00D1338B">
              <w:rPr>
                <w:rFonts w:ascii="Times New Roman" w:hAnsi="Times New Roman"/>
                <w:sz w:val="24"/>
                <w:szCs w:val="24"/>
              </w:rPr>
              <w:t>ấ</w:t>
            </w:r>
            <w:r w:rsidRPr="00D1338B">
              <w:rPr>
                <w:rFonts w:ascii="Times New Roman" w:hAnsi="Times New Roman"/>
                <w:sz w:val="24"/>
                <w:szCs w:val="24"/>
              </w:rPr>
              <w:t>p hay nhi</w:t>
            </w:r>
            <w:r w:rsidR="00EC6B3C" w:rsidRPr="00D1338B">
              <w:rPr>
                <w:rFonts w:ascii="Times New Roman" w:hAnsi="Times New Roman"/>
                <w:sz w:val="24"/>
                <w:szCs w:val="24"/>
              </w:rPr>
              <w:t>ệ</w:t>
            </w:r>
            <w:r w:rsidRPr="00D1338B">
              <w:rPr>
                <w:rFonts w:ascii="Times New Roman" w:hAnsi="Times New Roman"/>
                <w:sz w:val="24"/>
                <w:szCs w:val="24"/>
              </w:rPr>
              <w:t xml:space="preserve">t </w:t>
            </w:r>
            <w:r w:rsidR="00EC6B3C" w:rsidRPr="00D1338B">
              <w:rPr>
                <w:rFonts w:ascii="Times New Roman" w:hAnsi="Times New Roman"/>
                <w:sz w:val="24"/>
                <w:szCs w:val="24"/>
              </w:rPr>
              <w:t>độ</w:t>
            </w:r>
            <w:r w:rsidRPr="00D1338B">
              <w:rPr>
                <w:rFonts w:ascii="Times New Roman" w:hAnsi="Times New Roman"/>
                <w:sz w:val="24"/>
                <w:szCs w:val="24"/>
              </w:rPr>
              <w:t xml:space="preserve"> cao, b</w:t>
            </w:r>
            <w:r w:rsidR="00EC6B3C" w:rsidRPr="00D1338B">
              <w:rPr>
                <w:rFonts w:ascii="Times New Roman" w:hAnsi="Times New Roman"/>
                <w:sz w:val="24"/>
                <w:szCs w:val="24"/>
              </w:rPr>
              <w:t>ị</w:t>
            </w:r>
            <w:r w:rsidRPr="00D1338B">
              <w:rPr>
                <w:rFonts w:ascii="Times New Roman" w:hAnsi="Times New Roman"/>
                <w:sz w:val="24"/>
                <w:szCs w:val="24"/>
              </w:rPr>
              <w:t xml:space="preserve"> </w:t>
            </w:r>
            <w:r w:rsidR="00EC6B3C" w:rsidRPr="00D1338B">
              <w:rPr>
                <w:rFonts w:ascii="Times New Roman" w:hAnsi="Times New Roman"/>
                <w:sz w:val="24"/>
                <w:szCs w:val="24"/>
              </w:rPr>
              <w:t>á</w:t>
            </w:r>
            <w:r w:rsidRPr="00D1338B">
              <w:rPr>
                <w:rFonts w:ascii="Times New Roman" w:hAnsi="Times New Roman"/>
                <w:sz w:val="24"/>
                <w:szCs w:val="24"/>
              </w:rPr>
              <w:t>nh n</w:t>
            </w:r>
            <w:r w:rsidR="00EC6B3C" w:rsidRPr="00D1338B">
              <w:rPr>
                <w:rFonts w:ascii="Times New Roman" w:hAnsi="Times New Roman"/>
                <w:sz w:val="24"/>
                <w:szCs w:val="24"/>
              </w:rPr>
              <w:t>ắ</w:t>
            </w:r>
            <w:r w:rsidRPr="00D1338B">
              <w:rPr>
                <w:rFonts w:ascii="Times New Roman" w:hAnsi="Times New Roman"/>
                <w:sz w:val="24"/>
                <w:szCs w:val="24"/>
              </w:rPr>
              <w:t>ng chi</w:t>
            </w:r>
            <w:r w:rsidR="00EC6B3C" w:rsidRPr="00D1338B">
              <w:rPr>
                <w:rFonts w:ascii="Times New Roman" w:hAnsi="Times New Roman"/>
                <w:sz w:val="24"/>
                <w:szCs w:val="24"/>
              </w:rPr>
              <w:t>ế</w:t>
            </w:r>
            <w:r w:rsidRPr="00D1338B">
              <w:rPr>
                <w:rFonts w:ascii="Times New Roman" w:hAnsi="Times New Roman"/>
                <w:sz w:val="24"/>
                <w:szCs w:val="24"/>
              </w:rPr>
              <w:t>u v</w:t>
            </w:r>
            <w:r w:rsidR="00EC6B3C" w:rsidRPr="00D1338B">
              <w:rPr>
                <w:rFonts w:ascii="Times New Roman" w:hAnsi="Times New Roman"/>
                <w:sz w:val="24"/>
                <w:szCs w:val="24"/>
              </w:rPr>
              <w:t>à</w:t>
            </w:r>
            <w:r w:rsidRPr="00D1338B">
              <w:rPr>
                <w:rFonts w:ascii="Times New Roman" w:hAnsi="Times New Roman"/>
                <w:sz w:val="24"/>
                <w:szCs w:val="24"/>
              </w:rPr>
              <w:t>o... s</w:t>
            </w:r>
            <w:r w:rsidR="00EC6B3C" w:rsidRPr="00D1338B">
              <w:rPr>
                <w:rFonts w:ascii="Times New Roman" w:hAnsi="Times New Roman"/>
                <w:sz w:val="24"/>
                <w:szCs w:val="24"/>
              </w:rPr>
              <w:t>ẽ</w:t>
            </w:r>
            <w:r w:rsidRPr="00D1338B">
              <w:rPr>
                <w:rFonts w:ascii="Times New Roman" w:hAnsi="Times New Roman"/>
                <w:sz w:val="24"/>
                <w:szCs w:val="24"/>
              </w:rPr>
              <w:t xml:space="preserve"> l</w:t>
            </w:r>
            <w:r w:rsidR="00EC6B3C" w:rsidRPr="00D1338B">
              <w:rPr>
                <w:rFonts w:ascii="Times New Roman" w:hAnsi="Times New Roman"/>
                <w:sz w:val="24"/>
                <w:szCs w:val="24"/>
              </w:rPr>
              <w:t>à</w:t>
            </w:r>
            <w:r w:rsidRPr="00D1338B">
              <w:rPr>
                <w:rFonts w:ascii="Times New Roman" w:hAnsi="Times New Roman"/>
                <w:sz w:val="24"/>
                <w:szCs w:val="24"/>
              </w:rPr>
              <w:t xml:space="preserve">m </w:t>
            </w:r>
            <w:r w:rsidR="00EC6B3C" w:rsidRPr="00D1338B">
              <w:rPr>
                <w:rFonts w:ascii="Times New Roman" w:hAnsi="Times New Roman"/>
                <w:sz w:val="24"/>
                <w:szCs w:val="24"/>
              </w:rPr>
              <w:t>ả</w:t>
            </w:r>
            <w:r w:rsidRPr="00D1338B">
              <w:rPr>
                <w:rFonts w:ascii="Times New Roman" w:hAnsi="Times New Roman"/>
                <w:sz w:val="24"/>
                <w:szCs w:val="24"/>
              </w:rPr>
              <w:t>nh h</w:t>
            </w:r>
            <w:r w:rsidRPr="00D1338B">
              <w:rPr>
                <w:rFonts w:ascii="Times New Roman" w:hAnsi="Times New Roman"/>
                <w:sz w:val="24"/>
                <w:szCs w:val="24"/>
              </w:rPr>
              <w:softHyphen/>
            </w:r>
            <w:r w:rsidR="00EC6B3C" w:rsidRPr="00D1338B">
              <w:rPr>
                <w:rFonts w:ascii="Times New Roman" w:hAnsi="Times New Roman"/>
                <w:sz w:val="24"/>
                <w:szCs w:val="24"/>
              </w:rPr>
              <w:t>ở</w:t>
            </w:r>
            <w:r w:rsidRPr="00D1338B">
              <w:rPr>
                <w:rFonts w:ascii="Times New Roman" w:hAnsi="Times New Roman"/>
                <w:sz w:val="24"/>
                <w:szCs w:val="24"/>
              </w:rPr>
              <w:t>ng nhi</w:t>
            </w:r>
            <w:r w:rsidR="00EC6B3C" w:rsidRPr="00D1338B">
              <w:rPr>
                <w:rFonts w:ascii="Times New Roman" w:hAnsi="Times New Roman"/>
                <w:sz w:val="24"/>
                <w:szCs w:val="24"/>
              </w:rPr>
              <w:t>ề</w:t>
            </w:r>
            <w:r w:rsidRPr="00D1338B">
              <w:rPr>
                <w:rFonts w:ascii="Times New Roman" w:hAnsi="Times New Roman"/>
                <w:sz w:val="24"/>
                <w:szCs w:val="24"/>
              </w:rPr>
              <w:t>u t</w:t>
            </w:r>
            <w:r w:rsidR="00EC6B3C" w:rsidRPr="00D1338B">
              <w:rPr>
                <w:rFonts w:ascii="Times New Roman" w:hAnsi="Times New Roman"/>
                <w:sz w:val="24"/>
                <w:szCs w:val="24"/>
              </w:rPr>
              <w:t>ớ</w:t>
            </w:r>
            <w:r w:rsidRPr="00D1338B">
              <w:rPr>
                <w:rFonts w:ascii="Times New Roman" w:hAnsi="Times New Roman"/>
                <w:sz w:val="24"/>
                <w:szCs w:val="24"/>
              </w:rPr>
              <w:t>i "tu</w:t>
            </w:r>
            <w:r w:rsidR="00EC6B3C" w:rsidRPr="00D1338B">
              <w:rPr>
                <w:rFonts w:ascii="Times New Roman" w:hAnsi="Times New Roman"/>
                <w:sz w:val="24"/>
                <w:szCs w:val="24"/>
              </w:rPr>
              <w:t>ổ</w:t>
            </w:r>
            <w:r w:rsidRPr="00D1338B">
              <w:rPr>
                <w:rFonts w:ascii="Times New Roman" w:hAnsi="Times New Roman"/>
                <w:sz w:val="24"/>
                <w:szCs w:val="24"/>
              </w:rPr>
              <w:t>i th</w:t>
            </w:r>
            <w:r w:rsidR="00EC6B3C" w:rsidRPr="00D1338B">
              <w:rPr>
                <w:rFonts w:ascii="Times New Roman" w:hAnsi="Times New Roman"/>
                <w:sz w:val="24"/>
                <w:szCs w:val="24"/>
              </w:rPr>
              <w:t>ọ</w:t>
            </w:r>
            <w:r w:rsidRPr="00D1338B">
              <w:rPr>
                <w:rFonts w:ascii="Times New Roman" w:hAnsi="Times New Roman"/>
                <w:sz w:val="24"/>
                <w:szCs w:val="24"/>
              </w:rPr>
              <w:t>" c</w:t>
            </w:r>
            <w:r w:rsidR="00EC6B3C" w:rsidRPr="00D1338B">
              <w:rPr>
                <w:rFonts w:ascii="Times New Roman" w:hAnsi="Times New Roman"/>
                <w:sz w:val="24"/>
                <w:szCs w:val="24"/>
              </w:rPr>
              <w:t>ủ</w:t>
            </w:r>
            <w:r w:rsidRPr="00D1338B">
              <w:rPr>
                <w:rFonts w:ascii="Times New Roman" w:hAnsi="Times New Roman"/>
                <w:sz w:val="24"/>
                <w:szCs w:val="24"/>
              </w:rPr>
              <w:t>a m</w:t>
            </w:r>
            <w:r w:rsidR="00EC6B3C" w:rsidRPr="00D1338B">
              <w:rPr>
                <w:rFonts w:ascii="Times New Roman" w:hAnsi="Times New Roman"/>
                <w:sz w:val="24"/>
                <w:szCs w:val="24"/>
              </w:rPr>
              <w:t>á</w:t>
            </w:r>
            <w:r w:rsidRPr="00D1338B">
              <w:rPr>
                <w:rFonts w:ascii="Times New Roman" w:hAnsi="Times New Roman"/>
                <w:sz w:val="24"/>
                <w:szCs w:val="24"/>
              </w:rPr>
              <w:t>y. C</w:t>
            </w:r>
            <w:r w:rsidR="00EC6B3C" w:rsidRPr="00D1338B">
              <w:rPr>
                <w:rFonts w:ascii="Times New Roman" w:hAnsi="Times New Roman"/>
                <w:sz w:val="24"/>
                <w:szCs w:val="24"/>
              </w:rPr>
              <w:t>ầ</w:t>
            </w:r>
            <w:r w:rsidRPr="00D1338B">
              <w:rPr>
                <w:rFonts w:ascii="Times New Roman" w:hAnsi="Times New Roman"/>
                <w:sz w:val="24"/>
                <w:szCs w:val="24"/>
              </w:rPr>
              <w:t>n tr</w:t>
            </w:r>
            <w:r w:rsidR="00EC6B3C" w:rsidRPr="00D1338B">
              <w:rPr>
                <w:rFonts w:ascii="Times New Roman" w:hAnsi="Times New Roman"/>
                <w:sz w:val="24"/>
                <w:szCs w:val="24"/>
              </w:rPr>
              <w:t>á</w:t>
            </w:r>
            <w:r w:rsidRPr="00D1338B">
              <w:rPr>
                <w:rFonts w:ascii="Times New Roman" w:hAnsi="Times New Roman"/>
                <w:sz w:val="24"/>
                <w:szCs w:val="24"/>
              </w:rPr>
              <w:t>nh nh</w:t>
            </w:r>
            <w:r w:rsidR="00EC6B3C" w:rsidRPr="00D1338B">
              <w:rPr>
                <w:rFonts w:ascii="Times New Roman" w:hAnsi="Times New Roman"/>
                <w:sz w:val="24"/>
                <w:szCs w:val="24"/>
              </w:rPr>
              <w:t>ữ</w:t>
            </w:r>
            <w:r w:rsidRPr="00D1338B">
              <w:rPr>
                <w:rFonts w:ascii="Times New Roman" w:hAnsi="Times New Roman"/>
                <w:sz w:val="24"/>
                <w:szCs w:val="24"/>
              </w:rPr>
              <w:t>ng s</w:t>
            </w:r>
            <w:r w:rsidR="00EC6B3C" w:rsidRPr="00D1338B">
              <w:rPr>
                <w:rFonts w:ascii="Times New Roman" w:hAnsi="Times New Roman"/>
                <w:sz w:val="24"/>
                <w:szCs w:val="24"/>
              </w:rPr>
              <w:t>ơ</w:t>
            </w:r>
            <w:r w:rsidRPr="00D1338B">
              <w:rPr>
                <w:rFonts w:ascii="Times New Roman" w:hAnsi="Times New Roman"/>
                <w:sz w:val="24"/>
                <w:szCs w:val="24"/>
              </w:rPr>
              <w:t xml:space="preserve"> su</w:t>
            </w:r>
            <w:r w:rsidR="00EC6B3C" w:rsidRPr="00D1338B">
              <w:rPr>
                <w:rFonts w:ascii="Times New Roman" w:hAnsi="Times New Roman"/>
                <w:sz w:val="24"/>
                <w:szCs w:val="24"/>
              </w:rPr>
              <w:t>ấ</w:t>
            </w:r>
            <w:r w:rsidRPr="00D1338B">
              <w:rPr>
                <w:rFonts w:ascii="Times New Roman" w:hAnsi="Times New Roman"/>
                <w:sz w:val="24"/>
                <w:szCs w:val="24"/>
              </w:rPr>
              <w:t>t nh</w:t>
            </w:r>
            <w:r w:rsidRPr="00D1338B">
              <w:rPr>
                <w:rFonts w:ascii="Times New Roman" w:hAnsi="Times New Roman"/>
                <w:sz w:val="24"/>
                <w:szCs w:val="24"/>
              </w:rPr>
              <w:softHyphen/>
              <w:t xml:space="preserve"> l</w:t>
            </w:r>
            <w:r w:rsidR="00EC6B3C" w:rsidRPr="00D1338B">
              <w:rPr>
                <w:rFonts w:ascii="Times New Roman" w:hAnsi="Times New Roman"/>
                <w:sz w:val="24"/>
                <w:szCs w:val="24"/>
              </w:rPr>
              <w:t>à</w:t>
            </w:r>
            <w:r w:rsidRPr="00D1338B">
              <w:rPr>
                <w:rFonts w:ascii="Times New Roman" w:hAnsi="Times New Roman"/>
                <w:sz w:val="24"/>
                <w:szCs w:val="24"/>
              </w:rPr>
              <w:t xml:space="preserve">m </w:t>
            </w:r>
            <w:r w:rsidR="00EC6B3C" w:rsidRPr="00D1338B">
              <w:rPr>
                <w:rFonts w:ascii="Times New Roman" w:hAnsi="Times New Roman"/>
                <w:sz w:val="24"/>
                <w:szCs w:val="24"/>
              </w:rPr>
              <w:t>đổ</w:t>
            </w:r>
            <w:r w:rsidRPr="00D1338B">
              <w:rPr>
                <w:rFonts w:ascii="Times New Roman" w:hAnsi="Times New Roman"/>
                <w:sz w:val="24"/>
                <w:szCs w:val="24"/>
              </w:rPr>
              <w:t xml:space="preserve"> n</w:t>
            </w:r>
            <w:r w:rsidRPr="00D1338B">
              <w:rPr>
                <w:rFonts w:ascii="Times New Roman" w:hAnsi="Times New Roman"/>
                <w:sz w:val="24"/>
                <w:szCs w:val="24"/>
              </w:rPr>
              <w:softHyphen/>
            </w:r>
            <w:r w:rsidR="00EC6B3C" w:rsidRPr="00D1338B">
              <w:rPr>
                <w:rFonts w:ascii="Times New Roman" w:hAnsi="Times New Roman"/>
                <w:sz w:val="24"/>
                <w:szCs w:val="24"/>
              </w:rPr>
              <w:t>ớ</w:t>
            </w:r>
            <w:r w:rsidRPr="00D1338B">
              <w:rPr>
                <w:rFonts w:ascii="Times New Roman" w:hAnsi="Times New Roman"/>
                <w:sz w:val="24"/>
                <w:szCs w:val="24"/>
              </w:rPr>
              <w:t xml:space="preserve">c hay </w:t>
            </w:r>
            <w:r w:rsidR="00EC6B3C" w:rsidRPr="00D1338B">
              <w:rPr>
                <w:rFonts w:ascii="Times New Roman" w:hAnsi="Times New Roman"/>
                <w:sz w:val="24"/>
                <w:szCs w:val="24"/>
              </w:rPr>
              <w:t>để</w:t>
            </w:r>
            <w:r w:rsidRPr="00D1338B">
              <w:rPr>
                <w:rFonts w:ascii="Times New Roman" w:hAnsi="Times New Roman"/>
                <w:sz w:val="24"/>
                <w:szCs w:val="24"/>
              </w:rPr>
              <w:t xml:space="preserve"> x</w:t>
            </w:r>
            <w:r w:rsidR="00EC6B3C" w:rsidRPr="00D1338B">
              <w:rPr>
                <w:rFonts w:ascii="Times New Roman" w:hAnsi="Times New Roman"/>
                <w:sz w:val="24"/>
                <w:szCs w:val="24"/>
              </w:rPr>
              <w:t>ả</w:t>
            </w:r>
            <w:r w:rsidRPr="00D1338B">
              <w:rPr>
                <w:rFonts w:ascii="Times New Roman" w:hAnsi="Times New Roman"/>
                <w:sz w:val="24"/>
                <w:szCs w:val="24"/>
              </w:rPr>
              <w:t>y ra nh</w:t>
            </w:r>
            <w:r w:rsidR="00EC6B3C" w:rsidRPr="00D1338B">
              <w:rPr>
                <w:rFonts w:ascii="Times New Roman" w:hAnsi="Times New Roman"/>
                <w:sz w:val="24"/>
                <w:szCs w:val="24"/>
              </w:rPr>
              <w:t>ữ</w:t>
            </w:r>
            <w:r w:rsidRPr="00D1338B">
              <w:rPr>
                <w:rFonts w:ascii="Times New Roman" w:hAnsi="Times New Roman"/>
                <w:sz w:val="24"/>
                <w:szCs w:val="24"/>
              </w:rPr>
              <w:t xml:space="preserve">ng va </w:t>
            </w:r>
            <w:r w:rsidR="00EC6B3C" w:rsidRPr="00D1338B">
              <w:rPr>
                <w:rFonts w:ascii="Times New Roman" w:hAnsi="Times New Roman"/>
                <w:sz w:val="24"/>
                <w:szCs w:val="24"/>
              </w:rPr>
              <w:t>đậ</w:t>
            </w:r>
            <w:r w:rsidRPr="00D1338B">
              <w:rPr>
                <w:rFonts w:ascii="Times New Roman" w:hAnsi="Times New Roman"/>
                <w:sz w:val="24"/>
                <w:szCs w:val="24"/>
              </w:rPr>
              <w:t>p m</w:t>
            </w:r>
            <w:r w:rsidR="00EC6B3C" w:rsidRPr="00D1338B">
              <w:rPr>
                <w:rFonts w:ascii="Times New Roman" w:hAnsi="Times New Roman"/>
                <w:sz w:val="24"/>
                <w:szCs w:val="24"/>
              </w:rPr>
              <w:t>ạ</w:t>
            </w:r>
            <w:r w:rsidRPr="00D1338B">
              <w:rPr>
                <w:rFonts w:ascii="Times New Roman" w:hAnsi="Times New Roman"/>
                <w:sz w:val="24"/>
                <w:szCs w:val="24"/>
              </w:rPr>
              <w:t>nh c</w:t>
            </w:r>
            <w:r w:rsidR="00EC6B3C" w:rsidRPr="00D1338B">
              <w:rPr>
                <w:rFonts w:ascii="Times New Roman" w:hAnsi="Times New Roman"/>
                <w:sz w:val="24"/>
                <w:szCs w:val="24"/>
              </w:rPr>
              <w:t>ó</w:t>
            </w:r>
            <w:r w:rsidRPr="00D1338B">
              <w:rPr>
                <w:rFonts w:ascii="Times New Roman" w:hAnsi="Times New Roman"/>
                <w:sz w:val="24"/>
                <w:szCs w:val="24"/>
              </w:rPr>
              <w:t xml:space="preserve"> th</w:t>
            </w:r>
            <w:r w:rsidR="00EC6B3C" w:rsidRPr="00D1338B">
              <w:rPr>
                <w:rFonts w:ascii="Times New Roman" w:hAnsi="Times New Roman"/>
                <w:sz w:val="24"/>
                <w:szCs w:val="24"/>
              </w:rPr>
              <w:t>ể</w:t>
            </w:r>
            <w:r w:rsidRPr="00D1338B">
              <w:rPr>
                <w:rFonts w:ascii="Times New Roman" w:hAnsi="Times New Roman"/>
                <w:sz w:val="24"/>
                <w:szCs w:val="24"/>
              </w:rPr>
              <w:t xml:space="preserve"> l</w:t>
            </w:r>
            <w:r w:rsidR="00EC6B3C" w:rsidRPr="00D1338B">
              <w:rPr>
                <w:rFonts w:ascii="Times New Roman" w:hAnsi="Times New Roman"/>
                <w:sz w:val="24"/>
                <w:szCs w:val="24"/>
              </w:rPr>
              <w:t>à</w:t>
            </w:r>
            <w:r w:rsidRPr="00D1338B">
              <w:rPr>
                <w:rFonts w:ascii="Times New Roman" w:hAnsi="Times New Roman"/>
                <w:sz w:val="24"/>
                <w:szCs w:val="24"/>
              </w:rPr>
              <w:t>m m</w:t>
            </w:r>
            <w:r w:rsidR="00EC6B3C" w:rsidRPr="00D1338B">
              <w:rPr>
                <w:rFonts w:ascii="Times New Roman" w:hAnsi="Times New Roman"/>
                <w:sz w:val="24"/>
                <w:szCs w:val="24"/>
              </w:rPr>
              <w:t>á</w:t>
            </w:r>
            <w:r w:rsidRPr="00D1338B">
              <w:rPr>
                <w:rFonts w:ascii="Times New Roman" w:hAnsi="Times New Roman"/>
                <w:sz w:val="24"/>
                <w:szCs w:val="24"/>
              </w:rPr>
              <w:t>y t</w:t>
            </w:r>
            <w:r w:rsidR="00EC6B3C" w:rsidRPr="00D1338B">
              <w:rPr>
                <w:rFonts w:ascii="Times New Roman" w:hAnsi="Times New Roman"/>
                <w:sz w:val="24"/>
                <w:szCs w:val="24"/>
              </w:rPr>
              <w:t>í</w:t>
            </w:r>
            <w:r w:rsidRPr="00D1338B">
              <w:rPr>
                <w:rFonts w:ascii="Times New Roman" w:hAnsi="Times New Roman"/>
                <w:sz w:val="24"/>
                <w:szCs w:val="24"/>
              </w:rPr>
              <w:t>nh h</w:t>
            </w:r>
            <w:r w:rsidRPr="00D1338B">
              <w:rPr>
                <w:rFonts w:ascii="Times New Roman" w:hAnsi="Times New Roman"/>
                <w:sz w:val="24"/>
                <w:szCs w:val="24"/>
              </w:rPr>
              <w:softHyphen/>
              <w:t xml:space="preserve"> h</w:t>
            </w:r>
            <w:r w:rsidR="00EC6B3C" w:rsidRPr="00D1338B">
              <w:rPr>
                <w:rFonts w:ascii="Times New Roman" w:hAnsi="Times New Roman"/>
                <w:sz w:val="24"/>
                <w:szCs w:val="24"/>
              </w:rPr>
              <w:t>ỏ</w:t>
            </w:r>
            <w:r w:rsidRPr="00D1338B">
              <w:rPr>
                <w:rFonts w:ascii="Times New Roman" w:hAnsi="Times New Roman"/>
                <w:sz w:val="24"/>
                <w:szCs w:val="24"/>
              </w:rPr>
              <w:t>ng ho</w:t>
            </w:r>
            <w:r w:rsidR="00EC6B3C" w:rsidRPr="00D1338B">
              <w:rPr>
                <w:rFonts w:ascii="Times New Roman" w:hAnsi="Times New Roman"/>
                <w:sz w:val="24"/>
                <w:szCs w:val="24"/>
              </w:rPr>
              <w:t>à</w:t>
            </w:r>
            <w:r w:rsidRPr="00D1338B">
              <w:rPr>
                <w:rFonts w:ascii="Times New Roman" w:hAnsi="Times New Roman"/>
                <w:sz w:val="24"/>
                <w:szCs w:val="24"/>
              </w:rPr>
              <w:t>n to</w:t>
            </w:r>
            <w:r w:rsidR="00EC6B3C" w:rsidRPr="00D1338B">
              <w:rPr>
                <w:rFonts w:ascii="Times New Roman" w:hAnsi="Times New Roman"/>
                <w:sz w:val="24"/>
                <w:szCs w:val="24"/>
              </w:rPr>
              <w:t>à</w:t>
            </w:r>
            <w:r w:rsidRPr="00D1338B">
              <w:rPr>
                <w:rFonts w:ascii="Times New Roman" w:hAnsi="Times New Roman"/>
                <w:sz w:val="24"/>
                <w:szCs w:val="24"/>
              </w:rPr>
              <w:t>n.</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xml:space="preserve">Gv: </w:t>
            </w:r>
            <w:r w:rsidRPr="00D1338B">
              <w:rPr>
                <w:rFonts w:ascii="Times New Roman" w:hAnsi="Times New Roman"/>
                <w:i/>
                <w:sz w:val="24"/>
                <w:szCs w:val="24"/>
              </w:rPr>
              <w:t xml:space="preserve"> Vi</w:t>
            </w:r>
            <w:r w:rsidR="00EC6B3C" w:rsidRPr="00D1338B">
              <w:rPr>
                <w:rFonts w:ascii="Times New Roman" w:hAnsi="Times New Roman"/>
                <w:i/>
                <w:sz w:val="24"/>
                <w:szCs w:val="24"/>
              </w:rPr>
              <w:t>ệ</w:t>
            </w:r>
            <w:r w:rsidRPr="00D1338B">
              <w:rPr>
                <w:rFonts w:ascii="Times New Roman" w:hAnsi="Times New Roman"/>
                <w:i/>
                <w:sz w:val="24"/>
                <w:szCs w:val="24"/>
              </w:rPr>
              <w:t>c s</w:t>
            </w:r>
            <w:r w:rsidR="00EC6B3C" w:rsidRPr="00D1338B">
              <w:rPr>
                <w:rFonts w:ascii="Times New Roman" w:hAnsi="Times New Roman"/>
                <w:i/>
                <w:sz w:val="24"/>
                <w:szCs w:val="24"/>
              </w:rPr>
              <w:t>ử</w:t>
            </w:r>
            <w:r w:rsidRPr="00D1338B">
              <w:rPr>
                <w:rFonts w:ascii="Times New Roman" w:hAnsi="Times New Roman"/>
                <w:i/>
                <w:sz w:val="24"/>
                <w:szCs w:val="24"/>
              </w:rPr>
              <w:t xml:space="preserve"> d</w:t>
            </w:r>
            <w:r w:rsidR="00EC6B3C" w:rsidRPr="00D1338B">
              <w:rPr>
                <w:rFonts w:ascii="Times New Roman" w:hAnsi="Times New Roman"/>
                <w:i/>
                <w:sz w:val="24"/>
                <w:szCs w:val="24"/>
              </w:rPr>
              <w:t>ụ</w:t>
            </w:r>
            <w:r w:rsidRPr="00D1338B">
              <w:rPr>
                <w:rFonts w:ascii="Times New Roman" w:hAnsi="Times New Roman"/>
                <w:i/>
                <w:sz w:val="24"/>
                <w:szCs w:val="24"/>
              </w:rPr>
              <w:t>ng kh</w:t>
            </w:r>
            <w:r w:rsidR="00EC6B3C" w:rsidRPr="00D1338B">
              <w:rPr>
                <w:rFonts w:ascii="Times New Roman" w:hAnsi="Times New Roman"/>
                <w:i/>
                <w:sz w:val="24"/>
                <w:szCs w:val="24"/>
              </w:rPr>
              <w:t>ô</w:t>
            </w:r>
            <w:r w:rsidRPr="00D1338B">
              <w:rPr>
                <w:rFonts w:ascii="Times New Roman" w:hAnsi="Times New Roman"/>
                <w:i/>
                <w:sz w:val="24"/>
                <w:szCs w:val="24"/>
              </w:rPr>
              <w:t xml:space="preserve">ng </w:t>
            </w:r>
            <w:r w:rsidR="00EC6B3C" w:rsidRPr="00D1338B">
              <w:rPr>
                <w:rFonts w:ascii="Times New Roman" w:hAnsi="Times New Roman"/>
                <w:i/>
                <w:sz w:val="24"/>
                <w:szCs w:val="24"/>
              </w:rPr>
              <w:t>đú</w:t>
            </w:r>
            <w:r w:rsidRPr="00D1338B">
              <w:rPr>
                <w:rFonts w:ascii="Times New Roman" w:hAnsi="Times New Roman"/>
                <w:i/>
                <w:sz w:val="24"/>
                <w:szCs w:val="24"/>
              </w:rPr>
              <w:t>ng c</w:t>
            </w:r>
            <w:r w:rsidR="00EC6B3C" w:rsidRPr="00D1338B">
              <w:rPr>
                <w:rFonts w:ascii="Times New Roman" w:hAnsi="Times New Roman"/>
                <w:i/>
                <w:sz w:val="24"/>
                <w:szCs w:val="24"/>
              </w:rPr>
              <w:t>á</w:t>
            </w:r>
            <w:r w:rsidRPr="00D1338B">
              <w:rPr>
                <w:rFonts w:ascii="Times New Roman" w:hAnsi="Times New Roman"/>
                <w:i/>
                <w:sz w:val="24"/>
                <w:szCs w:val="24"/>
              </w:rPr>
              <w:t>ch kh</w:t>
            </w:r>
            <w:r w:rsidR="00EC6B3C" w:rsidRPr="00D1338B">
              <w:rPr>
                <w:rFonts w:ascii="Times New Roman" w:hAnsi="Times New Roman"/>
                <w:i/>
                <w:sz w:val="24"/>
                <w:szCs w:val="24"/>
              </w:rPr>
              <w:t>ở</w:t>
            </w:r>
            <w:r w:rsidRPr="00D1338B">
              <w:rPr>
                <w:rFonts w:ascii="Times New Roman" w:hAnsi="Times New Roman"/>
                <w:i/>
                <w:sz w:val="24"/>
                <w:szCs w:val="24"/>
              </w:rPr>
              <w:t xml:space="preserve">i </w:t>
            </w:r>
            <w:r w:rsidR="00EC6B3C" w:rsidRPr="00D1338B">
              <w:rPr>
                <w:rFonts w:ascii="Times New Roman" w:hAnsi="Times New Roman"/>
                <w:i/>
                <w:sz w:val="24"/>
                <w:szCs w:val="24"/>
              </w:rPr>
              <w:t>độ</w:t>
            </w:r>
            <w:r w:rsidRPr="00D1338B">
              <w:rPr>
                <w:rFonts w:ascii="Times New Roman" w:hAnsi="Times New Roman"/>
                <w:i/>
                <w:sz w:val="24"/>
                <w:szCs w:val="24"/>
              </w:rPr>
              <w:t>ng, t</w:t>
            </w:r>
            <w:r w:rsidR="00EC6B3C" w:rsidRPr="00D1338B">
              <w:rPr>
                <w:rFonts w:ascii="Times New Roman" w:hAnsi="Times New Roman"/>
                <w:i/>
                <w:sz w:val="24"/>
                <w:szCs w:val="24"/>
              </w:rPr>
              <w:t>ắ</w:t>
            </w:r>
            <w:r w:rsidRPr="00D1338B">
              <w:rPr>
                <w:rFonts w:ascii="Times New Roman" w:hAnsi="Times New Roman"/>
                <w:i/>
                <w:sz w:val="24"/>
                <w:szCs w:val="24"/>
              </w:rPr>
              <w:t>t m</w:t>
            </w:r>
            <w:r w:rsidR="00EC6B3C" w:rsidRPr="00D1338B">
              <w:rPr>
                <w:rFonts w:ascii="Times New Roman" w:hAnsi="Times New Roman"/>
                <w:i/>
                <w:sz w:val="24"/>
                <w:szCs w:val="24"/>
              </w:rPr>
              <w:t>á</w:t>
            </w:r>
            <w:r w:rsidRPr="00D1338B">
              <w:rPr>
                <w:rFonts w:ascii="Times New Roman" w:hAnsi="Times New Roman"/>
                <w:i/>
                <w:sz w:val="24"/>
                <w:szCs w:val="24"/>
              </w:rPr>
              <w:t>y hay tho</w:t>
            </w:r>
            <w:r w:rsidR="00EC6B3C" w:rsidRPr="00D1338B">
              <w:rPr>
                <w:rFonts w:ascii="Times New Roman" w:hAnsi="Times New Roman"/>
                <w:i/>
                <w:sz w:val="24"/>
                <w:szCs w:val="24"/>
              </w:rPr>
              <w:t>á</w:t>
            </w:r>
            <w:r w:rsidRPr="00D1338B">
              <w:rPr>
                <w:rFonts w:ascii="Times New Roman" w:hAnsi="Times New Roman"/>
                <w:i/>
                <w:sz w:val="24"/>
                <w:szCs w:val="24"/>
              </w:rPr>
              <w:t>t kh</w:t>
            </w:r>
            <w:r w:rsidR="00EC6B3C" w:rsidRPr="00D1338B">
              <w:rPr>
                <w:rFonts w:ascii="Times New Roman" w:hAnsi="Times New Roman"/>
                <w:i/>
                <w:sz w:val="24"/>
                <w:szCs w:val="24"/>
              </w:rPr>
              <w:t>ỏ</w:t>
            </w:r>
            <w:r w:rsidRPr="00D1338B">
              <w:rPr>
                <w:rFonts w:ascii="Times New Roman" w:hAnsi="Times New Roman"/>
                <w:i/>
                <w:sz w:val="24"/>
                <w:szCs w:val="24"/>
              </w:rPr>
              <w:t>i ch</w:t>
            </w:r>
            <w:r w:rsidRPr="00D1338B">
              <w:rPr>
                <w:rFonts w:ascii="Times New Roman" w:hAnsi="Times New Roman"/>
                <w:i/>
                <w:sz w:val="24"/>
                <w:szCs w:val="24"/>
              </w:rPr>
              <w:softHyphen/>
            </w:r>
            <w:r w:rsidR="00EC6B3C" w:rsidRPr="00D1338B">
              <w:rPr>
                <w:rFonts w:ascii="Times New Roman" w:hAnsi="Times New Roman"/>
                <w:i/>
                <w:sz w:val="24"/>
                <w:szCs w:val="24"/>
              </w:rPr>
              <w:t>ơ</w:t>
            </w:r>
            <w:r w:rsidRPr="00D1338B">
              <w:rPr>
                <w:rFonts w:ascii="Times New Roman" w:hAnsi="Times New Roman"/>
                <w:i/>
                <w:sz w:val="24"/>
                <w:szCs w:val="24"/>
              </w:rPr>
              <w:t>ng tr</w:t>
            </w:r>
            <w:r w:rsidR="00EC6B3C" w:rsidRPr="00D1338B">
              <w:rPr>
                <w:rFonts w:ascii="Times New Roman" w:hAnsi="Times New Roman"/>
                <w:i/>
                <w:sz w:val="24"/>
                <w:szCs w:val="24"/>
              </w:rPr>
              <w:t>ì</w:t>
            </w:r>
            <w:r w:rsidRPr="00D1338B">
              <w:rPr>
                <w:rFonts w:ascii="Times New Roman" w:hAnsi="Times New Roman"/>
                <w:i/>
                <w:sz w:val="24"/>
                <w:szCs w:val="24"/>
              </w:rPr>
              <w:t>nh th</w:t>
            </w:r>
            <w:r w:rsidR="00EC6B3C" w:rsidRPr="00D1338B">
              <w:rPr>
                <w:rFonts w:ascii="Times New Roman" w:hAnsi="Times New Roman"/>
                <w:i/>
                <w:sz w:val="24"/>
                <w:szCs w:val="24"/>
              </w:rPr>
              <w:t>ì</w:t>
            </w:r>
            <w:r w:rsidRPr="00D1338B">
              <w:rPr>
                <w:rFonts w:ascii="Times New Roman" w:hAnsi="Times New Roman"/>
                <w:i/>
                <w:sz w:val="24"/>
                <w:szCs w:val="24"/>
              </w:rPr>
              <w:t xml:space="preserve"> d</w:t>
            </w:r>
            <w:r w:rsidR="00EC6B3C" w:rsidRPr="00D1338B">
              <w:rPr>
                <w:rFonts w:ascii="Times New Roman" w:hAnsi="Times New Roman"/>
                <w:i/>
                <w:sz w:val="24"/>
                <w:szCs w:val="24"/>
              </w:rPr>
              <w:t>ẫ</w:t>
            </w:r>
            <w:r w:rsidRPr="00D1338B">
              <w:rPr>
                <w:rFonts w:ascii="Times New Roman" w:hAnsi="Times New Roman"/>
                <w:i/>
                <w:sz w:val="24"/>
                <w:szCs w:val="24"/>
              </w:rPr>
              <w:t>n t</w:t>
            </w:r>
            <w:r w:rsidR="00EC6B3C" w:rsidRPr="00D1338B">
              <w:rPr>
                <w:rFonts w:ascii="Times New Roman" w:hAnsi="Times New Roman"/>
                <w:i/>
                <w:sz w:val="24"/>
                <w:szCs w:val="24"/>
              </w:rPr>
              <w:t>ớ</w:t>
            </w:r>
            <w:r w:rsidRPr="00D1338B">
              <w:rPr>
                <w:rFonts w:ascii="Times New Roman" w:hAnsi="Times New Roman"/>
                <w:i/>
                <w:sz w:val="24"/>
                <w:szCs w:val="24"/>
              </w:rPr>
              <w:t xml:space="preserve">i </w:t>
            </w:r>
            <w:r w:rsidR="00EC6B3C" w:rsidRPr="00D1338B">
              <w:rPr>
                <w:rFonts w:ascii="Times New Roman" w:hAnsi="Times New Roman"/>
                <w:i/>
                <w:sz w:val="24"/>
                <w:szCs w:val="24"/>
              </w:rPr>
              <w:t>đ</w:t>
            </w:r>
            <w:r w:rsidRPr="00D1338B">
              <w:rPr>
                <w:rFonts w:ascii="Times New Roman" w:hAnsi="Times New Roman"/>
                <w:i/>
                <w:sz w:val="24"/>
                <w:szCs w:val="24"/>
              </w:rPr>
              <w:t>i</w:t>
            </w:r>
            <w:r w:rsidR="00EC6B3C" w:rsidRPr="00D1338B">
              <w:rPr>
                <w:rFonts w:ascii="Times New Roman" w:hAnsi="Times New Roman"/>
                <w:i/>
                <w:sz w:val="24"/>
                <w:szCs w:val="24"/>
              </w:rPr>
              <w:t>ề</w:t>
            </w:r>
            <w:r w:rsidRPr="00D1338B">
              <w:rPr>
                <w:rFonts w:ascii="Times New Roman" w:hAnsi="Times New Roman"/>
                <w:i/>
                <w:sz w:val="24"/>
                <w:szCs w:val="24"/>
              </w:rPr>
              <w:t>u g</w:t>
            </w:r>
            <w:r w:rsidR="00EC6B3C" w:rsidRPr="00D1338B">
              <w:rPr>
                <w:rFonts w:ascii="Times New Roman" w:hAnsi="Times New Roman"/>
                <w:i/>
                <w:sz w:val="24"/>
                <w:szCs w:val="24"/>
              </w:rPr>
              <w:t>ì</w:t>
            </w:r>
            <w:r w:rsidRPr="00D1338B">
              <w:rPr>
                <w:rFonts w:ascii="Times New Roman" w:hAnsi="Times New Roman"/>
                <w:i/>
                <w:sz w:val="24"/>
                <w:szCs w:val="24"/>
              </w:rPr>
              <w:t>?</w:t>
            </w:r>
          </w:p>
          <w:p w:rsidR="00D34417" w:rsidRPr="00D1338B" w:rsidRDefault="00D34417">
            <w:pPr>
              <w:widowControl w:val="0"/>
              <w:jc w:val="both"/>
              <w:rPr>
                <w:rFonts w:ascii="Times New Roman" w:hAnsi="Times New Roman"/>
              </w:rPr>
            </w:pPr>
            <w:r w:rsidRPr="00D1338B">
              <w:rPr>
                <w:rFonts w:ascii="Times New Roman" w:hAnsi="Times New Roman"/>
                <w:sz w:val="24"/>
                <w:szCs w:val="24"/>
              </w:rPr>
              <w:t>Hs: C</w:t>
            </w:r>
            <w:r w:rsidR="00EC6B3C" w:rsidRPr="00D1338B">
              <w:rPr>
                <w:rFonts w:ascii="Times New Roman" w:hAnsi="Times New Roman"/>
                <w:sz w:val="24"/>
                <w:szCs w:val="24"/>
              </w:rPr>
              <w:t>ó</w:t>
            </w:r>
            <w:r w:rsidRPr="00D1338B">
              <w:rPr>
                <w:rFonts w:ascii="Times New Roman" w:hAnsi="Times New Roman"/>
                <w:sz w:val="24"/>
                <w:szCs w:val="24"/>
              </w:rPr>
              <w:t xml:space="preserve"> th</w:t>
            </w:r>
            <w:r w:rsidR="00EC6B3C" w:rsidRPr="00D1338B">
              <w:rPr>
                <w:rFonts w:ascii="Times New Roman" w:hAnsi="Times New Roman"/>
                <w:sz w:val="24"/>
                <w:szCs w:val="24"/>
              </w:rPr>
              <w:t>ể</w:t>
            </w:r>
            <w:r w:rsidRPr="00D1338B">
              <w:rPr>
                <w:rFonts w:ascii="Times New Roman" w:hAnsi="Times New Roman"/>
                <w:sz w:val="24"/>
                <w:szCs w:val="24"/>
              </w:rPr>
              <w:t xml:space="preserve"> d</w:t>
            </w:r>
            <w:r w:rsidR="00EC6B3C" w:rsidRPr="00D1338B">
              <w:rPr>
                <w:rFonts w:ascii="Times New Roman" w:hAnsi="Times New Roman"/>
                <w:sz w:val="24"/>
                <w:szCs w:val="24"/>
              </w:rPr>
              <w:t>ẫ</w:t>
            </w:r>
            <w:r w:rsidRPr="00D1338B">
              <w:rPr>
                <w:rFonts w:ascii="Times New Roman" w:hAnsi="Times New Roman"/>
                <w:sz w:val="24"/>
                <w:szCs w:val="24"/>
              </w:rPr>
              <w:t>n t</w:t>
            </w:r>
            <w:r w:rsidR="00EC6B3C" w:rsidRPr="00D1338B">
              <w:rPr>
                <w:rFonts w:ascii="Times New Roman" w:hAnsi="Times New Roman"/>
                <w:sz w:val="24"/>
                <w:szCs w:val="24"/>
              </w:rPr>
              <w:t>ớ</w:t>
            </w:r>
            <w:r w:rsidRPr="00D1338B">
              <w:rPr>
                <w:rFonts w:ascii="Times New Roman" w:hAnsi="Times New Roman"/>
                <w:sz w:val="24"/>
                <w:szCs w:val="24"/>
              </w:rPr>
              <w:t>i vi</w:t>
            </w:r>
            <w:r w:rsidR="00EC6B3C" w:rsidRPr="00D1338B">
              <w:rPr>
                <w:rFonts w:ascii="Times New Roman" w:hAnsi="Times New Roman"/>
                <w:sz w:val="24"/>
                <w:szCs w:val="24"/>
              </w:rPr>
              <w:t>ệ</w:t>
            </w:r>
            <w:r w:rsidRPr="00D1338B">
              <w:rPr>
                <w:rFonts w:ascii="Times New Roman" w:hAnsi="Times New Roman"/>
                <w:sz w:val="24"/>
                <w:szCs w:val="24"/>
              </w:rPr>
              <w:t>c m</w:t>
            </w:r>
            <w:r w:rsidR="00EC6B3C" w:rsidRPr="00D1338B">
              <w:rPr>
                <w:rFonts w:ascii="Times New Roman" w:hAnsi="Times New Roman"/>
                <w:sz w:val="24"/>
                <w:szCs w:val="24"/>
              </w:rPr>
              <w:t>ấ</w:t>
            </w:r>
            <w:r w:rsidRPr="00D1338B">
              <w:rPr>
                <w:rFonts w:ascii="Times New Roman" w:hAnsi="Times New Roman"/>
                <w:sz w:val="24"/>
                <w:szCs w:val="24"/>
              </w:rPr>
              <w:t>t th</w:t>
            </w:r>
            <w:r w:rsidR="00EC6B3C" w:rsidRPr="00D1338B">
              <w:rPr>
                <w:rFonts w:ascii="Times New Roman" w:hAnsi="Times New Roman"/>
                <w:sz w:val="24"/>
                <w:szCs w:val="24"/>
              </w:rPr>
              <w:t>ô</w:t>
            </w:r>
            <w:r w:rsidRPr="00D1338B">
              <w:rPr>
                <w:rFonts w:ascii="Times New Roman" w:hAnsi="Times New Roman"/>
                <w:sz w:val="24"/>
                <w:szCs w:val="24"/>
              </w:rPr>
              <w:t>ng tin c</w:t>
            </w:r>
            <w:r w:rsidR="00EC6B3C" w:rsidRPr="00D1338B">
              <w:rPr>
                <w:rFonts w:ascii="Times New Roman" w:hAnsi="Times New Roman"/>
                <w:sz w:val="24"/>
                <w:szCs w:val="24"/>
              </w:rPr>
              <w:t>ủ</w:t>
            </w:r>
            <w:r w:rsidRPr="00D1338B">
              <w:rPr>
                <w:rFonts w:ascii="Times New Roman" w:hAnsi="Times New Roman"/>
                <w:sz w:val="24"/>
                <w:szCs w:val="24"/>
              </w:rPr>
              <w:t>a m</w:t>
            </w:r>
            <w:r w:rsidR="00EC6B3C" w:rsidRPr="00D1338B">
              <w:rPr>
                <w:rFonts w:ascii="Times New Roman" w:hAnsi="Times New Roman"/>
                <w:sz w:val="24"/>
                <w:szCs w:val="24"/>
              </w:rPr>
              <w:t>á</w:t>
            </w:r>
            <w:r w:rsidRPr="00D1338B">
              <w:rPr>
                <w:rFonts w:ascii="Times New Roman" w:hAnsi="Times New Roman"/>
                <w:sz w:val="24"/>
                <w:szCs w:val="24"/>
              </w:rPr>
              <w:t>y.</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xml:space="preserve">Gv: </w:t>
            </w:r>
            <w:r w:rsidRPr="00D1338B">
              <w:rPr>
                <w:rFonts w:ascii="Times New Roman" w:hAnsi="Times New Roman"/>
                <w:i/>
                <w:sz w:val="24"/>
                <w:szCs w:val="24"/>
              </w:rPr>
              <w:t xml:space="preserve"> Virus m</w:t>
            </w:r>
            <w:r w:rsidR="00EC6B3C" w:rsidRPr="00D1338B">
              <w:rPr>
                <w:rFonts w:ascii="Times New Roman" w:hAnsi="Times New Roman"/>
                <w:i/>
                <w:sz w:val="24"/>
                <w:szCs w:val="24"/>
              </w:rPr>
              <w:t>á</w:t>
            </w:r>
            <w:r w:rsidRPr="00D1338B">
              <w:rPr>
                <w:rFonts w:ascii="Times New Roman" w:hAnsi="Times New Roman"/>
                <w:i/>
                <w:sz w:val="24"/>
                <w:szCs w:val="24"/>
              </w:rPr>
              <w:t>y t</w:t>
            </w:r>
            <w:r w:rsidR="00EC6B3C" w:rsidRPr="00D1338B">
              <w:rPr>
                <w:rFonts w:ascii="Times New Roman" w:hAnsi="Times New Roman"/>
                <w:i/>
                <w:sz w:val="24"/>
                <w:szCs w:val="24"/>
              </w:rPr>
              <w:t>í</w:t>
            </w:r>
            <w:r w:rsidRPr="00D1338B">
              <w:rPr>
                <w:rFonts w:ascii="Times New Roman" w:hAnsi="Times New Roman"/>
                <w:i/>
                <w:sz w:val="24"/>
                <w:szCs w:val="24"/>
              </w:rPr>
              <w:t>nh xu</w:t>
            </w:r>
            <w:r w:rsidR="00EC6B3C" w:rsidRPr="00D1338B">
              <w:rPr>
                <w:rFonts w:ascii="Times New Roman" w:hAnsi="Times New Roman"/>
                <w:i/>
                <w:sz w:val="24"/>
                <w:szCs w:val="24"/>
              </w:rPr>
              <w:t>ấ</w:t>
            </w:r>
            <w:r w:rsidRPr="00D1338B">
              <w:rPr>
                <w:rFonts w:ascii="Times New Roman" w:hAnsi="Times New Roman"/>
                <w:i/>
                <w:sz w:val="24"/>
                <w:szCs w:val="24"/>
              </w:rPr>
              <w:t>t  hi</w:t>
            </w:r>
            <w:r w:rsidR="00EC6B3C" w:rsidRPr="00D1338B">
              <w:rPr>
                <w:rFonts w:ascii="Times New Roman" w:hAnsi="Times New Roman"/>
                <w:i/>
                <w:sz w:val="24"/>
                <w:szCs w:val="24"/>
              </w:rPr>
              <w:t>ệ</w:t>
            </w:r>
            <w:r w:rsidRPr="00D1338B">
              <w:rPr>
                <w:rFonts w:ascii="Times New Roman" w:hAnsi="Times New Roman"/>
                <w:i/>
                <w:sz w:val="24"/>
                <w:szCs w:val="24"/>
              </w:rPr>
              <w:t>n khi n</w:t>
            </w:r>
            <w:r w:rsidR="00EC6B3C" w:rsidRPr="00D1338B">
              <w:rPr>
                <w:rFonts w:ascii="Times New Roman" w:hAnsi="Times New Roman"/>
                <w:i/>
                <w:sz w:val="24"/>
                <w:szCs w:val="24"/>
              </w:rPr>
              <w:t>à</w:t>
            </w:r>
            <w:r w:rsidRPr="00D1338B">
              <w:rPr>
                <w:rFonts w:ascii="Times New Roman" w:hAnsi="Times New Roman"/>
                <w:i/>
                <w:sz w:val="24"/>
                <w:szCs w:val="24"/>
              </w:rPr>
              <w:t>o?</w:t>
            </w:r>
          </w:p>
          <w:p w:rsidR="00D34417" w:rsidRPr="00D1338B" w:rsidRDefault="00D34417">
            <w:pPr>
              <w:widowControl w:val="0"/>
              <w:jc w:val="both"/>
              <w:rPr>
                <w:rFonts w:ascii="Times New Roman" w:hAnsi="Times New Roman"/>
              </w:rPr>
            </w:pPr>
            <w:r w:rsidRPr="00D1338B">
              <w:rPr>
                <w:rFonts w:ascii="Times New Roman" w:hAnsi="Times New Roman"/>
                <w:sz w:val="24"/>
                <w:szCs w:val="24"/>
              </w:rPr>
              <w:t>Hs: Xu</w:t>
            </w:r>
            <w:r w:rsidR="00EC6B3C" w:rsidRPr="00D1338B">
              <w:rPr>
                <w:rFonts w:ascii="Times New Roman" w:hAnsi="Times New Roman"/>
                <w:sz w:val="24"/>
                <w:szCs w:val="24"/>
              </w:rPr>
              <w:t>ấ</w:t>
            </w:r>
            <w:r w:rsidRPr="00D1338B">
              <w:rPr>
                <w:rFonts w:ascii="Times New Roman" w:hAnsi="Times New Roman"/>
                <w:sz w:val="24"/>
                <w:szCs w:val="24"/>
              </w:rPr>
              <w:t>t hi</w:t>
            </w:r>
            <w:r w:rsidR="00EC6B3C" w:rsidRPr="00D1338B">
              <w:rPr>
                <w:rFonts w:ascii="Times New Roman" w:hAnsi="Times New Roman"/>
                <w:sz w:val="24"/>
                <w:szCs w:val="24"/>
              </w:rPr>
              <w:t>ệ</w:t>
            </w:r>
            <w:r w:rsidRPr="00D1338B">
              <w:rPr>
                <w:rFonts w:ascii="Times New Roman" w:hAnsi="Times New Roman"/>
                <w:sz w:val="24"/>
                <w:szCs w:val="24"/>
              </w:rPr>
              <w:t>n v</w:t>
            </w:r>
            <w:r w:rsidR="00EC6B3C" w:rsidRPr="00D1338B">
              <w:rPr>
                <w:rFonts w:ascii="Times New Roman" w:hAnsi="Times New Roman"/>
                <w:sz w:val="24"/>
                <w:szCs w:val="24"/>
              </w:rPr>
              <w:t>à</w:t>
            </w:r>
            <w:r w:rsidRPr="00D1338B">
              <w:rPr>
                <w:rFonts w:ascii="Times New Roman" w:hAnsi="Times New Roman"/>
                <w:sz w:val="24"/>
                <w:szCs w:val="24"/>
              </w:rPr>
              <w:t>o nh</w:t>
            </w:r>
            <w:r w:rsidR="00EC6B3C" w:rsidRPr="00D1338B">
              <w:rPr>
                <w:rFonts w:ascii="Times New Roman" w:hAnsi="Times New Roman"/>
                <w:sz w:val="24"/>
                <w:szCs w:val="24"/>
              </w:rPr>
              <w:t>ữ</w:t>
            </w:r>
            <w:r w:rsidRPr="00D1338B">
              <w:rPr>
                <w:rFonts w:ascii="Times New Roman" w:hAnsi="Times New Roman"/>
                <w:sz w:val="24"/>
                <w:szCs w:val="24"/>
              </w:rPr>
              <w:t>ng n</w:t>
            </w:r>
            <w:r w:rsidR="00EC6B3C" w:rsidRPr="00D1338B">
              <w:rPr>
                <w:rFonts w:ascii="Times New Roman" w:hAnsi="Times New Roman"/>
                <w:sz w:val="24"/>
                <w:szCs w:val="24"/>
              </w:rPr>
              <w:t>ă</w:t>
            </w:r>
            <w:r w:rsidRPr="00D1338B">
              <w:rPr>
                <w:rFonts w:ascii="Times New Roman" w:hAnsi="Times New Roman"/>
                <w:sz w:val="24"/>
                <w:szCs w:val="24"/>
              </w:rPr>
              <w:t>m t</w:t>
            </w:r>
            <w:r w:rsidR="00EC6B3C" w:rsidRPr="00D1338B">
              <w:rPr>
                <w:rFonts w:ascii="Times New Roman" w:hAnsi="Times New Roman"/>
                <w:sz w:val="24"/>
                <w:szCs w:val="24"/>
              </w:rPr>
              <w:t>á</w:t>
            </w:r>
            <w:r w:rsidRPr="00D1338B">
              <w:rPr>
                <w:rFonts w:ascii="Times New Roman" w:hAnsi="Times New Roman"/>
                <w:sz w:val="24"/>
                <w:szCs w:val="24"/>
              </w:rPr>
              <w:t>m m</w:t>
            </w:r>
            <w:r w:rsidRPr="00D1338B">
              <w:rPr>
                <w:rFonts w:ascii="Times New Roman" w:hAnsi="Times New Roman"/>
                <w:sz w:val="24"/>
                <w:szCs w:val="24"/>
              </w:rPr>
              <w:softHyphen/>
            </w:r>
            <w:r w:rsidR="00EC6B3C" w:rsidRPr="00D1338B">
              <w:rPr>
                <w:rFonts w:ascii="Times New Roman" w:hAnsi="Times New Roman"/>
                <w:sz w:val="24"/>
                <w:szCs w:val="24"/>
              </w:rPr>
              <w:t>ơ</w:t>
            </w:r>
            <w:r w:rsidRPr="00D1338B">
              <w:rPr>
                <w:rFonts w:ascii="Times New Roman" w:hAnsi="Times New Roman"/>
                <w:sz w:val="24"/>
                <w:szCs w:val="24"/>
              </w:rPr>
              <w:t>i c</w:t>
            </w:r>
            <w:r w:rsidR="00EC6B3C" w:rsidRPr="00D1338B">
              <w:rPr>
                <w:rFonts w:ascii="Times New Roman" w:hAnsi="Times New Roman"/>
                <w:sz w:val="24"/>
                <w:szCs w:val="24"/>
              </w:rPr>
              <w:t>ủ</w:t>
            </w:r>
            <w:r w:rsidRPr="00D1338B">
              <w:rPr>
                <w:rFonts w:ascii="Times New Roman" w:hAnsi="Times New Roman"/>
                <w:sz w:val="24"/>
                <w:szCs w:val="24"/>
              </w:rPr>
              <w:t>a th</w:t>
            </w:r>
            <w:r w:rsidR="00EC6B3C" w:rsidRPr="00D1338B">
              <w:rPr>
                <w:rFonts w:ascii="Times New Roman" w:hAnsi="Times New Roman"/>
                <w:sz w:val="24"/>
                <w:szCs w:val="24"/>
              </w:rPr>
              <w:t>ế</w:t>
            </w:r>
            <w:r w:rsidRPr="00D1338B">
              <w:rPr>
                <w:rFonts w:ascii="Times New Roman" w:hAnsi="Times New Roman"/>
                <w:sz w:val="24"/>
                <w:szCs w:val="24"/>
              </w:rPr>
              <w:t xml:space="preserve"> k</w:t>
            </w:r>
            <w:r w:rsidR="00EC6B3C" w:rsidRPr="00D1338B">
              <w:rPr>
                <w:rFonts w:ascii="Times New Roman" w:hAnsi="Times New Roman"/>
                <w:sz w:val="24"/>
                <w:szCs w:val="24"/>
              </w:rPr>
              <w:t>ỉ</w:t>
            </w:r>
            <w:r w:rsidRPr="00D1338B">
              <w:rPr>
                <w:rFonts w:ascii="Times New Roman" w:hAnsi="Times New Roman"/>
                <w:sz w:val="24"/>
                <w:szCs w:val="24"/>
              </w:rPr>
              <w:t xml:space="preserve"> XX.</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pt-BR"/>
              </w:rPr>
              <w:t xml:space="preserve">Gv: </w:t>
            </w:r>
            <w:r w:rsidRPr="00D1338B">
              <w:rPr>
                <w:rFonts w:ascii="Times New Roman" w:hAnsi="Times New Roman"/>
                <w:i/>
                <w:sz w:val="24"/>
                <w:szCs w:val="24"/>
                <w:lang w:val="pt-BR"/>
              </w:rPr>
              <w:t>T</w:t>
            </w:r>
            <w:r w:rsidR="00EC6B3C" w:rsidRPr="00D1338B">
              <w:rPr>
                <w:rFonts w:ascii="Times New Roman" w:hAnsi="Times New Roman"/>
                <w:i/>
                <w:sz w:val="24"/>
                <w:szCs w:val="24"/>
                <w:lang w:val="pt-BR"/>
              </w:rPr>
              <w:t>á</w:t>
            </w:r>
            <w:r w:rsidRPr="00D1338B">
              <w:rPr>
                <w:rFonts w:ascii="Times New Roman" w:hAnsi="Times New Roman"/>
                <w:i/>
                <w:sz w:val="24"/>
                <w:szCs w:val="24"/>
                <w:lang w:val="pt-BR"/>
              </w:rPr>
              <w:t>c h</w:t>
            </w:r>
            <w:r w:rsidR="00EC6B3C" w:rsidRPr="00D1338B">
              <w:rPr>
                <w:rFonts w:ascii="Times New Roman" w:hAnsi="Times New Roman"/>
                <w:i/>
                <w:sz w:val="24"/>
                <w:szCs w:val="24"/>
                <w:lang w:val="pt-BR"/>
              </w:rPr>
              <w:t>ạ</w:t>
            </w:r>
            <w:r w:rsidRPr="00D1338B">
              <w:rPr>
                <w:rFonts w:ascii="Times New Roman" w:hAnsi="Times New Roman"/>
                <w:i/>
                <w:sz w:val="24"/>
                <w:szCs w:val="24"/>
                <w:lang w:val="pt-BR"/>
              </w:rPr>
              <w:t>i c</w:t>
            </w:r>
            <w:r w:rsidR="00EC6B3C" w:rsidRPr="00D1338B">
              <w:rPr>
                <w:rFonts w:ascii="Times New Roman" w:hAnsi="Times New Roman"/>
                <w:i/>
                <w:sz w:val="24"/>
                <w:szCs w:val="24"/>
                <w:lang w:val="pt-BR"/>
              </w:rPr>
              <w:t>ủ</w:t>
            </w:r>
            <w:r w:rsidRPr="00D1338B">
              <w:rPr>
                <w:rFonts w:ascii="Times New Roman" w:hAnsi="Times New Roman"/>
                <w:i/>
                <w:sz w:val="24"/>
                <w:szCs w:val="24"/>
                <w:lang w:val="pt-BR"/>
              </w:rPr>
              <w:t>a Virus l</w:t>
            </w:r>
            <w:r w:rsidR="00EC6B3C" w:rsidRPr="00D1338B">
              <w:rPr>
                <w:rFonts w:ascii="Times New Roman" w:hAnsi="Times New Roman"/>
                <w:i/>
                <w:sz w:val="24"/>
                <w:szCs w:val="24"/>
                <w:lang w:val="pt-BR"/>
              </w:rPr>
              <w:t>à</w:t>
            </w:r>
            <w:r w:rsidRPr="00D1338B">
              <w:rPr>
                <w:rFonts w:ascii="Times New Roman" w:hAnsi="Times New Roman"/>
                <w:i/>
                <w:sz w:val="24"/>
                <w:szCs w:val="24"/>
                <w:lang w:val="pt-BR"/>
              </w:rPr>
              <w:t xml:space="preserve"> g</w:t>
            </w:r>
            <w:r w:rsidR="00EC6B3C" w:rsidRPr="00D1338B">
              <w:rPr>
                <w:rFonts w:ascii="Times New Roman" w:hAnsi="Times New Roman"/>
                <w:i/>
                <w:sz w:val="24"/>
                <w:szCs w:val="24"/>
                <w:lang w:val="pt-BR"/>
              </w:rPr>
              <w:t>ì</w:t>
            </w:r>
            <w:r w:rsidRPr="00D1338B">
              <w:rPr>
                <w:rFonts w:ascii="Times New Roman" w:hAnsi="Times New Roman"/>
                <w:i/>
                <w:sz w:val="24"/>
                <w:szCs w:val="24"/>
                <w:lang w:val="pt-BR"/>
              </w:rPr>
              <w:t>?</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pt-BR"/>
              </w:rPr>
              <w:t>Hs: N</w:t>
            </w:r>
            <w:r w:rsidR="00EC6B3C" w:rsidRPr="00D1338B">
              <w:rPr>
                <w:rFonts w:ascii="Times New Roman" w:hAnsi="Times New Roman"/>
                <w:sz w:val="24"/>
                <w:szCs w:val="24"/>
                <w:lang w:val="pt-BR"/>
              </w:rPr>
              <w:t>ó</w:t>
            </w:r>
            <w:r w:rsidRPr="00D1338B">
              <w:rPr>
                <w:rFonts w:ascii="Times New Roman" w:hAnsi="Times New Roman"/>
                <w:sz w:val="24"/>
                <w:szCs w:val="24"/>
                <w:lang w:val="pt-BR"/>
              </w:rPr>
              <w:t xml:space="preserve"> l</w:t>
            </w:r>
            <w:r w:rsidR="00EC6B3C" w:rsidRPr="00D1338B">
              <w:rPr>
                <w:rFonts w:ascii="Times New Roman" w:hAnsi="Times New Roman"/>
                <w:sz w:val="24"/>
                <w:szCs w:val="24"/>
                <w:lang w:val="pt-BR"/>
              </w:rPr>
              <w:t>à</w:t>
            </w:r>
            <w:r w:rsidRPr="00D1338B">
              <w:rPr>
                <w:rFonts w:ascii="Times New Roman" w:hAnsi="Times New Roman"/>
                <w:sz w:val="24"/>
                <w:szCs w:val="24"/>
                <w:lang w:val="pt-BR"/>
              </w:rPr>
              <w:t xml:space="preserve"> m</w:t>
            </w:r>
            <w:r w:rsidR="00EC6B3C" w:rsidRPr="00D1338B">
              <w:rPr>
                <w:rFonts w:ascii="Times New Roman" w:hAnsi="Times New Roman"/>
                <w:sz w:val="24"/>
                <w:szCs w:val="24"/>
                <w:lang w:val="pt-BR"/>
              </w:rPr>
              <w:t>ộ</w:t>
            </w:r>
            <w:r w:rsidRPr="00D1338B">
              <w:rPr>
                <w:rFonts w:ascii="Times New Roman" w:hAnsi="Times New Roman"/>
                <w:sz w:val="24"/>
                <w:szCs w:val="24"/>
                <w:lang w:val="pt-BR"/>
              </w:rPr>
              <w:t>t trong nh</w:t>
            </w:r>
            <w:r w:rsidR="00EC6B3C" w:rsidRPr="00D1338B">
              <w:rPr>
                <w:rFonts w:ascii="Times New Roman" w:hAnsi="Times New Roman"/>
                <w:sz w:val="24"/>
                <w:szCs w:val="24"/>
                <w:lang w:val="pt-BR"/>
              </w:rPr>
              <w:t>ữ</w:t>
            </w:r>
            <w:r w:rsidRPr="00D1338B">
              <w:rPr>
                <w:rFonts w:ascii="Times New Roman" w:hAnsi="Times New Roman"/>
                <w:sz w:val="24"/>
                <w:szCs w:val="24"/>
                <w:lang w:val="pt-BR"/>
              </w:rPr>
              <w:t>ng nguy</w:t>
            </w:r>
            <w:r w:rsidR="00EC6B3C" w:rsidRPr="00D1338B">
              <w:rPr>
                <w:rFonts w:ascii="Times New Roman" w:hAnsi="Times New Roman"/>
                <w:sz w:val="24"/>
                <w:szCs w:val="24"/>
                <w:lang w:val="pt-BR"/>
              </w:rPr>
              <w:t>ê</w:t>
            </w:r>
            <w:r w:rsidRPr="00D1338B">
              <w:rPr>
                <w:rFonts w:ascii="Times New Roman" w:hAnsi="Times New Roman"/>
                <w:sz w:val="24"/>
                <w:szCs w:val="24"/>
                <w:lang w:val="pt-BR"/>
              </w:rPr>
              <w:t>n nh</w:t>
            </w:r>
            <w:r w:rsidR="00EC6B3C" w:rsidRPr="00D1338B">
              <w:rPr>
                <w:rFonts w:ascii="Times New Roman" w:hAnsi="Times New Roman"/>
                <w:sz w:val="24"/>
                <w:szCs w:val="24"/>
                <w:lang w:val="pt-BR"/>
              </w:rPr>
              <w:t>â</w:t>
            </w:r>
            <w:r w:rsidRPr="00D1338B">
              <w:rPr>
                <w:rFonts w:ascii="Times New Roman" w:hAnsi="Times New Roman"/>
                <w:sz w:val="24"/>
                <w:szCs w:val="24"/>
                <w:lang w:val="pt-BR"/>
              </w:rPr>
              <w:t>n g</w:t>
            </w:r>
            <w:r w:rsidR="00EC6B3C" w:rsidRPr="00D1338B">
              <w:rPr>
                <w:rFonts w:ascii="Times New Roman" w:hAnsi="Times New Roman"/>
                <w:sz w:val="24"/>
                <w:szCs w:val="24"/>
                <w:lang w:val="pt-BR"/>
              </w:rPr>
              <w:t>â</w:t>
            </w:r>
            <w:r w:rsidRPr="00D1338B">
              <w:rPr>
                <w:rFonts w:ascii="Times New Roman" w:hAnsi="Times New Roman"/>
                <w:sz w:val="24"/>
                <w:szCs w:val="24"/>
                <w:lang w:val="pt-BR"/>
              </w:rPr>
              <w:t>y m</w:t>
            </w:r>
            <w:r w:rsidR="00EC6B3C" w:rsidRPr="00D1338B">
              <w:rPr>
                <w:rFonts w:ascii="Times New Roman" w:hAnsi="Times New Roman"/>
                <w:sz w:val="24"/>
                <w:szCs w:val="24"/>
                <w:lang w:val="pt-BR"/>
              </w:rPr>
              <w:t>ấ</w:t>
            </w:r>
            <w:r w:rsidRPr="00D1338B">
              <w:rPr>
                <w:rFonts w:ascii="Times New Roman" w:hAnsi="Times New Roman"/>
                <w:sz w:val="24"/>
                <w:szCs w:val="24"/>
                <w:lang w:val="pt-BR"/>
              </w:rPr>
              <w:t>t th</w:t>
            </w:r>
            <w:r w:rsidR="00EC6B3C" w:rsidRPr="00D1338B">
              <w:rPr>
                <w:rFonts w:ascii="Times New Roman" w:hAnsi="Times New Roman"/>
                <w:sz w:val="24"/>
                <w:szCs w:val="24"/>
                <w:lang w:val="pt-BR"/>
              </w:rPr>
              <w:t>ô</w:t>
            </w:r>
            <w:r w:rsidRPr="00D1338B">
              <w:rPr>
                <w:rFonts w:ascii="Times New Roman" w:hAnsi="Times New Roman"/>
                <w:sz w:val="24"/>
                <w:szCs w:val="24"/>
                <w:lang w:val="pt-BR"/>
              </w:rPr>
              <w:t>ng tin m</w:t>
            </w:r>
            <w:r w:rsidR="00EC6B3C" w:rsidRPr="00D1338B">
              <w:rPr>
                <w:rFonts w:ascii="Times New Roman" w:hAnsi="Times New Roman"/>
                <w:sz w:val="24"/>
                <w:szCs w:val="24"/>
                <w:lang w:val="pt-BR"/>
              </w:rPr>
              <w:t>á</w:t>
            </w:r>
            <w:r w:rsidRPr="00D1338B">
              <w:rPr>
                <w:rFonts w:ascii="Times New Roman" w:hAnsi="Times New Roman"/>
                <w:sz w:val="24"/>
                <w:szCs w:val="24"/>
                <w:lang w:val="pt-BR"/>
              </w:rPr>
              <w:t>y t</w:t>
            </w:r>
            <w:r w:rsidR="00EC6B3C" w:rsidRPr="00D1338B">
              <w:rPr>
                <w:rFonts w:ascii="Times New Roman" w:hAnsi="Times New Roman"/>
                <w:sz w:val="24"/>
                <w:szCs w:val="24"/>
                <w:lang w:val="pt-BR"/>
              </w:rPr>
              <w:t>í</w:t>
            </w:r>
            <w:r w:rsidRPr="00D1338B">
              <w:rPr>
                <w:rFonts w:ascii="Times New Roman" w:hAnsi="Times New Roman"/>
                <w:sz w:val="24"/>
                <w:szCs w:val="24"/>
                <w:lang w:val="pt-BR"/>
              </w:rPr>
              <w:t>nh v</w:t>
            </w:r>
            <w:r w:rsidR="00EC6B3C" w:rsidRPr="00D1338B">
              <w:rPr>
                <w:rFonts w:ascii="Times New Roman" w:hAnsi="Times New Roman"/>
                <w:sz w:val="24"/>
                <w:szCs w:val="24"/>
                <w:lang w:val="pt-BR"/>
              </w:rPr>
              <w:t>ớ</w:t>
            </w:r>
            <w:r w:rsidRPr="00D1338B">
              <w:rPr>
                <w:rFonts w:ascii="Times New Roman" w:hAnsi="Times New Roman"/>
                <w:sz w:val="24"/>
                <w:szCs w:val="24"/>
                <w:lang w:val="pt-BR"/>
              </w:rPr>
              <w:t>i nh</w:t>
            </w:r>
            <w:r w:rsidR="00EC6B3C" w:rsidRPr="00D1338B">
              <w:rPr>
                <w:rFonts w:ascii="Times New Roman" w:hAnsi="Times New Roman"/>
                <w:sz w:val="24"/>
                <w:szCs w:val="24"/>
                <w:lang w:val="pt-BR"/>
              </w:rPr>
              <w:t>ữ</w:t>
            </w:r>
            <w:r w:rsidRPr="00D1338B">
              <w:rPr>
                <w:rFonts w:ascii="Times New Roman" w:hAnsi="Times New Roman"/>
                <w:sz w:val="24"/>
                <w:szCs w:val="24"/>
                <w:lang w:val="pt-BR"/>
              </w:rPr>
              <w:t>ng h</w:t>
            </w:r>
            <w:r w:rsidR="00EC6B3C" w:rsidRPr="00D1338B">
              <w:rPr>
                <w:rFonts w:ascii="Times New Roman" w:hAnsi="Times New Roman"/>
                <w:sz w:val="24"/>
                <w:szCs w:val="24"/>
                <w:lang w:val="pt-BR"/>
              </w:rPr>
              <w:t>ậ</w:t>
            </w:r>
            <w:r w:rsidRPr="00D1338B">
              <w:rPr>
                <w:rFonts w:ascii="Times New Roman" w:hAnsi="Times New Roman"/>
                <w:sz w:val="24"/>
                <w:szCs w:val="24"/>
                <w:lang w:val="pt-BR"/>
              </w:rPr>
              <w:t>u qu</w:t>
            </w:r>
            <w:r w:rsidR="00EC6B3C" w:rsidRPr="00D1338B">
              <w:rPr>
                <w:rFonts w:ascii="Times New Roman" w:hAnsi="Times New Roman"/>
                <w:sz w:val="24"/>
                <w:szCs w:val="24"/>
                <w:lang w:val="pt-BR"/>
              </w:rPr>
              <w:t>ả</w:t>
            </w:r>
            <w:r w:rsidRPr="00D1338B">
              <w:rPr>
                <w:rFonts w:ascii="Times New Roman" w:hAnsi="Times New Roman"/>
                <w:sz w:val="24"/>
                <w:szCs w:val="24"/>
                <w:lang w:val="pt-BR"/>
              </w:rPr>
              <w:t xml:space="preserve"> nghi</w:t>
            </w:r>
            <w:r w:rsidR="00EC6B3C" w:rsidRPr="00D1338B">
              <w:rPr>
                <w:rFonts w:ascii="Times New Roman" w:hAnsi="Times New Roman"/>
                <w:sz w:val="24"/>
                <w:szCs w:val="24"/>
                <w:lang w:val="pt-BR"/>
              </w:rPr>
              <w:t>ê</w:t>
            </w:r>
            <w:r w:rsidRPr="00D1338B">
              <w:rPr>
                <w:rFonts w:ascii="Times New Roman" w:hAnsi="Times New Roman"/>
                <w:sz w:val="24"/>
                <w:szCs w:val="24"/>
                <w:lang w:val="pt-BR"/>
              </w:rPr>
              <w:t>m tr</w:t>
            </w:r>
            <w:r w:rsidR="00EC6B3C" w:rsidRPr="00D1338B">
              <w:rPr>
                <w:rFonts w:ascii="Times New Roman" w:hAnsi="Times New Roman"/>
                <w:sz w:val="24"/>
                <w:szCs w:val="24"/>
                <w:lang w:val="pt-BR"/>
              </w:rPr>
              <w:t>ọ</w:t>
            </w:r>
            <w:r w:rsidRPr="00D1338B">
              <w:rPr>
                <w:rFonts w:ascii="Times New Roman" w:hAnsi="Times New Roman"/>
                <w:sz w:val="24"/>
                <w:szCs w:val="24"/>
                <w:lang w:val="pt-BR"/>
              </w:rPr>
              <w:t>ng.</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pt-BR"/>
              </w:rPr>
              <w:t>Gv: C</w:t>
            </w:r>
            <w:r w:rsidR="00EC6B3C" w:rsidRPr="00D1338B">
              <w:rPr>
                <w:rFonts w:ascii="Times New Roman" w:hAnsi="Times New Roman"/>
                <w:sz w:val="24"/>
                <w:szCs w:val="24"/>
                <w:lang w:val="pt-BR"/>
              </w:rPr>
              <w:t>ó</w:t>
            </w:r>
            <w:r w:rsidRPr="00D1338B">
              <w:rPr>
                <w:rFonts w:ascii="Times New Roman" w:hAnsi="Times New Roman"/>
                <w:sz w:val="24"/>
                <w:szCs w:val="24"/>
                <w:lang w:val="pt-BR"/>
              </w:rPr>
              <w:t xml:space="preserve"> r</w:t>
            </w:r>
            <w:r w:rsidR="00EC6B3C" w:rsidRPr="00D1338B">
              <w:rPr>
                <w:rFonts w:ascii="Times New Roman" w:hAnsi="Times New Roman"/>
                <w:sz w:val="24"/>
                <w:szCs w:val="24"/>
                <w:lang w:val="pt-BR"/>
              </w:rPr>
              <w:t>ấ</w:t>
            </w:r>
            <w:r w:rsidRPr="00D1338B">
              <w:rPr>
                <w:rFonts w:ascii="Times New Roman" w:hAnsi="Times New Roman"/>
                <w:sz w:val="24"/>
                <w:szCs w:val="24"/>
                <w:lang w:val="pt-BR"/>
              </w:rPr>
              <w:t>t nhi</w:t>
            </w:r>
            <w:r w:rsidR="00EC6B3C" w:rsidRPr="00D1338B">
              <w:rPr>
                <w:rFonts w:ascii="Times New Roman" w:hAnsi="Times New Roman"/>
                <w:sz w:val="24"/>
                <w:szCs w:val="24"/>
                <w:lang w:val="pt-BR"/>
              </w:rPr>
              <w:t>ề</w:t>
            </w:r>
            <w:r w:rsidRPr="00D1338B">
              <w:rPr>
                <w:rFonts w:ascii="Times New Roman" w:hAnsi="Times New Roman"/>
                <w:sz w:val="24"/>
                <w:szCs w:val="24"/>
                <w:lang w:val="pt-BR"/>
              </w:rPr>
              <w:t>u y</w:t>
            </w:r>
            <w:r w:rsidR="00EC6B3C" w:rsidRPr="00D1338B">
              <w:rPr>
                <w:rFonts w:ascii="Times New Roman" w:hAnsi="Times New Roman"/>
                <w:sz w:val="24"/>
                <w:szCs w:val="24"/>
                <w:lang w:val="pt-BR"/>
              </w:rPr>
              <w:t>ế</w:t>
            </w:r>
            <w:r w:rsidRPr="00D1338B">
              <w:rPr>
                <w:rFonts w:ascii="Times New Roman" w:hAnsi="Times New Roman"/>
                <w:sz w:val="24"/>
                <w:szCs w:val="24"/>
                <w:lang w:val="pt-BR"/>
              </w:rPr>
              <w:t>u t</w:t>
            </w:r>
            <w:r w:rsidR="00EC6B3C" w:rsidRPr="00D1338B">
              <w:rPr>
                <w:rFonts w:ascii="Times New Roman" w:hAnsi="Times New Roman"/>
                <w:sz w:val="24"/>
                <w:szCs w:val="24"/>
                <w:lang w:val="pt-BR"/>
              </w:rPr>
              <w:t>ố</w:t>
            </w:r>
            <w:r w:rsidRPr="00D1338B">
              <w:rPr>
                <w:rFonts w:ascii="Times New Roman" w:hAnsi="Times New Roman"/>
                <w:sz w:val="24"/>
                <w:szCs w:val="24"/>
                <w:lang w:val="pt-BR"/>
              </w:rPr>
              <w:t xml:space="preserve"> </w:t>
            </w:r>
            <w:r w:rsidR="00EC6B3C" w:rsidRPr="00D1338B">
              <w:rPr>
                <w:rFonts w:ascii="Times New Roman" w:hAnsi="Times New Roman"/>
                <w:sz w:val="24"/>
                <w:szCs w:val="24"/>
                <w:lang w:val="pt-BR"/>
              </w:rPr>
              <w:t>ả</w:t>
            </w:r>
            <w:r w:rsidRPr="00D1338B">
              <w:rPr>
                <w:rFonts w:ascii="Times New Roman" w:hAnsi="Times New Roman"/>
                <w:sz w:val="24"/>
                <w:szCs w:val="24"/>
                <w:lang w:val="pt-BR"/>
              </w:rPr>
              <w:t>nh h</w:t>
            </w:r>
            <w:r w:rsidRPr="00D1338B">
              <w:rPr>
                <w:rFonts w:ascii="Times New Roman" w:hAnsi="Times New Roman"/>
                <w:sz w:val="24"/>
                <w:szCs w:val="24"/>
                <w:lang w:val="pt-BR"/>
              </w:rPr>
              <w:softHyphen/>
            </w:r>
            <w:r w:rsidR="00EC6B3C" w:rsidRPr="00D1338B">
              <w:rPr>
                <w:rFonts w:ascii="Times New Roman" w:hAnsi="Times New Roman"/>
                <w:sz w:val="24"/>
                <w:szCs w:val="24"/>
                <w:lang w:val="pt-BR"/>
              </w:rPr>
              <w:t>ở</w:t>
            </w:r>
            <w:r w:rsidRPr="00D1338B">
              <w:rPr>
                <w:rFonts w:ascii="Times New Roman" w:hAnsi="Times New Roman"/>
                <w:sz w:val="24"/>
                <w:szCs w:val="24"/>
                <w:lang w:val="pt-BR"/>
              </w:rPr>
              <w:t xml:space="preserve">ng </w:t>
            </w:r>
            <w:r w:rsidR="00EC6B3C" w:rsidRPr="00D1338B">
              <w:rPr>
                <w:rFonts w:ascii="Times New Roman" w:hAnsi="Times New Roman"/>
                <w:sz w:val="24"/>
                <w:szCs w:val="24"/>
                <w:lang w:val="pt-BR"/>
              </w:rPr>
              <w:t>đế</w:t>
            </w:r>
            <w:r w:rsidRPr="00D1338B">
              <w:rPr>
                <w:rFonts w:ascii="Times New Roman" w:hAnsi="Times New Roman"/>
                <w:sz w:val="24"/>
                <w:szCs w:val="24"/>
                <w:lang w:val="pt-BR"/>
              </w:rPr>
              <w:t>n s</w:t>
            </w:r>
            <w:r w:rsidR="00EC6B3C" w:rsidRPr="00D1338B">
              <w:rPr>
                <w:rFonts w:ascii="Times New Roman" w:hAnsi="Times New Roman"/>
                <w:sz w:val="24"/>
                <w:szCs w:val="24"/>
                <w:lang w:val="pt-BR"/>
              </w:rPr>
              <w:t>ự</w:t>
            </w:r>
            <w:r w:rsidRPr="00D1338B">
              <w:rPr>
                <w:rFonts w:ascii="Times New Roman" w:hAnsi="Times New Roman"/>
                <w:sz w:val="24"/>
                <w:szCs w:val="24"/>
                <w:lang w:val="pt-BR"/>
              </w:rPr>
              <w:t xml:space="preserve"> an to</w:t>
            </w:r>
            <w:r w:rsidR="00EC6B3C" w:rsidRPr="00D1338B">
              <w:rPr>
                <w:rFonts w:ascii="Times New Roman" w:hAnsi="Times New Roman"/>
                <w:sz w:val="24"/>
                <w:szCs w:val="24"/>
                <w:lang w:val="pt-BR"/>
              </w:rPr>
              <w:t>à</w:t>
            </w:r>
            <w:r w:rsidRPr="00D1338B">
              <w:rPr>
                <w:rFonts w:ascii="Times New Roman" w:hAnsi="Times New Roman"/>
                <w:sz w:val="24"/>
                <w:szCs w:val="24"/>
                <w:lang w:val="pt-BR"/>
              </w:rPr>
              <w:t>n c</w:t>
            </w:r>
            <w:r w:rsidR="00EC6B3C" w:rsidRPr="00D1338B">
              <w:rPr>
                <w:rFonts w:ascii="Times New Roman" w:hAnsi="Times New Roman"/>
                <w:sz w:val="24"/>
                <w:szCs w:val="24"/>
                <w:lang w:val="pt-BR"/>
              </w:rPr>
              <w:t>ủ</w:t>
            </w:r>
            <w:r w:rsidRPr="00D1338B">
              <w:rPr>
                <w:rFonts w:ascii="Times New Roman" w:hAnsi="Times New Roman"/>
                <w:sz w:val="24"/>
                <w:szCs w:val="24"/>
                <w:lang w:val="pt-BR"/>
              </w:rPr>
              <w:t>a th</w:t>
            </w:r>
            <w:r w:rsidR="00EC6B3C" w:rsidRPr="00D1338B">
              <w:rPr>
                <w:rFonts w:ascii="Times New Roman" w:hAnsi="Times New Roman"/>
                <w:sz w:val="24"/>
                <w:szCs w:val="24"/>
                <w:lang w:val="pt-BR"/>
              </w:rPr>
              <w:t>ô</w:t>
            </w:r>
            <w:r w:rsidRPr="00D1338B">
              <w:rPr>
                <w:rFonts w:ascii="Times New Roman" w:hAnsi="Times New Roman"/>
                <w:sz w:val="24"/>
                <w:szCs w:val="24"/>
                <w:lang w:val="pt-BR"/>
              </w:rPr>
              <w:t>ng tin m</w:t>
            </w:r>
            <w:r w:rsidR="00EC6B3C" w:rsidRPr="00D1338B">
              <w:rPr>
                <w:rFonts w:ascii="Times New Roman" w:hAnsi="Times New Roman"/>
                <w:sz w:val="24"/>
                <w:szCs w:val="24"/>
                <w:lang w:val="pt-BR"/>
              </w:rPr>
              <w:t>á</w:t>
            </w:r>
            <w:r w:rsidRPr="00D1338B">
              <w:rPr>
                <w:rFonts w:ascii="Times New Roman" w:hAnsi="Times New Roman"/>
                <w:sz w:val="24"/>
                <w:szCs w:val="24"/>
                <w:lang w:val="pt-BR"/>
              </w:rPr>
              <w:t>y t</w:t>
            </w:r>
            <w:r w:rsidR="00EC6B3C" w:rsidRPr="00D1338B">
              <w:rPr>
                <w:rFonts w:ascii="Times New Roman" w:hAnsi="Times New Roman"/>
                <w:sz w:val="24"/>
                <w:szCs w:val="24"/>
                <w:lang w:val="pt-BR"/>
              </w:rPr>
              <w:t>í</w:t>
            </w:r>
            <w:r w:rsidRPr="00D1338B">
              <w:rPr>
                <w:rFonts w:ascii="Times New Roman" w:hAnsi="Times New Roman"/>
                <w:sz w:val="24"/>
                <w:szCs w:val="24"/>
                <w:lang w:val="pt-BR"/>
              </w:rPr>
              <w:t>nh.</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pt-BR"/>
              </w:rPr>
              <w:t xml:space="preserve">Gv: </w:t>
            </w:r>
            <w:r w:rsidRPr="00D1338B">
              <w:rPr>
                <w:rFonts w:ascii="Times New Roman" w:hAnsi="Times New Roman"/>
                <w:i/>
                <w:sz w:val="24"/>
                <w:szCs w:val="24"/>
                <w:lang w:val="pt-BR"/>
              </w:rPr>
              <w:t xml:space="preserve"> Mu</w:t>
            </w:r>
            <w:r w:rsidR="00EC6B3C" w:rsidRPr="00D1338B">
              <w:rPr>
                <w:rFonts w:ascii="Times New Roman" w:hAnsi="Times New Roman"/>
                <w:i/>
                <w:sz w:val="24"/>
                <w:szCs w:val="24"/>
                <w:lang w:val="pt-BR"/>
              </w:rPr>
              <w:t>ố</w:t>
            </w:r>
            <w:r w:rsidRPr="00D1338B">
              <w:rPr>
                <w:rFonts w:ascii="Times New Roman" w:hAnsi="Times New Roman"/>
                <w:i/>
                <w:sz w:val="24"/>
                <w:szCs w:val="24"/>
                <w:lang w:val="pt-BR"/>
              </w:rPr>
              <w:t>n h</w:t>
            </w:r>
            <w:r w:rsidR="00EC6B3C" w:rsidRPr="00D1338B">
              <w:rPr>
                <w:rFonts w:ascii="Times New Roman" w:hAnsi="Times New Roman"/>
                <w:i/>
                <w:sz w:val="24"/>
                <w:szCs w:val="24"/>
                <w:lang w:val="pt-BR"/>
              </w:rPr>
              <w:t>ạ</w:t>
            </w:r>
            <w:r w:rsidRPr="00D1338B">
              <w:rPr>
                <w:rFonts w:ascii="Times New Roman" w:hAnsi="Times New Roman"/>
                <w:i/>
                <w:sz w:val="24"/>
                <w:szCs w:val="24"/>
                <w:lang w:val="pt-BR"/>
              </w:rPr>
              <w:t>n ch</w:t>
            </w:r>
            <w:r w:rsidR="00EC6B3C" w:rsidRPr="00D1338B">
              <w:rPr>
                <w:rFonts w:ascii="Times New Roman" w:hAnsi="Times New Roman"/>
                <w:i/>
                <w:sz w:val="24"/>
                <w:szCs w:val="24"/>
                <w:lang w:val="pt-BR"/>
              </w:rPr>
              <w:t>ế</w:t>
            </w:r>
            <w:r w:rsidRPr="00D1338B">
              <w:rPr>
                <w:rFonts w:ascii="Times New Roman" w:hAnsi="Times New Roman"/>
                <w:i/>
                <w:sz w:val="24"/>
                <w:szCs w:val="24"/>
                <w:lang w:val="pt-BR"/>
              </w:rPr>
              <w:t xml:space="preserve"> s</w:t>
            </w:r>
            <w:r w:rsidR="00EC6B3C" w:rsidRPr="00D1338B">
              <w:rPr>
                <w:rFonts w:ascii="Times New Roman" w:hAnsi="Times New Roman"/>
                <w:i/>
                <w:sz w:val="24"/>
                <w:szCs w:val="24"/>
                <w:lang w:val="pt-BR"/>
              </w:rPr>
              <w:t>ự</w:t>
            </w:r>
            <w:r w:rsidRPr="00D1338B">
              <w:rPr>
                <w:rFonts w:ascii="Times New Roman" w:hAnsi="Times New Roman"/>
                <w:i/>
                <w:sz w:val="24"/>
                <w:szCs w:val="24"/>
                <w:lang w:val="pt-BR"/>
              </w:rPr>
              <w:t xml:space="preserve"> </w:t>
            </w:r>
            <w:r w:rsidR="00EC6B3C" w:rsidRPr="00D1338B">
              <w:rPr>
                <w:rFonts w:ascii="Times New Roman" w:hAnsi="Times New Roman"/>
                <w:i/>
                <w:sz w:val="24"/>
                <w:szCs w:val="24"/>
                <w:lang w:val="pt-BR"/>
              </w:rPr>
              <w:t>ả</w:t>
            </w:r>
            <w:r w:rsidRPr="00D1338B">
              <w:rPr>
                <w:rFonts w:ascii="Times New Roman" w:hAnsi="Times New Roman"/>
                <w:i/>
                <w:sz w:val="24"/>
                <w:szCs w:val="24"/>
                <w:lang w:val="pt-BR"/>
              </w:rPr>
              <w:t>nh h</w:t>
            </w:r>
            <w:r w:rsidRPr="00D1338B">
              <w:rPr>
                <w:rFonts w:ascii="Times New Roman" w:hAnsi="Times New Roman"/>
                <w:i/>
                <w:sz w:val="24"/>
                <w:szCs w:val="24"/>
                <w:lang w:val="pt-BR"/>
              </w:rPr>
              <w:softHyphen/>
            </w:r>
            <w:r w:rsidR="00EC6B3C" w:rsidRPr="00D1338B">
              <w:rPr>
                <w:rFonts w:ascii="Times New Roman" w:hAnsi="Times New Roman"/>
                <w:i/>
                <w:sz w:val="24"/>
                <w:szCs w:val="24"/>
                <w:lang w:val="pt-BR"/>
              </w:rPr>
              <w:t>ở</w:t>
            </w:r>
            <w:r w:rsidRPr="00D1338B">
              <w:rPr>
                <w:rFonts w:ascii="Times New Roman" w:hAnsi="Times New Roman"/>
                <w:i/>
                <w:sz w:val="24"/>
                <w:szCs w:val="24"/>
                <w:lang w:val="pt-BR"/>
              </w:rPr>
              <w:t>ng c</w:t>
            </w:r>
            <w:r w:rsidR="00EC6B3C" w:rsidRPr="00D1338B">
              <w:rPr>
                <w:rFonts w:ascii="Times New Roman" w:hAnsi="Times New Roman"/>
                <w:i/>
                <w:sz w:val="24"/>
                <w:szCs w:val="24"/>
                <w:lang w:val="pt-BR"/>
              </w:rPr>
              <w:t>ủ</w:t>
            </w:r>
            <w:r w:rsidRPr="00D1338B">
              <w:rPr>
                <w:rFonts w:ascii="Times New Roman" w:hAnsi="Times New Roman"/>
                <w:i/>
                <w:sz w:val="24"/>
                <w:szCs w:val="24"/>
                <w:lang w:val="pt-BR"/>
              </w:rPr>
              <w:t>a c</w:t>
            </w:r>
            <w:r w:rsidR="00EC6B3C" w:rsidRPr="00D1338B">
              <w:rPr>
                <w:rFonts w:ascii="Times New Roman" w:hAnsi="Times New Roman"/>
                <w:i/>
                <w:sz w:val="24"/>
                <w:szCs w:val="24"/>
                <w:lang w:val="pt-BR"/>
              </w:rPr>
              <w:t>á</w:t>
            </w:r>
            <w:r w:rsidRPr="00D1338B">
              <w:rPr>
                <w:rFonts w:ascii="Times New Roman" w:hAnsi="Times New Roman"/>
                <w:i/>
                <w:sz w:val="24"/>
                <w:szCs w:val="24"/>
                <w:lang w:val="pt-BR"/>
              </w:rPr>
              <w:t>c y</w:t>
            </w:r>
            <w:r w:rsidR="00EC6B3C" w:rsidRPr="00D1338B">
              <w:rPr>
                <w:rFonts w:ascii="Times New Roman" w:hAnsi="Times New Roman"/>
                <w:i/>
                <w:sz w:val="24"/>
                <w:szCs w:val="24"/>
                <w:lang w:val="pt-BR"/>
              </w:rPr>
              <w:t>ế</w:t>
            </w:r>
            <w:r w:rsidRPr="00D1338B">
              <w:rPr>
                <w:rFonts w:ascii="Times New Roman" w:hAnsi="Times New Roman"/>
                <w:i/>
                <w:sz w:val="24"/>
                <w:szCs w:val="24"/>
                <w:lang w:val="pt-BR"/>
              </w:rPr>
              <w:t>u t</w:t>
            </w:r>
            <w:r w:rsidR="00EC6B3C" w:rsidRPr="00D1338B">
              <w:rPr>
                <w:rFonts w:ascii="Times New Roman" w:hAnsi="Times New Roman"/>
                <w:i/>
                <w:sz w:val="24"/>
                <w:szCs w:val="24"/>
                <w:lang w:val="pt-BR"/>
              </w:rPr>
              <w:t>ố</w:t>
            </w:r>
            <w:r w:rsidRPr="00D1338B">
              <w:rPr>
                <w:rFonts w:ascii="Times New Roman" w:hAnsi="Times New Roman"/>
                <w:i/>
                <w:sz w:val="24"/>
                <w:szCs w:val="24"/>
                <w:lang w:val="pt-BR"/>
              </w:rPr>
              <w:t xml:space="preserve"> </w:t>
            </w:r>
            <w:r w:rsidR="00EC6B3C" w:rsidRPr="00D1338B">
              <w:rPr>
                <w:rFonts w:ascii="Times New Roman" w:hAnsi="Times New Roman"/>
                <w:i/>
                <w:sz w:val="24"/>
                <w:szCs w:val="24"/>
                <w:lang w:val="pt-BR"/>
              </w:rPr>
              <w:t>đó</w:t>
            </w:r>
            <w:r w:rsidRPr="00D1338B">
              <w:rPr>
                <w:rFonts w:ascii="Times New Roman" w:hAnsi="Times New Roman"/>
                <w:i/>
                <w:sz w:val="24"/>
                <w:szCs w:val="24"/>
                <w:lang w:val="pt-BR"/>
              </w:rPr>
              <w:t xml:space="preserve"> ch</w:t>
            </w:r>
            <w:r w:rsidR="00EC6B3C" w:rsidRPr="00D1338B">
              <w:rPr>
                <w:rFonts w:ascii="Times New Roman" w:hAnsi="Times New Roman"/>
                <w:i/>
                <w:sz w:val="24"/>
                <w:szCs w:val="24"/>
                <w:lang w:val="pt-BR"/>
              </w:rPr>
              <w:t>ú</w:t>
            </w:r>
            <w:r w:rsidRPr="00D1338B">
              <w:rPr>
                <w:rFonts w:ascii="Times New Roman" w:hAnsi="Times New Roman"/>
                <w:i/>
                <w:sz w:val="24"/>
                <w:szCs w:val="24"/>
                <w:lang w:val="pt-BR"/>
              </w:rPr>
              <w:t>ng ta ph</w:t>
            </w:r>
            <w:r w:rsidR="00EC6B3C" w:rsidRPr="00D1338B">
              <w:rPr>
                <w:rFonts w:ascii="Times New Roman" w:hAnsi="Times New Roman"/>
                <w:i/>
                <w:sz w:val="24"/>
                <w:szCs w:val="24"/>
                <w:lang w:val="pt-BR"/>
              </w:rPr>
              <w:t>ả</w:t>
            </w:r>
            <w:r w:rsidRPr="00D1338B">
              <w:rPr>
                <w:rFonts w:ascii="Times New Roman" w:hAnsi="Times New Roman"/>
                <w:i/>
                <w:sz w:val="24"/>
                <w:szCs w:val="24"/>
                <w:lang w:val="pt-BR"/>
              </w:rPr>
              <w:t>i l</w:t>
            </w:r>
            <w:r w:rsidR="00EC6B3C" w:rsidRPr="00D1338B">
              <w:rPr>
                <w:rFonts w:ascii="Times New Roman" w:hAnsi="Times New Roman"/>
                <w:i/>
                <w:sz w:val="24"/>
                <w:szCs w:val="24"/>
                <w:lang w:val="pt-BR"/>
              </w:rPr>
              <w:t>à</w:t>
            </w:r>
            <w:r w:rsidRPr="00D1338B">
              <w:rPr>
                <w:rFonts w:ascii="Times New Roman" w:hAnsi="Times New Roman"/>
                <w:i/>
                <w:sz w:val="24"/>
                <w:szCs w:val="24"/>
                <w:lang w:val="pt-BR"/>
              </w:rPr>
              <w:t>m nh</w:t>
            </w:r>
            <w:r w:rsidRPr="00D1338B">
              <w:rPr>
                <w:rFonts w:ascii="Times New Roman" w:hAnsi="Times New Roman"/>
                <w:i/>
                <w:sz w:val="24"/>
                <w:szCs w:val="24"/>
                <w:lang w:val="pt-BR"/>
              </w:rPr>
              <w:softHyphen/>
              <w:t xml:space="preserve"> th</w:t>
            </w:r>
            <w:r w:rsidR="00EC6B3C" w:rsidRPr="00D1338B">
              <w:rPr>
                <w:rFonts w:ascii="Times New Roman" w:hAnsi="Times New Roman"/>
                <w:i/>
                <w:sz w:val="24"/>
                <w:szCs w:val="24"/>
                <w:lang w:val="pt-BR"/>
              </w:rPr>
              <w:t>ế</w:t>
            </w:r>
            <w:r w:rsidRPr="00D1338B">
              <w:rPr>
                <w:rFonts w:ascii="Times New Roman" w:hAnsi="Times New Roman"/>
                <w:i/>
                <w:sz w:val="24"/>
                <w:szCs w:val="24"/>
                <w:lang w:val="pt-BR"/>
              </w:rPr>
              <w:t xml:space="preserve"> n</w:t>
            </w:r>
            <w:r w:rsidR="00EC6B3C" w:rsidRPr="00D1338B">
              <w:rPr>
                <w:rFonts w:ascii="Times New Roman" w:hAnsi="Times New Roman"/>
                <w:i/>
                <w:sz w:val="24"/>
                <w:szCs w:val="24"/>
                <w:lang w:val="pt-BR"/>
              </w:rPr>
              <w:t>à</w:t>
            </w:r>
            <w:r w:rsidRPr="00D1338B">
              <w:rPr>
                <w:rFonts w:ascii="Times New Roman" w:hAnsi="Times New Roman"/>
                <w:i/>
                <w:sz w:val="24"/>
                <w:szCs w:val="24"/>
                <w:lang w:val="pt-BR"/>
              </w:rPr>
              <w:t>o?</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pt-BR"/>
              </w:rPr>
              <w:t>Hs: Ch</w:t>
            </w:r>
            <w:r w:rsidR="00EC6B3C" w:rsidRPr="00D1338B">
              <w:rPr>
                <w:rFonts w:ascii="Times New Roman" w:hAnsi="Times New Roman"/>
                <w:sz w:val="24"/>
                <w:szCs w:val="24"/>
                <w:lang w:val="pt-BR"/>
              </w:rPr>
              <w:t>ú</w:t>
            </w:r>
            <w:r w:rsidRPr="00D1338B">
              <w:rPr>
                <w:rFonts w:ascii="Times New Roman" w:hAnsi="Times New Roman"/>
                <w:sz w:val="24"/>
                <w:szCs w:val="24"/>
                <w:lang w:val="pt-BR"/>
              </w:rPr>
              <w:t>ng ta c</w:t>
            </w:r>
            <w:r w:rsidR="00EC6B3C" w:rsidRPr="00D1338B">
              <w:rPr>
                <w:rFonts w:ascii="Times New Roman" w:hAnsi="Times New Roman"/>
                <w:sz w:val="24"/>
                <w:szCs w:val="24"/>
                <w:lang w:val="pt-BR"/>
              </w:rPr>
              <w:t>ầ</w:t>
            </w:r>
            <w:r w:rsidRPr="00D1338B">
              <w:rPr>
                <w:rFonts w:ascii="Times New Roman" w:hAnsi="Times New Roman"/>
                <w:sz w:val="24"/>
                <w:szCs w:val="24"/>
                <w:lang w:val="pt-BR"/>
              </w:rPr>
              <w:t>n ph</w:t>
            </w:r>
            <w:r w:rsidR="00EC6B3C" w:rsidRPr="00D1338B">
              <w:rPr>
                <w:rFonts w:ascii="Times New Roman" w:hAnsi="Times New Roman"/>
                <w:sz w:val="24"/>
                <w:szCs w:val="24"/>
                <w:lang w:val="pt-BR"/>
              </w:rPr>
              <w:t>ả</w:t>
            </w:r>
            <w:r w:rsidRPr="00D1338B">
              <w:rPr>
                <w:rFonts w:ascii="Times New Roman" w:hAnsi="Times New Roman"/>
                <w:sz w:val="24"/>
                <w:szCs w:val="24"/>
                <w:lang w:val="pt-BR"/>
              </w:rPr>
              <w:t>i sao l</w:t>
            </w:r>
            <w:r w:rsidRPr="00D1338B">
              <w:rPr>
                <w:rFonts w:ascii="Times New Roman" w:hAnsi="Times New Roman"/>
                <w:sz w:val="24"/>
                <w:szCs w:val="24"/>
                <w:lang w:val="pt-BR"/>
              </w:rPr>
              <w:softHyphen/>
              <w:t>u d</w:t>
            </w:r>
            <w:r w:rsidR="00EC6B3C" w:rsidRPr="00D1338B">
              <w:rPr>
                <w:rFonts w:ascii="Times New Roman" w:hAnsi="Times New Roman"/>
                <w:sz w:val="24"/>
                <w:szCs w:val="24"/>
                <w:lang w:val="pt-BR"/>
              </w:rPr>
              <w:t>ữ</w:t>
            </w:r>
            <w:r w:rsidRPr="00D1338B">
              <w:rPr>
                <w:rFonts w:ascii="Times New Roman" w:hAnsi="Times New Roman"/>
                <w:sz w:val="24"/>
                <w:szCs w:val="24"/>
                <w:lang w:val="pt-BR"/>
              </w:rPr>
              <w:t xml:space="preserve"> li</w:t>
            </w:r>
            <w:r w:rsidR="00EC6B3C" w:rsidRPr="00D1338B">
              <w:rPr>
                <w:rFonts w:ascii="Times New Roman" w:hAnsi="Times New Roman"/>
                <w:sz w:val="24"/>
                <w:szCs w:val="24"/>
                <w:lang w:val="pt-BR"/>
              </w:rPr>
              <w:t>ệ</w:t>
            </w:r>
            <w:r w:rsidRPr="00D1338B">
              <w:rPr>
                <w:rFonts w:ascii="Times New Roman" w:hAnsi="Times New Roman"/>
                <w:sz w:val="24"/>
                <w:szCs w:val="24"/>
                <w:lang w:val="pt-BR"/>
              </w:rPr>
              <w:t>u v</w:t>
            </w:r>
            <w:r w:rsidR="00EC6B3C" w:rsidRPr="00D1338B">
              <w:rPr>
                <w:rFonts w:ascii="Times New Roman" w:hAnsi="Times New Roman"/>
                <w:sz w:val="24"/>
                <w:szCs w:val="24"/>
                <w:lang w:val="pt-BR"/>
              </w:rPr>
              <w:t>à</w:t>
            </w:r>
            <w:r w:rsidRPr="00D1338B">
              <w:rPr>
                <w:rFonts w:ascii="Times New Roman" w:hAnsi="Times New Roman"/>
                <w:sz w:val="24"/>
                <w:szCs w:val="24"/>
                <w:lang w:val="pt-BR"/>
              </w:rPr>
              <w:t xml:space="preserve"> ph</w:t>
            </w:r>
            <w:r w:rsidR="00EC6B3C" w:rsidRPr="00D1338B">
              <w:rPr>
                <w:rFonts w:ascii="Times New Roman" w:hAnsi="Times New Roman"/>
                <w:sz w:val="24"/>
                <w:szCs w:val="24"/>
                <w:lang w:val="pt-BR"/>
              </w:rPr>
              <w:t>ò</w:t>
            </w:r>
            <w:r w:rsidRPr="00D1338B">
              <w:rPr>
                <w:rFonts w:ascii="Times New Roman" w:hAnsi="Times New Roman"/>
                <w:sz w:val="24"/>
                <w:szCs w:val="24"/>
                <w:lang w:val="pt-BR"/>
              </w:rPr>
              <w:t>ng ch</w:t>
            </w:r>
            <w:r w:rsidR="00EC6B3C" w:rsidRPr="00D1338B">
              <w:rPr>
                <w:rFonts w:ascii="Times New Roman" w:hAnsi="Times New Roman"/>
                <w:sz w:val="24"/>
                <w:szCs w:val="24"/>
                <w:lang w:val="pt-BR"/>
              </w:rPr>
              <w:t>ố</w:t>
            </w:r>
            <w:r w:rsidRPr="00D1338B">
              <w:rPr>
                <w:rFonts w:ascii="Times New Roman" w:hAnsi="Times New Roman"/>
                <w:sz w:val="24"/>
                <w:szCs w:val="24"/>
                <w:lang w:val="pt-BR"/>
              </w:rPr>
              <w:t>ng virus m</w:t>
            </w:r>
            <w:r w:rsidR="00EC6B3C" w:rsidRPr="00D1338B">
              <w:rPr>
                <w:rFonts w:ascii="Times New Roman" w:hAnsi="Times New Roman"/>
                <w:sz w:val="24"/>
                <w:szCs w:val="24"/>
                <w:lang w:val="pt-BR"/>
              </w:rPr>
              <w:t>á</w:t>
            </w:r>
            <w:r w:rsidRPr="00D1338B">
              <w:rPr>
                <w:rFonts w:ascii="Times New Roman" w:hAnsi="Times New Roman"/>
                <w:sz w:val="24"/>
                <w:szCs w:val="24"/>
                <w:lang w:val="pt-BR"/>
              </w:rPr>
              <w:t>y t</w:t>
            </w:r>
            <w:r w:rsidR="00EC6B3C" w:rsidRPr="00D1338B">
              <w:rPr>
                <w:rFonts w:ascii="Times New Roman" w:hAnsi="Times New Roman"/>
                <w:sz w:val="24"/>
                <w:szCs w:val="24"/>
                <w:lang w:val="pt-BR"/>
              </w:rPr>
              <w:t>í</w:t>
            </w:r>
            <w:r w:rsidRPr="00D1338B">
              <w:rPr>
                <w:rFonts w:ascii="Times New Roman" w:hAnsi="Times New Roman"/>
                <w:sz w:val="24"/>
                <w:szCs w:val="24"/>
                <w:lang w:val="pt-BR"/>
              </w:rPr>
              <w:t>nh.</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iCs/>
                <w:sz w:val="24"/>
                <w:szCs w:val="24"/>
                <w:lang w:val="vi-VN"/>
              </w:rPr>
              <w:t>1</w:t>
            </w:r>
            <w:r w:rsidRPr="00D1338B">
              <w:rPr>
                <w:rFonts w:ascii="Times New Roman" w:hAnsi="Times New Roman"/>
                <w:b/>
                <w:bCs/>
                <w:iCs/>
                <w:sz w:val="24"/>
                <w:szCs w:val="24"/>
                <w:lang w:val="pt-BR"/>
              </w:rPr>
              <w:t>.</w:t>
            </w:r>
            <w:r w:rsidRPr="00D1338B">
              <w:rPr>
                <w:rFonts w:ascii="Times New Roman" w:hAnsi="Times New Roman"/>
                <w:bCs/>
                <w:iCs/>
                <w:sz w:val="24"/>
                <w:szCs w:val="24"/>
                <w:lang w:val="pt-BR"/>
              </w:rPr>
              <w:t xml:space="preserve"> </w:t>
            </w:r>
            <w:r w:rsidRPr="00D1338B">
              <w:rPr>
                <w:rFonts w:ascii="Times New Roman" w:hAnsi="Times New Roman"/>
                <w:b/>
                <w:sz w:val="24"/>
                <w:szCs w:val="24"/>
                <w:lang w:val="pt-BR"/>
              </w:rPr>
              <w:t>M</w:t>
            </w:r>
            <w:r w:rsidR="00EC6B3C" w:rsidRPr="00D1338B">
              <w:rPr>
                <w:rFonts w:ascii="Times New Roman" w:hAnsi="Times New Roman"/>
                <w:b/>
                <w:sz w:val="24"/>
                <w:szCs w:val="24"/>
                <w:lang w:val="pt-BR"/>
              </w:rPr>
              <w:t>ộ</w:t>
            </w:r>
            <w:r w:rsidRPr="00D1338B">
              <w:rPr>
                <w:rFonts w:ascii="Times New Roman" w:hAnsi="Times New Roman"/>
                <w:b/>
                <w:sz w:val="24"/>
                <w:szCs w:val="24"/>
                <w:lang w:val="pt-BR"/>
              </w:rPr>
              <w:t>t s</w:t>
            </w:r>
            <w:r w:rsidR="00EC6B3C" w:rsidRPr="00D1338B">
              <w:rPr>
                <w:rFonts w:ascii="Times New Roman" w:hAnsi="Times New Roman"/>
                <w:b/>
                <w:sz w:val="24"/>
                <w:szCs w:val="24"/>
                <w:lang w:val="pt-BR"/>
              </w:rPr>
              <w:t>ố</w:t>
            </w:r>
            <w:r w:rsidRPr="00D1338B">
              <w:rPr>
                <w:rFonts w:ascii="Times New Roman" w:hAnsi="Times New Roman"/>
                <w:b/>
                <w:sz w:val="24"/>
                <w:szCs w:val="24"/>
                <w:lang w:val="pt-BR"/>
              </w:rPr>
              <w:t xml:space="preserve"> y</w:t>
            </w:r>
            <w:r w:rsidR="00EC6B3C" w:rsidRPr="00D1338B">
              <w:rPr>
                <w:rFonts w:ascii="Times New Roman" w:hAnsi="Times New Roman"/>
                <w:b/>
                <w:sz w:val="24"/>
                <w:szCs w:val="24"/>
                <w:lang w:val="pt-BR"/>
              </w:rPr>
              <w:t>ế</w:t>
            </w:r>
            <w:r w:rsidRPr="00D1338B">
              <w:rPr>
                <w:rFonts w:ascii="Times New Roman" w:hAnsi="Times New Roman"/>
                <w:b/>
                <w:sz w:val="24"/>
                <w:szCs w:val="24"/>
                <w:lang w:val="pt-BR"/>
              </w:rPr>
              <w:t>u t</w:t>
            </w:r>
            <w:r w:rsidR="00EC6B3C" w:rsidRPr="00D1338B">
              <w:rPr>
                <w:rFonts w:ascii="Times New Roman" w:hAnsi="Times New Roman"/>
                <w:b/>
                <w:sz w:val="24"/>
                <w:szCs w:val="24"/>
                <w:lang w:val="pt-BR"/>
              </w:rPr>
              <w:t>ố</w:t>
            </w:r>
            <w:r w:rsidRPr="00D1338B">
              <w:rPr>
                <w:rFonts w:ascii="Times New Roman" w:hAnsi="Times New Roman"/>
                <w:b/>
                <w:sz w:val="24"/>
                <w:szCs w:val="24"/>
                <w:lang w:val="pt-BR"/>
              </w:rPr>
              <w:t xml:space="preserve"> </w:t>
            </w:r>
            <w:r w:rsidR="00EC6B3C" w:rsidRPr="00D1338B">
              <w:rPr>
                <w:rFonts w:ascii="Times New Roman" w:hAnsi="Times New Roman"/>
                <w:b/>
                <w:sz w:val="24"/>
                <w:szCs w:val="24"/>
                <w:lang w:val="pt-BR"/>
              </w:rPr>
              <w:t>ả</w:t>
            </w:r>
            <w:r w:rsidRPr="00D1338B">
              <w:rPr>
                <w:rFonts w:ascii="Times New Roman" w:hAnsi="Times New Roman"/>
                <w:b/>
                <w:sz w:val="24"/>
                <w:szCs w:val="24"/>
                <w:lang w:val="pt-BR"/>
              </w:rPr>
              <w:t>nh h</w:t>
            </w:r>
            <w:r w:rsidRPr="00D1338B">
              <w:rPr>
                <w:rFonts w:ascii="Times New Roman" w:hAnsi="Times New Roman"/>
                <w:b/>
                <w:sz w:val="24"/>
                <w:szCs w:val="24"/>
                <w:lang w:val="pt-BR"/>
              </w:rPr>
              <w:softHyphen/>
            </w:r>
            <w:r w:rsidR="00EC6B3C" w:rsidRPr="00D1338B">
              <w:rPr>
                <w:rFonts w:ascii="Times New Roman" w:hAnsi="Times New Roman"/>
                <w:b/>
                <w:sz w:val="24"/>
                <w:szCs w:val="24"/>
                <w:lang w:val="pt-BR"/>
              </w:rPr>
              <w:t>ở</w:t>
            </w:r>
            <w:r w:rsidRPr="00D1338B">
              <w:rPr>
                <w:rFonts w:ascii="Times New Roman" w:hAnsi="Times New Roman"/>
                <w:b/>
                <w:sz w:val="24"/>
                <w:szCs w:val="24"/>
                <w:lang w:val="pt-BR"/>
              </w:rPr>
              <w:t xml:space="preserve">ng </w:t>
            </w:r>
            <w:r w:rsidR="00EC6B3C" w:rsidRPr="00D1338B">
              <w:rPr>
                <w:rFonts w:ascii="Times New Roman" w:hAnsi="Times New Roman"/>
                <w:b/>
                <w:sz w:val="24"/>
                <w:szCs w:val="24"/>
                <w:lang w:val="pt-BR"/>
              </w:rPr>
              <w:t>đế</w:t>
            </w:r>
            <w:r w:rsidRPr="00D1338B">
              <w:rPr>
                <w:rFonts w:ascii="Times New Roman" w:hAnsi="Times New Roman"/>
                <w:b/>
                <w:sz w:val="24"/>
                <w:szCs w:val="24"/>
                <w:lang w:val="pt-BR"/>
              </w:rPr>
              <w:t>n s</w:t>
            </w:r>
            <w:r w:rsidR="00EC6B3C" w:rsidRPr="00D1338B">
              <w:rPr>
                <w:rFonts w:ascii="Times New Roman" w:hAnsi="Times New Roman"/>
                <w:b/>
                <w:sz w:val="24"/>
                <w:szCs w:val="24"/>
                <w:lang w:val="pt-BR"/>
              </w:rPr>
              <w:t>ự</w:t>
            </w:r>
            <w:r w:rsidRPr="00D1338B">
              <w:rPr>
                <w:rFonts w:ascii="Times New Roman" w:hAnsi="Times New Roman"/>
                <w:b/>
                <w:sz w:val="24"/>
                <w:szCs w:val="24"/>
                <w:lang w:val="pt-BR"/>
              </w:rPr>
              <w:t xml:space="preserve"> an to</w:t>
            </w:r>
            <w:r w:rsidR="00EC6B3C" w:rsidRPr="00D1338B">
              <w:rPr>
                <w:rFonts w:ascii="Times New Roman" w:hAnsi="Times New Roman"/>
                <w:b/>
                <w:sz w:val="24"/>
                <w:szCs w:val="24"/>
                <w:lang w:val="pt-BR"/>
              </w:rPr>
              <w:t>à</w:t>
            </w:r>
            <w:r w:rsidRPr="00D1338B">
              <w:rPr>
                <w:rFonts w:ascii="Times New Roman" w:hAnsi="Times New Roman"/>
                <w:b/>
                <w:sz w:val="24"/>
                <w:szCs w:val="24"/>
                <w:lang w:val="pt-BR"/>
              </w:rPr>
              <w:t>n c</w:t>
            </w:r>
            <w:r w:rsidR="00EC6B3C" w:rsidRPr="00D1338B">
              <w:rPr>
                <w:rFonts w:ascii="Times New Roman" w:hAnsi="Times New Roman"/>
                <w:b/>
                <w:sz w:val="24"/>
                <w:szCs w:val="24"/>
                <w:lang w:val="pt-BR"/>
              </w:rPr>
              <w:t>ủ</w:t>
            </w:r>
            <w:r w:rsidRPr="00D1338B">
              <w:rPr>
                <w:rFonts w:ascii="Times New Roman" w:hAnsi="Times New Roman"/>
                <w:b/>
                <w:sz w:val="24"/>
                <w:szCs w:val="24"/>
                <w:lang w:val="pt-BR"/>
              </w:rPr>
              <w:t>a th</w:t>
            </w:r>
            <w:r w:rsidR="00EC6B3C" w:rsidRPr="00D1338B">
              <w:rPr>
                <w:rFonts w:ascii="Times New Roman" w:hAnsi="Times New Roman"/>
                <w:b/>
                <w:sz w:val="24"/>
                <w:szCs w:val="24"/>
                <w:lang w:val="pt-BR"/>
              </w:rPr>
              <w:t>ô</w:t>
            </w:r>
            <w:r w:rsidRPr="00D1338B">
              <w:rPr>
                <w:rFonts w:ascii="Times New Roman" w:hAnsi="Times New Roman"/>
                <w:b/>
                <w:sz w:val="24"/>
                <w:szCs w:val="24"/>
                <w:lang w:val="pt-BR"/>
              </w:rPr>
              <w:t>ng tin m</w:t>
            </w:r>
            <w:r w:rsidR="00EC6B3C" w:rsidRPr="00D1338B">
              <w:rPr>
                <w:rFonts w:ascii="Times New Roman" w:hAnsi="Times New Roman"/>
                <w:b/>
                <w:sz w:val="24"/>
                <w:szCs w:val="24"/>
                <w:lang w:val="pt-BR"/>
              </w:rPr>
              <w:t>á</w:t>
            </w:r>
            <w:r w:rsidRPr="00D1338B">
              <w:rPr>
                <w:rFonts w:ascii="Times New Roman" w:hAnsi="Times New Roman"/>
                <w:b/>
                <w:sz w:val="24"/>
                <w:szCs w:val="24"/>
                <w:lang w:val="pt-BR"/>
              </w:rPr>
              <w:t>y t</w:t>
            </w:r>
            <w:r w:rsidR="00EC6B3C" w:rsidRPr="00D1338B">
              <w:rPr>
                <w:rFonts w:ascii="Times New Roman" w:hAnsi="Times New Roman"/>
                <w:b/>
                <w:sz w:val="24"/>
                <w:szCs w:val="24"/>
                <w:lang w:val="pt-BR"/>
              </w:rPr>
              <w:t>í</w:t>
            </w:r>
            <w:r w:rsidRPr="00D1338B">
              <w:rPr>
                <w:rFonts w:ascii="Times New Roman" w:hAnsi="Times New Roman"/>
                <w:b/>
                <w:sz w:val="24"/>
                <w:szCs w:val="24"/>
                <w:lang w:val="pt-BR"/>
              </w:rPr>
              <w:t>nh.</w:t>
            </w:r>
          </w:p>
          <w:p w:rsidR="00D34417" w:rsidRPr="00D1338B" w:rsidRDefault="00D34417">
            <w:pPr>
              <w:widowControl w:val="0"/>
              <w:jc w:val="both"/>
              <w:rPr>
                <w:rFonts w:ascii="Times New Roman" w:hAnsi="Times New Roman"/>
                <w:bCs/>
                <w:iCs/>
                <w:sz w:val="24"/>
                <w:szCs w:val="24"/>
                <w:lang w:val="pt-BR"/>
              </w:rPr>
            </w:pPr>
          </w:p>
          <w:p w:rsidR="00D34417" w:rsidRPr="00D1338B" w:rsidRDefault="00D34417">
            <w:pPr>
              <w:widowControl w:val="0"/>
              <w:jc w:val="both"/>
              <w:rPr>
                <w:rFonts w:ascii="Times New Roman" w:hAnsi="Times New Roman"/>
                <w:bCs/>
                <w:iCs/>
                <w:sz w:val="24"/>
                <w:szCs w:val="24"/>
                <w:lang w:val="pt-BR"/>
              </w:rPr>
            </w:pPr>
          </w:p>
          <w:p w:rsidR="00D34417" w:rsidRPr="00D1338B" w:rsidRDefault="00D34417">
            <w:pPr>
              <w:widowControl w:val="0"/>
              <w:jc w:val="both"/>
              <w:rPr>
                <w:rFonts w:ascii="Times New Roman" w:hAnsi="Times New Roman"/>
              </w:rPr>
            </w:pPr>
            <w:r w:rsidRPr="00D1338B">
              <w:rPr>
                <w:rFonts w:ascii="Times New Roman" w:hAnsi="Times New Roman"/>
                <w:bCs/>
                <w:iCs/>
                <w:sz w:val="24"/>
                <w:szCs w:val="24"/>
                <w:lang w:val="pt-BR"/>
              </w:rPr>
              <w:t>a. Y</w:t>
            </w:r>
            <w:r w:rsidR="00EC6B3C" w:rsidRPr="00D1338B">
              <w:rPr>
                <w:rFonts w:ascii="Times New Roman" w:hAnsi="Times New Roman"/>
                <w:bCs/>
                <w:iCs/>
                <w:sz w:val="24"/>
                <w:szCs w:val="24"/>
                <w:lang w:val="pt-BR"/>
              </w:rPr>
              <w:t>ế</w:t>
            </w:r>
            <w:r w:rsidRPr="00D1338B">
              <w:rPr>
                <w:rFonts w:ascii="Times New Roman" w:hAnsi="Times New Roman"/>
                <w:bCs/>
                <w:iCs/>
                <w:sz w:val="24"/>
                <w:szCs w:val="24"/>
                <w:lang w:val="pt-BR"/>
              </w:rPr>
              <w:t>u t</w:t>
            </w:r>
            <w:r w:rsidR="00EC6B3C" w:rsidRPr="00D1338B">
              <w:rPr>
                <w:rFonts w:ascii="Times New Roman" w:hAnsi="Times New Roman"/>
                <w:bCs/>
                <w:iCs/>
                <w:sz w:val="24"/>
                <w:szCs w:val="24"/>
                <w:lang w:val="pt-BR"/>
              </w:rPr>
              <w:t>ố</w:t>
            </w:r>
            <w:r w:rsidRPr="00D1338B">
              <w:rPr>
                <w:rFonts w:ascii="Times New Roman" w:hAnsi="Times New Roman"/>
                <w:bCs/>
                <w:iCs/>
                <w:sz w:val="24"/>
                <w:szCs w:val="24"/>
                <w:lang w:val="pt-BR"/>
              </w:rPr>
              <w:t xml:space="preserve"> c</w:t>
            </w:r>
            <w:r w:rsidR="00EC6B3C" w:rsidRPr="00D1338B">
              <w:rPr>
                <w:rFonts w:ascii="Times New Roman" w:hAnsi="Times New Roman"/>
                <w:bCs/>
                <w:iCs/>
                <w:sz w:val="24"/>
                <w:szCs w:val="24"/>
                <w:lang w:val="pt-BR"/>
              </w:rPr>
              <w:t>ô</w:t>
            </w:r>
            <w:r w:rsidRPr="00D1338B">
              <w:rPr>
                <w:rFonts w:ascii="Times New Roman" w:hAnsi="Times New Roman"/>
                <w:bCs/>
                <w:iCs/>
                <w:sz w:val="24"/>
                <w:szCs w:val="24"/>
                <w:lang w:val="pt-BR"/>
              </w:rPr>
              <w:t>ng ngh</w:t>
            </w:r>
            <w:r w:rsidR="00EC6B3C" w:rsidRPr="00D1338B">
              <w:rPr>
                <w:rFonts w:ascii="Times New Roman" w:hAnsi="Times New Roman"/>
                <w:bCs/>
                <w:iCs/>
                <w:sz w:val="24"/>
                <w:szCs w:val="24"/>
                <w:lang w:val="pt-BR"/>
              </w:rPr>
              <w:t>ệ</w:t>
            </w:r>
            <w:r w:rsidRPr="00D1338B">
              <w:rPr>
                <w:rFonts w:ascii="Times New Roman" w:hAnsi="Times New Roman"/>
                <w:bCs/>
                <w:iCs/>
                <w:sz w:val="24"/>
                <w:szCs w:val="24"/>
                <w:lang w:val="pt-BR"/>
              </w:rPr>
              <w:t xml:space="preserve"> – v</w:t>
            </w:r>
            <w:r w:rsidR="00EC6B3C" w:rsidRPr="00D1338B">
              <w:rPr>
                <w:rFonts w:ascii="Times New Roman" w:hAnsi="Times New Roman"/>
                <w:bCs/>
                <w:iCs/>
                <w:sz w:val="24"/>
                <w:szCs w:val="24"/>
                <w:lang w:val="pt-BR"/>
              </w:rPr>
              <w:t>ậ</w:t>
            </w:r>
            <w:r w:rsidRPr="00D1338B">
              <w:rPr>
                <w:rFonts w:ascii="Times New Roman" w:hAnsi="Times New Roman"/>
                <w:bCs/>
                <w:iCs/>
                <w:sz w:val="24"/>
                <w:szCs w:val="24"/>
                <w:lang w:val="pt-BR"/>
              </w:rPr>
              <w:t>t l</w:t>
            </w:r>
            <w:r w:rsidR="00EC6B3C" w:rsidRPr="00D1338B">
              <w:rPr>
                <w:rFonts w:ascii="Times New Roman" w:hAnsi="Times New Roman"/>
                <w:bCs/>
                <w:iCs/>
                <w:sz w:val="24"/>
                <w:szCs w:val="24"/>
                <w:lang w:val="pt-BR"/>
              </w:rPr>
              <w:t>í</w:t>
            </w:r>
          </w:p>
          <w:p w:rsidR="00D34417" w:rsidRPr="00D1338B" w:rsidRDefault="00D34417">
            <w:pPr>
              <w:widowControl w:val="0"/>
              <w:jc w:val="both"/>
              <w:rPr>
                <w:rFonts w:ascii="Times New Roman" w:hAnsi="Times New Roman"/>
              </w:rPr>
            </w:pPr>
            <w:r w:rsidRPr="00D1338B">
              <w:rPr>
                <w:rFonts w:ascii="Times New Roman" w:hAnsi="Times New Roman"/>
                <w:bCs/>
                <w:iCs/>
                <w:sz w:val="24"/>
                <w:szCs w:val="24"/>
                <w:lang w:val="pt-BR"/>
              </w:rPr>
              <w:t>- M</w:t>
            </w:r>
            <w:r w:rsidR="00EC6B3C" w:rsidRPr="00D1338B">
              <w:rPr>
                <w:rFonts w:ascii="Times New Roman" w:hAnsi="Times New Roman"/>
                <w:bCs/>
                <w:iCs/>
                <w:sz w:val="24"/>
                <w:szCs w:val="24"/>
                <w:lang w:val="pt-BR"/>
              </w:rPr>
              <w:t>á</w:t>
            </w:r>
            <w:r w:rsidRPr="00D1338B">
              <w:rPr>
                <w:rFonts w:ascii="Times New Roman" w:hAnsi="Times New Roman"/>
                <w:bCs/>
                <w:iCs/>
                <w:sz w:val="24"/>
                <w:szCs w:val="24"/>
                <w:lang w:val="pt-BR"/>
              </w:rPr>
              <w:t>y t</w:t>
            </w:r>
            <w:r w:rsidR="00EC6B3C" w:rsidRPr="00D1338B">
              <w:rPr>
                <w:rFonts w:ascii="Times New Roman" w:hAnsi="Times New Roman"/>
                <w:bCs/>
                <w:iCs/>
                <w:sz w:val="24"/>
                <w:szCs w:val="24"/>
                <w:lang w:val="pt-BR"/>
              </w:rPr>
              <w:t>í</w:t>
            </w:r>
            <w:r w:rsidRPr="00D1338B">
              <w:rPr>
                <w:rFonts w:ascii="Times New Roman" w:hAnsi="Times New Roman"/>
                <w:bCs/>
                <w:iCs/>
                <w:sz w:val="24"/>
                <w:szCs w:val="24"/>
                <w:lang w:val="pt-BR"/>
              </w:rPr>
              <w:t>nh</w:t>
            </w:r>
            <w:r w:rsidRPr="00D1338B">
              <w:rPr>
                <w:rFonts w:ascii="Times New Roman" w:hAnsi="Times New Roman"/>
                <w:sz w:val="24"/>
                <w:szCs w:val="24"/>
                <w:lang w:val="pt-BR"/>
              </w:rPr>
              <w:t xml:space="preserve"> (nh</w:t>
            </w:r>
            <w:r w:rsidR="00EC6B3C" w:rsidRPr="00D1338B">
              <w:rPr>
                <w:rFonts w:ascii="Times New Roman" w:hAnsi="Times New Roman"/>
                <w:sz w:val="24"/>
                <w:szCs w:val="24"/>
                <w:lang w:val="pt-BR"/>
              </w:rPr>
              <w:t>ấ</w:t>
            </w:r>
            <w:r w:rsidRPr="00D1338B">
              <w:rPr>
                <w:rFonts w:ascii="Times New Roman" w:hAnsi="Times New Roman"/>
                <w:sz w:val="24"/>
                <w:szCs w:val="24"/>
                <w:lang w:val="pt-BR"/>
              </w:rPr>
              <w:t>t l</w:t>
            </w:r>
            <w:r w:rsidR="00EC6B3C" w:rsidRPr="00D1338B">
              <w:rPr>
                <w:rFonts w:ascii="Times New Roman" w:hAnsi="Times New Roman"/>
                <w:sz w:val="24"/>
                <w:szCs w:val="24"/>
                <w:lang w:val="pt-BR"/>
              </w:rPr>
              <w:t>à</w:t>
            </w:r>
            <w:r w:rsidRPr="00D1338B">
              <w:rPr>
                <w:rFonts w:ascii="Times New Roman" w:hAnsi="Times New Roman"/>
                <w:sz w:val="24"/>
                <w:szCs w:val="24"/>
                <w:lang w:val="pt-BR"/>
              </w:rPr>
              <w:t xml:space="preserve"> c</w:t>
            </w:r>
            <w:r w:rsidR="00EC6B3C" w:rsidRPr="00D1338B">
              <w:rPr>
                <w:rFonts w:ascii="Times New Roman" w:hAnsi="Times New Roman"/>
                <w:sz w:val="24"/>
                <w:szCs w:val="24"/>
                <w:lang w:val="pt-BR"/>
              </w:rPr>
              <w:t>á</w:t>
            </w:r>
            <w:r w:rsidRPr="00D1338B">
              <w:rPr>
                <w:rFonts w:ascii="Times New Roman" w:hAnsi="Times New Roman"/>
                <w:sz w:val="24"/>
                <w:szCs w:val="24"/>
                <w:lang w:val="pt-BR"/>
              </w:rPr>
              <w:t>c thi</w:t>
            </w:r>
            <w:r w:rsidR="00EC6B3C" w:rsidRPr="00D1338B">
              <w:rPr>
                <w:rFonts w:ascii="Times New Roman" w:hAnsi="Times New Roman"/>
                <w:sz w:val="24"/>
                <w:szCs w:val="24"/>
                <w:lang w:val="pt-BR"/>
              </w:rPr>
              <w:t>ế</w:t>
            </w:r>
            <w:r w:rsidRPr="00D1338B">
              <w:rPr>
                <w:rFonts w:ascii="Times New Roman" w:hAnsi="Times New Roman"/>
                <w:sz w:val="24"/>
                <w:szCs w:val="24"/>
                <w:lang w:val="pt-BR"/>
              </w:rPr>
              <w:t>t b</w:t>
            </w:r>
            <w:r w:rsidR="00EC6B3C" w:rsidRPr="00D1338B">
              <w:rPr>
                <w:rFonts w:ascii="Times New Roman" w:hAnsi="Times New Roman"/>
                <w:sz w:val="24"/>
                <w:szCs w:val="24"/>
                <w:lang w:val="pt-BR"/>
              </w:rPr>
              <w:t>ị</w:t>
            </w:r>
            <w:r w:rsidRPr="00D1338B">
              <w:rPr>
                <w:rFonts w:ascii="Times New Roman" w:hAnsi="Times New Roman"/>
                <w:sz w:val="24"/>
                <w:szCs w:val="24"/>
                <w:lang w:val="pt-BR"/>
              </w:rPr>
              <w:t xml:space="preserve"> l</w:t>
            </w:r>
            <w:r w:rsidRPr="00D1338B">
              <w:rPr>
                <w:rFonts w:ascii="Times New Roman" w:hAnsi="Times New Roman"/>
                <w:sz w:val="24"/>
                <w:szCs w:val="24"/>
                <w:lang w:val="pt-BR"/>
              </w:rPr>
              <w:softHyphen/>
              <w:t>u tr</w:t>
            </w:r>
            <w:r w:rsidR="00EC6B3C" w:rsidRPr="00D1338B">
              <w:rPr>
                <w:rFonts w:ascii="Times New Roman" w:hAnsi="Times New Roman"/>
                <w:sz w:val="24"/>
                <w:szCs w:val="24"/>
                <w:lang w:val="pt-BR"/>
              </w:rPr>
              <w:t>ữ</w:t>
            </w:r>
            <w:r w:rsidRPr="00D1338B">
              <w:rPr>
                <w:rFonts w:ascii="Times New Roman" w:hAnsi="Times New Roman"/>
                <w:sz w:val="24"/>
                <w:szCs w:val="24"/>
                <w:lang w:val="pt-BR"/>
              </w:rPr>
              <w:t xml:space="preserve"> d</w:t>
            </w:r>
            <w:r w:rsidR="00EC6B3C" w:rsidRPr="00D1338B">
              <w:rPr>
                <w:rFonts w:ascii="Times New Roman" w:hAnsi="Times New Roman"/>
                <w:sz w:val="24"/>
                <w:szCs w:val="24"/>
                <w:lang w:val="pt-BR"/>
              </w:rPr>
              <w:t>ữ</w:t>
            </w:r>
            <w:r w:rsidRPr="00D1338B">
              <w:rPr>
                <w:rFonts w:ascii="Times New Roman" w:hAnsi="Times New Roman"/>
                <w:sz w:val="24"/>
                <w:szCs w:val="24"/>
                <w:lang w:val="pt-BR"/>
              </w:rPr>
              <w:t xml:space="preserve"> li</w:t>
            </w:r>
            <w:r w:rsidR="00EC6B3C" w:rsidRPr="00D1338B">
              <w:rPr>
                <w:rFonts w:ascii="Times New Roman" w:hAnsi="Times New Roman"/>
                <w:sz w:val="24"/>
                <w:szCs w:val="24"/>
                <w:lang w:val="pt-BR"/>
              </w:rPr>
              <w:t>ệ</w:t>
            </w:r>
            <w:r w:rsidRPr="00D1338B">
              <w:rPr>
                <w:rFonts w:ascii="Times New Roman" w:hAnsi="Times New Roman"/>
                <w:sz w:val="24"/>
                <w:szCs w:val="24"/>
                <w:lang w:val="pt-BR"/>
              </w:rPr>
              <w:t>u) c</w:t>
            </w:r>
            <w:r w:rsidR="00EC6B3C" w:rsidRPr="00D1338B">
              <w:rPr>
                <w:rFonts w:ascii="Times New Roman" w:hAnsi="Times New Roman"/>
                <w:sz w:val="24"/>
                <w:szCs w:val="24"/>
                <w:lang w:val="pt-BR"/>
              </w:rPr>
              <w:t>ũ</w:t>
            </w:r>
            <w:r w:rsidRPr="00D1338B">
              <w:rPr>
                <w:rFonts w:ascii="Times New Roman" w:hAnsi="Times New Roman"/>
                <w:sz w:val="24"/>
                <w:szCs w:val="24"/>
                <w:lang w:val="pt-BR"/>
              </w:rPr>
              <w:t>ng c</w:t>
            </w:r>
            <w:r w:rsidR="00EC6B3C" w:rsidRPr="00D1338B">
              <w:rPr>
                <w:rFonts w:ascii="Times New Roman" w:hAnsi="Times New Roman"/>
                <w:sz w:val="24"/>
                <w:szCs w:val="24"/>
                <w:lang w:val="pt-BR"/>
              </w:rPr>
              <w:t>ó</w:t>
            </w:r>
            <w:r w:rsidRPr="00D1338B">
              <w:rPr>
                <w:rFonts w:ascii="Times New Roman" w:hAnsi="Times New Roman"/>
                <w:sz w:val="24"/>
                <w:szCs w:val="24"/>
                <w:lang w:val="pt-BR"/>
              </w:rPr>
              <w:t xml:space="preserve"> "tu</w:t>
            </w:r>
            <w:r w:rsidR="00EC6B3C" w:rsidRPr="00D1338B">
              <w:rPr>
                <w:rFonts w:ascii="Times New Roman" w:hAnsi="Times New Roman"/>
                <w:sz w:val="24"/>
                <w:szCs w:val="24"/>
                <w:lang w:val="pt-BR"/>
              </w:rPr>
              <w:t>ổ</w:t>
            </w:r>
            <w:r w:rsidRPr="00D1338B">
              <w:rPr>
                <w:rFonts w:ascii="Times New Roman" w:hAnsi="Times New Roman"/>
                <w:sz w:val="24"/>
                <w:szCs w:val="24"/>
                <w:lang w:val="pt-BR"/>
              </w:rPr>
              <w:t>i th</w:t>
            </w:r>
            <w:r w:rsidR="00EC6B3C" w:rsidRPr="00D1338B">
              <w:rPr>
                <w:rFonts w:ascii="Times New Roman" w:hAnsi="Times New Roman"/>
                <w:sz w:val="24"/>
                <w:szCs w:val="24"/>
                <w:lang w:val="pt-BR"/>
              </w:rPr>
              <w:t>ọ</w:t>
            </w:r>
            <w:r w:rsidRPr="00D1338B">
              <w:rPr>
                <w:rFonts w:ascii="Times New Roman" w:hAnsi="Times New Roman"/>
                <w:sz w:val="24"/>
                <w:szCs w:val="24"/>
                <w:lang w:val="pt-BR"/>
              </w:rPr>
              <w:t>" nh</w:t>
            </w:r>
            <w:r w:rsidR="00EC6B3C" w:rsidRPr="00D1338B">
              <w:rPr>
                <w:rFonts w:ascii="Times New Roman" w:hAnsi="Times New Roman"/>
                <w:sz w:val="24"/>
                <w:szCs w:val="24"/>
                <w:lang w:val="pt-BR"/>
              </w:rPr>
              <w:t>ấ</w:t>
            </w:r>
            <w:r w:rsidRPr="00D1338B">
              <w:rPr>
                <w:rFonts w:ascii="Times New Roman" w:hAnsi="Times New Roman"/>
                <w:sz w:val="24"/>
                <w:szCs w:val="24"/>
                <w:lang w:val="pt-BR"/>
              </w:rPr>
              <w:t xml:space="preserve">t </w:t>
            </w:r>
            <w:r w:rsidR="00EC6B3C" w:rsidRPr="00D1338B">
              <w:rPr>
                <w:rFonts w:ascii="Times New Roman" w:hAnsi="Times New Roman"/>
                <w:sz w:val="24"/>
                <w:szCs w:val="24"/>
                <w:lang w:val="pt-BR"/>
              </w:rPr>
              <w:t>đị</w:t>
            </w:r>
            <w:r w:rsidRPr="00D1338B">
              <w:rPr>
                <w:rFonts w:ascii="Times New Roman" w:hAnsi="Times New Roman"/>
                <w:sz w:val="24"/>
                <w:szCs w:val="24"/>
                <w:lang w:val="pt-BR"/>
              </w:rPr>
              <w:t>nh. C</w:t>
            </w:r>
            <w:r w:rsidR="00EC6B3C" w:rsidRPr="00D1338B">
              <w:rPr>
                <w:rFonts w:ascii="Times New Roman" w:hAnsi="Times New Roman"/>
                <w:sz w:val="24"/>
                <w:szCs w:val="24"/>
                <w:lang w:val="pt-BR"/>
              </w:rPr>
              <w:t>á</w:t>
            </w:r>
            <w:r w:rsidRPr="00D1338B">
              <w:rPr>
                <w:rFonts w:ascii="Times New Roman" w:hAnsi="Times New Roman"/>
                <w:sz w:val="24"/>
                <w:szCs w:val="24"/>
                <w:lang w:val="pt-BR"/>
              </w:rPr>
              <w:t>c b</w:t>
            </w:r>
            <w:r w:rsidR="00EC6B3C" w:rsidRPr="00D1338B">
              <w:rPr>
                <w:rFonts w:ascii="Times New Roman" w:hAnsi="Times New Roman"/>
                <w:sz w:val="24"/>
                <w:szCs w:val="24"/>
                <w:lang w:val="pt-BR"/>
              </w:rPr>
              <w:t>ộ</w:t>
            </w:r>
            <w:r w:rsidRPr="00D1338B">
              <w:rPr>
                <w:rFonts w:ascii="Times New Roman" w:hAnsi="Times New Roman"/>
                <w:sz w:val="24"/>
                <w:szCs w:val="24"/>
                <w:lang w:val="pt-BR"/>
              </w:rPr>
              <w:t xml:space="preserve"> ph</w:t>
            </w:r>
            <w:r w:rsidR="00EC6B3C" w:rsidRPr="00D1338B">
              <w:rPr>
                <w:rFonts w:ascii="Times New Roman" w:hAnsi="Times New Roman"/>
                <w:sz w:val="24"/>
                <w:szCs w:val="24"/>
                <w:lang w:val="pt-BR"/>
              </w:rPr>
              <w:t>ậ</w:t>
            </w:r>
            <w:r w:rsidRPr="00D1338B">
              <w:rPr>
                <w:rFonts w:ascii="Times New Roman" w:hAnsi="Times New Roman"/>
                <w:sz w:val="24"/>
                <w:szCs w:val="24"/>
                <w:lang w:val="pt-BR"/>
              </w:rPr>
              <w:t>n c</w:t>
            </w:r>
            <w:r w:rsidR="00EC6B3C" w:rsidRPr="00D1338B">
              <w:rPr>
                <w:rFonts w:ascii="Times New Roman" w:hAnsi="Times New Roman"/>
                <w:sz w:val="24"/>
                <w:szCs w:val="24"/>
                <w:lang w:val="pt-BR"/>
              </w:rPr>
              <w:t>ủ</w:t>
            </w:r>
            <w:r w:rsidRPr="00D1338B">
              <w:rPr>
                <w:rFonts w:ascii="Times New Roman" w:hAnsi="Times New Roman"/>
                <w:sz w:val="24"/>
                <w:szCs w:val="24"/>
                <w:lang w:val="pt-BR"/>
              </w:rPr>
              <w:t>a m</w:t>
            </w:r>
            <w:r w:rsidR="00EC6B3C" w:rsidRPr="00D1338B">
              <w:rPr>
                <w:rFonts w:ascii="Times New Roman" w:hAnsi="Times New Roman"/>
                <w:sz w:val="24"/>
                <w:szCs w:val="24"/>
                <w:lang w:val="pt-BR"/>
              </w:rPr>
              <w:t>á</w:t>
            </w:r>
            <w:r w:rsidRPr="00D1338B">
              <w:rPr>
                <w:rFonts w:ascii="Times New Roman" w:hAnsi="Times New Roman"/>
                <w:sz w:val="24"/>
                <w:szCs w:val="24"/>
                <w:lang w:val="pt-BR"/>
              </w:rPr>
              <w:t>y t</w:t>
            </w:r>
            <w:r w:rsidR="00EC6B3C" w:rsidRPr="00D1338B">
              <w:rPr>
                <w:rFonts w:ascii="Times New Roman" w:hAnsi="Times New Roman"/>
                <w:sz w:val="24"/>
                <w:szCs w:val="24"/>
                <w:lang w:val="pt-BR"/>
              </w:rPr>
              <w:t>í</w:t>
            </w:r>
            <w:r w:rsidRPr="00D1338B">
              <w:rPr>
                <w:rFonts w:ascii="Times New Roman" w:hAnsi="Times New Roman"/>
                <w:sz w:val="24"/>
                <w:szCs w:val="24"/>
                <w:lang w:val="pt-BR"/>
              </w:rPr>
              <w:t xml:space="preserve">nh </w:t>
            </w:r>
            <w:r w:rsidR="00EC6B3C" w:rsidRPr="00D1338B">
              <w:rPr>
                <w:rFonts w:ascii="Times New Roman" w:hAnsi="Times New Roman"/>
                <w:sz w:val="24"/>
                <w:szCs w:val="24"/>
                <w:lang w:val="pt-BR"/>
              </w:rPr>
              <w:t>đ</w:t>
            </w:r>
            <w:r w:rsidRPr="00D1338B">
              <w:rPr>
                <w:rFonts w:ascii="Times New Roman" w:hAnsi="Times New Roman"/>
                <w:sz w:val="24"/>
                <w:szCs w:val="24"/>
                <w:lang w:val="pt-BR"/>
              </w:rPr>
              <w:softHyphen/>
            </w:r>
            <w:r w:rsidR="00EC6B3C" w:rsidRPr="00D1338B">
              <w:rPr>
                <w:rFonts w:ascii="Times New Roman" w:hAnsi="Times New Roman"/>
                <w:sz w:val="24"/>
                <w:szCs w:val="24"/>
                <w:lang w:val="pt-BR"/>
              </w:rPr>
              <w:t>ợ</w:t>
            </w:r>
            <w:r w:rsidRPr="00D1338B">
              <w:rPr>
                <w:rFonts w:ascii="Times New Roman" w:hAnsi="Times New Roman"/>
                <w:sz w:val="24"/>
                <w:szCs w:val="24"/>
                <w:lang w:val="pt-BR"/>
              </w:rPr>
              <w:t>c s</w:t>
            </w:r>
            <w:r w:rsidR="00EC6B3C" w:rsidRPr="00D1338B">
              <w:rPr>
                <w:rFonts w:ascii="Times New Roman" w:hAnsi="Times New Roman"/>
                <w:sz w:val="24"/>
                <w:szCs w:val="24"/>
                <w:lang w:val="pt-BR"/>
              </w:rPr>
              <w:t>ử</w:t>
            </w:r>
            <w:r w:rsidRPr="00D1338B">
              <w:rPr>
                <w:rFonts w:ascii="Times New Roman" w:hAnsi="Times New Roman"/>
                <w:sz w:val="24"/>
                <w:szCs w:val="24"/>
                <w:lang w:val="pt-BR"/>
              </w:rPr>
              <w:t xml:space="preserve"> d</w:t>
            </w:r>
            <w:r w:rsidR="00EC6B3C" w:rsidRPr="00D1338B">
              <w:rPr>
                <w:rFonts w:ascii="Times New Roman" w:hAnsi="Times New Roman"/>
                <w:sz w:val="24"/>
                <w:szCs w:val="24"/>
                <w:lang w:val="pt-BR"/>
              </w:rPr>
              <w:t>ụ</w:t>
            </w:r>
            <w:r w:rsidRPr="00D1338B">
              <w:rPr>
                <w:rFonts w:ascii="Times New Roman" w:hAnsi="Times New Roman"/>
                <w:sz w:val="24"/>
                <w:szCs w:val="24"/>
                <w:lang w:val="pt-BR"/>
              </w:rPr>
              <w:t>ng c</w:t>
            </w:r>
            <w:r w:rsidR="00EC6B3C" w:rsidRPr="00D1338B">
              <w:rPr>
                <w:rFonts w:ascii="Times New Roman" w:hAnsi="Times New Roman"/>
                <w:sz w:val="24"/>
                <w:szCs w:val="24"/>
                <w:lang w:val="pt-BR"/>
              </w:rPr>
              <w:t>à</w:t>
            </w:r>
            <w:r w:rsidRPr="00D1338B">
              <w:rPr>
                <w:rFonts w:ascii="Times New Roman" w:hAnsi="Times New Roman"/>
                <w:sz w:val="24"/>
                <w:szCs w:val="24"/>
                <w:lang w:val="pt-BR"/>
              </w:rPr>
              <w:t>ng l</w:t>
            </w:r>
            <w:r w:rsidR="00EC6B3C" w:rsidRPr="00D1338B">
              <w:rPr>
                <w:rFonts w:ascii="Times New Roman" w:hAnsi="Times New Roman"/>
                <w:sz w:val="24"/>
                <w:szCs w:val="24"/>
                <w:lang w:val="pt-BR"/>
              </w:rPr>
              <w:t>â</w:t>
            </w:r>
            <w:r w:rsidRPr="00D1338B">
              <w:rPr>
                <w:rFonts w:ascii="Times New Roman" w:hAnsi="Times New Roman"/>
                <w:sz w:val="24"/>
                <w:szCs w:val="24"/>
                <w:lang w:val="pt-BR"/>
              </w:rPr>
              <w:t>u th</w:t>
            </w:r>
            <w:r w:rsidR="00EC6B3C" w:rsidRPr="00D1338B">
              <w:rPr>
                <w:rFonts w:ascii="Times New Roman" w:hAnsi="Times New Roman"/>
                <w:sz w:val="24"/>
                <w:szCs w:val="24"/>
                <w:lang w:val="pt-BR"/>
              </w:rPr>
              <w:t>ì</w:t>
            </w:r>
            <w:r w:rsidRPr="00D1338B">
              <w:rPr>
                <w:rFonts w:ascii="Times New Roman" w:hAnsi="Times New Roman"/>
                <w:sz w:val="24"/>
                <w:szCs w:val="24"/>
                <w:lang w:val="pt-BR"/>
              </w:rPr>
              <w:t xml:space="preserve"> </w:t>
            </w:r>
            <w:r w:rsidR="00EC6B3C" w:rsidRPr="00D1338B">
              <w:rPr>
                <w:rFonts w:ascii="Times New Roman" w:hAnsi="Times New Roman"/>
                <w:sz w:val="24"/>
                <w:szCs w:val="24"/>
                <w:lang w:val="pt-BR"/>
              </w:rPr>
              <w:t>độ</w:t>
            </w:r>
            <w:r w:rsidRPr="00D1338B">
              <w:rPr>
                <w:rFonts w:ascii="Times New Roman" w:hAnsi="Times New Roman"/>
                <w:sz w:val="24"/>
                <w:szCs w:val="24"/>
                <w:lang w:val="pt-BR"/>
              </w:rPr>
              <w:t xml:space="preserve"> tin c</w:t>
            </w:r>
            <w:r w:rsidR="00EC6B3C" w:rsidRPr="00D1338B">
              <w:rPr>
                <w:rFonts w:ascii="Times New Roman" w:hAnsi="Times New Roman"/>
                <w:sz w:val="24"/>
                <w:szCs w:val="24"/>
                <w:lang w:val="pt-BR"/>
              </w:rPr>
              <w:t>ậ</w:t>
            </w:r>
            <w:r w:rsidRPr="00D1338B">
              <w:rPr>
                <w:rFonts w:ascii="Times New Roman" w:hAnsi="Times New Roman"/>
                <w:sz w:val="24"/>
                <w:szCs w:val="24"/>
                <w:lang w:val="pt-BR"/>
              </w:rPr>
              <w:t>y c</w:t>
            </w:r>
            <w:r w:rsidR="00EC6B3C" w:rsidRPr="00D1338B">
              <w:rPr>
                <w:rFonts w:ascii="Times New Roman" w:hAnsi="Times New Roman"/>
                <w:sz w:val="24"/>
                <w:szCs w:val="24"/>
                <w:lang w:val="pt-BR"/>
              </w:rPr>
              <w:t>ũ</w:t>
            </w:r>
            <w:r w:rsidRPr="00D1338B">
              <w:rPr>
                <w:rFonts w:ascii="Times New Roman" w:hAnsi="Times New Roman"/>
                <w:sz w:val="24"/>
                <w:szCs w:val="24"/>
                <w:lang w:val="pt-BR"/>
              </w:rPr>
              <w:t>ng nh</w:t>
            </w:r>
            <w:r w:rsidRPr="00D1338B">
              <w:rPr>
                <w:rFonts w:ascii="Times New Roman" w:hAnsi="Times New Roman"/>
                <w:sz w:val="24"/>
                <w:szCs w:val="24"/>
                <w:lang w:val="pt-BR"/>
              </w:rPr>
              <w:softHyphen/>
              <w:t xml:space="preserve"> t</w:t>
            </w:r>
            <w:r w:rsidR="00EC6B3C" w:rsidRPr="00D1338B">
              <w:rPr>
                <w:rFonts w:ascii="Times New Roman" w:hAnsi="Times New Roman"/>
                <w:sz w:val="24"/>
                <w:szCs w:val="24"/>
                <w:lang w:val="pt-BR"/>
              </w:rPr>
              <w:t>í</w:t>
            </w:r>
            <w:r w:rsidRPr="00D1338B">
              <w:rPr>
                <w:rFonts w:ascii="Times New Roman" w:hAnsi="Times New Roman"/>
                <w:sz w:val="24"/>
                <w:szCs w:val="24"/>
                <w:lang w:val="pt-BR"/>
              </w:rPr>
              <w:t xml:space="preserve">nh </w:t>
            </w:r>
            <w:r w:rsidR="00EC6B3C" w:rsidRPr="00D1338B">
              <w:rPr>
                <w:rFonts w:ascii="Times New Roman" w:hAnsi="Times New Roman"/>
                <w:sz w:val="24"/>
                <w:szCs w:val="24"/>
                <w:lang w:val="pt-BR"/>
              </w:rPr>
              <w:t>ổ</w:t>
            </w:r>
            <w:r w:rsidRPr="00D1338B">
              <w:rPr>
                <w:rFonts w:ascii="Times New Roman" w:hAnsi="Times New Roman"/>
                <w:sz w:val="24"/>
                <w:szCs w:val="24"/>
                <w:lang w:val="pt-BR"/>
              </w:rPr>
              <w:t xml:space="preserve">n </w:t>
            </w:r>
            <w:r w:rsidR="00EC6B3C" w:rsidRPr="00D1338B">
              <w:rPr>
                <w:rFonts w:ascii="Times New Roman" w:hAnsi="Times New Roman"/>
                <w:sz w:val="24"/>
                <w:szCs w:val="24"/>
                <w:lang w:val="pt-BR"/>
              </w:rPr>
              <w:t>đị</w:t>
            </w:r>
            <w:r w:rsidRPr="00D1338B">
              <w:rPr>
                <w:rFonts w:ascii="Times New Roman" w:hAnsi="Times New Roman"/>
                <w:sz w:val="24"/>
                <w:szCs w:val="24"/>
                <w:lang w:val="pt-BR"/>
              </w:rPr>
              <w:t>nh c</w:t>
            </w:r>
            <w:r w:rsidR="00EC6B3C" w:rsidRPr="00D1338B">
              <w:rPr>
                <w:rFonts w:ascii="Times New Roman" w:hAnsi="Times New Roman"/>
                <w:sz w:val="24"/>
                <w:szCs w:val="24"/>
                <w:lang w:val="pt-BR"/>
              </w:rPr>
              <w:t>à</w:t>
            </w:r>
            <w:r w:rsidRPr="00D1338B">
              <w:rPr>
                <w:rFonts w:ascii="Times New Roman" w:hAnsi="Times New Roman"/>
                <w:sz w:val="24"/>
                <w:szCs w:val="24"/>
                <w:lang w:val="pt-BR"/>
              </w:rPr>
              <w:t>ng gi</w:t>
            </w:r>
            <w:r w:rsidR="00EC6B3C" w:rsidRPr="00D1338B">
              <w:rPr>
                <w:rFonts w:ascii="Times New Roman" w:hAnsi="Times New Roman"/>
                <w:sz w:val="24"/>
                <w:szCs w:val="24"/>
                <w:lang w:val="pt-BR"/>
              </w:rPr>
              <w:t>ả</w:t>
            </w:r>
            <w:r w:rsidRPr="00D1338B">
              <w:rPr>
                <w:rFonts w:ascii="Times New Roman" w:hAnsi="Times New Roman"/>
                <w:sz w:val="24"/>
                <w:szCs w:val="24"/>
                <w:lang w:val="pt-BR"/>
              </w:rPr>
              <w:t>m.</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pt-BR"/>
              </w:rPr>
              <w:t>- C</w:t>
            </w:r>
            <w:r w:rsidR="00EC6B3C" w:rsidRPr="00D1338B">
              <w:rPr>
                <w:rFonts w:ascii="Times New Roman" w:hAnsi="Times New Roman"/>
                <w:sz w:val="24"/>
                <w:szCs w:val="24"/>
                <w:lang w:val="pt-BR"/>
              </w:rPr>
              <w:t>á</w:t>
            </w:r>
            <w:r w:rsidRPr="00D1338B">
              <w:rPr>
                <w:rFonts w:ascii="Times New Roman" w:hAnsi="Times New Roman"/>
                <w:sz w:val="24"/>
                <w:szCs w:val="24"/>
                <w:lang w:val="pt-BR"/>
              </w:rPr>
              <w:t>c ph</w:t>
            </w:r>
            <w:r w:rsidR="00EC6B3C" w:rsidRPr="00D1338B">
              <w:rPr>
                <w:rFonts w:ascii="Times New Roman" w:hAnsi="Times New Roman"/>
                <w:sz w:val="24"/>
                <w:szCs w:val="24"/>
                <w:lang w:val="pt-BR"/>
              </w:rPr>
              <w:t>ầ</w:t>
            </w:r>
            <w:r w:rsidRPr="00D1338B">
              <w:rPr>
                <w:rFonts w:ascii="Times New Roman" w:hAnsi="Times New Roman"/>
                <w:sz w:val="24"/>
                <w:szCs w:val="24"/>
                <w:lang w:val="pt-BR"/>
              </w:rPr>
              <w:t>n m</w:t>
            </w:r>
            <w:r w:rsidR="00EC6B3C" w:rsidRPr="00D1338B">
              <w:rPr>
                <w:rFonts w:ascii="Times New Roman" w:hAnsi="Times New Roman"/>
                <w:sz w:val="24"/>
                <w:szCs w:val="24"/>
                <w:lang w:val="pt-BR"/>
              </w:rPr>
              <w:t>ề</w:t>
            </w:r>
            <w:r w:rsidRPr="00D1338B">
              <w:rPr>
                <w:rFonts w:ascii="Times New Roman" w:hAnsi="Times New Roman"/>
                <w:sz w:val="24"/>
                <w:szCs w:val="24"/>
                <w:lang w:val="pt-BR"/>
              </w:rPr>
              <w:t>m m</w:t>
            </w:r>
            <w:r w:rsidR="00EC6B3C" w:rsidRPr="00D1338B">
              <w:rPr>
                <w:rFonts w:ascii="Times New Roman" w:hAnsi="Times New Roman"/>
                <w:sz w:val="24"/>
                <w:szCs w:val="24"/>
                <w:lang w:val="pt-BR"/>
              </w:rPr>
              <w:t>á</w:t>
            </w:r>
            <w:r w:rsidRPr="00D1338B">
              <w:rPr>
                <w:rFonts w:ascii="Times New Roman" w:hAnsi="Times New Roman"/>
                <w:sz w:val="24"/>
                <w:szCs w:val="24"/>
                <w:lang w:val="pt-BR"/>
              </w:rPr>
              <w:t>y t</w:t>
            </w:r>
            <w:r w:rsidR="00EC6B3C" w:rsidRPr="00D1338B">
              <w:rPr>
                <w:rFonts w:ascii="Times New Roman" w:hAnsi="Times New Roman"/>
                <w:sz w:val="24"/>
                <w:szCs w:val="24"/>
                <w:lang w:val="pt-BR"/>
              </w:rPr>
              <w:t>í</w:t>
            </w:r>
            <w:r w:rsidRPr="00D1338B">
              <w:rPr>
                <w:rFonts w:ascii="Times New Roman" w:hAnsi="Times New Roman"/>
                <w:sz w:val="24"/>
                <w:szCs w:val="24"/>
                <w:lang w:val="pt-BR"/>
              </w:rPr>
              <w:t>nh, k</w:t>
            </w:r>
            <w:r w:rsidR="00EC6B3C" w:rsidRPr="00D1338B">
              <w:rPr>
                <w:rFonts w:ascii="Times New Roman" w:hAnsi="Times New Roman"/>
                <w:sz w:val="24"/>
                <w:szCs w:val="24"/>
                <w:lang w:val="pt-BR"/>
              </w:rPr>
              <w:t>ể</w:t>
            </w:r>
            <w:r w:rsidRPr="00D1338B">
              <w:rPr>
                <w:rFonts w:ascii="Times New Roman" w:hAnsi="Times New Roman"/>
                <w:sz w:val="24"/>
                <w:szCs w:val="24"/>
                <w:lang w:val="pt-BR"/>
              </w:rPr>
              <w:t xml:space="preserve"> c</w:t>
            </w:r>
            <w:r w:rsidR="00EC6B3C" w:rsidRPr="00D1338B">
              <w:rPr>
                <w:rFonts w:ascii="Times New Roman" w:hAnsi="Times New Roman"/>
                <w:sz w:val="24"/>
                <w:szCs w:val="24"/>
                <w:lang w:val="pt-BR"/>
              </w:rPr>
              <w:t>ả</w:t>
            </w:r>
            <w:r w:rsidRPr="00D1338B">
              <w:rPr>
                <w:rFonts w:ascii="Times New Roman" w:hAnsi="Times New Roman"/>
                <w:sz w:val="24"/>
                <w:szCs w:val="24"/>
                <w:lang w:val="pt-BR"/>
              </w:rPr>
              <w:t xml:space="preserve"> h</w:t>
            </w:r>
            <w:r w:rsidR="00EC6B3C" w:rsidRPr="00D1338B">
              <w:rPr>
                <w:rFonts w:ascii="Times New Roman" w:hAnsi="Times New Roman"/>
                <w:sz w:val="24"/>
                <w:szCs w:val="24"/>
                <w:lang w:val="pt-BR"/>
              </w:rPr>
              <w:t>ệ</w:t>
            </w:r>
            <w:r w:rsidRPr="00D1338B">
              <w:rPr>
                <w:rFonts w:ascii="Times New Roman" w:hAnsi="Times New Roman"/>
                <w:sz w:val="24"/>
                <w:szCs w:val="24"/>
                <w:lang w:val="pt-BR"/>
              </w:rPr>
              <w:t xml:space="preserve"> </w:t>
            </w:r>
            <w:r w:rsidR="00EC6B3C" w:rsidRPr="00D1338B">
              <w:rPr>
                <w:rFonts w:ascii="Times New Roman" w:hAnsi="Times New Roman"/>
                <w:sz w:val="24"/>
                <w:szCs w:val="24"/>
                <w:lang w:val="pt-BR"/>
              </w:rPr>
              <w:t>đ</w:t>
            </w:r>
            <w:r w:rsidRPr="00D1338B">
              <w:rPr>
                <w:rFonts w:ascii="Times New Roman" w:hAnsi="Times New Roman"/>
                <w:sz w:val="24"/>
                <w:szCs w:val="24"/>
                <w:lang w:val="pt-BR"/>
              </w:rPr>
              <w:t>i</w:t>
            </w:r>
            <w:r w:rsidR="00EC6B3C" w:rsidRPr="00D1338B">
              <w:rPr>
                <w:rFonts w:ascii="Times New Roman" w:hAnsi="Times New Roman"/>
                <w:sz w:val="24"/>
                <w:szCs w:val="24"/>
                <w:lang w:val="pt-BR"/>
              </w:rPr>
              <w:t>ề</w:t>
            </w:r>
            <w:r w:rsidRPr="00D1338B">
              <w:rPr>
                <w:rFonts w:ascii="Times New Roman" w:hAnsi="Times New Roman"/>
                <w:sz w:val="24"/>
                <w:szCs w:val="24"/>
                <w:lang w:val="pt-BR"/>
              </w:rPr>
              <w:t>u h</w:t>
            </w:r>
            <w:r w:rsidR="00EC6B3C" w:rsidRPr="00D1338B">
              <w:rPr>
                <w:rFonts w:ascii="Times New Roman" w:hAnsi="Times New Roman"/>
                <w:sz w:val="24"/>
                <w:szCs w:val="24"/>
                <w:lang w:val="pt-BR"/>
              </w:rPr>
              <w:t>à</w:t>
            </w:r>
            <w:r w:rsidRPr="00D1338B">
              <w:rPr>
                <w:rFonts w:ascii="Times New Roman" w:hAnsi="Times New Roman"/>
                <w:sz w:val="24"/>
                <w:szCs w:val="24"/>
                <w:lang w:val="pt-BR"/>
              </w:rPr>
              <w:t>nh, kh</w:t>
            </w:r>
            <w:r w:rsidR="00EC6B3C" w:rsidRPr="00D1338B">
              <w:rPr>
                <w:rFonts w:ascii="Times New Roman" w:hAnsi="Times New Roman"/>
                <w:sz w:val="24"/>
                <w:szCs w:val="24"/>
                <w:lang w:val="pt-BR"/>
              </w:rPr>
              <w:t>ô</w:t>
            </w:r>
            <w:r w:rsidRPr="00D1338B">
              <w:rPr>
                <w:rFonts w:ascii="Times New Roman" w:hAnsi="Times New Roman"/>
                <w:sz w:val="24"/>
                <w:szCs w:val="24"/>
                <w:lang w:val="pt-BR"/>
              </w:rPr>
              <w:t>ng ph</w:t>
            </w:r>
            <w:r w:rsidR="00EC6B3C" w:rsidRPr="00D1338B">
              <w:rPr>
                <w:rFonts w:ascii="Times New Roman" w:hAnsi="Times New Roman"/>
                <w:sz w:val="24"/>
                <w:szCs w:val="24"/>
                <w:lang w:val="pt-BR"/>
              </w:rPr>
              <w:t>ả</w:t>
            </w:r>
            <w:r w:rsidRPr="00D1338B">
              <w:rPr>
                <w:rFonts w:ascii="Times New Roman" w:hAnsi="Times New Roman"/>
                <w:sz w:val="24"/>
                <w:szCs w:val="24"/>
                <w:lang w:val="pt-BR"/>
              </w:rPr>
              <w:t>i l</w:t>
            </w:r>
            <w:r w:rsidR="00EC6B3C" w:rsidRPr="00D1338B">
              <w:rPr>
                <w:rFonts w:ascii="Times New Roman" w:hAnsi="Times New Roman"/>
                <w:sz w:val="24"/>
                <w:szCs w:val="24"/>
                <w:lang w:val="pt-BR"/>
              </w:rPr>
              <w:t>ú</w:t>
            </w:r>
            <w:r w:rsidRPr="00D1338B">
              <w:rPr>
                <w:rFonts w:ascii="Times New Roman" w:hAnsi="Times New Roman"/>
                <w:sz w:val="24"/>
                <w:szCs w:val="24"/>
                <w:lang w:val="pt-BR"/>
              </w:rPr>
              <w:t>c n</w:t>
            </w:r>
            <w:r w:rsidR="00EC6B3C" w:rsidRPr="00D1338B">
              <w:rPr>
                <w:rFonts w:ascii="Times New Roman" w:hAnsi="Times New Roman"/>
                <w:sz w:val="24"/>
                <w:szCs w:val="24"/>
                <w:lang w:val="pt-BR"/>
              </w:rPr>
              <w:t>à</w:t>
            </w:r>
            <w:r w:rsidRPr="00D1338B">
              <w:rPr>
                <w:rFonts w:ascii="Times New Roman" w:hAnsi="Times New Roman"/>
                <w:sz w:val="24"/>
                <w:szCs w:val="24"/>
                <w:lang w:val="pt-BR"/>
              </w:rPr>
              <w:t>o c</w:t>
            </w:r>
            <w:r w:rsidR="00EC6B3C" w:rsidRPr="00D1338B">
              <w:rPr>
                <w:rFonts w:ascii="Times New Roman" w:hAnsi="Times New Roman"/>
                <w:sz w:val="24"/>
                <w:szCs w:val="24"/>
                <w:lang w:val="pt-BR"/>
              </w:rPr>
              <w:t>ũ</w:t>
            </w:r>
            <w:r w:rsidRPr="00D1338B">
              <w:rPr>
                <w:rFonts w:ascii="Times New Roman" w:hAnsi="Times New Roman"/>
                <w:sz w:val="24"/>
                <w:szCs w:val="24"/>
                <w:lang w:val="pt-BR"/>
              </w:rPr>
              <w:t>ng ho</w:t>
            </w:r>
            <w:r w:rsidR="00EC6B3C" w:rsidRPr="00D1338B">
              <w:rPr>
                <w:rFonts w:ascii="Times New Roman" w:hAnsi="Times New Roman"/>
                <w:sz w:val="24"/>
                <w:szCs w:val="24"/>
                <w:lang w:val="pt-BR"/>
              </w:rPr>
              <w:t>ạ</w:t>
            </w:r>
            <w:r w:rsidRPr="00D1338B">
              <w:rPr>
                <w:rFonts w:ascii="Times New Roman" w:hAnsi="Times New Roman"/>
                <w:sz w:val="24"/>
                <w:szCs w:val="24"/>
                <w:lang w:val="pt-BR"/>
              </w:rPr>
              <w:t xml:space="preserve">t </w:t>
            </w:r>
            <w:r w:rsidR="00EC6B3C" w:rsidRPr="00D1338B">
              <w:rPr>
                <w:rFonts w:ascii="Times New Roman" w:hAnsi="Times New Roman"/>
                <w:sz w:val="24"/>
                <w:szCs w:val="24"/>
                <w:lang w:val="pt-BR"/>
              </w:rPr>
              <w:t>độ</w:t>
            </w:r>
            <w:r w:rsidRPr="00D1338B">
              <w:rPr>
                <w:rFonts w:ascii="Times New Roman" w:hAnsi="Times New Roman"/>
                <w:sz w:val="24"/>
                <w:szCs w:val="24"/>
                <w:lang w:val="pt-BR"/>
              </w:rPr>
              <w:t xml:space="preserve">ng </w:t>
            </w:r>
            <w:r w:rsidR="00EC6B3C" w:rsidRPr="00D1338B">
              <w:rPr>
                <w:rFonts w:ascii="Times New Roman" w:hAnsi="Times New Roman"/>
                <w:sz w:val="24"/>
                <w:szCs w:val="24"/>
                <w:lang w:val="pt-BR"/>
              </w:rPr>
              <w:t>ổ</w:t>
            </w:r>
            <w:r w:rsidRPr="00D1338B">
              <w:rPr>
                <w:rFonts w:ascii="Times New Roman" w:hAnsi="Times New Roman"/>
                <w:sz w:val="24"/>
                <w:szCs w:val="24"/>
                <w:lang w:val="pt-BR"/>
              </w:rPr>
              <w:t xml:space="preserve">n </w:t>
            </w:r>
            <w:r w:rsidR="00EC6B3C" w:rsidRPr="00D1338B">
              <w:rPr>
                <w:rFonts w:ascii="Times New Roman" w:hAnsi="Times New Roman"/>
                <w:sz w:val="24"/>
                <w:szCs w:val="24"/>
                <w:lang w:val="pt-BR"/>
              </w:rPr>
              <w:t>đị</w:t>
            </w:r>
            <w:r w:rsidRPr="00D1338B">
              <w:rPr>
                <w:rFonts w:ascii="Times New Roman" w:hAnsi="Times New Roman"/>
                <w:sz w:val="24"/>
                <w:szCs w:val="24"/>
                <w:lang w:val="pt-BR"/>
              </w:rPr>
              <w:t>nh ho</w:t>
            </w:r>
            <w:r w:rsidR="00EC6B3C" w:rsidRPr="00D1338B">
              <w:rPr>
                <w:rFonts w:ascii="Times New Roman" w:hAnsi="Times New Roman"/>
                <w:sz w:val="24"/>
                <w:szCs w:val="24"/>
                <w:lang w:val="pt-BR"/>
              </w:rPr>
              <w:t>ặ</w:t>
            </w:r>
            <w:r w:rsidRPr="00D1338B">
              <w:rPr>
                <w:rFonts w:ascii="Times New Roman" w:hAnsi="Times New Roman"/>
                <w:sz w:val="24"/>
                <w:szCs w:val="24"/>
                <w:lang w:val="pt-BR"/>
              </w:rPr>
              <w:t xml:space="preserve">c </w:t>
            </w:r>
            <w:r w:rsidR="00EC6B3C" w:rsidRPr="00D1338B">
              <w:rPr>
                <w:rFonts w:ascii="Times New Roman" w:hAnsi="Times New Roman"/>
                <w:sz w:val="24"/>
                <w:szCs w:val="24"/>
                <w:lang w:val="pt-BR"/>
              </w:rPr>
              <w:t>đú</w:t>
            </w:r>
            <w:r w:rsidRPr="00D1338B">
              <w:rPr>
                <w:rFonts w:ascii="Times New Roman" w:hAnsi="Times New Roman"/>
                <w:sz w:val="24"/>
                <w:szCs w:val="24"/>
                <w:lang w:val="pt-BR"/>
              </w:rPr>
              <w:t>ng nh</w:t>
            </w:r>
            <w:r w:rsidRPr="00D1338B">
              <w:rPr>
                <w:rFonts w:ascii="Times New Roman" w:hAnsi="Times New Roman"/>
                <w:sz w:val="24"/>
                <w:szCs w:val="24"/>
                <w:lang w:val="pt-BR"/>
              </w:rPr>
              <w:softHyphen/>
              <w:t xml:space="preserve"> mong mu</w:t>
            </w:r>
            <w:r w:rsidR="00EC6B3C" w:rsidRPr="00D1338B">
              <w:rPr>
                <w:rFonts w:ascii="Times New Roman" w:hAnsi="Times New Roman"/>
                <w:sz w:val="24"/>
                <w:szCs w:val="24"/>
                <w:lang w:val="pt-BR"/>
              </w:rPr>
              <w:t>ố</w:t>
            </w:r>
            <w:r w:rsidRPr="00D1338B">
              <w:rPr>
                <w:rFonts w:ascii="Times New Roman" w:hAnsi="Times New Roman"/>
                <w:sz w:val="24"/>
                <w:szCs w:val="24"/>
                <w:lang w:val="pt-BR"/>
              </w:rPr>
              <w:t>n. Nh</w:t>
            </w:r>
            <w:r w:rsidR="00EC6B3C" w:rsidRPr="00D1338B">
              <w:rPr>
                <w:rFonts w:ascii="Times New Roman" w:hAnsi="Times New Roman"/>
                <w:sz w:val="24"/>
                <w:szCs w:val="24"/>
                <w:lang w:val="pt-BR"/>
              </w:rPr>
              <w:t>ữ</w:t>
            </w:r>
            <w:r w:rsidRPr="00D1338B">
              <w:rPr>
                <w:rFonts w:ascii="Times New Roman" w:hAnsi="Times New Roman"/>
                <w:sz w:val="24"/>
                <w:szCs w:val="24"/>
                <w:lang w:val="pt-BR"/>
              </w:rPr>
              <w:t>ng s</w:t>
            </w:r>
            <w:r w:rsidR="00EC6B3C" w:rsidRPr="00D1338B">
              <w:rPr>
                <w:rFonts w:ascii="Times New Roman" w:hAnsi="Times New Roman"/>
                <w:sz w:val="24"/>
                <w:szCs w:val="24"/>
                <w:lang w:val="pt-BR"/>
              </w:rPr>
              <w:t>ự</w:t>
            </w:r>
            <w:r w:rsidRPr="00D1338B">
              <w:rPr>
                <w:rFonts w:ascii="Times New Roman" w:hAnsi="Times New Roman"/>
                <w:sz w:val="24"/>
                <w:szCs w:val="24"/>
                <w:lang w:val="pt-BR"/>
              </w:rPr>
              <w:t xml:space="preserve"> c</w:t>
            </w:r>
            <w:r w:rsidR="00EC6B3C" w:rsidRPr="00D1338B">
              <w:rPr>
                <w:rFonts w:ascii="Times New Roman" w:hAnsi="Times New Roman"/>
                <w:sz w:val="24"/>
                <w:szCs w:val="24"/>
                <w:lang w:val="pt-BR"/>
              </w:rPr>
              <w:t>ố</w:t>
            </w:r>
            <w:r w:rsidRPr="00D1338B">
              <w:rPr>
                <w:rFonts w:ascii="Times New Roman" w:hAnsi="Times New Roman"/>
                <w:sz w:val="24"/>
                <w:szCs w:val="24"/>
                <w:lang w:val="pt-BR"/>
              </w:rPr>
              <w:t xml:space="preserve"> nh</w:t>
            </w:r>
            <w:r w:rsidRPr="00D1338B">
              <w:rPr>
                <w:rFonts w:ascii="Times New Roman" w:hAnsi="Times New Roman"/>
                <w:sz w:val="24"/>
                <w:szCs w:val="24"/>
                <w:lang w:val="pt-BR"/>
              </w:rPr>
              <w:softHyphen/>
              <w:t xml:space="preserve"> treo m</w:t>
            </w:r>
            <w:r w:rsidR="00EC6B3C" w:rsidRPr="00D1338B">
              <w:rPr>
                <w:rFonts w:ascii="Times New Roman" w:hAnsi="Times New Roman"/>
                <w:sz w:val="24"/>
                <w:szCs w:val="24"/>
                <w:lang w:val="pt-BR"/>
              </w:rPr>
              <w:t>á</w:t>
            </w:r>
            <w:r w:rsidRPr="00D1338B">
              <w:rPr>
                <w:rFonts w:ascii="Times New Roman" w:hAnsi="Times New Roman"/>
                <w:sz w:val="24"/>
                <w:szCs w:val="24"/>
                <w:lang w:val="pt-BR"/>
              </w:rPr>
              <w:t>y, kh</w:t>
            </w:r>
            <w:r w:rsidR="00EC6B3C" w:rsidRPr="00D1338B">
              <w:rPr>
                <w:rFonts w:ascii="Times New Roman" w:hAnsi="Times New Roman"/>
                <w:sz w:val="24"/>
                <w:szCs w:val="24"/>
                <w:lang w:val="pt-BR"/>
              </w:rPr>
              <w:t>ô</w:t>
            </w:r>
            <w:r w:rsidRPr="00D1338B">
              <w:rPr>
                <w:rFonts w:ascii="Times New Roman" w:hAnsi="Times New Roman"/>
                <w:sz w:val="24"/>
                <w:szCs w:val="24"/>
                <w:lang w:val="pt-BR"/>
              </w:rPr>
              <w:t>ng t</w:t>
            </w:r>
            <w:r w:rsidRPr="00D1338B">
              <w:rPr>
                <w:rFonts w:ascii="Times New Roman" w:hAnsi="Times New Roman"/>
                <w:sz w:val="24"/>
                <w:szCs w:val="24"/>
                <w:lang w:val="pt-BR"/>
              </w:rPr>
              <w:softHyphen/>
            </w:r>
            <w:r w:rsidR="00EC6B3C" w:rsidRPr="00D1338B">
              <w:rPr>
                <w:rFonts w:ascii="Times New Roman" w:hAnsi="Times New Roman"/>
                <w:sz w:val="24"/>
                <w:szCs w:val="24"/>
                <w:lang w:val="pt-BR"/>
              </w:rPr>
              <w:t>ơ</w:t>
            </w:r>
            <w:r w:rsidRPr="00D1338B">
              <w:rPr>
                <w:rFonts w:ascii="Times New Roman" w:hAnsi="Times New Roman"/>
                <w:sz w:val="24"/>
                <w:szCs w:val="24"/>
                <w:lang w:val="pt-BR"/>
              </w:rPr>
              <w:t>ng t</w:t>
            </w:r>
            <w:r w:rsidR="00EC6B3C" w:rsidRPr="00D1338B">
              <w:rPr>
                <w:rFonts w:ascii="Times New Roman" w:hAnsi="Times New Roman"/>
                <w:sz w:val="24"/>
                <w:szCs w:val="24"/>
                <w:lang w:val="pt-BR"/>
              </w:rPr>
              <w:t>á</w:t>
            </w:r>
            <w:r w:rsidRPr="00D1338B">
              <w:rPr>
                <w:rFonts w:ascii="Times New Roman" w:hAnsi="Times New Roman"/>
                <w:sz w:val="24"/>
                <w:szCs w:val="24"/>
                <w:lang w:val="pt-BR"/>
              </w:rPr>
              <w:t xml:space="preserve">c </w:t>
            </w:r>
            <w:r w:rsidR="00EC6B3C" w:rsidRPr="00D1338B">
              <w:rPr>
                <w:rFonts w:ascii="Times New Roman" w:hAnsi="Times New Roman"/>
                <w:sz w:val="24"/>
                <w:szCs w:val="24"/>
                <w:lang w:val="pt-BR"/>
              </w:rPr>
              <w:t>đ</w:t>
            </w:r>
            <w:r w:rsidRPr="00D1338B">
              <w:rPr>
                <w:rFonts w:ascii="Times New Roman" w:hAnsi="Times New Roman"/>
                <w:sz w:val="24"/>
                <w:szCs w:val="24"/>
                <w:lang w:val="pt-BR"/>
              </w:rPr>
              <w:softHyphen/>
            </w:r>
            <w:r w:rsidR="00EC6B3C" w:rsidRPr="00D1338B">
              <w:rPr>
                <w:rFonts w:ascii="Times New Roman" w:hAnsi="Times New Roman"/>
                <w:sz w:val="24"/>
                <w:szCs w:val="24"/>
                <w:lang w:val="pt-BR"/>
              </w:rPr>
              <w:t>ợ</w:t>
            </w:r>
            <w:r w:rsidRPr="00D1338B">
              <w:rPr>
                <w:rFonts w:ascii="Times New Roman" w:hAnsi="Times New Roman"/>
                <w:sz w:val="24"/>
                <w:szCs w:val="24"/>
                <w:lang w:val="pt-BR"/>
              </w:rPr>
              <w:t>c v</w:t>
            </w:r>
            <w:r w:rsidR="00EC6B3C" w:rsidRPr="00D1338B">
              <w:rPr>
                <w:rFonts w:ascii="Times New Roman" w:hAnsi="Times New Roman"/>
                <w:sz w:val="24"/>
                <w:szCs w:val="24"/>
                <w:lang w:val="pt-BR"/>
              </w:rPr>
              <w:t>ớ</w:t>
            </w:r>
            <w:r w:rsidRPr="00D1338B">
              <w:rPr>
                <w:rFonts w:ascii="Times New Roman" w:hAnsi="Times New Roman"/>
                <w:sz w:val="24"/>
                <w:szCs w:val="24"/>
                <w:lang w:val="pt-BR"/>
              </w:rPr>
              <w:t>i ph</w:t>
            </w:r>
            <w:r w:rsidR="00EC6B3C" w:rsidRPr="00D1338B">
              <w:rPr>
                <w:rFonts w:ascii="Times New Roman" w:hAnsi="Times New Roman"/>
                <w:sz w:val="24"/>
                <w:szCs w:val="24"/>
                <w:lang w:val="pt-BR"/>
              </w:rPr>
              <w:t>ầ</w:t>
            </w:r>
            <w:r w:rsidRPr="00D1338B">
              <w:rPr>
                <w:rFonts w:ascii="Times New Roman" w:hAnsi="Times New Roman"/>
                <w:sz w:val="24"/>
                <w:szCs w:val="24"/>
                <w:lang w:val="pt-BR"/>
              </w:rPr>
              <w:t>n m</w:t>
            </w:r>
            <w:r w:rsidR="00EC6B3C" w:rsidRPr="00D1338B">
              <w:rPr>
                <w:rFonts w:ascii="Times New Roman" w:hAnsi="Times New Roman"/>
                <w:sz w:val="24"/>
                <w:szCs w:val="24"/>
                <w:lang w:val="pt-BR"/>
              </w:rPr>
              <w:t>ề</w:t>
            </w:r>
            <w:r w:rsidRPr="00D1338B">
              <w:rPr>
                <w:rFonts w:ascii="Times New Roman" w:hAnsi="Times New Roman"/>
                <w:sz w:val="24"/>
                <w:szCs w:val="24"/>
                <w:lang w:val="pt-BR"/>
              </w:rPr>
              <w:t xml:space="preserve">m,.. </w:t>
            </w:r>
            <w:r w:rsidR="00EC6B3C" w:rsidRPr="00D1338B">
              <w:rPr>
                <w:rFonts w:ascii="Times New Roman" w:hAnsi="Times New Roman"/>
                <w:sz w:val="24"/>
                <w:szCs w:val="24"/>
                <w:lang w:val="pt-BR"/>
              </w:rPr>
              <w:t>đô</w:t>
            </w:r>
            <w:r w:rsidRPr="00D1338B">
              <w:rPr>
                <w:rFonts w:ascii="Times New Roman" w:hAnsi="Times New Roman"/>
                <w:sz w:val="24"/>
                <w:szCs w:val="24"/>
                <w:lang w:val="pt-BR"/>
              </w:rPr>
              <w:t>i khi v</w:t>
            </w:r>
            <w:r w:rsidR="00EC6B3C" w:rsidRPr="00D1338B">
              <w:rPr>
                <w:rFonts w:ascii="Times New Roman" w:hAnsi="Times New Roman"/>
                <w:sz w:val="24"/>
                <w:szCs w:val="24"/>
                <w:lang w:val="pt-BR"/>
              </w:rPr>
              <w:t>ẫ</w:t>
            </w:r>
            <w:r w:rsidRPr="00D1338B">
              <w:rPr>
                <w:rFonts w:ascii="Times New Roman" w:hAnsi="Times New Roman"/>
                <w:sz w:val="24"/>
                <w:szCs w:val="24"/>
                <w:lang w:val="pt-BR"/>
              </w:rPr>
              <w:t>n x</w:t>
            </w:r>
            <w:r w:rsidR="00EC6B3C" w:rsidRPr="00D1338B">
              <w:rPr>
                <w:rFonts w:ascii="Times New Roman" w:hAnsi="Times New Roman"/>
                <w:sz w:val="24"/>
                <w:szCs w:val="24"/>
                <w:lang w:val="pt-BR"/>
              </w:rPr>
              <w:t>ả</w:t>
            </w:r>
            <w:r w:rsidRPr="00D1338B">
              <w:rPr>
                <w:rFonts w:ascii="Times New Roman" w:hAnsi="Times New Roman"/>
                <w:sz w:val="24"/>
                <w:szCs w:val="24"/>
                <w:lang w:val="pt-BR"/>
              </w:rPr>
              <w:t>y ra v</w:t>
            </w:r>
            <w:r w:rsidR="00EC6B3C" w:rsidRPr="00D1338B">
              <w:rPr>
                <w:rFonts w:ascii="Times New Roman" w:hAnsi="Times New Roman"/>
                <w:sz w:val="24"/>
                <w:szCs w:val="24"/>
                <w:lang w:val="pt-BR"/>
              </w:rPr>
              <w:t>à</w:t>
            </w:r>
            <w:r w:rsidRPr="00D1338B">
              <w:rPr>
                <w:rFonts w:ascii="Times New Roman" w:hAnsi="Times New Roman"/>
                <w:sz w:val="24"/>
                <w:szCs w:val="24"/>
                <w:lang w:val="pt-BR"/>
              </w:rPr>
              <w:t xml:space="preserve"> </w:t>
            </w:r>
            <w:r w:rsidR="00EC6B3C" w:rsidRPr="00D1338B">
              <w:rPr>
                <w:rFonts w:ascii="Times New Roman" w:hAnsi="Times New Roman"/>
                <w:sz w:val="24"/>
                <w:szCs w:val="24"/>
                <w:lang w:val="pt-BR"/>
              </w:rPr>
              <w:t>đ</w:t>
            </w:r>
            <w:r w:rsidRPr="00D1338B">
              <w:rPr>
                <w:rFonts w:ascii="Times New Roman" w:hAnsi="Times New Roman"/>
                <w:sz w:val="24"/>
                <w:szCs w:val="24"/>
                <w:lang w:val="pt-BR"/>
              </w:rPr>
              <w:t>i</w:t>
            </w:r>
            <w:r w:rsidR="00EC6B3C" w:rsidRPr="00D1338B">
              <w:rPr>
                <w:rFonts w:ascii="Times New Roman" w:hAnsi="Times New Roman"/>
                <w:sz w:val="24"/>
                <w:szCs w:val="24"/>
                <w:lang w:val="pt-BR"/>
              </w:rPr>
              <w:t>ề</w:t>
            </w:r>
            <w:r w:rsidRPr="00D1338B">
              <w:rPr>
                <w:rFonts w:ascii="Times New Roman" w:hAnsi="Times New Roman"/>
                <w:sz w:val="24"/>
                <w:szCs w:val="24"/>
                <w:lang w:val="pt-BR"/>
              </w:rPr>
              <w:t>u n</w:t>
            </w:r>
            <w:r w:rsidR="00EC6B3C" w:rsidRPr="00D1338B">
              <w:rPr>
                <w:rFonts w:ascii="Times New Roman" w:hAnsi="Times New Roman"/>
                <w:sz w:val="24"/>
                <w:szCs w:val="24"/>
                <w:lang w:val="pt-BR"/>
              </w:rPr>
              <w:t>à</w:t>
            </w:r>
            <w:r w:rsidRPr="00D1338B">
              <w:rPr>
                <w:rFonts w:ascii="Times New Roman" w:hAnsi="Times New Roman"/>
                <w:sz w:val="24"/>
                <w:szCs w:val="24"/>
                <w:lang w:val="pt-BR"/>
              </w:rPr>
              <w:t>y c</w:t>
            </w:r>
            <w:r w:rsidR="00EC6B3C" w:rsidRPr="00D1338B">
              <w:rPr>
                <w:rFonts w:ascii="Times New Roman" w:hAnsi="Times New Roman"/>
                <w:sz w:val="24"/>
                <w:szCs w:val="24"/>
                <w:lang w:val="pt-BR"/>
              </w:rPr>
              <w:t>ũ</w:t>
            </w:r>
            <w:r w:rsidRPr="00D1338B">
              <w:rPr>
                <w:rFonts w:ascii="Times New Roman" w:hAnsi="Times New Roman"/>
                <w:sz w:val="24"/>
                <w:szCs w:val="24"/>
                <w:lang w:val="pt-BR"/>
              </w:rPr>
              <w:t>ng c</w:t>
            </w:r>
            <w:r w:rsidR="00EC6B3C" w:rsidRPr="00D1338B">
              <w:rPr>
                <w:rFonts w:ascii="Times New Roman" w:hAnsi="Times New Roman"/>
                <w:sz w:val="24"/>
                <w:szCs w:val="24"/>
                <w:lang w:val="pt-BR"/>
              </w:rPr>
              <w:t>ó</w:t>
            </w:r>
            <w:r w:rsidRPr="00D1338B">
              <w:rPr>
                <w:rFonts w:ascii="Times New Roman" w:hAnsi="Times New Roman"/>
                <w:sz w:val="24"/>
                <w:szCs w:val="24"/>
                <w:lang w:val="pt-BR"/>
              </w:rPr>
              <w:t xml:space="preserve"> th</w:t>
            </w:r>
            <w:r w:rsidR="00EC6B3C" w:rsidRPr="00D1338B">
              <w:rPr>
                <w:rFonts w:ascii="Times New Roman" w:hAnsi="Times New Roman"/>
                <w:sz w:val="24"/>
                <w:szCs w:val="24"/>
                <w:lang w:val="pt-BR"/>
              </w:rPr>
              <w:t>ể</w:t>
            </w:r>
            <w:r w:rsidRPr="00D1338B">
              <w:rPr>
                <w:rFonts w:ascii="Times New Roman" w:hAnsi="Times New Roman"/>
                <w:sz w:val="24"/>
                <w:szCs w:val="24"/>
                <w:lang w:val="pt-BR"/>
              </w:rPr>
              <w:t xml:space="preserve"> l</w:t>
            </w:r>
            <w:r w:rsidR="00EC6B3C" w:rsidRPr="00D1338B">
              <w:rPr>
                <w:rFonts w:ascii="Times New Roman" w:hAnsi="Times New Roman"/>
                <w:sz w:val="24"/>
                <w:szCs w:val="24"/>
                <w:lang w:val="pt-BR"/>
              </w:rPr>
              <w:t>à</w:t>
            </w:r>
            <w:r w:rsidRPr="00D1338B">
              <w:rPr>
                <w:rFonts w:ascii="Times New Roman" w:hAnsi="Times New Roman"/>
                <w:sz w:val="24"/>
                <w:szCs w:val="24"/>
                <w:lang w:val="pt-BR"/>
              </w:rPr>
              <w:t>m m</w:t>
            </w:r>
            <w:r w:rsidR="00EC6B3C" w:rsidRPr="00D1338B">
              <w:rPr>
                <w:rFonts w:ascii="Times New Roman" w:hAnsi="Times New Roman"/>
                <w:sz w:val="24"/>
                <w:szCs w:val="24"/>
                <w:lang w:val="pt-BR"/>
              </w:rPr>
              <w:t>ấ</w:t>
            </w:r>
            <w:r w:rsidRPr="00D1338B">
              <w:rPr>
                <w:rFonts w:ascii="Times New Roman" w:hAnsi="Times New Roman"/>
                <w:sz w:val="24"/>
                <w:szCs w:val="24"/>
                <w:lang w:val="pt-BR"/>
              </w:rPr>
              <w:t>t m</w:t>
            </w:r>
            <w:r w:rsidR="00EC6B3C" w:rsidRPr="00D1338B">
              <w:rPr>
                <w:rFonts w:ascii="Times New Roman" w:hAnsi="Times New Roman"/>
                <w:sz w:val="24"/>
                <w:szCs w:val="24"/>
                <w:lang w:val="pt-BR"/>
              </w:rPr>
              <w:t>á</w:t>
            </w:r>
            <w:r w:rsidRPr="00D1338B">
              <w:rPr>
                <w:rFonts w:ascii="Times New Roman" w:hAnsi="Times New Roman"/>
                <w:sz w:val="24"/>
                <w:szCs w:val="24"/>
                <w:lang w:val="pt-BR"/>
              </w:rPr>
              <w:t>t th</w:t>
            </w:r>
            <w:r w:rsidR="00EC6B3C" w:rsidRPr="00D1338B">
              <w:rPr>
                <w:rFonts w:ascii="Times New Roman" w:hAnsi="Times New Roman"/>
                <w:sz w:val="24"/>
                <w:szCs w:val="24"/>
                <w:lang w:val="pt-BR"/>
              </w:rPr>
              <w:t>ô</w:t>
            </w:r>
            <w:r w:rsidRPr="00D1338B">
              <w:rPr>
                <w:rFonts w:ascii="Times New Roman" w:hAnsi="Times New Roman"/>
                <w:sz w:val="24"/>
                <w:szCs w:val="24"/>
                <w:lang w:val="pt-BR"/>
              </w:rPr>
              <w:t>ng tin.</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pt-BR"/>
              </w:rPr>
              <w:t>b. Y</w:t>
            </w:r>
            <w:r w:rsidR="00EC6B3C" w:rsidRPr="00D1338B">
              <w:rPr>
                <w:rFonts w:ascii="Times New Roman" w:hAnsi="Times New Roman"/>
                <w:sz w:val="24"/>
                <w:szCs w:val="24"/>
                <w:lang w:val="pt-BR"/>
              </w:rPr>
              <w:t>ế</w:t>
            </w:r>
            <w:r w:rsidRPr="00D1338B">
              <w:rPr>
                <w:rFonts w:ascii="Times New Roman" w:hAnsi="Times New Roman"/>
                <w:sz w:val="24"/>
                <w:szCs w:val="24"/>
                <w:lang w:val="pt-BR"/>
              </w:rPr>
              <w:t>u  t</w:t>
            </w:r>
            <w:r w:rsidR="00EC6B3C" w:rsidRPr="00D1338B">
              <w:rPr>
                <w:rFonts w:ascii="Times New Roman" w:hAnsi="Times New Roman"/>
                <w:sz w:val="24"/>
                <w:szCs w:val="24"/>
                <w:lang w:val="pt-BR"/>
              </w:rPr>
              <w:t>ố</w:t>
            </w:r>
            <w:r w:rsidRPr="00D1338B">
              <w:rPr>
                <w:rFonts w:ascii="Times New Roman" w:hAnsi="Times New Roman"/>
                <w:sz w:val="24"/>
                <w:szCs w:val="24"/>
                <w:lang w:val="pt-BR"/>
              </w:rPr>
              <w:t xml:space="preserve"> b</w:t>
            </w:r>
            <w:r w:rsidR="00EC6B3C" w:rsidRPr="00D1338B">
              <w:rPr>
                <w:rFonts w:ascii="Times New Roman" w:hAnsi="Times New Roman"/>
                <w:sz w:val="24"/>
                <w:szCs w:val="24"/>
                <w:lang w:val="pt-BR"/>
              </w:rPr>
              <w:t>ả</w:t>
            </w:r>
            <w:r w:rsidRPr="00D1338B">
              <w:rPr>
                <w:rFonts w:ascii="Times New Roman" w:hAnsi="Times New Roman"/>
                <w:sz w:val="24"/>
                <w:szCs w:val="24"/>
                <w:lang w:val="pt-BR"/>
              </w:rPr>
              <w:t>o qu</w:t>
            </w:r>
            <w:r w:rsidR="00EC6B3C" w:rsidRPr="00D1338B">
              <w:rPr>
                <w:rFonts w:ascii="Times New Roman" w:hAnsi="Times New Roman"/>
                <w:sz w:val="24"/>
                <w:szCs w:val="24"/>
                <w:lang w:val="pt-BR"/>
              </w:rPr>
              <w:t>ả</w:t>
            </w:r>
            <w:r w:rsidRPr="00D1338B">
              <w:rPr>
                <w:rFonts w:ascii="Times New Roman" w:hAnsi="Times New Roman"/>
                <w:sz w:val="24"/>
                <w:szCs w:val="24"/>
                <w:lang w:val="pt-BR"/>
              </w:rPr>
              <w:t>n v</w:t>
            </w:r>
            <w:r w:rsidR="00EC6B3C" w:rsidRPr="00D1338B">
              <w:rPr>
                <w:rFonts w:ascii="Times New Roman" w:hAnsi="Times New Roman"/>
                <w:sz w:val="24"/>
                <w:szCs w:val="24"/>
                <w:lang w:val="pt-BR"/>
              </w:rPr>
              <w:t>à</w:t>
            </w:r>
            <w:r w:rsidRPr="00D1338B">
              <w:rPr>
                <w:rFonts w:ascii="Times New Roman" w:hAnsi="Times New Roman"/>
                <w:sz w:val="24"/>
                <w:szCs w:val="24"/>
                <w:lang w:val="pt-BR"/>
              </w:rPr>
              <w:t xml:space="preserve"> s</w:t>
            </w:r>
            <w:r w:rsidR="00EC6B3C" w:rsidRPr="00D1338B">
              <w:rPr>
                <w:rFonts w:ascii="Times New Roman" w:hAnsi="Times New Roman"/>
                <w:sz w:val="24"/>
                <w:szCs w:val="24"/>
                <w:lang w:val="pt-BR"/>
              </w:rPr>
              <w:t>ử</w:t>
            </w:r>
            <w:r w:rsidRPr="00D1338B">
              <w:rPr>
                <w:rFonts w:ascii="Times New Roman" w:hAnsi="Times New Roman"/>
                <w:sz w:val="24"/>
                <w:szCs w:val="24"/>
                <w:lang w:val="pt-BR"/>
              </w:rPr>
              <w:t xml:space="preserve"> d</w:t>
            </w:r>
            <w:r w:rsidR="00EC6B3C" w:rsidRPr="00D1338B">
              <w:rPr>
                <w:rFonts w:ascii="Times New Roman" w:hAnsi="Times New Roman"/>
                <w:sz w:val="24"/>
                <w:szCs w:val="24"/>
                <w:lang w:val="pt-BR"/>
              </w:rPr>
              <w:t>ụ</w:t>
            </w:r>
            <w:r w:rsidRPr="00D1338B">
              <w:rPr>
                <w:rFonts w:ascii="Times New Roman" w:hAnsi="Times New Roman"/>
                <w:sz w:val="24"/>
                <w:szCs w:val="24"/>
                <w:lang w:val="pt-BR"/>
              </w:rPr>
              <w:t>ng.</w:t>
            </w:r>
          </w:p>
          <w:p w:rsidR="00D34417" w:rsidRPr="00D1338B" w:rsidRDefault="00D34417">
            <w:pPr>
              <w:widowControl w:val="0"/>
              <w:jc w:val="both"/>
              <w:rPr>
                <w:rFonts w:ascii="Times New Roman" w:hAnsi="Times New Roman"/>
                <w:sz w:val="24"/>
                <w:szCs w:val="24"/>
                <w:lang w:val="pt-BR"/>
              </w:rPr>
            </w:pPr>
          </w:p>
          <w:p w:rsidR="00D34417" w:rsidRPr="00D1338B" w:rsidRDefault="00D34417">
            <w:pPr>
              <w:widowControl w:val="0"/>
              <w:jc w:val="both"/>
              <w:rPr>
                <w:rFonts w:ascii="Times New Roman" w:hAnsi="Times New Roman"/>
              </w:rPr>
            </w:pPr>
            <w:r w:rsidRPr="00D1338B">
              <w:rPr>
                <w:rFonts w:ascii="Times New Roman" w:hAnsi="Times New Roman"/>
                <w:sz w:val="24"/>
                <w:szCs w:val="24"/>
                <w:lang w:val="pt-BR"/>
              </w:rPr>
              <w:t>- Kh</w:t>
            </w:r>
            <w:r w:rsidR="00EC6B3C" w:rsidRPr="00D1338B">
              <w:rPr>
                <w:rFonts w:ascii="Times New Roman" w:hAnsi="Times New Roman"/>
                <w:sz w:val="24"/>
                <w:szCs w:val="24"/>
                <w:lang w:val="pt-BR"/>
              </w:rPr>
              <w:t>ô</w:t>
            </w:r>
            <w:r w:rsidRPr="00D1338B">
              <w:rPr>
                <w:rFonts w:ascii="Times New Roman" w:hAnsi="Times New Roman"/>
                <w:sz w:val="24"/>
                <w:szCs w:val="24"/>
                <w:lang w:val="pt-BR"/>
              </w:rPr>
              <w:t xml:space="preserve">ng </w:t>
            </w:r>
            <w:r w:rsidR="00EC6B3C" w:rsidRPr="00D1338B">
              <w:rPr>
                <w:rFonts w:ascii="Times New Roman" w:hAnsi="Times New Roman"/>
                <w:sz w:val="24"/>
                <w:szCs w:val="24"/>
                <w:lang w:val="pt-BR"/>
              </w:rPr>
              <w:t>để</w:t>
            </w:r>
            <w:r w:rsidRPr="00D1338B">
              <w:rPr>
                <w:rFonts w:ascii="Times New Roman" w:hAnsi="Times New Roman"/>
                <w:sz w:val="24"/>
                <w:szCs w:val="24"/>
                <w:lang w:val="pt-BR"/>
              </w:rPr>
              <w:t xml:space="preserve"> m</w:t>
            </w:r>
            <w:r w:rsidR="00EC6B3C" w:rsidRPr="00D1338B">
              <w:rPr>
                <w:rFonts w:ascii="Times New Roman" w:hAnsi="Times New Roman"/>
                <w:sz w:val="24"/>
                <w:szCs w:val="24"/>
                <w:lang w:val="pt-BR"/>
              </w:rPr>
              <w:t>á</w:t>
            </w:r>
            <w:r w:rsidRPr="00D1338B">
              <w:rPr>
                <w:rFonts w:ascii="Times New Roman" w:hAnsi="Times New Roman"/>
                <w:sz w:val="24"/>
                <w:szCs w:val="24"/>
                <w:lang w:val="pt-BR"/>
              </w:rPr>
              <w:t>y t</w:t>
            </w:r>
            <w:r w:rsidR="00EC6B3C" w:rsidRPr="00D1338B">
              <w:rPr>
                <w:rFonts w:ascii="Times New Roman" w:hAnsi="Times New Roman"/>
                <w:sz w:val="24"/>
                <w:szCs w:val="24"/>
                <w:lang w:val="pt-BR"/>
              </w:rPr>
              <w:t>í</w:t>
            </w:r>
            <w:r w:rsidRPr="00D1338B">
              <w:rPr>
                <w:rFonts w:ascii="Times New Roman" w:hAnsi="Times New Roman"/>
                <w:sz w:val="24"/>
                <w:szCs w:val="24"/>
                <w:lang w:val="pt-BR"/>
              </w:rPr>
              <w:t xml:space="preserve">nh </w:t>
            </w:r>
            <w:r w:rsidR="00EC6B3C" w:rsidRPr="00D1338B">
              <w:rPr>
                <w:rFonts w:ascii="Times New Roman" w:hAnsi="Times New Roman"/>
                <w:sz w:val="24"/>
                <w:szCs w:val="24"/>
                <w:lang w:val="pt-BR"/>
              </w:rPr>
              <w:t>ở</w:t>
            </w:r>
            <w:r w:rsidRPr="00D1338B">
              <w:rPr>
                <w:rFonts w:ascii="Times New Roman" w:hAnsi="Times New Roman"/>
                <w:sz w:val="24"/>
                <w:szCs w:val="24"/>
                <w:lang w:val="pt-BR"/>
              </w:rPr>
              <w:t xml:space="preserve"> nh</w:t>
            </w:r>
            <w:r w:rsidR="00EC6B3C" w:rsidRPr="00D1338B">
              <w:rPr>
                <w:rFonts w:ascii="Times New Roman" w:hAnsi="Times New Roman"/>
                <w:sz w:val="24"/>
                <w:szCs w:val="24"/>
                <w:lang w:val="pt-BR"/>
              </w:rPr>
              <w:t>ữ</w:t>
            </w:r>
            <w:r w:rsidRPr="00D1338B">
              <w:rPr>
                <w:rFonts w:ascii="Times New Roman" w:hAnsi="Times New Roman"/>
                <w:sz w:val="24"/>
                <w:szCs w:val="24"/>
                <w:lang w:val="pt-BR"/>
              </w:rPr>
              <w:t>ng n</w:t>
            </w:r>
            <w:r w:rsidR="00EC6B3C" w:rsidRPr="00D1338B">
              <w:rPr>
                <w:rFonts w:ascii="Times New Roman" w:hAnsi="Times New Roman"/>
                <w:sz w:val="24"/>
                <w:szCs w:val="24"/>
                <w:lang w:val="pt-BR"/>
              </w:rPr>
              <w:t>ơ</w:t>
            </w:r>
            <w:r w:rsidRPr="00D1338B">
              <w:rPr>
                <w:rFonts w:ascii="Times New Roman" w:hAnsi="Times New Roman"/>
                <w:sz w:val="24"/>
                <w:szCs w:val="24"/>
                <w:lang w:val="pt-BR"/>
              </w:rPr>
              <w:t xml:space="preserve">i </w:t>
            </w:r>
            <w:r w:rsidR="00EC6B3C" w:rsidRPr="00D1338B">
              <w:rPr>
                <w:rFonts w:ascii="Times New Roman" w:hAnsi="Times New Roman"/>
                <w:sz w:val="24"/>
                <w:szCs w:val="24"/>
                <w:lang w:val="pt-BR"/>
              </w:rPr>
              <w:t>ẩ</w:t>
            </w:r>
            <w:r w:rsidRPr="00D1338B">
              <w:rPr>
                <w:rFonts w:ascii="Times New Roman" w:hAnsi="Times New Roman"/>
                <w:sz w:val="24"/>
                <w:szCs w:val="24"/>
                <w:lang w:val="pt-BR"/>
              </w:rPr>
              <w:t>m th</w:t>
            </w:r>
            <w:r w:rsidR="00EC6B3C" w:rsidRPr="00D1338B">
              <w:rPr>
                <w:rFonts w:ascii="Times New Roman" w:hAnsi="Times New Roman"/>
                <w:sz w:val="24"/>
                <w:szCs w:val="24"/>
                <w:lang w:val="pt-BR"/>
              </w:rPr>
              <w:t>ấ</w:t>
            </w:r>
            <w:r w:rsidRPr="00D1338B">
              <w:rPr>
                <w:rFonts w:ascii="Times New Roman" w:hAnsi="Times New Roman"/>
                <w:sz w:val="24"/>
                <w:szCs w:val="24"/>
                <w:lang w:val="pt-BR"/>
              </w:rPr>
              <w:t>p hay nhi</w:t>
            </w:r>
            <w:r w:rsidR="00EC6B3C" w:rsidRPr="00D1338B">
              <w:rPr>
                <w:rFonts w:ascii="Times New Roman" w:hAnsi="Times New Roman"/>
                <w:sz w:val="24"/>
                <w:szCs w:val="24"/>
                <w:lang w:val="pt-BR"/>
              </w:rPr>
              <w:t>ệ</w:t>
            </w:r>
            <w:r w:rsidRPr="00D1338B">
              <w:rPr>
                <w:rFonts w:ascii="Times New Roman" w:hAnsi="Times New Roman"/>
                <w:sz w:val="24"/>
                <w:szCs w:val="24"/>
                <w:lang w:val="pt-BR"/>
              </w:rPr>
              <w:t xml:space="preserve">t </w:t>
            </w:r>
            <w:r w:rsidR="00EC6B3C" w:rsidRPr="00D1338B">
              <w:rPr>
                <w:rFonts w:ascii="Times New Roman" w:hAnsi="Times New Roman"/>
                <w:sz w:val="24"/>
                <w:szCs w:val="24"/>
                <w:lang w:val="pt-BR"/>
              </w:rPr>
              <w:t>độ</w:t>
            </w:r>
            <w:r w:rsidRPr="00D1338B">
              <w:rPr>
                <w:rFonts w:ascii="Times New Roman" w:hAnsi="Times New Roman"/>
                <w:sz w:val="24"/>
                <w:szCs w:val="24"/>
                <w:lang w:val="pt-BR"/>
              </w:rPr>
              <w:t xml:space="preserve"> cao, b</w:t>
            </w:r>
            <w:r w:rsidR="00EC6B3C" w:rsidRPr="00D1338B">
              <w:rPr>
                <w:rFonts w:ascii="Times New Roman" w:hAnsi="Times New Roman"/>
                <w:sz w:val="24"/>
                <w:szCs w:val="24"/>
                <w:lang w:val="pt-BR"/>
              </w:rPr>
              <w:t>ị</w:t>
            </w:r>
            <w:r w:rsidRPr="00D1338B">
              <w:rPr>
                <w:rFonts w:ascii="Times New Roman" w:hAnsi="Times New Roman"/>
                <w:sz w:val="24"/>
                <w:szCs w:val="24"/>
                <w:lang w:val="pt-BR"/>
              </w:rPr>
              <w:t xml:space="preserve"> </w:t>
            </w:r>
            <w:r w:rsidR="00EC6B3C" w:rsidRPr="00D1338B">
              <w:rPr>
                <w:rFonts w:ascii="Times New Roman" w:hAnsi="Times New Roman"/>
                <w:sz w:val="24"/>
                <w:szCs w:val="24"/>
                <w:lang w:val="pt-BR"/>
              </w:rPr>
              <w:t>á</w:t>
            </w:r>
            <w:r w:rsidRPr="00D1338B">
              <w:rPr>
                <w:rFonts w:ascii="Times New Roman" w:hAnsi="Times New Roman"/>
                <w:sz w:val="24"/>
                <w:szCs w:val="24"/>
                <w:lang w:val="pt-BR"/>
              </w:rPr>
              <w:t>nh n</w:t>
            </w:r>
            <w:r w:rsidR="00EC6B3C" w:rsidRPr="00D1338B">
              <w:rPr>
                <w:rFonts w:ascii="Times New Roman" w:hAnsi="Times New Roman"/>
                <w:sz w:val="24"/>
                <w:szCs w:val="24"/>
                <w:lang w:val="pt-BR"/>
              </w:rPr>
              <w:t>ắ</w:t>
            </w:r>
            <w:r w:rsidRPr="00D1338B">
              <w:rPr>
                <w:rFonts w:ascii="Times New Roman" w:hAnsi="Times New Roman"/>
                <w:sz w:val="24"/>
                <w:szCs w:val="24"/>
                <w:lang w:val="pt-BR"/>
              </w:rPr>
              <w:t>ng chi</w:t>
            </w:r>
            <w:r w:rsidR="00EC6B3C" w:rsidRPr="00D1338B">
              <w:rPr>
                <w:rFonts w:ascii="Times New Roman" w:hAnsi="Times New Roman"/>
                <w:sz w:val="24"/>
                <w:szCs w:val="24"/>
                <w:lang w:val="pt-BR"/>
              </w:rPr>
              <w:t>ế</w:t>
            </w:r>
            <w:r w:rsidRPr="00D1338B">
              <w:rPr>
                <w:rFonts w:ascii="Times New Roman" w:hAnsi="Times New Roman"/>
                <w:sz w:val="24"/>
                <w:szCs w:val="24"/>
                <w:lang w:val="pt-BR"/>
              </w:rPr>
              <w:t>u v</w:t>
            </w:r>
            <w:r w:rsidR="00EC6B3C" w:rsidRPr="00D1338B">
              <w:rPr>
                <w:rFonts w:ascii="Times New Roman" w:hAnsi="Times New Roman"/>
                <w:sz w:val="24"/>
                <w:szCs w:val="24"/>
                <w:lang w:val="pt-BR"/>
              </w:rPr>
              <w:t>à</w:t>
            </w:r>
            <w:r w:rsidRPr="00D1338B">
              <w:rPr>
                <w:rFonts w:ascii="Times New Roman" w:hAnsi="Times New Roman"/>
                <w:sz w:val="24"/>
                <w:szCs w:val="24"/>
                <w:lang w:val="pt-BR"/>
              </w:rPr>
              <w:t>o... s</w:t>
            </w:r>
            <w:r w:rsidR="00EC6B3C" w:rsidRPr="00D1338B">
              <w:rPr>
                <w:rFonts w:ascii="Times New Roman" w:hAnsi="Times New Roman"/>
                <w:sz w:val="24"/>
                <w:szCs w:val="24"/>
                <w:lang w:val="pt-BR"/>
              </w:rPr>
              <w:t>ẽ</w:t>
            </w:r>
            <w:r w:rsidRPr="00D1338B">
              <w:rPr>
                <w:rFonts w:ascii="Times New Roman" w:hAnsi="Times New Roman"/>
                <w:sz w:val="24"/>
                <w:szCs w:val="24"/>
                <w:lang w:val="pt-BR"/>
              </w:rPr>
              <w:t xml:space="preserve"> l</w:t>
            </w:r>
            <w:r w:rsidR="00EC6B3C" w:rsidRPr="00D1338B">
              <w:rPr>
                <w:rFonts w:ascii="Times New Roman" w:hAnsi="Times New Roman"/>
                <w:sz w:val="24"/>
                <w:szCs w:val="24"/>
                <w:lang w:val="pt-BR"/>
              </w:rPr>
              <w:t>à</w:t>
            </w:r>
            <w:r w:rsidRPr="00D1338B">
              <w:rPr>
                <w:rFonts w:ascii="Times New Roman" w:hAnsi="Times New Roman"/>
                <w:sz w:val="24"/>
                <w:szCs w:val="24"/>
                <w:lang w:val="pt-BR"/>
              </w:rPr>
              <w:t xml:space="preserve">m </w:t>
            </w:r>
            <w:r w:rsidR="00EC6B3C" w:rsidRPr="00D1338B">
              <w:rPr>
                <w:rFonts w:ascii="Times New Roman" w:hAnsi="Times New Roman"/>
                <w:sz w:val="24"/>
                <w:szCs w:val="24"/>
                <w:lang w:val="pt-BR"/>
              </w:rPr>
              <w:t>ả</w:t>
            </w:r>
            <w:r w:rsidRPr="00D1338B">
              <w:rPr>
                <w:rFonts w:ascii="Times New Roman" w:hAnsi="Times New Roman"/>
                <w:sz w:val="24"/>
                <w:szCs w:val="24"/>
                <w:lang w:val="pt-BR"/>
              </w:rPr>
              <w:t>nh h</w:t>
            </w:r>
            <w:r w:rsidRPr="00D1338B">
              <w:rPr>
                <w:rFonts w:ascii="Times New Roman" w:hAnsi="Times New Roman"/>
                <w:sz w:val="24"/>
                <w:szCs w:val="24"/>
                <w:lang w:val="pt-BR"/>
              </w:rPr>
              <w:softHyphen/>
            </w:r>
            <w:r w:rsidR="00EC6B3C" w:rsidRPr="00D1338B">
              <w:rPr>
                <w:rFonts w:ascii="Times New Roman" w:hAnsi="Times New Roman"/>
                <w:sz w:val="24"/>
                <w:szCs w:val="24"/>
                <w:lang w:val="pt-BR"/>
              </w:rPr>
              <w:t>ở</w:t>
            </w:r>
            <w:r w:rsidRPr="00D1338B">
              <w:rPr>
                <w:rFonts w:ascii="Times New Roman" w:hAnsi="Times New Roman"/>
                <w:sz w:val="24"/>
                <w:szCs w:val="24"/>
                <w:lang w:val="pt-BR"/>
              </w:rPr>
              <w:t>ng nhi</w:t>
            </w:r>
            <w:r w:rsidR="00EC6B3C" w:rsidRPr="00D1338B">
              <w:rPr>
                <w:rFonts w:ascii="Times New Roman" w:hAnsi="Times New Roman"/>
                <w:sz w:val="24"/>
                <w:szCs w:val="24"/>
                <w:lang w:val="pt-BR"/>
              </w:rPr>
              <w:t>ề</w:t>
            </w:r>
            <w:r w:rsidRPr="00D1338B">
              <w:rPr>
                <w:rFonts w:ascii="Times New Roman" w:hAnsi="Times New Roman"/>
                <w:sz w:val="24"/>
                <w:szCs w:val="24"/>
                <w:lang w:val="pt-BR"/>
              </w:rPr>
              <w:t>u t</w:t>
            </w:r>
            <w:r w:rsidR="00EC6B3C" w:rsidRPr="00D1338B">
              <w:rPr>
                <w:rFonts w:ascii="Times New Roman" w:hAnsi="Times New Roman"/>
                <w:sz w:val="24"/>
                <w:szCs w:val="24"/>
                <w:lang w:val="pt-BR"/>
              </w:rPr>
              <w:t>ớ</w:t>
            </w:r>
            <w:r w:rsidRPr="00D1338B">
              <w:rPr>
                <w:rFonts w:ascii="Times New Roman" w:hAnsi="Times New Roman"/>
                <w:sz w:val="24"/>
                <w:szCs w:val="24"/>
                <w:lang w:val="pt-BR"/>
              </w:rPr>
              <w:t>i "tu</w:t>
            </w:r>
            <w:r w:rsidR="00EC6B3C" w:rsidRPr="00D1338B">
              <w:rPr>
                <w:rFonts w:ascii="Times New Roman" w:hAnsi="Times New Roman"/>
                <w:sz w:val="24"/>
                <w:szCs w:val="24"/>
                <w:lang w:val="pt-BR"/>
              </w:rPr>
              <w:t>ổ</w:t>
            </w:r>
            <w:r w:rsidRPr="00D1338B">
              <w:rPr>
                <w:rFonts w:ascii="Times New Roman" w:hAnsi="Times New Roman"/>
                <w:sz w:val="24"/>
                <w:szCs w:val="24"/>
                <w:lang w:val="pt-BR"/>
              </w:rPr>
              <w:t>i th</w:t>
            </w:r>
            <w:r w:rsidR="00EC6B3C" w:rsidRPr="00D1338B">
              <w:rPr>
                <w:rFonts w:ascii="Times New Roman" w:hAnsi="Times New Roman"/>
                <w:sz w:val="24"/>
                <w:szCs w:val="24"/>
                <w:lang w:val="pt-BR"/>
              </w:rPr>
              <w:t>ọ</w:t>
            </w:r>
            <w:r w:rsidRPr="00D1338B">
              <w:rPr>
                <w:rFonts w:ascii="Times New Roman" w:hAnsi="Times New Roman"/>
                <w:sz w:val="24"/>
                <w:szCs w:val="24"/>
                <w:lang w:val="pt-BR"/>
              </w:rPr>
              <w:t>" c</w:t>
            </w:r>
            <w:r w:rsidR="00EC6B3C" w:rsidRPr="00D1338B">
              <w:rPr>
                <w:rFonts w:ascii="Times New Roman" w:hAnsi="Times New Roman"/>
                <w:sz w:val="24"/>
                <w:szCs w:val="24"/>
                <w:lang w:val="pt-BR"/>
              </w:rPr>
              <w:t>ủ</w:t>
            </w:r>
            <w:r w:rsidRPr="00D1338B">
              <w:rPr>
                <w:rFonts w:ascii="Times New Roman" w:hAnsi="Times New Roman"/>
                <w:sz w:val="24"/>
                <w:szCs w:val="24"/>
                <w:lang w:val="pt-BR"/>
              </w:rPr>
              <w:t>a m</w:t>
            </w:r>
            <w:r w:rsidR="00EC6B3C" w:rsidRPr="00D1338B">
              <w:rPr>
                <w:rFonts w:ascii="Times New Roman" w:hAnsi="Times New Roman"/>
                <w:sz w:val="24"/>
                <w:szCs w:val="24"/>
                <w:lang w:val="pt-BR"/>
              </w:rPr>
              <w:t>á</w:t>
            </w:r>
            <w:r w:rsidRPr="00D1338B">
              <w:rPr>
                <w:rFonts w:ascii="Times New Roman" w:hAnsi="Times New Roman"/>
                <w:sz w:val="24"/>
                <w:szCs w:val="24"/>
                <w:lang w:val="pt-BR"/>
              </w:rPr>
              <w:t>y. C</w:t>
            </w:r>
            <w:r w:rsidR="00EC6B3C" w:rsidRPr="00D1338B">
              <w:rPr>
                <w:rFonts w:ascii="Times New Roman" w:hAnsi="Times New Roman"/>
                <w:sz w:val="24"/>
                <w:szCs w:val="24"/>
                <w:lang w:val="pt-BR"/>
              </w:rPr>
              <w:t>ầ</w:t>
            </w:r>
            <w:r w:rsidRPr="00D1338B">
              <w:rPr>
                <w:rFonts w:ascii="Times New Roman" w:hAnsi="Times New Roman"/>
                <w:sz w:val="24"/>
                <w:szCs w:val="24"/>
                <w:lang w:val="pt-BR"/>
              </w:rPr>
              <w:t>n tr</w:t>
            </w:r>
            <w:r w:rsidR="00EC6B3C" w:rsidRPr="00D1338B">
              <w:rPr>
                <w:rFonts w:ascii="Times New Roman" w:hAnsi="Times New Roman"/>
                <w:sz w:val="24"/>
                <w:szCs w:val="24"/>
                <w:lang w:val="pt-BR"/>
              </w:rPr>
              <w:t>á</w:t>
            </w:r>
            <w:r w:rsidRPr="00D1338B">
              <w:rPr>
                <w:rFonts w:ascii="Times New Roman" w:hAnsi="Times New Roman"/>
                <w:sz w:val="24"/>
                <w:szCs w:val="24"/>
                <w:lang w:val="pt-BR"/>
              </w:rPr>
              <w:t>nh nh</w:t>
            </w:r>
            <w:r w:rsidR="00EC6B3C" w:rsidRPr="00D1338B">
              <w:rPr>
                <w:rFonts w:ascii="Times New Roman" w:hAnsi="Times New Roman"/>
                <w:sz w:val="24"/>
                <w:szCs w:val="24"/>
                <w:lang w:val="pt-BR"/>
              </w:rPr>
              <w:t>ữ</w:t>
            </w:r>
            <w:r w:rsidRPr="00D1338B">
              <w:rPr>
                <w:rFonts w:ascii="Times New Roman" w:hAnsi="Times New Roman"/>
                <w:sz w:val="24"/>
                <w:szCs w:val="24"/>
                <w:lang w:val="pt-BR"/>
              </w:rPr>
              <w:t>ng s</w:t>
            </w:r>
            <w:r w:rsidR="00EC6B3C" w:rsidRPr="00D1338B">
              <w:rPr>
                <w:rFonts w:ascii="Times New Roman" w:hAnsi="Times New Roman"/>
                <w:sz w:val="24"/>
                <w:szCs w:val="24"/>
                <w:lang w:val="pt-BR"/>
              </w:rPr>
              <w:t>ơ</w:t>
            </w:r>
            <w:r w:rsidRPr="00D1338B">
              <w:rPr>
                <w:rFonts w:ascii="Times New Roman" w:hAnsi="Times New Roman"/>
                <w:sz w:val="24"/>
                <w:szCs w:val="24"/>
                <w:lang w:val="pt-BR"/>
              </w:rPr>
              <w:t xml:space="preserve"> su</w:t>
            </w:r>
            <w:r w:rsidR="00EC6B3C" w:rsidRPr="00D1338B">
              <w:rPr>
                <w:rFonts w:ascii="Times New Roman" w:hAnsi="Times New Roman"/>
                <w:sz w:val="24"/>
                <w:szCs w:val="24"/>
                <w:lang w:val="pt-BR"/>
              </w:rPr>
              <w:t>ấ</w:t>
            </w:r>
            <w:r w:rsidRPr="00D1338B">
              <w:rPr>
                <w:rFonts w:ascii="Times New Roman" w:hAnsi="Times New Roman"/>
                <w:sz w:val="24"/>
                <w:szCs w:val="24"/>
                <w:lang w:val="pt-BR"/>
              </w:rPr>
              <w:t>t nh</w:t>
            </w:r>
            <w:r w:rsidRPr="00D1338B">
              <w:rPr>
                <w:rFonts w:ascii="Times New Roman" w:hAnsi="Times New Roman"/>
                <w:sz w:val="24"/>
                <w:szCs w:val="24"/>
                <w:lang w:val="pt-BR"/>
              </w:rPr>
              <w:softHyphen/>
              <w:t xml:space="preserve"> l</w:t>
            </w:r>
            <w:r w:rsidR="00EC6B3C" w:rsidRPr="00D1338B">
              <w:rPr>
                <w:rFonts w:ascii="Times New Roman" w:hAnsi="Times New Roman"/>
                <w:sz w:val="24"/>
                <w:szCs w:val="24"/>
                <w:lang w:val="pt-BR"/>
              </w:rPr>
              <w:t>à</w:t>
            </w:r>
            <w:r w:rsidRPr="00D1338B">
              <w:rPr>
                <w:rFonts w:ascii="Times New Roman" w:hAnsi="Times New Roman"/>
                <w:sz w:val="24"/>
                <w:szCs w:val="24"/>
                <w:lang w:val="pt-BR"/>
              </w:rPr>
              <w:t xml:space="preserve">m </w:t>
            </w:r>
            <w:r w:rsidR="00EC6B3C" w:rsidRPr="00D1338B">
              <w:rPr>
                <w:rFonts w:ascii="Times New Roman" w:hAnsi="Times New Roman"/>
                <w:sz w:val="24"/>
                <w:szCs w:val="24"/>
                <w:lang w:val="pt-BR"/>
              </w:rPr>
              <w:t>đổ</w:t>
            </w:r>
            <w:r w:rsidRPr="00D1338B">
              <w:rPr>
                <w:rFonts w:ascii="Times New Roman" w:hAnsi="Times New Roman"/>
                <w:sz w:val="24"/>
                <w:szCs w:val="24"/>
                <w:lang w:val="pt-BR"/>
              </w:rPr>
              <w:t xml:space="preserve"> n</w:t>
            </w:r>
            <w:r w:rsidRPr="00D1338B">
              <w:rPr>
                <w:rFonts w:ascii="Times New Roman" w:hAnsi="Times New Roman"/>
                <w:sz w:val="24"/>
                <w:szCs w:val="24"/>
                <w:lang w:val="pt-BR"/>
              </w:rPr>
              <w:softHyphen/>
            </w:r>
            <w:r w:rsidR="00EC6B3C" w:rsidRPr="00D1338B">
              <w:rPr>
                <w:rFonts w:ascii="Times New Roman" w:hAnsi="Times New Roman"/>
                <w:sz w:val="24"/>
                <w:szCs w:val="24"/>
                <w:lang w:val="pt-BR"/>
              </w:rPr>
              <w:t>ớ</w:t>
            </w:r>
            <w:r w:rsidRPr="00D1338B">
              <w:rPr>
                <w:rFonts w:ascii="Times New Roman" w:hAnsi="Times New Roman"/>
                <w:sz w:val="24"/>
                <w:szCs w:val="24"/>
                <w:lang w:val="pt-BR"/>
              </w:rPr>
              <w:t xml:space="preserve">c hay </w:t>
            </w:r>
            <w:r w:rsidR="00EC6B3C" w:rsidRPr="00D1338B">
              <w:rPr>
                <w:rFonts w:ascii="Times New Roman" w:hAnsi="Times New Roman"/>
                <w:sz w:val="24"/>
                <w:szCs w:val="24"/>
                <w:lang w:val="pt-BR"/>
              </w:rPr>
              <w:t>để</w:t>
            </w:r>
            <w:r w:rsidRPr="00D1338B">
              <w:rPr>
                <w:rFonts w:ascii="Times New Roman" w:hAnsi="Times New Roman"/>
                <w:sz w:val="24"/>
                <w:szCs w:val="24"/>
                <w:lang w:val="pt-BR"/>
              </w:rPr>
              <w:t xml:space="preserve"> x</w:t>
            </w:r>
            <w:r w:rsidR="00EC6B3C" w:rsidRPr="00D1338B">
              <w:rPr>
                <w:rFonts w:ascii="Times New Roman" w:hAnsi="Times New Roman"/>
                <w:sz w:val="24"/>
                <w:szCs w:val="24"/>
                <w:lang w:val="pt-BR"/>
              </w:rPr>
              <w:t>ả</w:t>
            </w:r>
            <w:r w:rsidRPr="00D1338B">
              <w:rPr>
                <w:rFonts w:ascii="Times New Roman" w:hAnsi="Times New Roman"/>
                <w:sz w:val="24"/>
                <w:szCs w:val="24"/>
                <w:lang w:val="pt-BR"/>
              </w:rPr>
              <w:t>y ra nh</w:t>
            </w:r>
            <w:r w:rsidR="00EC6B3C" w:rsidRPr="00D1338B">
              <w:rPr>
                <w:rFonts w:ascii="Times New Roman" w:hAnsi="Times New Roman"/>
                <w:sz w:val="24"/>
                <w:szCs w:val="24"/>
                <w:lang w:val="pt-BR"/>
              </w:rPr>
              <w:t>ữ</w:t>
            </w:r>
            <w:r w:rsidRPr="00D1338B">
              <w:rPr>
                <w:rFonts w:ascii="Times New Roman" w:hAnsi="Times New Roman"/>
                <w:sz w:val="24"/>
                <w:szCs w:val="24"/>
                <w:lang w:val="pt-BR"/>
              </w:rPr>
              <w:t xml:space="preserve">ng va </w:t>
            </w:r>
            <w:r w:rsidR="00EC6B3C" w:rsidRPr="00D1338B">
              <w:rPr>
                <w:rFonts w:ascii="Times New Roman" w:hAnsi="Times New Roman"/>
                <w:sz w:val="24"/>
                <w:szCs w:val="24"/>
                <w:lang w:val="pt-BR"/>
              </w:rPr>
              <w:t>đậ</w:t>
            </w:r>
            <w:r w:rsidRPr="00D1338B">
              <w:rPr>
                <w:rFonts w:ascii="Times New Roman" w:hAnsi="Times New Roman"/>
                <w:sz w:val="24"/>
                <w:szCs w:val="24"/>
                <w:lang w:val="pt-BR"/>
              </w:rPr>
              <w:t>p m</w:t>
            </w:r>
            <w:r w:rsidR="00EC6B3C" w:rsidRPr="00D1338B">
              <w:rPr>
                <w:rFonts w:ascii="Times New Roman" w:hAnsi="Times New Roman"/>
                <w:sz w:val="24"/>
                <w:szCs w:val="24"/>
                <w:lang w:val="pt-BR"/>
              </w:rPr>
              <w:t>ạ</w:t>
            </w:r>
            <w:r w:rsidRPr="00D1338B">
              <w:rPr>
                <w:rFonts w:ascii="Times New Roman" w:hAnsi="Times New Roman"/>
                <w:sz w:val="24"/>
                <w:szCs w:val="24"/>
                <w:lang w:val="pt-BR"/>
              </w:rPr>
              <w:t>nh c</w:t>
            </w:r>
            <w:r w:rsidR="00EC6B3C" w:rsidRPr="00D1338B">
              <w:rPr>
                <w:rFonts w:ascii="Times New Roman" w:hAnsi="Times New Roman"/>
                <w:sz w:val="24"/>
                <w:szCs w:val="24"/>
                <w:lang w:val="pt-BR"/>
              </w:rPr>
              <w:t>ó</w:t>
            </w:r>
            <w:r w:rsidRPr="00D1338B">
              <w:rPr>
                <w:rFonts w:ascii="Times New Roman" w:hAnsi="Times New Roman"/>
                <w:sz w:val="24"/>
                <w:szCs w:val="24"/>
                <w:lang w:val="pt-BR"/>
              </w:rPr>
              <w:t>.</w:t>
            </w:r>
          </w:p>
          <w:p w:rsidR="00D34417" w:rsidRPr="00D1338B" w:rsidRDefault="00D34417">
            <w:pPr>
              <w:widowControl w:val="0"/>
              <w:jc w:val="both"/>
              <w:rPr>
                <w:rFonts w:ascii="Times New Roman" w:hAnsi="Times New Roman"/>
                <w:sz w:val="24"/>
                <w:szCs w:val="24"/>
                <w:lang w:val="pt-BR"/>
              </w:rPr>
            </w:pPr>
          </w:p>
          <w:p w:rsidR="00D34417" w:rsidRPr="00D1338B" w:rsidRDefault="00D34417">
            <w:pPr>
              <w:widowControl w:val="0"/>
              <w:jc w:val="both"/>
              <w:rPr>
                <w:rFonts w:ascii="Times New Roman" w:hAnsi="Times New Roman"/>
              </w:rPr>
            </w:pPr>
            <w:r w:rsidRPr="00D1338B">
              <w:rPr>
                <w:rFonts w:ascii="Times New Roman" w:hAnsi="Times New Roman"/>
                <w:bCs/>
                <w:iCs/>
                <w:sz w:val="24"/>
                <w:szCs w:val="24"/>
                <w:lang w:val="pt-BR"/>
              </w:rPr>
              <w:t xml:space="preserve">- </w:t>
            </w:r>
            <w:r w:rsidRPr="00D1338B">
              <w:rPr>
                <w:rFonts w:ascii="Times New Roman" w:hAnsi="Times New Roman"/>
                <w:sz w:val="24"/>
                <w:szCs w:val="24"/>
                <w:lang w:val="pt-BR"/>
              </w:rPr>
              <w:t>Vi</w:t>
            </w:r>
            <w:r w:rsidR="00EC6B3C" w:rsidRPr="00D1338B">
              <w:rPr>
                <w:rFonts w:ascii="Times New Roman" w:hAnsi="Times New Roman"/>
                <w:sz w:val="24"/>
                <w:szCs w:val="24"/>
                <w:lang w:val="pt-BR"/>
              </w:rPr>
              <w:t>ệ</w:t>
            </w:r>
            <w:r w:rsidRPr="00D1338B">
              <w:rPr>
                <w:rFonts w:ascii="Times New Roman" w:hAnsi="Times New Roman"/>
                <w:sz w:val="24"/>
                <w:szCs w:val="24"/>
                <w:lang w:val="pt-BR"/>
              </w:rPr>
              <w:t>c s</w:t>
            </w:r>
            <w:r w:rsidR="00EC6B3C" w:rsidRPr="00D1338B">
              <w:rPr>
                <w:rFonts w:ascii="Times New Roman" w:hAnsi="Times New Roman"/>
                <w:sz w:val="24"/>
                <w:szCs w:val="24"/>
                <w:lang w:val="pt-BR"/>
              </w:rPr>
              <w:t>ử</w:t>
            </w:r>
            <w:r w:rsidRPr="00D1338B">
              <w:rPr>
                <w:rFonts w:ascii="Times New Roman" w:hAnsi="Times New Roman"/>
                <w:sz w:val="24"/>
                <w:szCs w:val="24"/>
                <w:lang w:val="pt-BR"/>
              </w:rPr>
              <w:t xml:space="preserve"> d</w:t>
            </w:r>
            <w:r w:rsidR="00EC6B3C" w:rsidRPr="00D1338B">
              <w:rPr>
                <w:rFonts w:ascii="Times New Roman" w:hAnsi="Times New Roman"/>
                <w:sz w:val="24"/>
                <w:szCs w:val="24"/>
                <w:lang w:val="pt-BR"/>
              </w:rPr>
              <w:t>ụ</w:t>
            </w:r>
            <w:r w:rsidRPr="00D1338B">
              <w:rPr>
                <w:rFonts w:ascii="Times New Roman" w:hAnsi="Times New Roman"/>
                <w:sz w:val="24"/>
                <w:szCs w:val="24"/>
                <w:lang w:val="pt-BR"/>
              </w:rPr>
              <w:t>ng kh</w:t>
            </w:r>
            <w:r w:rsidR="00EC6B3C" w:rsidRPr="00D1338B">
              <w:rPr>
                <w:rFonts w:ascii="Times New Roman" w:hAnsi="Times New Roman"/>
                <w:sz w:val="24"/>
                <w:szCs w:val="24"/>
                <w:lang w:val="pt-BR"/>
              </w:rPr>
              <w:t>ô</w:t>
            </w:r>
            <w:r w:rsidRPr="00D1338B">
              <w:rPr>
                <w:rFonts w:ascii="Times New Roman" w:hAnsi="Times New Roman"/>
                <w:sz w:val="24"/>
                <w:szCs w:val="24"/>
                <w:lang w:val="pt-BR"/>
              </w:rPr>
              <w:t xml:space="preserve">ng </w:t>
            </w:r>
            <w:r w:rsidR="00EC6B3C" w:rsidRPr="00D1338B">
              <w:rPr>
                <w:rFonts w:ascii="Times New Roman" w:hAnsi="Times New Roman"/>
                <w:sz w:val="24"/>
                <w:szCs w:val="24"/>
                <w:lang w:val="pt-BR"/>
              </w:rPr>
              <w:t>đú</w:t>
            </w:r>
            <w:r w:rsidRPr="00D1338B">
              <w:rPr>
                <w:rFonts w:ascii="Times New Roman" w:hAnsi="Times New Roman"/>
                <w:sz w:val="24"/>
                <w:szCs w:val="24"/>
                <w:lang w:val="pt-BR"/>
              </w:rPr>
              <w:t>ng c</w:t>
            </w:r>
            <w:r w:rsidR="00EC6B3C" w:rsidRPr="00D1338B">
              <w:rPr>
                <w:rFonts w:ascii="Times New Roman" w:hAnsi="Times New Roman"/>
                <w:sz w:val="24"/>
                <w:szCs w:val="24"/>
                <w:lang w:val="pt-BR"/>
              </w:rPr>
              <w:t>á</w:t>
            </w:r>
            <w:r w:rsidRPr="00D1338B">
              <w:rPr>
                <w:rFonts w:ascii="Times New Roman" w:hAnsi="Times New Roman"/>
                <w:sz w:val="24"/>
                <w:szCs w:val="24"/>
                <w:lang w:val="pt-BR"/>
              </w:rPr>
              <w:t>ch kh</w:t>
            </w:r>
            <w:r w:rsidR="00EC6B3C" w:rsidRPr="00D1338B">
              <w:rPr>
                <w:rFonts w:ascii="Times New Roman" w:hAnsi="Times New Roman"/>
                <w:sz w:val="24"/>
                <w:szCs w:val="24"/>
                <w:lang w:val="pt-BR"/>
              </w:rPr>
              <w:t>ở</w:t>
            </w:r>
            <w:r w:rsidRPr="00D1338B">
              <w:rPr>
                <w:rFonts w:ascii="Times New Roman" w:hAnsi="Times New Roman"/>
                <w:sz w:val="24"/>
                <w:szCs w:val="24"/>
                <w:lang w:val="pt-BR"/>
              </w:rPr>
              <w:t xml:space="preserve">i </w:t>
            </w:r>
            <w:r w:rsidR="00EC6B3C" w:rsidRPr="00D1338B">
              <w:rPr>
                <w:rFonts w:ascii="Times New Roman" w:hAnsi="Times New Roman"/>
                <w:sz w:val="24"/>
                <w:szCs w:val="24"/>
                <w:lang w:val="pt-BR"/>
              </w:rPr>
              <w:t>độ</w:t>
            </w:r>
            <w:r w:rsidRPr="00D1338B">
              <w:rPr>
                <w:rFonts w:ascii="Times New Roman" w:hAnsi="Times New Roman"/>
                <w:sz w:val="24"/>
                <w:szCs w:val="24"/>
                <w:lang w:val="pt-BR"/>
              </w:rPr>
              <w:t>ng, t</w:t>
            </w:r>
            <w:r w:rsidR="00EC6B3C" w:rsidRPr="00D1338B">
              <w:rPr>
                <w:rFonts w:ascii="Times New Roman" w:hAnsi="Times New Roman"/>
                <w:sz w:val="24"/>
                <w:szCs w:val="24"/>
                <w:lang w:val="pt-BR"/>
              </w:rPr>
              <w:t>ắ</w:t>
            </w:r>
            <w:r w:rsidRPr="00D1338B">
              <w:rPr>
                <w:rFonts w:ascii="Times New Roman" w:hAnsi="Times New Roman"/>
                <w:sz w:val="24"/>
                <w:szCs w:val="24"/>
                <w:lang w:val="pt-BR"/>
              </w:rPr>
              <w:t>t m</w:t>
            </w:r>
            <w:r w:rsidR="00EC6B3C" w:rsidRPr="00D1338B">
              <w:rPr>
                <w:rFonts w:ascii="Times New Roman" w:hAnsi="Times New Roman"/>
                <w:sz w:val="24"/>
                <w:szCs w:val="24"/>
                <w:lang w:val="pt-BR"/>
              </w:rPr>
              <w:t>á</w:t>
            </w:r>
            <w:r w:rsidRPr="00D1338B">
              <w:rPr>
                <w:rFonts w:ascii="Times New Roman" w:hAnsi="Times New Roman"/>
                <w:sz w:val="24"/>
                <w:szCs w:val="24"/>
                <w:lang w:val="pt-BR"/>
              </w:rPr>
              <w:t>y hay tho</w:t>
            </w:r>
            <w:r w:rsidR="00EC6B3C" w:rsidRPr="00D1338B">
              <w:rPr>
                <w:rFonts w:ascii="Times New Roman" w:hAnsi="Times New Roman"/>
                <w:sz w:val="24"/>
                <w:szCs w:val="24"/>
                <w:lang w:val="pt-BR"/>
              </w:rPr>
              <w:t>á</w:t>
            </w:r>
            <w:r w:rsidRPr="00D1338B">
              <w:rPr>
                <w:rFonts w:ascii="Times New Roman" w:hAnsi="Times New Roman"/>
                <w:sz w:val="24"/>
                <w:szCs w:val="24"/>
                <w:lang w:val="pt-BR"/>
              </w:rPr>
              <w:t>t kh</w:t>
            </w:r>
            <w:r w:rsidR="00EC6B3C" w:rsidRPr="00D1338B">
              <w:rPr>
                <w:rFonts w:ascii="Times New Roman" w:hAnsi="Times New Roman"/>
                <w:sz w:val="24"/>
                <w:szCs w:val="24"/>
                <w:lang w:val="pt-BR"/>
              </w:rPr>
              <w:t>ỏ</w:t>
            </w:r>
            <w:r w:rsidRPr="00D1338B">
              <w:rPr>
                <w:rFonts w:ascii="Times New Roman" w:hAnsi="Times New Roman"/>
                <w:sz w:val="24"/>
                <w:szCs w:val="24"/>
                <w:lang w:val="pt-BR"/>
              </w:rPr>
              <w:t>i ch</w:t>
            </w:r>
            <w:r w:rsidRPr="00D1338B">
              <w:rPr>
                <w:rFonts w:ascii="Times New Roman" w:hAnsi="Times New Roman"/>
                <w:sz w:val="24"/>
                <w:szCs w:val="24"/>
                <w:lang w:val="pt-BR"/>
              </w:rPr>
              <w:softHyphen/>
            </w:r>
            <w:r w:rsidR="00EC6B3C" w:rsidRPr="00D1338B">
              <w:rPr>
                <w:rFonts w:ascii="Times New Roman" w:hAnsi="Times New Roman"/>
                <w:sz w:val="24"/>
                <w:szCs w:val="24"/>
                <w:lang w:val="pt-BR"/>
              </w:rPr>
              <w:t>ơ</w:t>
            </w:r>
            <w:r w:rsidRPr="00D1338B">
              <w:rPr>
                <w:rFonts w:ascii="Times New Roman" w:hAnsi="Times New Roman"/>
                <w:sz w:val="24"/>
                <w:szCs w:val="24"/>
                <w:lang w:val="pt-BR"/>
              </w:rPr>
              <w:t>ng tr</w:t>
            </w:r>
            <w:r w:rsidR="00EC6B3C" w:rsidRPr="00D1338B">
              <w:rPr>
                <w:rFonts w:ascii="Times New Roman" w:hAnsi="Times New Roman"/>
                <w:sz w:val="24"/>
                <w:szCs w:val="24"/>
                <w:lang w:val="pt-BR"/>
              </w:rPr>
              <w:t>ì</w:t>
            </w:r>
            <w:r w:rsidRPr="00D1338B">
              <w:rPr>
                <w:rFonts w:ascii="Times New Roman" w:hAnsi="Times New Roman"/>
                <w:sz w:val="24"/>
                <w:szCs w:val="24"/>
                <w:lang w:val="pt-BR"/>
              </w:rPr>
              <w:t>nh th</w:t>
            </w:r>
            <w:r w:rsidR="00EC6B3C" w:rsidRPr="00D1338B">
              <w:rPr>
                <w:rFonts w:ascii="Times New Roman" w:hAnsi="Times New Roman"/>
                <w:sz w:val="24"/>
                <w:szCs w:val="24"/>
                <w:lang w:val="pt-BR"/>
              </w:rPr>
              <w:t>ì</w:t>
            </w:r>
            <w:r w:rsidRPr="00D1338B">
              <w:rPr>
                <w:rFonts w:ascii="Times New Roman" w:hAnsi="Times New Roman"/>
                <w:sz w:val="24"/>
                <w:szCs w:val="24"/>
                <w:lang w:val="pt-BR"/>
              </w:rPr>
              <w:t xml:space="preserve"> c</w:t>
            </w:r>
            <w:r w:rsidR="00EC6B3C" w:rsidRPr="00D1338B">
              <w:rPr>
                <w:rFonts w:ascii="Times New Roman" w:hAnsi="Times New Roman"/>
                <w:sz w:val="24"/>
                <w:szCs w:val="24"/>
                <w:lang w:val="pt-BR"/>
              </w:rPr>
              <w:t>ó</w:t>
            </w:r>
            <w:r w:rsidRPr="00D1338B">
              <w:rPr>
                <w:rFonts w:ascii="Times New Roman" w:hAnsi="Times New Roman"/>
                <w:sz w:val="24"/>
                <w:szCs w:val="24"/>
                <w:lang w:val="pt-BR"/>
              </w:rPr>
              <w:t xml:space="preserve"> th</w:t>
            </w:r>
            <w:r w:rsidR="00EC6B3C" w:rsidRPr="00D1338B">
              <w:rPr>
                <w:rFonts w:ascii="Times New Roman" w:hAnsi="Times New Roman"/>
                <w:sz w:val="24"/>
                <w:szCs w:val="24"/>
                <w:lang w:val="pt-BR"/>
              </w:rPr>
              <w:t>ể</w:t>
            </w:r>
            <w:r w:rsidRPr="00D1338B">
              <w:rPr>
                <w:rFonts w:ascii="Times New Roman" w:hAnsi="Times New Roman"/>
                <w:sz w:val="24"/>
                <w:szCs w:val="24"/>
                <w:lang w:val="pt-BR"/>
              </w:rPr>
              <w:t xml:space="preserve"> d</w:t>
            </w:r>
            <w:r w:rsidR="00EC6B3C" w:rsidRPr="00D1338B">
              <w:rPr>
                <w:rFonts w:ascii="Times New Roman" w:hAnsi="Times New Roman"/>
                <w:sz w:val="24"/>
                <w:szCs w:val="24"/>
                <w:lang w:val="pt-BR"/>
              </w:rPr>
              <w:t>ẫ</w:t>
            </w:r>
            <w:r w:rsidRPr="00D1338B">
              <w:rPr>
                <w:rFonts w:ascii="Times New Roman" w:hAnsi="Times New Roman"/>
                <w:sz w:val="24"/>
                <w:szCs w:val="24"/>
                <w:lang w:val="pt-BR"/>
              </w:rPr>
              <w:t>n t</w:t>
            </w:r>
            <w:r w:rsidR="00EC6B3C" w:rsidRPr="00D1338B">
              <w:rPr>
                <w:rFonts w:ascii="Times New Roman" w:hAnsi="Times New Roman"/>
                <w:sz w:val="24"/>
                <w:szCs w:val="24"/>
                <w:lang w:val="pt-BR"/>
              </w:rPr>
              <w:t>ớ</w:t>
            </w:r>
            <w:r w:rsidRPr="00D1338B">
              <w:rPr>
                <w:rFonts w:ascii="Times New Roman" w:hAnsi="Times New Roman"/>
                <w:sz w:val="24"/>
                <w:szCs w:val="24"/>
                <w:lang w:val="pt-BR"/>
              </w:rPr>
              <w:t>i vi</w:t>
            </w:r>
            <w:r w:rsidR="00EC6B3C" w:rsidRPr="00D1338B">
              <w:rPr>
                <w:rFonts w:ascii="Times New Roman" w:hAnsi="Times New Roman"/>
                <w:sz w:val="24"/>
                <w:szCs w:val="24"/>
                <w:lang w:val="pt-BR"/>
              </w:rPr>
              <w:t>ệ</w:t>
            </w:r>
            <w:r w:rsidRPr="00D1338B">
              <w:rPr>
                <w:rFonts w:ascii="Times New Roman" w:hAnsi="Times New Roman"/>
                <w:sz w:val="24"/>
                <w:szCs w:val="24"/>
                <w:lang w:val="pt-BR"/>
              </w:rPr>
              <w:t>c m</w:t>
            </w:r>
            <w:r w:rsidR="00EC6B3C" w:rsidRPr="00D1338B">
              <w:rPr>
                <w:rFonts w:ascii="Times New Roman" w:hAnsi="Times New Roman"/>
                <w:sz w:val="24"/>
                <w:szCs w:val="24"/>
                <w:lang w:val="pt-BR"/>
              </w:rPr>
              <w:t>ấ</w:t>
            </w:r>
            <w:r w:rsidRPr="00D1338B">
              <w:rPr>
                <w:rFonts w:ascii="Times New Roman" w:hAnsi="Times New Roman"/>
                <w:sz w:val="24"/>
                <w:szCs w:val="24"/>
                <w:lang w:val="pt-BR"/>
              </w:rPr>
              <w:t>t th</w:t>
            </w:r>
            <w:r w:rsidR="00EC6B3C" w:rsidRPr="00D1338B">
              <w:rPr>
                <w:rFonts w:ascii="Times New Roman" w:hAnsi="Times New Roman"/>
                <w:sz w:val="24"/>
                <w:szCs w:val="24"/>
                <w:lang w:val="pt-BR"/>
              </w:rPr>
              <w:t>ô</w:t>
            </w:r>
            <w:r w:rsidRPr="00D1338B">
              <w:rPr>
                <w:rFonts w:ascii="Times New Roman" w:hAnsi="Times New Roman"/>
                <w:sz w:val="24"/>
                <w:szCs w:val="24"/>
                <w:lang w:val="pt-BR"/>
              </w:rPr>
              <w:t>ng tin c</w:t>
            </w:r>
            <w:r w:rsidR="00EC6B3C" w:rsidRPr="00D1338B">
              <w:rPr>
                <w:rFonts w:ascii="Times New Roman" w:hAnsi="Times New Roman"/>
                <w:sz w:val="24"/>
                <w:szCs w:val="24"/>
                <w:lang w:val="pt-BR"/>
              </w:rPr>
              <w:t>ủ</w:t>
            </w:r>
            <w:r w:rsidRPr="00D1338B">
              <w:rPr>
                <w:rFonts w:ascii="Times New Roman" w:hAnsi="Times New Roman"/>
                <w:sz w:val="24"/>
                <w:szCs w:val="24"/>
                <w:lang w:val="pt-BR"/>
              </w:rPr>
              <w:t>a m</w:t>
            </w:r>
            <w:r w:rsidR="00EC6B3C" w:rsidRPr="00D1338B">
              <w:rPr>
                <w:rFonts w:ascii="Times New Roman" w:hAnsi="Times New Roman"/>
                <w:sz w:val="24"/>
                <w:szCs w:val="24"/>
                <w:lang w:val="pt-BR"/>
              </w:rPr>
              <w:t>á</w:t>
            </w:r>
            <w:r w:rsidRPr="00D1338B">
              <w:rPr>
                <w:rFonts w:ascii="Times New Roman" w:hAnsi="Times New Roman"/>
                <w:sz w:val="24"/>
                <w:szCs w:val="24"/>
                <w:lang w:val="pt-BR"/>
              </w:rPr>
              <w:t>y.</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pt-BR"/>
              </w:rPr>
              <w:t xml:space="preserve"> </w:t>
            </w:r>
            <w:r w:rsidRPr="00D1338B">
              <w:rPr>
                <w:rFonts w:ascii="Times New Roman" w:hAnsi="Times New Roman"/>
                <w:sz w:val="24"/>
                <w:szCs w:val="24"/>
                <w:lang w:val="fr-FR"/>
              </w:rPr>
              <w:t>c. Virus m</w:t>
            </w:r>
            <w:r w:rsidR="00EC6B3C" w:rsidRPr="00D1338B">
              <w:rPr>
                <w:rFonts w:ascii="Times New Roman" w:hAnsi="Times New Roman"/>
                <w:sz w:val="24"/>
                <w:szCs w:val="24"/>
                <w:lang w:val="fr-FR"/>
              </w:rPr>
              <w:t>á</w:t>
            </w:r>
            <w:r w:rsidRPr="00D1338B">
              <w:rPr>
                <w:rFonts w:ascii="Times New Roman" w:hAnsi="Times New Roman"/>
                <w:sz w:val="24"/>
                <w:szCs w:val="24"/>
                <w:lang w:val="fr-FR"/>
              </w:rPr>
              <w:t>y t</w:t>
            </w:r>
            <w:r w:rsidR="00EC6B3C" w:rsidRPr="00D1338B">
              <w:rPr>
                <w:rFonts w:ascii="Times New Roman" w:hAnsi="Times New Roman"/>
                <w:sz w:val="24"/>
                <w:szCs w:val="24"/>
                <w:lang w:val="fr-FR"/>
              </w:rPr>
              <w:t>í</w:t>
            </w:r>
            <w:r w:rsidRPr="00D1338B">
              <w:rPr>
                <w:rFonts w:ascii="Times New Roman" w:hAnsi="Times New Roman"/>
                <w:sz w:val="24"/>
                <w:szCs w:val="24"/>
                <w:lang w:val="fr-FR"/>
              </w:rPr>
              <w:t>nh.</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Xu</w:t>
            </w:r>
            <w:r w:rsidR="00EC6B3C" w:rsidRPr="00D1338B">
              <w:rPr>
                <w:rFonts w:ascii="Times New Roman" w:hAnsi="Times New Roman"/>
                <w:sz w:val="24"/>
                <w:szCs w:val="24"/>
                <w:lang w:val="fr-FR"/>
              </w:rPr>
              <w:t>ấ</w:t>
            </w:r>
            <w:r w:rsidRPr="00D1338B">
              <w:rPr>
                <w:rFonts w:ascii="Times New Roman" w:hAnsi="Times New Roman"/>
                <w:sz w:val="24"/>
                <w:szCs w:val="24"/>
                <w:lang w:val="fr-FR"/>
              </w:rPr>
              <w:t>t hi</w:t>
            </w:r>
            <w:r w:rsidR="00EC6B3C" w:rsidRPr="00D1338B">
              <w:rPr>
                <w:rFonts w:ascii="Times New Roman" w:hAnsi="Times New Roman"/>
                <w:sz w:val="24"/>
                <w:szCs w:val="24"/>
                <w:lang w:val="fr-FR"/>
              </w:rPr>
              <w:t>ệ</w:t>
            </w:r>
            <w:r w:rsidRPr="00D1338B">
              <w:rPr>
                <w:rFonts w:ascii="Times New Roman" w:hAnsi="Times New Roman"/>
                <w:sz w:val="24"/>
                <w:szCs w:val="24"/>
                <w:lang w:val="fr-FR"/>
              </w:rPr>
              <w:t>n trong nh</w:t>
            </w:r>
            <w:r w:rsidR="00EC6B3C" w:rsidRPr="00D1338B">
              <w:rPr>
                <w:rFonts w:ascii="Times New Roman" w:hAnsi="Times New Roman"/>
                <w:sz w:val="24"/>
                <w:szCs w:val="24"/>
                <w:lang w:val="fr-FR"/>
              </w:rPr>
              <w:t>ữ</w:t>
            </w:r>
            <w:r w:rsidRPr="00D1338B">
              <w:rPr>
                <w:rFonts w:ascii="Times New Roman" w:hAnsi="Times New Roman"/>
                <w:sz w:val="24"/>
                <w:szCs w:val="24"/>
                <w:lang w:val="fr-FR"/>
              </w:rPr>
              <w:t>ng n</w:t>
            </w:r>
            <w:r w:rsidR="00EC6B3C" w:rsidRPr="00D1338B">
              <w:rPr>
                <w:rFonts w:ascii="Times New Roman" w:hAnsi="Times New Roman"/>
                <w:sz w:val="24"/>
                <w:szCs w:val="24"/>
                <w:lang w:val="fr-FR"/>
              </w:rPr>
              <w:t>ă</w:t>
            </w:r>
            <w:r w:rsidRPr="00D1338B">
              <w:rPr>
                <w:rFonts w:ascii="Times New Roman" w:hAnsi="Times New Roman"/>
                <w:sz w:val="24"/>
                <w:szCs w:val="24"/>
                <w:lang w:val="fr-FR"/>
              </w:rPr>
              <w:t>m 80 c</w:t>
            </w:r>
            <w:r w:rsidR="00EC6B3C" w:rsidRPr="00D1338B">
              <w:rPr>
                <w:rFonts w:ascii="Times New Roman" w:hAnsi="Times New Roman"/>
                <w:sz w:val="24"/>
                <w:szCs w:val="24"/>
                <w:lang w:val="fr-FR"/>
              </w:rPr>
              <w:t>ủ</w:t>
            </w:r>
            <w:r w:rsidRPr="00D1338B">
              <w:rPr>
                <w:rFonts w:ascii="Times New Roman" w:hAnsi="Times New Roman"/>
                <w:sz w:val="24"/>
                <w:szCs w:val="24"/>
                <w:lang w:val="fr-FR"/>
              </w:rPr>
              <w:t>a th</w:t>
            </w:r>
            <w:r w:rsidR="00EC6B3C" w:rsidRPr="00D1338B">
              <w:rPr>
                <w:rFonts w:ascii="Times New Roman" w:hAnsi="Times New Roman"/>
                <w:sz w:val="24"/>
                <w:szCs w:val="24"/>
                <w:lang w:val="fr-FR"/>
              </w:rPr>
              <w:t>ế</w:t>
            </w:r>
            <w:r w:rsidRPr="00D1338B">
              <w:rPr>
                <w:rFonts w:ascii="Times New Roman" w:hAnsi="Times New Roman"/>
                <w:sz w:val="24"/>
                <w:szCs w:val="24"/>
                <w:lang w:val="fr-FR"/>
              </w:rPr>
              <w:t xml:space="preserve"> k</w:t>
            </w:r>
            <w:r w:rsidR="00EC6B3C" w:rsidRPr="00D1338B">
              <w:rPr>
                <w:rFonts w:ascii="Times New Roman" w:hAnsi="Times New Roman"/>
                <w:sz w:val="24"/>
                <w:szCs w:val="24"/>
                <w:lang w:val="fr-FR"/>
              </w:rPr>
              <w:t>ỉ</w:t>
            </w:r>
            <w:r w:rsidRPr="00D1338B">
              <w:rPr>
                <w:rFonts w:ascii="Times New Roman" w:hAnsi="Times New Roman"/>
                <w:sz w:val="24"/>
                <w:szCs w:val="24"/>
                <w:lang w:val="fr-FR"/>
              </w:rPr>
              <w:t xml:space="preserve"> XX, virus m</w:t>
            </w:r>
            <w:r w:rsidR="00EC6B3C" w:rsidRPr="00D1338B">
              <w:rPr>
                <w:rFonts w:ascii="Times New Roman" w:hAnsi="Times New Roman"/>
                <w:sz w:val="24"/>
                <w:szCs w:val="24"/>
                <w:lang w:val="fr-FR"/>
              </w:rPr>
              <w:t>á</w:t>
            </w:r>
            <w:r w:rsidRPr="00D1338B">
              <w:rPr>
                <w:rFonts w:ascii="Times New Roman" w:hAnsi="Times New Roman"/>
                <w:sz w:val="24"/>
                <w:szCs w:val="24"/>
                <w:lang w:val="fr-FR"/>
              </w:rPr>
              <w:t>y t</w:t>
            </w:r>
            <w:r w:rsidR="00EC6B3C" w:rsidRPr="00D1338B">
              <w:rPr>
                <w:rFonts w:ascii="Times New Roman" w:hAnsi="Times New Roman"/>
                <w:sz w:val="24"/>
                <w:szCs w:val="24"/>
                <w:lang w:val="fr-FR"/>
              </w:rPr>
              <w:t>í</w:t>
            </w:r>
            <w:r w:rsidRPr="00D1338B">
              <w:rPr>
                <w:rFonts w:ascii="Times New Roman" w:hAnsi="Times New Roman"/>
                <w:sz w:val="24"/>
                <w:szCs w:val="24"/>
                <w:lang w:val="fr-FR"/>
              </w:rPr>
              <w:t>nh tr</w:t>
            </w:r>
            <w:r w:rsidR="00EC6B3C" w:rsidRPr="00D1338B">
              <w:rPr>
                <w:rFonts w:ascii="Times New Roman" w:hAnsi="Times New Roman"/>
                <w:sz w:val="24"/>
                <w:szCs w:val="24"/>
                <w:lang w:val="fr-FR"/>
              </w:rPr>
              <w:t>ở</w:t>
            </w:r>
            <w:r w:rsidRPr="00D1338B">
              <w:rPr>
                <w:rFonts w:ascii="Times New Roman" w:hAnsi="Times New Roman"/>
                <w:sz w:val="24"/>
                <w:szCs w:val="24"/>
                <w:lang w:val="fr-FR"/>
              </w:rPr>
              <w:t xml:space="preserve"> th</w:t>
            </w:r>
            <w:r w:rsidR="00EC6B3C" w:rsidRPr="00D1338B">
              <w:rPr>
                <w:rFonts w:ascii="Times New Roman" w:hAnsi="Times New Roman"/>
                <w:sz w:val="24"/>
                <w:szCs w:val="24"/>
                <w:lang w:val="fr-FR"/>
              </w:rPr>
              <w:t>à</w:t>
            </w:r>
            <w:r w:rsidRPr="00D1338B">
              <w:rPr>
                <w:rFonts w:ascii="Times New Roman" w:hAnsi="Times New Roman"/>
                <w:sz w:val="24"/>
                <w:szCs w:val="24"/>
                <w:lang w:val="fr-FR"/>
              </w:rPr>
              <w:t>nh m</w:t>
            </w:r>
            <w:r w:rsidR="00EC6B3C" w:rsidRPr="00D1338B">
              <w:rPr>
                <w:rFonts w:ascii="Times New Roman" w:hAnsi="Times New Roman"/>
                <w:sz w:val="24"/>
                <w:szCs w:val="24"/>
                <w:lang w:val="fr-FR"/>
              </w:rPr>
              <w:t>ộ</w:t>
            </w:r>
            <w:r w:rsidRPr="00D1338B">
              <w:rPr>
                <w:rFonts w:ascii="Times New Roman" w:hAnsi="Times New Roman"/>
                <w:sz w:val="24"/>
                <w:szCs w:val="24"/>
                <w:lang w:val="fr-FR"/>
              </w:rPr>
              <w:t>t trong nh</w:t>
            </w:r>
            <w:r w:rsidR="00EC6B3C" w:rsidRPr="00D1338B">
              <w:rPr>
                <w:rFonts w:ascii="Times New Roman" w:hAnsi="Times New Roman"/>
                <w:sz w:val="24"/>
                <w:szCs w:val="24"/>
                <w:lang w:val="fr-FR"/>
              </w:rPr>
              <w:t>ữ</w:t>
            </w:r>
            <w:r w:rsidRPr="00D1338B">
              <w:rPr>
                <w:rFonts w:ascii="Times New Roman" w:hAnsi="Times New Roman"/>
                <w:sz w:val="24"/>
                <w:szCs w:val="24"/>
                <w:lang w:val="fr-FR"/>
              </w:rPr>
              <w:t>ng nguy</w:t>
            </w:r>
            <w:r w:rsidR="00EC6B3C" w:rsidRPr="00D1338B">
              <w:rPr>
                <w:rFonts w:ascii="Times New Roman" w:hAnsi="Times New Roman"/>
                <w:sz w:val="24"/>
                <w:szCs w:val="24"/>
                <w:lang w:val="fr-FR"/>
              </w:rPr>
              <w:t>ê</w:t>
            </w:r>
            <w:r w:rsidRPr="00D1338B">
              <w:rPr>
                <w:rFonts w:ascii="Times New Roman" w:hAnsi="Times New Roman"/>
                <w:sz w:val="24"/>
                <w:szCs w:val="24"/>
                <w:lang w:val="fr-FR"/>
              </w:rPr>
              <w:t>n nh</w:t>
            </w:r>
            <w:r w:rsidR="00EC6B3C" w:rsidRPr="00D1338B">
              <w:rPr>
                <w:rFonts w:ascii="Times New Roman" w:hAnsi="Times New Roman"/>
                <w:sz w:val="24"/>
                <w:szCs w:val="24"/>
                <w:lang w:val="fr-FR"/>
              </w:rPr>
              <w:t>â</w:t>
            </w:r>
            <w:r w:rsidRPr="00D1338B">
              <w:rPr>
                <w:rFonts w:ascii="Times New Roman" w:hAnsi="Times New Roman"/>
                <w:sz w:val="24"/>
                <w:szCs w:val="24"/>
                <w:lang w:val="fr-FR"/>
              </w:rPr>
              <w:t>n g</w:t>
            </w:r>
            <w:r w:rsidR="00EC6B3C" w:rsidRPr="00D1338B">
              <w:rPr>
                <w:rFonts w:ascii="Times New Roman" w:hAnsi="Times New Roman"/>
                <w:sz w:val="24"/>
                <w:szCs w:val="24"/>
                <w:lang w:val="fr-FR"/>
              </w:rPr>
              <w:t>â</w:t>
            </w:r>
            <w:r w:rsidRPr="00D1338B">
              <w:rPr>
                <w:rFonts w:ascii="Times New Roman" w:hAnsi="Times New Roman"/>
                <w:sz w:val="24"/>
                <w:szCs w:val="24"/>
                <w:lang w:val="fr-FR"/>
              </w:rPr>
              <w:t>y m</w:t>
            </w:r>
            <w:r w:rsidR="00EC6B3C" w:rsidRPr="00D1338B">
              <w:rPr>
                <w:rFonts w:ascii="Times New Roman" w:hAnsi="Times New Roman"/>
                <w:sz w:val="24"/>
                <w:szCs w:val="24"/>
                <w:lang w:val="fr-FR"/>
              </w:rPr>
              <w:t>ấ</w:t>
            </w:r>
            <w:r w:rsidRPr="00D1338B">
              <w:rPr>
                <w:rFonts w:ascii="Times New Roman" w:hAnsi="Times New Roman"/>
                <w:sz w:val="24"/>
                <w:szCs w:val="24"/>
                <w:lang w:val="fr-FR"/>
              </w:rPr>
              <w:t>t th</w:t>
            </w:r>
            <w:r w:rsidR="00EC6B3C" w:rsidRPr="00D1338B">
              <w:rPr>
                <w:rFonts w:ascii="Times New Roman" w:hAnsi="Times New Roman"/>
                <w:sz w:val="24"/>
                <w:szCs w:val="24"/>
                <w:lang w:val="fr-FR"/>
              </w:rPr>
              <w:t>ô</w:t>
            </w:r>
            <w:r w:rsidRPr="00D1338B">
              <w:rPr>
                <w:rFonts w:ascii="Times New Roman" w:hAnsi="Times New Roman"/>
                <w:sz w:val="24"/>
                <w:szCs w:val="24"/>
                <w:lang w:val="fr-FR"/>
              </w:rPr>
              <w:t>ng tin v</w:t>
            </w:r>
            <w:r w:rsidR="00EC6B3C" w:rsidRPr="00D1338B">
              <w:rPr>
                <w:rFonts w:ascii="Times New Roman" w:hAnsi="Times New Roman"/>
                <w:sz w:val="24"/>
                <w:szCs w:val="24"/>
                <w:lang w:val="fr-FR"/>
              </w:rPr>
              <w:t>ớ</w:t>
            </w:r>
            <w:r w:rsidRPr="00D1338B">
              <w:rPr>
                <w:rFonts w:ascii="Times New Roman" w:hAnsi="Times New Roman"/>
                <w:sz w:val="24"/>
                <w:szCs w:val="24"/>
                <w:lang w:val="fr-FR"/>
              </w:rPr>
              <w:t>i nh</w:t>
            </w:r>
            <w:r w:rsidR="00EC6B3C" w:rsidRPr="00D1338B">
              <w:rPr>
                <w:rFonts w:ascii="Times New Roman" w:hAnsi="Times New Roman"/>
                <w:sz w:val="24"/>
                <w:szCs w:val="24"/>
                <w:lang w:val="fr-FR"/>
              </w:rPr>
              <w:t>ữ</w:t>
            </w:r>
            <w:r w:rsidRPr="00D1338B">
              <w:rPr>
                <w:rFonts w:ascii="Times New Roman" w:hAnsi="Times New Roman"/>
                <w:sz w:val="24"/>
                <w:szCs w:val="24"/>
                <w:lang w:val="fr-FR"/>
              </w:rPr>
              <w:t>ng h</w:t>
            </w:r>
            <w:r w:rsidR="00EC6B3C" w:rsidRPr="00D1338B">
              <w:rPr>
                <w:rFonts w:ascii="Times New Roman" w:hAnsi="Times New Roman"/>
                <w:sz w:val="24"/>
                <w:szCs w:val="24"/>
                <w:lang w:val="fr-FR"/>
              </w:rPr>
              <w:t>ậ</w:t>
            </w:r>
            <w:r w:rsidRPr="00D1338B">
              <w:rPr>
                <w:rFonts w:ascii="Times New Roman" w:hAnsi="Times New Roman"/>
                <w:sz w:val="24"/>
                <w:szCs w:val="24"/>
                <w:lang w:val="fr-FR"/>
              </w:rPr>
              <w:t>u qu</w:t>
            </w:r>
            <w:r w:rsidR="00EC6B3C" w:rsidRPr="00D1338B">
              <w:rPr>
                <w:rFonts w:ascii="Times New Roman" w:hAnsi="Times New Roman"/>
                <w:sz w:val="24"/>
                <w:szCs w:val="24"/>
                <w:lang w:val="fr-FR"/>
              </w:rPr>
              <w:t>ả</w:t>
            </w:r>
            <w:r w:rsidRPr="00D1338B">
              <w:rPr>
                <w:rFonts w:ascii="Times New Roman" w:hAnsi="Times New Roman"/>
                <w:sz w:val="24"/>
                <w:szCs w:val="24"/>
                <w:lang w:val="fr-FR"/>
              </w:rPr>
              <w:t xml:space="preserve"> nghi</w:t>
            </w:r>
            <w:r w:rsidR="00EC6B3C" w:rsidRPr="00D1338B">
              <w:rPr>
                <w:rFonts w:ascii="Times New Roman" w:hAnsi="Times New Roman"/>
                <w:sz w:val="24"/>
                <w:szCs w:val="24"/>
                <w:lang w:val="fr-FR"/>
              </w:rPr>
              <w:t>ê</w:t>
            </w:r>
            <w:r w:rsidRPr="00D1338B">
              <w:rPr>
                <w:rFonts w:ascii="Times New Roman" w:hAnsi="Times New Roman"/>
                <w:sz w:val="24"/>
                <w:szCs w:val="24"/>
                <w:lang w:val="fr-FR"/>
              </w:rPr>
              <w:t>m tr</w:t>
            </w:r>
            <w:r w:rsidR="00EC6B3C" w:rsidRPr="00D1338B">
              <w:rPr>
                <w:rFonts w:ascii="Times New Roman" w:hAnsi="Times New Roman"/>
                <w:sz w:val="24"/>
                <w:szCs w:val="24"/>
                <w:lang w:val="fr-FR"/>
              </w:rPr>
              <w:t>ọ</w:t>
            </w:r>
            <w:r w:rsidRPr="00D1338B">
              <w:rPr>
                <w:rFonts w:ascii="Times New Roman" w:hAnsi="Times New Roman"/>
                <w:sz w:val="24"/>
                <w:szCs w:val="24"/>
                <w:lang w:val="fr-FR"/>
              </w:rPr>
              <w:t>ng.</w:t>
            </w:r>
          </w:p>
          <w:p w:rsidR="00D34417" w:rsidRPr="00D1338B" w:rsidRDefault="00D34417">
            <w:pPr>
              <w:widowControl w:val="0"/>
              <w:jc w:val="both"/>
              <w:rPr>
                <w:rFonts w:ascii="Times New Roman" w:hAnsi="Times New Roman"/>
              </w:rPr>
            </w:pPr>
            <w:r w:rsidRPr="00D1338B">
              <w:rPr>
                <w:rFonts w:ascii="Times New Roman" w:hAnsi="Times New Roman"/>
                <w:b/>
                <w:i/>
                <w:sz w:val="24"/>
                <w:szCs w:val="24"/>
                <w:lang w:val="fr-FR"/>
              </w:rPr>
              <w:t>Nh</w:t>
            </w:r>
            <w:r w:rsidRPr="00D1338B">
              <w:rPr>
                <w:rFonts w:ascii="Times New Roman" w:hAnsi="Times New Roman"/>
                <w:b/>
                <w:i/>
                <w:sz w:val="24"/>
                <w:szCs w:val="24"/>
                <w:lang w:val="fr-FR"/>
              </w:rPr>
              <w:softHyphen/>
              <w:t xml:space="preserve"> v</w:t>
            </w:r>
            <w:r w:rsidR="00EC6B3C" w:rsidRPr="00D1338B">
              <w:rPr>
                <w:rFonts w:ascii="Times New Roman" w:hAnsi="Times New Roman"/>
                <w:b/>
                <w:i/>
                <w:sz w:val="24"/>
                <w:szCs w:val="24"/>
                <w:lang w:val="fr-FR"/>
              </w:rPr>
              <w:t>ậ</w:t>
            </w:r>
            <w:r w:rsidRPr="00D1338B">
              <w:rPr>
                <w:rFonts w:ascii="Times New Roman" w:hAnsi="Times New Roman"/>
                <w:b/>
                <w:i/>
                <w:sz w:val="24"/>
                <w:szCs w:val="24"/>
                <w:lang w:val="fr-FR"/>
              </w:rPr>
              <w:t>y, c</w:t>
            </w:r>
            <w:r w:rsidR="00EC6B3C" w:rsidRPr="00D1338B">
              <w:rPr>
                <w:rFonts w:ascii="Times New Roman" w:hAnsi="Times New Roman"/>
                <w:b/>
                <w:i/>
                <w:sz w:val="24"/>
                <w:szCs w:val="24"/>
                <w:lang w:val="fr-FR"/>
              </w:rPr>
              <w:t>ó</w:t>
            </w:r>
            <w:r w:rsidRPr="00D1338B">
              <w:rPr>
                <w:rFonts w:ascii="Times New Roman" w:hAnsi="Times New Roman"/>
                <w:b/>
                <w:i/>
                <w:sz w:val="24"/>
                <w:szCs w:val="24"/>
                <w:lang w:val="fr-FR"/>
              </w:rPr>
              <w:t xml:space="preserve"> nhi</w:t>
            </w:r>
            <w:r w:rsidR="00EC6B3C" w:rsidRPr="00D1338B">
              <w:rPr>
                <w:rFonts w:ascii="Times New Roman" w:hAnsi="Times New Roman"/>
                <w:b/>
                <w:i/>
                <w:sz w:val="24"/>
                <w:szCs w:val="24"/>
                <w:lang w:val="fr-FR"/>
              </w:rPr>
              <w:t>ề</w:t>
            </w:r>
            <w:r w:rsidRPr="00D1338B">
              <w:rPr>
                <w:rFonts w:ascii="Times New Roman" w:hAnsi="Times New Roman"/>
                <w:b/>
                <w:i/>
                <w:sz w:val="24"/>
                <w:szCs w:val="24"/>
                <w:lang w:val="fr-FR"/>
              </w:rPr>
              <w:t>u y</w:t>
            </w:r>
            <w:r w:rsidR="00EC6B3C" w:rsidRPr="00D1338B">
              <w:rPr>
                <w:rFonts w:ascii="Times New Roman" w:hAnsi="Times New Roman"/>
                <w:b/>
                <w:i/>
                <w:sz w:val="24"/>
                <w:szCs w:val="24"/>
                <w:lang w:val="fr-FR"/>
              </w:rPr>
              <w:t>ế</w:t>
            </w:r>
            <w:r w:rsidRPr="00D1338B">
              <w:rPr>
                <w:rFonts w:ascii="Times New Roman" w:hAnsi="Times New Roman"/>
                <w:b/>
                <w:i/>
                <w:sz w:val="24"/>
                <w:szCs w:val="24"/>
                <w:lang w:val="fr-FR"/>
              </w:rPr>
              <w:t>u t</w:t>
            </w:r>
            <w:r w:rsidR="00EC6B3C" w:rsidRPr="00D1338B">
              <w:rPr>
                <w:rFonts w:ascii="Times New Roman" w:hAnsi="Times New Roman"/>
                <w:b/>
                <w:i/>
                <w:sz w:val="24"/>
                <w:szCs w:val="24"/>
                <w:lang w:val="fr-FR"/>
              </w:rPr>
              <w:t>ố</w:t>
            </w:r>
            <w:r w:rsidRPr="00D1338B">
              <w:rPr>
                <w:rFonts w:ascii="Times New Roman" w:hAnsi="Times New Roman"/>
                <w:b/>
                <w:i/>
                <w:sz w:val="24"/>
                <w:szCs w:val="24"/>
                <w:lang w:val="fr-FR"/>
              </w:rPr>
              <w:t xml:space="preserve"> </w:t>
            </w:r>
            <w:r w:rsidR="00EC6B3C" w:rsidRPr="00D1338B">
              <w:rPr>
                <w:rFonts w:ascii="Times New Roman" w:hAnsi="Times New Roman"/>
                <w:b/>
                <w:i/>
                <w:sz w:val="24"/>
                <w:szCs w:val="24"/>
                <w:lang w:val="fr-FR"/>
              </w:rPr>
              <w:t>ả</w:t>
            </w:r>
            <w:r w:rsidRPr="00D1338B">
              <w:rPr>
                <w:rFonts w:ascii="Times New Roman" w:hAnsi="Times New Roman"/>
                <w:b/>
                <w:i/>
                <w:sz w:val="24"/>
                <w:szCs w:val="24"/>
                <w:lang w:val="fr-FR"/>
              </w:rPr>
              <w:t>nh h</w:t>
            </w:r>
            <w:r w:rsidRPr="00D1338B">
              <w:rPr>
                <w:rFonts w:ascii="Times New Roman" w:hAnsi="Times New Roman"/>
                <w:b/>
                <w:i/>
                <w:sz w:val="24"/>
                <w:szCs w:val="24"/>
                <w:lang w:val="fr-FR"/>
              </w:rPr>
              <w:softHyphen/>
            </w:r>
            <w:r w:rsidR="00EC6B3C" w:rsidRPr="00D1338B">
              <w:rPr>
                <w:rFonts w:ascii="Times New Roman" w:hAnsi="Times New Roman"/>
                <w:b/>
                <w:i/>
                <w:sz w:val="24"/>
                <w:szCs w:val="24"/>
                <w:lang w:val="fr-FR"/>
              </w:rPr>
              <w:t>ở</w:t>
            </w:r>
            <w:r w:rsidRPr="00D1338B">
              <w:rPr>
                <w:rFonts w:ascii="Times New Roman" w:hAnsi="Times New Roman"/>
                <w:b/>
                <w:i/>
                <w:sz w:val="24"/>
                <w:szCs w:val="24"/>
                <w:lang w:val="fr-FR"/>
              </w:rPr>
              <w:t>ng t</w:t>
            </w:r>
            <w:r w:rsidR="00EC6B3C" w:rsidRPr="00D1338B">
              <w:rPr>
                <w:rFonts w:ascii="Times New Roman" w:hAnsi="Times New Roman"/>
                <w:b/>
                <w:i/>
                <w:sz w:val="24"/>
                <w:szCs w:val="24"/>
                <w:lang w:val="fr-FR"/>
              </w:rPr>
              <w:t>ớ</w:t>
            </w:r>
            <w:r w:rsidRPr="00D1338B">
              <w:rPr>
                <w:rFonts w:ascii="Times New Roman" w:hAnsi="Times New Roman"/>
                <w:b/>
                <w:i/>
                <w:sz w:val="24"/>
                <w:szCs w:val="24"/>
                <w:lang w:val="fr-FR"/>
              </w:rPr>
              <w:t>i s</w:t>
            </w:r>
            <w:r w:rsidR="00EC6B3C" w:rsidRPr="00D1338B">
              <w:rPr>
                <w:rFonts w:ascii="Times New Roman" w:hAnsi="Times New Roman"/>
                <w:b/>
                <w:i/>
                <w:sz w:val="24"/>
                <w:szCs w:val="24"/>
                <w:lang w:val="fr-FR"/>
              </w:rPr>
              <w:t>ự</w:t>
            </w:r>
            <w:r w:rsidRPr="00D1338B">
              <w:rPr>
                <w:rFonts w:ascii="Times New Roman" w:hAnsi="Times New Roman"/>
                <w:b/>
                <w:i/>
                <w:sz w:val="24"/>
                <w:szCs w:val="24"/>
                <w:lang w:val="fr-FR"/>
              </w:rPr>
              <w:t xml:space="preserve"> an to</w:t>
            </w:r>
            <w:r w:rsidR="00EC6B3C" w:rsidRPr="00D1338B">
              <w:rPr>
                <w:rFonts w:ascii="Times New Roman" w:hAnsi="Times New Roman"/>
                <w:b/>
                <w:i/>
                <w:sz w:val="24"/>
                <w:szCs w:val="24"/>
                <w:lang w:val="fr-FR"/>
              </w:rPr>
              <w:t>à</w:t>
            </w:r>
            <w:r w:rsidRPr="00D1338B">
              <w:rPr>
                <w:rFonts w:ascii="Times New Roman" w:hAnsi="Times New Roman"/>
                <w:b/>
                <w:i/>
                <w:sz w:val="24"/>
                <w:szCs w:val="24"/>
                <w:lang w:val="fr-FR"/>
              </w:rPr>
              <w:t>n c</w:t>
            </w:r>
            <w:r w:rsidR="00EC6B3C" w:rsidRPr="00D1338B">
              <w:rPr>
                <w:rFonts w:ascii="Times New Roman" w:hAnsi="Times New Roman"/>
                <w:b/>
                <w:i/>
                <w:sz w:val="24"/>
                <w:szCs w:val="24"/>
                <w:lang w:val="fr-FR"/>
              </w:rPr>
              <w:t>ủ</w:t>
            </w:r>
            <w:r w:rsidRPr="00D1338B">
              <w:rPr>
                <w:rFonts w:ascii="Times New Roman" w:hAnsi="Times New Roman"/>
                <w:b/>
                <w:i/>
                <w:sz w:val="24"/>
                <w:szCs w:val="24"/>
                <w:lang w:val="fr-FR"/>
              </w:rPr>
              <w:t>a th</w:t>
            </w:r>
            <w:r w:rsidR="00EC6B3C" w:rsidRPr="00D1338B">
              <w:rPr>
                <w:rFonts w:ascii="Times New Roman" w:hAnsi="Times New Roman"/>
                <w:b/>
                <w:i/>
                <w:sz w:val="24"/>
                <w:szCs w:val="24"/>
                <w:lang w:val="fr-FR"/>
              </w:rPr>
              <w:t>ô</w:t>
            </w:r>
            <w:r w:rsidRPr="00D1338B">
              <w:rPr>
                <w:rFonts w:ascii="Times New Roman" w:hAnsi="Times New Roman"/>
                <w:b/>
                <w:i/>
                <w:sz w:val="24"/>
                <w:szCs w:val="24"/>
                <w:lang w:val="fr-FR"/>
              </w:rPr>
              <w:t>ng tin m</w:t>
            </w:r>
            <w:r w:rsidR="00EC6B3C" w:rsidRPr="00D1338B">
              <w:rPr>
                <w:rFonts w:ascii="Times New Roman" w:hAnsi="Times New Roman"/>
                <w:b/>
                <w:i/>
                <w:sz w:val="24"/>
                <w:szCs w:val="24"/>
                <w:lang w:val="fr-FR"/>
              </w:rPr>
              <w:t>á</w:t>
            </w:r>
            <w:r w:rsidRPr="00D1338B">
              <w:rPr>
                <w:rFonts w:ascii="Times New Roman" w:hAnsi="Times New Roman"/>
                <w:b/>
                <w:i/>
                <w:sz w:val="24"/>
                <w:szCs w:val="24"/>
                <w:lang w:val="fr-FR"/>
              </w:rPr>
              <w:t>y t</w:t>
            </w:r>
            <w:r w:rsidR="00EC6B3C" w:rsidRPr="00D1338B">
              <w:rPr>
                <w:rFonts w:ascii="Times New Roman" w:hAnsi="Times New Roman"/>
                <w:b/>
                <w:i/>
                <w:sz w:val="24"/>
                <w:szCs w:val="24"/>
                <w:lang w:val="fr-FR"/>
              </w:rPr>
              <w:t>í</w:t>
            </w:r>
            <w:r w:rsidRPr="00D1338B">
              <w:rPr>
                <w:rFonts w:ascii="Times New Roman" w:hAnsi="Times New Roman"/>
                <w:b/>
                <w:i/>
                <w:sz w:val="24"/>
                <w:szCs w:val="24"/>
                <w:lang w:val="fr-FR"/>
              </w:rPr>
              <w:t xml:space="preserve">nh. </w:t>
            </w:r>
            <w:r w:rsidR="00EC6B3C" w:rsidRPr="00D1338B">
              <w:rPr>
                <w:rFonts w:ascii="Times New Roman" w:hAnsi="Times New Roman"/>
                <w:b/>
                <w:i/>
                <w:sz w:val="24"/>
                <w:szCs w:val="24"/>
                <w:lang w:val="fr-FR"/>
              </w:rPr>
              <w:t>Để</w:t>
            </w:r>
            <w:r w:rsidRPr="00D1338B">
              <w:rPr>
                <w:rFonts w:ascii="Times New Roman" w:hAnsi="Times New Roman"/>
                <w:b/>
                <w:i/>
                <w:sz w:val="24"/>
                <w:szCs w:val="24"/>
                <w:lang w:val="fr-FR"/>
              </w:rPr>
              <w:t xml:space="preserve"> h</w:t>
            </w:r>
            <w:r w:rsidR="00EC6B3C" w:rsidRPr="00D1338B">
              <w:rPr>
                <w:rFonts w:ascii="Times New Roman" w:hAnsi="Times New Roman"/>
                <w:b/>
                <w:i/>
                <w:sz w:val="24"/>
                <w:szCs w:val="24"/>
                <w:lang w:val="fr-FR"/>
              </w:rPr>
              <w:t>ạ</w:t>
            </w:r>
            <w:r w:rsidRPr="00D1338B">
              <w:rPr>
                <w:rFonts w:ascii="Times New Roman" w:hAnsi="Times New Roman"/>
                <w:b/>
                <w:i/>
                <w:sz w:val="24"/>
                <w:szCs w:val="24"/>
                <w:lang w:val="fr-FR"/>
              </w:rPr>
              <w:t>n ch</w:t>
            </w:r>
            <w:r w:rsidR="00EC6B3C" w:rsidRPr="00D1338B">
              <w:rPr>
                <w:rFonts w:ascii="Times New Roman" w:hAnsi="Times New Roman"/>
                <w:b/>
                <w:i/>
                <w:sz w:val="24"/>
                <w:szCs w:val="24"/>
                <w:lang w:val="fr-FR"/>
              </w:rPr>
              <w:t>ế</w:t>
            </w:r>
            <w:r w:rsidRPr="00D1338B">
              <w:rPr>
                <w:rFonts w:ascii="Times New Roman" w:hAnsi="Times New Roman"/>
                <w:b/>
                <w:i/>
                <w:sz w:val="24"/>
                <w:szCs w:val="24"/>
                <w:lang w:val="fr-FR"/>
              </w:rPr>
              <w:t xml:space="preserve"> </w:t>
            </w:r>
            <w:r w:rsidR="00EC6B3C" w:rsidRPr="00D1338B">
              <w:rPr>
                <w:rFonts w:ascii="Times New Roman" w:hAnsi="Times New Roman"/>
                <w:b/>
                <w:i/>
                <w:sz w:val="24"/>
                <w:szCs w:val="24"/>
                <w:lang w:val="fr-FR"/>
              </w:rPr>
              <w:t>ả</w:t>
            </w:r>
            <w:r w:rsidRPr="00D1338B">
              <w:rPr>
                <w:rFonts w:ascii="Times New Roman" w:hAnsi="Times New Roman"/>
                <w:b/>
                <w:i/>
                <w:sz w:val="24"/>
                <w:szCs w:val="24"/>
                <w:lang w:val="fr-FR"/>
              </w:rPr>
              <w:t>nh h</w:t>
            </w:r>
            <w:r w:rsidRPr="00D1338B">
              <w:rPr>
                <w:rFonts w:ascii="Times New Roman" w:hAnsi="Times New Roman"/>
                <w:b/>
                <w:i/>
                <w:sz w:val="24"/>
                <w:szCs w:val="24"/>
                <w:lang w:val="fr-FR"/>
              </w:rPr>
              <w:softHyphen/>
            </w:r>
            <w:r w:rsidR="00EC6B3C" w:rsidRPr="00D1338B">
              <w:rPr>
                <w:rFonts w:ascii="Times New Roman" w:hAnsi="Times New Roman"/>
                <w:b/>
                <w:i/>
                <w:sz w:val="24"/>
                <w:szCs w:val="24"/>
                <w:lang w:val="fr-FR"/>
              </w:rPr>
              <w:t>ở</w:t>
            </w:r>
            <w:r w:rsidRPr="00D1338B">
              <w:rPr>
                <w:rFonts w:ascii="Times New Roman" w:hAnsi="Times New Roman"/>
                <w:b/>
                <w:i/>
                <w:sz w:val="24"/>
                <w:szCs w:val="24"/>
                <w:lang w:val="fr-FR"/>
              </w:rPr>
              <w:t>ng c</w:t>
            </w:r>
            <w:r w:rsidR="00EC6B3C" w:rsidRPr="00D1338B">
              <w:rPr>
                <w:rFonts w:ascii="Times New Roman" w:hAnsi="Times New Roman"/>
                <w:b/>
                <w:i/>
                <w:sz w:val="24"/>
                <w:szCs w:val="24"/>
                <w:lang w:val="fr-FR"/>
              </w:rPr>
              <w:t>ủ</w:t>
            </w:r>
            <w:r w:rsidRPr="00D1338B">
              <w:rPr>
                <w:rFonts w:ascii="Times New Roman" w:hAnsi="Times New Roman"/>
                <w:b/>
                <w:i/>
                <w:sz w:val="24"/>
                <w:szCs w:val="24"/>
                <w:lang w:val="fr-FR"/>
              </w:rPr>
              <w:t>a c</w:t>
            </w:r>
            <w:r w:rsidR="00EC6B3C" w:rsidRPr="00D1338B">
              <w:rPr>
                <w:rFonts w:ascii="Times New Roman" w:hAnsi="Times New Roman"/>
                <w:b/>
                <w:i/>
                <w:sz w:val="24"/>
                <w:szCs w:val="24"/>
                <w:lang w:val="fr-FR"/>
              </w:rPr>
              <w:t>á</w:t>
            </w:r>
            <w:r w:rsidRPr="00D1338B">
              <w:rPr>
                <w:rFonts w:ascii="Times New Roman" w:hAnsi="Times New Roman"/>
                <w:b/>
                <w:i/>
                <w:sz w:val="24"/>
                <w:szCs w:val="24"/>
                <w:lang w:val="fr-FR"/>
              </w:rPr>
              <w:t>c y</w:t>
            </w:r>
            <w:r w:rsidR="00EC6B3C" w:rsidRPr="00D1338B">
              <w:rPr>
                <w:rFonts w:ascii="Times New Roman" w:hAnsi="Times New Roman"/>
                <w:b/>
                <w:i/>
                <w:sz w:val="24"/>
                <w:szCs w:val="24"/>
                <w:lang w:val="fr-FR"/>
              </w:rPr>
              <w:t>ế</w:t>
            </w:r>
            <w:r w:rsidRPr="00D1338B">
              <w:rPr>
                <w:rFonts w:ascii="Times New Roman" w:hAnsi="Times New Roman"/>
                <w:b/>
                <w:i/>
                <w:sz w:val="24"/>
                <w:szCs w:val="24"/>
                <w:lang w:val="fr-FR"/>
              </w:rPr>
              <w:t>u t</w:t>
            </w:r>
            <w:r w:rsidR="00EC6B3C" w:rsidRPr="00D1338B">
              <w:rPr>
                <w:rFonts w:ascii="Times New Roman" w:hAnsi="Times New Roman"/>
                <w:b/>
                <w:i/>
                <w:sz w:val="24"/>
                <w:szCs w:val="24"/>
                <w:lang w:val="fr-FR"/>
              </w:rPr>
              <w:t>ố</w:t>
            </w:r>
            <w:r w:rsidRPr="00D1338B">
              <w:rPr>
                <w:rFonts w:ascii="Times New Roman" w:hAnsi="Times New Roman"/>
                <w:b/>
                <w:i/>
                <w:sz w:val="24"/>
                <w:szCs w:val="24"/>
                <w:lang w:val="fr-FR"/>
              </w:rPr>
              <w:t xml:space="preserve"> </w:t>
            </w:r>
            <w:r w:rsidR="00EC6B3C" w:rsidRPr="00D1338B">
              <w:rPr>
                <w:rFonts w:ascii="Times New Roman" w:hAnsi="Times New Roman"/>
                <w:b/>
                <w:i/>
                <w:sz w:val="24"/>
                <w:szCs w:val="24"/>
                <w:lang w:val="fr-FR"/>
              </w:rPr>
              <w:t>đó</w:t>
            </w:r>
            <w:r w:rsidRPr="00D1338B">
              <w:rPr>
                <w:rFonts w:ascii="Times New Roman" w:hAnsi="Times New Roman"/>
                <w:b/>
                <w:i/>
                <w:sz w:val="24"/>
                <w:szCs w:val="24"/>
                <w:lang w:val="fr-FR"/>
              </w:rPr>
              <w:t>, ta c</w:t>
            </w:r>
            <w:r w:rsidR="00EC6B3C" w:rsidRPr="00D1338B">
              <w:rPr>
                <w:rFonts w:ascii="Times New Roman" w:hAnsi="Times New Roman"/>
                <w:b/>
                <w:i/>
                <w:sz w:val="24"/>
                <w:szCs w:val="24"/>
                <w:lang w:val="fr-FR"/>
              </w:rPr>
              <w:t>ầ</w:t>
            </w:r>
            <w:r w:rsidRPr="00D1338B">
              <w:rPr>
                <w:rFonts w:ascii="Times New Roman" w:hAnsi="Times New Roman"/>
                <w:b/>
                <w:i/>
                <w:sz w:val="24"/>
                <w:szCs w:val="24"/>
                <w:lang w:val="fr-FR"/>
              </w:rPr>
              <w:t>n th</w:t>
            </w:r>
            <w:r w:rsidR="00EC6B3C" w:rsidRPr="00D1338B">
              <w:rPr>
                <w:rFonts w:ascii="Times New Roman" w:hAnsi="Times New Roman"/>
                <w:b/>
                <w:i/>
                <w:sz w:val="24"/>
                <w:szCs w:val="24"/>
                <w:lang w:val="fr-FR"/>
              </w:rPr>
              <w:t>ự</w:t>
            </w:r>
            <w:r w:rsidRPr="00D1338B">
              <w:rPr>
                <w:rFonts w:ascii="Times New Roman" w:hAnsi="Times New Roman"/>
                <w:b/>
                <w:i/>
                <w:sz w:val="24"/>
                <w:szCs w:val="24"/>
                <w:lang w:val="fr-FR"/>
              </w:rPr>
              <w:t>c hi</w:t>
            </w:r>
            <w:r w:rsidR="00EC6B3C" w:rsidRPr="00D1338B">
              <w:rPr>
                <w:rFonts w:ascii="Times New Roman" w:hAnsi="Times New Roman"/>
                <w:b/>
                <w:i/>
                <w:sz w:val="24"/>
                <w:szCs w:val="24"/>
                <w:lang w:val="fr-FR"/>
              </w:rPr>
              <w:t>ệ</w:t>
            </w:r>
            <w:r w:rsidRPr="00D1338B">
              <w:rPr>
                <w:rFonts w:ascii="Times New Roman" w:hAnsi="Times New Roman"/>
                <w:b/>
                <w:i/>
                <w:sz w:val="24"/>
                <w:szCs w:val="24"/>
                <w:lang w:val="fr-FR"/>
              </w:rPr>
              <w:t>n c</w:t>
            </w:r>
            <w:r w:rsidR="00EC6B3C" w:rsidRPr="00D1338B">
              <w:rPr>
                <w:rFonts w:ascii="Times New Roman" w:hAnsi="Times New Roman"/>
                <w:b/>
                <w:i/>
                <w:sz w:val="24"/>
                <w:szCs w:val="24"/>
                <w:lang w:val="fr-FR"/>
              </w:rPr>
              <w:t>á</w:t>
            </w:r>
            <w:r w:rsidRPr="00D1338B">
              <w:rPr>
                <w:rFonts w:ascii="Times New Roman" w:hAnsi="Times New Roman"/>
                <w:b/>
                <w:i/>
                <w:sz w:val="24"/>
                <w:szCs w:val="24"/>
                <w:lang w:val="fr-FR"/>
              </w:rPr>
              <w:t>c bi</w:t>
            </w:r>
            <w:r w:rsidR="00EC6B3C" w:rsidRPr="00D1338B">
              <w:rPr>
                <w:rFonts w:ascii="Times New Roman" w:hAnsi="Times New Roman"/>
                <w:b/>
                <w:i/>
                <w:sz w:val="24"/>
                <w:szCs w:val="24"/>
                <w:lang w:val="fr-FR"/>
              </w:rPr>
              <w:t>ệ</w:t>
            </w:r>
            <w:r w:rsidRPr="00D1338B">
              <w:rPr>
                <w:rFonts w:ascii="Times New Roman" w:hAnsi="Times New Roman"/>
                <w:b/>
                <w:i/>
                <w:sz w:val="24"/>
                <w:szCs w:val="24"/>
                <w:lang w:val="fr-FR"/>
              </w:rPr>
              <w:t>n ph</w:t>
            </w:r>
            <w:r w:rsidR="00EC6B3C" w:rsidRPr="00D1338B">
              <w:rPr>
                <w:rFonts w:ascii="Times New Roman" w:hAnsi="Times New Roman"/>
                <w:b/>
                <w:i/>
                <w:sz w:val="24"/>
                <w:szCs w:val="24"/>
                <w:lang w:val="fr-FR"/>
              </w:rPr>
              <w:t>á</w:t>
            </w:r>
            <w:r w:rsidRPr="00D1338B">
              <w:rPr>
                <w:rFonts w:ascii="Times New Roman" w:hAnsi="Times New Roman"/>
                <w:b/>
                <w:i/>
                <w:sz w:val="24"/>
                <w:szCs w:val="24"/>
                <w:lang w:val="fr-FR"/>
              </w:rPr>
              <w:t xml:space="preserve">p </w:t>
            </w:r>
            <w:r w:rsidR="00EC6B3C" w:rsidRPr="00D1338B">
              <w:rPr>
                <w:rFonts w:ascii="Times New Roman" w:hAnsi="Times New Roman"/>
                <w:b/>
                <w:i/>
                <w:sz w:val="24"/>
                <w:szCs w:val="24"/>
                <w:lang w:val="fr-FR"/>
              </w:rPr>
              <w:t>đề</w:t>
            </w:r>
            <w:r w:rsidRPr="00D1338B">
              <w:rPr>
                <w:rFonts w:ascii="Times New Roman" w:hAnsi="Times New Roman"/>
                <w:b/>
                <w:i/>
                <w:sz w:val="24"/>
                <w:szCs w:val="24"/>
                <w:lang w:val="fr-FR"/>
              </w:rPr>
              <w:t xml:space="preserve"> ph</w:t>
            </w:r>
            <w:r w:rsidR="00EC6B3C" w:rsidRPr="00D1338B">
              <w:rPr>
                <w:rFonts w:ascii="Times New Roman" w:hAnsi="Times New Roman"/>
                <w:b/>
                <w:i/>
                <w:sz w:val="24"/>
                <w:szCs w:val="24"/>
                <w:lang w:val="fr-FR"/>
              </w:rPr>
              <w:t>ò</w:t>
            </w:r>
            <w:r w:rsidRPr="00D1338B">
              <w:rPr>
                <w:rFonts w:ascii="Times New Roman" w:hAnsi="Times New Roman"/>
                <w:b/>
                <w:i/>
                <w:sz w:val="24"/>
                <w:szCs w:val="24"/>
                <w:lang w:val="fr-FR"/>
              </w:rPr>
              <w:t>ng c</w:t>
            </w:r>
            <w:r w:rsidR="00EC6B3C" w:rsidRPr="00D1338B">
              <w:rPr>
                <w:rFonts w:ascii="Times New Roman" w:hAnsi="Times New Roman"/>
                <w:b/>
                <w:i/>
                <w:sz w:val="24"/>
                <w:szCs w:val="24"/>
                <w:lang w:val="fr-FR"/>
              </w:rPr>
              <w:t>ầ</w:t>
            </w:r>
            <w:r w:rsidRPr="00D1338B">
              <w:rPr>
                <w:rFonts w:ascii="Times New Roman" w:hAnsi="Times New Roman"/>
                <w:b/>
                <w:i/>
                <w:sz w:val="24"/>
                <w:szCs w:val="24"/>
                <w:lang w:val="fr-FR"/>
              </w:rPr>
              <w:t>n thi</w:t>
            </w:r>
            <w:r w:rsidR="00EC6B3C" w:rsidRPr="00D1338B">
              <w:rPr>
                <w:rFonts w:ascii="Times New Roman" w:hAnsi="Times New Roman"/>
                <w:b/>
                <w:i/>
                <w:sz w:val="24"/>
                <w:szCs w:val="24"/>
                <w:lang w:val="fr-FR"/>
              </w:rPr>
              <w:t>ế</w:t>
            </w:r>
            <w:r w:rsidRPr="00D1338B">
              <w:rPr>
                <w:rFonts w:ascii="Times New Roman" w:hAnsi="Times New Roman"/>
                <w:b/>
                <w:i/>
                <w:sz w:val="24"/>
                <w:szCs w:val="24"/>
                <w:lang w:val="fr-FR"/>
              </w:rPr>
              <w:t xml:space="preserve">t, </w:t>
            </w:r>
            <w:r w:rsidR="00EC6B3C" w:rsidRPr="00D1338B">
              <w:rPr>
                <w:rFonts w:ascii="Times New Roman" w:hAnsi="Times New Roman"/>
                <w:b/>
                <w:i/>
                <w:sz w:val="24"/>
                <w:szCs w:val="24"/>
                <w:lang w:val="fr-FR"/>
              </w:rPr>
              <w:t>đặ</w:t>
            </w:r>
            <w:r w:rsidRPr="00D1338B">
              <w:rPr>
                <w:rFonts w:ascii="Times New Roman" w:hAnsi="Times New Roman"/>
                <w:b/>
                <w:i/>
                <w:sz w:val="24"/>
                <w:szCs w:val="24"/>
                <w:lang w:val="fr-FR"/>
              </w:rPr>
              <w:t>c bi</w:t>
            </w:r>
            <w:r w:rsidR="00EC6B3C" w:rsidRPr="00D1338B">
              <w:rPr>
                <w:rFonts w:ascii="Times New Roman" w:hAnsi="Times New Roman"/>
                <w:b/>
                <w:i/>
                <w:sz w:val="24"/>
                <w:szCs w:val="24"/>
                <w:lang w:val="fr-FR"/>
              </w:rPr>
              <w:t>ệ</w:t>
            </w:r>
            <w:r w:rsidRPr="00D1338B">
              <w:rPr>
                <w:rFonts w:ascii="Times New Roman" w:hAnsi="Times New Roman"/>
                <w:b/>
                <w:i/>
                <w:sz w:val="24"/>
                <w:szCs w:val="24"/>
                <w:lang w:val="fr-FR"/>
              </w:rPr>
              <w:t>t, c</w:t>
            </w:r>
            <w:r w:rsidR="00EC6B3C" w:rsidRPr="00D1338B">
              <w:rPr>
                <w:rFonts w:ascii="Times New Roman" w:hAnsi="Times New Roman"/>
                <w:b/>
                <w:i/>
                <w:sz w:val="24"/>
                <w:szCs w:val="24"/>
                <w:lang w:val="fr-FR"/>
              </w:rPr>
              <w:t>ầ</w:t>
            </w:r>
            <w:r w:rsidRPr="00D1338B">
              <w:rPr>
                <w:rFonts w:ascii="Times New Roman" w:hAnsi="Times New Roman"/>
                <w:b/>
                <w:i/>
                <w:sz w:val="24"/>
                <w:szCs w:val="24"/>
                <w:lang w:val="fr-FR"/>
              </w:rPr>
              <w:t>n t</w:t>
            </w:r>
            <w:r w:rsidR="00EC6B3C" w:rsidRPr="00D1338B">
              <w:rPr>
                <w:rFonts w:ascii="Times New Roman" w:hAnsi="Times New Roman"/>
                <w:b/>
                <w:i/>
                <w:sz w:val="24"/>
                <w:szCs w:val="24"/>
                <w:lang w:val="fr-FR"/>
              </w:rPr>
              <w:t>ậ</w:t>
            </w:r>
            <w:r w:rsidRPr="00D1338B">
              <w:rPr>
                <w:rFonts w:ascii="Times New Roman" w:hAnsi="Times New Roman"/>
                <w:b/>
                <w:i/>
                <w:sz w:val="24"/>
                <w:szCs w:val="24"/>
                <w:lang w:val="fr-FR"/>
              </w:rPr>
              <w:t>p th</w:t>
            </w:r>
            <w:r w:rsidR="00EC6B3C" w:rsidRPr="00D1338B">
              <w:rPr>
                <w:rFonts w:ascii="Times New Roman" w:hAnsi="Times New Roman"/>
                <w:b/>
                <w:i/>
                <w:sz w:val="24"/>
                <w:szCs w:val="24"/>
                <w:lang w:val="fr-FR"/>
              </w:rPr>
              <w:t>ó</w:t>
            </w:r>
            <w:r w:rsidRPr="00D1338B">
              <w:rPr>
                <w:rFonts w:ascii="Times New Roman" w:hAnsi="Times New Roman"/>
                <w:b/>
                <w:i/>
                <w:sz w:val="24"/>
                <w:szCs w:val="24"/>
                <w:lang w:val="fr-FR"/>
              </w:rPr>
              <w:t>i quen sao l</w:t>
            </w:r>
            <w:r w:rsidRPr="00D1338B">
              <w:rPr>
                <w:rFonts w:ascii="Times New Roman" w:hAnsi="Times New Roman"/>
                <w:b/>
                <w:i/>
                <w:sz w:val="24"/>
                <w:szCs w:val="24"/>
                <w:lang w:val="fr-FR"/>
              </w:rPr>
              <w:softHyphen/>
              <w:t>u d</w:t>
            </w:r>
            <w:r w:rsidR="00EC6B3C" w:rsidRPr="00D1338B">
              <w:rPr>
                <w:rFonts w:ascii="Times New Roman" w:hAnsi="Times New Roman"/>
                <w:b/>
                <w:i/>
                <w:sz w:val="24"/>
                <w:szCs w:val="24"/>
                <w:lang w:val="fr-FR"/>
              </w:rPr>
              <w:t>ữ</w:t>
            </w:r>
            <w:r w:rsidRPr="00D1338B">
              <w:rPr>
                <w:rFonts w:ascii="Times New Roman" w:hAnsi="Times New Roman"/>
                <w:b/>
                <w:i/>
                <w:sz w:val="24"/>
                <w:szCs w:val="24"/>
                <w:lang w:val="fr-FR"/>
              </w:rPr>
              <w:t xml:space="preserve"> li</w:t>
            </w:r>
            <w:r w:rsidR="00EC6B3C" w:rsidRPr="00D1338B">
              <w:rPr>
                <w:rFonts w:ascii="Times New Roman" w:hAnsi="Times New Roman"/>
                <w:b/>
                <w:i/>
                <w:sz w:val="24"/>
                <w:szCs w:val="24"/>
                <w:lang w:val="fr-FR"/>
              </w:rPr>
              <w:t>ệ</w:t>
            </w:r>
            <w:r w:rsidRPr="00D1338B">
              <w:rPr>
                <w:rFonts w:ascii="Times New Roman" w:hAnsi="Times New Roman"/>
                <w:b/>
                <w:i/>
                <w:sz w:val="24"/>
                <w:szCs w:val="24"/>
                <w:lang w:val="fr-FR"/>
              </w:rPr>
              <w:t>u v</w:t>
            </w:r>
            <w:r w:rsidR="00EC6B3C" w:rsidRPr="00D1338B">
              <w:rPr>
                <w:rFonts w:ascii="Times New Roman" w:hAnsi="Times New Roman"/>
                <w:b/>
                <w:i/>
                <w:sz w:val="24"/>
                <w:szCs w:val="24"/>
                <w:lang w:val="fr-FR"/>
              </w:rPr>
              <w:t>à</w:t>
            </w:r>
            <w:r w:rsidRPr="00D1338B">
              <w:rPr>
                <w:rFonts w:ascii="Times New Roman" w:hAnsi="Times New Roman"/>
                <w:b/>
                <w:i/>
                <w:sz w:val="24"/>
                <w:szCs w:val="24"/>
                <w:lang w:val="fr-FR"/>
              </w:rPr>
              <w:t xml:space="preserve"> ph</w:t>
            </w:r>
            <w:r w:rsidR="00EC6B3C" w:rsidRPr="00D1338B">
              <w:rPr>
                <w:rFonts w:ascii="Times New Roman" w:hAnsi="Times New Roman"/>
                <w:b/>
                <w:i/>
                <w:sz w:val="24"/>
                <w:szCs w:val="24"/>
                <w:lang w:val="fr-FR"/>
              </w:rPr>
              <w:t>ò</w:t>
            </w:r>
            <w:r w:rsidRPr="00D1338B">
              <w:rPr>
                <w:rFonts w:ascii="Times New Roman" w:hAnsi="Times New Roman"/>
                <w:b/>
                <w:i/>
                <w:sz w:val="24"/>
                <w:szCs w:val="24"/>
                <w:lang w:val="fr-FR"/>
              </w:rPr>
              <w:t>ng ch</w:t>
            </w:r>
            <w:r w:rsidR="00EC6B3C" w:rsidRPr="00D1338B">
              <w:rPr>
                <w:rFonts w:ascii="Times New Roman" w:hAnsi="Times New Roman"/>
                <w:b/>
                <w:i/>
                <w:sz w:val="24"/>
                <w:szCs w:val="24"/>
                <w:lang w:val="fr-FR"/>
              </w:rPr>
              <w:t>ố</w:t>
            </w:r>
            <w:r w:rsidRPr="00D1338B">
              <w:rPr>
                <w:rFonts w:ascii="Times New Roman" w:hAnsi="Times New Roman"/>
                <w:b/>
                <w:i/>
                <w:sz w:val="24"/>
                <w:szCs w:val="24"/>
                <w:lang w:val="fr-FR"/>
              </w:rPr>
              <w:t>ng virus m</w:t>
            </w:r>
            <w:r w:rsidR="00EC6B3C" w:rsidRPr="00D1338B">
              <w:rPr>
                <w:rFonts w:ascii="Times New Roman" w:hAnsi="Times New Roman"/>
                <w:b/>
                <w:i/>
                <w:sz w:val="24"/>
                <w:szCs w:val="24"/>
                <w:lang w:val="fr-FR"/>
              </w:rPr>
              <w:t>á</w:t>
            </w:r>
            <w:r w:rsidRPr="00D1338B">
              <w:rPr>
                <w:rFonts w:ascii="Times New Roman" w:hAnsi="Times New Roman"/>
                <w:b/>
                <w:i/>
                <w:sz w:val="24"/>
                <w:szCs w:val="24"/>
                <w:lang w:val="fr-FR"/>
              </w:rPr>
              <w:t>y t</w:t>
            </w:r>
            <w:r w:rsidR="00EC6B3C" w:rsidRPr="00D1338B">
              <w:rPr>
                <w:rFonts w:ascii="Times New Roman" w:hAnsi="Times New Roman"/>
                <w:b/>
                <w:i/>
                <w:sz w:val="24"/>
                <w:szCs w:val="24"/>
                <w:lang w:val="fr-FR"/>
              </w:rPr>
              <w:t>í</w:t>
            </w:r>
            <w:r w:rsidRPr="00D1338B">
              <w:rPr>
                <w:rFonts w:ascii="Times New Roman" w:hAnsi="Times New Roman"/>
                <w:b/>
                <w:i/>
                <w:sz w:val="24"/>
                <w:szCs w:val="24"/>
                <w:lang w:val="fr-FR"/>
              </w:rPr>
              <w:t>nh.</w:t>
            </w:r>
          </w:p>
        </w:tc>
      </w:tr>
    </w:tbl>
    <w:p w:rsidR="00D34417" w:rsidRPr="00D1338B" w:rsidRDefault="00D34417">
      <w:pPr>
        <w:spacing w:line="320" w:lineRule="exact"/>
        <w:rPr>
          <w:rFonts w:ascii="Times New Roman" w:hAnsi="Times New Roman"/>
        </w:rPr>
      </w:pPr>
      <w:r w:rsidRPr="00D1338B">
        <w:rPr>
          <w:rFonts w:ascii="Times New Roman" w:hAnsi="Times New Roman"/>
          <w:b/>
          <w:sz w:val="24"/>
          <w:szCs w:val="24"/>
          <w:lang w:val="nl-NL"/>
        </w:rPr>
        <w:t>Hoạt động 3 : Luyện tập</w:t>
      </w:r>
    </w:p>
    <w:p w:rsidR="00D34417" w:rsidRPr="00D1338B" w:rsidRDefault="00D34417">
      <w:pPr>
        <w:spacing w:line="320" w:lineRule="exact"/>
        <w:rPr>
          <w:rFonts w:ascii="Times New Roman" w:hAnsi="Times New Roman"/>
          <w:sz w:val="24"/>
          <w:szCs w:val="24"/>
          <w:lang w:val="it-IT"/>
        </w:rPr>
      </w:pPr>
    </w:p>
    <w:tbl>
      <w:tblPr>
        <w:tblW w:w="0" w:type="auto"/>
        <w:tblLayout w:type="fixed"/>
        <w:tblLook w:val="0000" w:firstRow="0" w:lastRow="0" w:firstColumn="0" w:lastColumn="0" w:noHBand="0" w:noVBand="0"/>
      </w:tblPr>
      <w:tblGrid>
        <w:gridCol w:w="3538"/>
        <w:gridCol w:w="3402"/>
        <w:gridCol w:w="2705"/>
      </w:tblGrid>
      <w:tr w:rsidR="00D34417"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rPr>
                <w:rFonts w:ascii="Times New Roman" w:hAnsi="Times New Roman"/>
              </w:rPr>
            </w:pPr>
            <w:r w:rsidRPr="00D1338B">
              <w:rPr>
                <w:rFonts w:ascii="Times New Roman" w:hAnsi="Times New Roman"/>
                <w:sz w:val="24"/>
                <w:szCs w:val="24"/>
              </w:rPr>
              <w:t>Bài tập củng cố</w:t>
            </w:r>
          </w:p>
          <w:p w:rsidR="00D34417" w:rsidRPr="00D1338B" w:rsidRDefault="00D34417">
            <w:pPr>
              <w:widowControl w:val="0"/>
              <w:spacing w:line="320" w:lineRule="exact"/>
              <w:rPr>
                <w:rFonts w:ascii="Times New Roman" w:hAnsi="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lastRenderedPageBreak/>
              <w:t xml:space="preserve">Chiếu 1 số câu hỏi trắc nghiệm </w:t>
            </w:r>
            <w:r w:rsidRPr="00D1338B">
              <w:rPr>
                <w:rFonts w:ascii="Times New Roman" w:hAnsi="Times New Roman"/>
                <w:sz w:val="24"/>
                <w:szCs w:val="24"/>
              </w:rPr>
              <w:lastRenderedPageBreak/>
              <w:t>→ yêu cầu hs trả lời nhanh</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lastRenderedPageBreak/>
              <w:t>Đứng tại chỗ trả lời</w:t>
            </w:r>
          </w:p>
          <w:p w:rsidR="00D34417" w:rsidRPr="00D1338B" w:rsidRDefault="00D34417">
            <w:pPr>
              <w:widowControl w:val="0"/>
              <w:tabs>
                <w:tab w:val="center" w:pos="4320"/>
                <w:tab w:val="right" w:pos="8640"/>
              </w:tabs>
              <w:spacing w:line="320" w:lineRule="exact"/>
              <w:rPr>
                <w:rFonts w:ascii="Times New Roman" w:hAnsi="Times New Roman"/>
                <w:sz w:val="24"/>
                <w:szCs w:val="24"/>
              </w:rPr>
            </w:pPr>
          </w:p>
        </w:tc>
      </w:tr>
    </w:tbl>
    <w:p w:rsidR="00D34417" w:rsidRPr="00D1338B" w:rsidRDefault="00D34417">
      <w:pPr>
        <w:spacing w:line="320" w:lineRule="exact"/>
        <w:ind w:firstLine="437"/>
        <w:rPr>
          <w:rFonts w:ascii="Times New Roman" w:hAnsi="Times New Roman"/>
        </w:rPr>
      </w:pPr>
      <w:r w:rsidRPr="00D1338B">
        <w:rPr>
          <w:rFonts w:ascii="Times New Roman" w:hAnsi="Times New Roman"/>
          <w:b/>
          <w:sz w:val="24"/>
          <w:szCs w:val="24"/>
          <w:lang w:val="it-IT"/>
        </w:rPr>
        <w:lastRenderedPageBreak/>
        <w:t>Hoạt động 4: Vận dụng</w:t>
      </w:r>
    </w:p>
    <w:p w:rsidR="00D34417" w:rsidRPr="00D1338B" w:rsidRDefault="00D34417">
      <w:pPr>
        <w:spacing w:line="320" w:lineRule="exact"/>
        <w:rPr>
          <w:rFonts w:ascii="Times New Roman" w:hAnsi="Times New Roman"/>
          <w:sz w:val="24"/>
          <w:szCs w:val="24"/>
          <w:lang w:val="it-IT"/>
        </w:rPr>
      </w:pPr>
    </w:p>
    <w:tbl>
      <w:tblPr>
        <w:tblW w:w="0" w:type="auto"/>
        <w:tblLayout w:type="fixed"/>
        <w:tblLook w:val="0000" w:firstRow="0" w:lastRow="0" w:firstColumn="0" w:lastColumn="0" w:noHBand="0" w:noVBand="0"/>
      </w:tblPr>
      <w:tblGrid>
        <w:gridCol w:w="3538"/>
        <w:gridCol w:w="3402"/>
        <w:gridCol w:w="2705"/>
      </w:tblGrid>
      <w:tr w:rsidR="00D34417"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rPr>
                <w:rFonts w:ascii="Times New Roman" w:hAnsi="Times New Roman"/>
              </w:rPr>
            </w:pPr>
            <w:r w:rsidRPr="00D1338B">
              <w:rPr>
                <w:rFonts w:ascii="Times New Roman" w:hAnsi="Times New Roman"/>
                <w:sz w:val="24"/>
                <w:szCs w:val="24"/>
              </w:rPr>
              <w:t>Làm bài tập 1,2 SGK/50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Yc HS làm bài tập</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Làm bài tập</w:t>
            </w:r>
          </w:p>
        </w:tc>
      </w:tr>
    </w:tbl>
    <w:p w:rsidR="00D34417" w:rsidRPr="00D1338B" w:rsidRDefault="00D34417">
      <w:pPr>
        <w:spacing w:line="320" w:lineRule="exact"/>
        <w:ind w:firstLine="437"/>
        <w:rPr>
          <w:rFonts w:ascii="Times New Roman" w:hAnsi="Times New Roman"/>
        </w:rPr>
      </w:pPr>
      <w:r w:rsidRPr="00D1338B">
        <w:rPr>
          <w:rFonts w:ascii="Times New Roman" w:hAnsi="Times New Roman"/>
          <w:b/>
          <w:sz w:val="24"/>
          <w:szCs w:val="24"/>
          <w:lang w:val="it-IT"/>
        </w:rPr>
        <w:t>Hoạt động 5: Tìm tòi, mở rộng</w:t>
      </w:r>
    </w:p>
    <w:p w:rsidR="00D34417" w:rsidRPr="00D1338B" w:rsidRDefault="00D34417">
      <w:pPr>
        <w:ind w:left="567"/>
        <w:rPr>
          <w:rFonts w:ascii="Times New Roman" w:hAnsi="Times New Roman"/>
        </w:rPr>
      </w:pPr>
      <w:r w:rsidRPr="00D1338B">
        <w:rPr>
          <w:rFonts w:ascii="Times New Roman" w:hAnsi="Times New Roman"/>
          <w:sz w:val="24"/>
          <w:szCs w:val="26"/>
          <w:lang w:val="it-IT"/>
        </w:rPr>
        <w:t xml:space="preserve">  - Về nhà học bài làm bài tập, xem phần còn lại của bài.</w:t>
      </w:r>
    </w:p>
    <w:p w:rsidR="00D34417" w:rsidRPr="00D1338B" w:rsidRDefault="00D34417">
      <w:pPr>
        <w:ind w:left="567"/>
        <w:rPr>
          <w:rFonts w:ascii="Times New Roman" w:hAnsi="Times New Roman"/>
          <w:sz w:val="24"/>
          <w:szCs w:val="26"/>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rPr>
      </w:pPr>
      <w:r w:rsidRPr="00D1338B">
        <w:rPr>
          <w:rFonts w:ascii="Times New Roman" w:hAnsi="Times New Roman"/>
          <w:i/>
          <w:sz w:val="24"/>
          <w:szCs w:val="24"/>
          <w:lang w:val="nl-NL"/>
        </w:rPr>
        <w:t>Tuần: 9</w:t>
      </w:r>
      <w:r w:rsidRPr="00D1338B">
        <w:rPr>
          <w:rFonts w:ascii="Times New Roman" w:hAnsi="Times New Roman"/>
          <w:i/>
          <w:sz w:val="24"/>
          <w:szCs w:val="24"/>
          <w:lang w:val="nl-NL"/>
        </w:rPr>
        <w:tab/>
      </w:r>
      <w:r w:rsidRPr="00D1338B">
        <w:rPr>
          <w:rFonts w:ascii="Times New Roman" w:hAnsi="Times New Roman"/>
          <w:i/>
          <w:sz w:val="24"/>
          <w:szCs w:val="24"/>
          <w:lang w:val="nl-NL"/>
        </w:rPr>
        <w:tab/>
        <w:t>Tiết: 17</w:t>
      </w:r>
      <w:r w:rsidRPr="00D1338B">
        <w:rPr>
          <w:rFonts w:ascii="Times New Roman" w:hAnsi="Times New Roman"/>
          <w:i/>
          <w:sz w:val="24"/>
          <w:szCs w:val="24"/>
          <w:lang w:val="nl-NL"/>
        </w:rPr>
        <w:tab/>
      </w:r>
      <w:r w:rsidRPr="00D1338B">
        <w:rPr>
          <w:rFonts w:ascii="Times New Roman" w:hAnsi="Times New Roman"/>
          <w:i/>
          <w:color w:val="FF0000"/>
          <w:sz w:val="24"/>
          <w:szCs w:val="24"/>
          <w:lang w:val="it-IT"/>
        </w:rPr>
        <w:t xml:space="preserve">Ngày dạy: 15 / 10 / </w:t>
      </w:r>
      <w:r w:rsidR="001811F2">
        <w:rPr>
          <w:rFonts w:ascii="Times New Roman" w:hAnsi="Times New Roman"/>
          <w:i/>
          <w:color w:val="FF0000"/>
          <w:sz w:val="24"/>
          <w:szCs w:val="24"/>
          <w:lang w:val="it-IT"/>
        </w:rPr>
        <w:t>2019</w:t>
      </w:r>
    </w:p>
    <w:p w:rsidR="00D34417" w:rsidRPr="00D1338B" w:rsidRDefault="00D34417">
      <w:pPr>
        <w:keepNext/>
        <w:keepLines/>
        <w:jc w:val="center"/>
        <w:rPr>
          <w:rFonts w:ascii="Times New Roman" w:hAnsi="Times New Roman"/>
        </w:rPr>
      </w:pPr>
      <w:r w:rsidRPr="00D1338B">
        <w:rPr>
          <w:rFonts w:ascii="Times New Roman" w:eastAsia="font449" w:hAnsi="Times New Roman"/>
          <w:b/>
          <w:bCs/>
          <w:color w:val="FF0000"/>
          <w:sz w:val="24"/>
          <w:szCs w:val="24"/>
          <w:lang w:val="nl-NL"/>
        </w:rPr>
        <w:t>BẢO VỆ THÔNG TIN MÁY TÍNH (Tiết 2)</w:t>
      </w:r>
    </w:p>
    <w:p w:rsidR="00D34417" w:rsidRPr="00D1338B" w:rsidRDefault="00D34417">
      <w:pPr>
        <w:rPr>
          <w:rFonts w:ascii="Times New Roman" w:hAnsi="Times New Roman"/>
        </w:rPr>
      </w:pPr>
      <w:r w:rsidRPr="00D1338B">
        <w:rPr>
          <w:rFonts w:ascii="Times New Roman" w:hAnsi="Times New Roman"/>
          <w:b/>
          <w:bCs/>
          <w:i/>
          <w:sz w:val="24"/>
          <w:szCs w:val="24"/>
          <w:lang w:val="nl-NL"/>
        </w:rPr>
        <w:t>I. MỤC TIÊU</w:t>
      </w:r>
    </w:p>
    <w:p w:rsidR="00D34417" w:rsidRPr="00D1338B" w:rsidRDefault="00D34417">
      <w:pPr>
        <w:tabs>
          <w:tab w:val="left" w:pos="1710"/>
        </w:tabs>
        <w:jc w:val="both"/>
        <w:rPr>
          <w:rFonts w:ascii="Times New Roman" w:hAnsi="Times New Roman"/>
        </w:rPr>
      </w:pPr>
      <w:r w:rsidRPr="00D1338B">
        <w:rPr>
          <w:rFonts w:ascii="Times New Roman" w:hAnsi="Times New Roman"/>
          <w:b/>
          <w:sz w:val="24"/>
          <w:szCs w:val="24"/>
          <w:lang w:val="pt-BR"/>
        </w:rPr>
        <w:t>1</w:t>
      </w:r>
      <w:r w:rsidRPr="00D1338B">
        <w:rPr>
          <w:rFonts w:ascii="Times New Roman" w:hAnsi="Times New Roman"/>
          <w:b/>
          <w:i/>
          <w:sz w:val="24"/>
          <w:szCs w:val="24"/>
          <w:lang w:val="pt-BR"/>
        </w:rPr>
        <w:t>. Ki</w:t>
      </w:r>
      <w:r w:rsidR="00EC6B3C" w:rsidRPr="00D1338B">
        <w:rPr>
          <w:rFonts w:ascii="Times New Roman" w:hAnsi="Times New Roman"/>
          <w:b/>
          <w:i/>
          <w:sz w:val="24"/>
          <w:szCs w:val="24"/>
          <w:lang w:val="pt-BR"/>
        </w:rPr>
        <w:t>ế</w:t>
      </w:r>
      <w:r w:rsidRPr="00D1338B">
        <w:rPr>
          <w:rFonts w:ascii="Times New Roman" w:hAnsi="Times New Roman"/>
          <w:b/>
          <w:i/>
          <w:sz w:val="24"/>
          <w:szCs w:val="24"/>
          <w:lang w:val="pt-BR"/>
        </w:rPr>
        <w:t>n th</w:t>
      </w:r>
      <w:r w:rsidR="00EC6B3C" w:rsidRPr="00D1338B">
        <w:rPr>
          <w:rFonts w:ascii="Times New Roman" w:hAnsi="Times New Roman"/>
          <w:b/>
          <w:i/>
          <w:sz w:val="24"/>
          <w:szCs w:val="24"/>
          <w:lang w:val="pt-BR"/>
        </w:rPr>
        <w:t>ứ</w:t>
      </w:r>
      <w:r w:rsidRPr="00D1338B">
        <w:rPr>
          <w:rFonts w:ascii="Times New Roman" w:hAnsi="Times New Roman"/>
          <w:b/>
          <w:i/>
          <w:sz w:val="24"/>
          <w:szCs w:val="24"/>
          <w:lang w:val="pt-BR"/>
        </w:rPr>
        <w:t>c</w:t>
      </w:r>
      <w:r w:rsidRPr="00D1338B">
        <w:rPr>
          <w:rFonts w:ascii="Times New Roman" w:hAnsi="Times New Roman"/>
          <w:b/>
          <w:sz w:val="24"/>
          <w:szCs w:val="24"/>
          <w:lang w:val="pt-BR"/>
        </w:rPr>
        <w:t>:</w:t>
      </w:r>
      <w:r w:rsidRPr="00D1338B">
        <w:rPr>
          <w:rFonts w:ascii="Times New Roman" w:hAnsi="Times New Roman"/>
          <w:b/>
          <w:sz w:val="24"/>
          <w:szCs w:val="24"/>
          <w:lang w:val="pt-BR"/>
        </w:rPr>
        <w:tab/>
      </w:r>
    </w:p>
    <w:p w:rsidR="00D34417" w:rsidRPr="00D1338B" w:rsidRDefault="00D34417">
      <w:pPr>
        <w:tabs>
          <w:tab w:val="left" w:pos="1710"/>
        </w:tabs>
        <w:jc w:val="both"/>
        <w:rPr>
          <w:rFonts w:ascii="Times New Roman" w:hAnsi="Times New Roman"/>
        </w:rPr>
      </w:pPr>
      <w:r w:rsidRPr="00D1338B">
        <w:rPr>
          <w:rFonts w:ascii="Times New Roman" w:hAnsi="Times New Roman"/>
          <w:color w:val="000000"/>
          <w:sz w:val="24"/>
          <w:szCs w:val="24"/>
          <w:lang w:val="pt-BR"/>
        </w:rPr>
        <w:t>- Bi</w:t>
      </w:r>
      <w:r w:rsidR="00EC6B3C" w:rsidRPr="00D1338B">
        <w:rPr>
          <w:rFonts w:ascii="Times New Roman" w:hAnsi="Times New Roman"/>
          <w:color w:val="000000"/>
          <w:sz w:val="24"/>
          <w:szCs w:val="24"/>
          <w:lang w:val="pt-BR"/>
        </w:rPr>
        <w:t>ế</w:t>
      </w:r>
      <w:r w:rsidRPr="00D1338B">
        <w:rPr>
          <w:rFonts w:ascii="Times New Roman" w:hAnsi="Times New Roman"/>
          <w:color w:val="000000"/>
          <w:sz w:val="24"/>
          <w:szCs w:val="24"/>
          <w:lang w:val="pt-BR"/>
        </w:rPr>
        <w:t>t v</w:t>
      </w:r>
      <w:r w:rsidR="00EC6B3C" w:rsidRPr="00D1338B">
        <w:rPr>
          <w:rFonts w:ascii="Times New Roman" w:hAnsi="Times New Roman"/>
          <w:color w:val="000000"/>
          <w:sz w:val="24"/>
          <w:szCs w:val="24"/>
          <w:lang w:val="pt-BR"/>
        </w:rPr>
        <w:t>ì</w:t>
      </w:r>
      <w:r w:rsidRPr="00D1338B">
        <w:rPr>
          <w:rFonts w:ascii="Times New Roman" w:hAnsi="Times New Roman"/>
          <w:color w:val="000000"/>
          <w:sz w:val="24"/>
          <w:szCs w:val="24"/>
          <w:lang w:val="pt-BR"/>
        </w:rPr>
        <w:t xml:space="preserve"> sao c</w:t>
      </w:r>
      <w:r w:rsidR="00EC6B3C" w:rsidRPr="00D1338B">
        <w:rPr>
          <w:rFonts w:ascii="Times New Roman" w:hAnsi="Times New Roman"/>
          <w:color w:val="000000"/>
          <w:sz w:val="24"/>
          <w:szCs w:val="24"/>
          <w:lang w:val="pt-BR"/>
        </w:rPr>
        <w:t>ầ</w:t>
      </w:r>
      <w:r w:rsidRPr="00D1338B">
        <w:rPr>
          <w:rFonts w:ascii="Times New Roman" w:hAnsi="Times New Roman"/>
          <w:color w:val="000000"/>
          <w:sz w:val="24"/>
          <w:szCs w:val="24"/>
          <w:lang w:val="pt-BR"/>
        </w:rPr>
        <w:t>n b</w:t>
      </w:r>
      <w:r w:rsidR="00EC6B3C" w:rsidRPr="00D1338B">
        <w:rPr>
          <w:rFonts w:ascii="Times New Roman" w:hAnsi="Times New Roman"/>
          <w:color w:val="000000"/>
          <w:sz w:val="24"/>
          <w:szCs w:val="24"/>
          <w:lang w:val="pt-BR"/>
        </w:rPr>
        <w:t>ả</w:t>
      </w:r>
      <w:r w:rsidRPr="00D1338B">
        <w:rPr>
          <w:rFonts w:ascii="Times New Roman" w:hAnsi="Times New Roman"/>
          <w:color w:val="000000"/>
          <w:sz w:val="24"/>
          <w:szCs w:val="24"/>
          <w:lang w:val="pt-BR"/>
        </w:rPr>
        <w:t>o  v</w:t>
      </w:r>
      <w:r w:rsidR="00EC6B3C" w:rsidRPr="00D1338B">
        <w:rPr>
          <w:rFonts w:ascii="Times New Roman" w:hAnsi="Times New Roman"/>
          <w:color w:val="000000"/>
          <w:sz w:val="24"/>
          <w:szCs w:val="24"/>
          <w:lang w:val="pt-BR"/>
        </w:rPr>
        <w:t>ệ</w:t>
      </w:r>
      <w:r w:rsidRPr="00D1338B">
        <w:rPr>
          <w:rFonts w:ascii="Times New Roman" w:hAnsi="Times New Roman"/>
          <w:color w:val="000000"/>
          <w:sz w:val="24"/>
          <w:szCs w:val="24"/>
          <w:lang w:val="pt-BR"/>
        </w:rPr>
        <w:t xml:space="preserve"> th</w:t>
      </w:r>
      <w:r w:rsidR="00EC6B3C" w:rsidRPr="00D1338B">
        <w:rPr>
          <w:rFonts w:ascii="Times New Roman" w:hAnsi="Times New Roman"/>
          <w:color w:val="000000"/>
          <w:sz w:val="24"/>
          <w:szCs w:val="24"/>
          <w:lang w:val="pt-BR"/>
        </w:rPr>
        <w:t>ô</w:t>
      </w:r>
      <w:r w:rsidRPr="00D1338B">
        <w:rPr>
          <w:rFonts w:ascii="Times New Roman" w:hAnsi="Times New Roman"/>
          <w:color w:val="000000"/>
          <w:sz w:val="24"/>
          <w:szCs w:val="24"/>
          <w:lang w:val="pt-BR"/>
        </w:rPr>
        <w:t>ng tin tr</w:t>
      </w:r>
      <w:r w:rsidR="00EC6B3C" w:rsidRPr="00D1338B">
        <w:rPr>
          <w:rFonts w:ascii="Times New Roman" w:hAnsi="Times New Roman"/>
          <w:color w:val="000000"/>
          <w:sz w:val="24"/>
          <w:szCs w:val="24"/>
          <w:lang w:val="pt-BR"/>
        </w:rPr>
        <w:t>ê</w:t>
      </w:r>
      <w:r w:rsidRPr="00D1338B">
        <w:rPr>
          <w:rFonts w:ascii="Times New Roman" w:hAnsi="Times New Roman"/>
          <w:color w:val="000000"/>
          <w:sz w:val="24"/>
          <w:szCs w:val="24"/>
          <w:lang w:val="pt-BR"/>
        </w:rPr>
        <w:t>n m</w:t>
      </w:r>
      <w:r w:rsidR="00EC6B3C" w:rsidRPr="00D1338B">
        <w:rPr>
          <w:rFonts w:ascii="Times New Roman" w:hAnsi="Times New Roman"/>
          <w:color w:val="000000"/>
          <w:sz w:val="24"/>
          <w:szCs w:val="24"/>
          <w:lang w:val="pt-BR"/>
        </w:rPr>
        <w:t>á</w:t>
      </w:r>
      <w:r w:rsidRPr="00D1338B">
        <w:rPr>
          <w:rFonts w:ascii="Times New Roman" w:hAnsi="Times New Roman"/>
          <w:color w:val="000000"/>
          <w:sz w:val="24"/>
          <w:szCs w:val="24"/>
          <w:lang w:val="pt-BR"/>
        </w:rPr>
        <w:t>y t</w:t>
      </w:r>
      <w:r w:rsidR="00EC6B3C" w:rsidRPr="00D1338B">
        <w:rPr>
          <w:rFonts w:ascii="Times New Roman" w:hAnsi="Times New Roman"/>
          <w:color w:val="000000"/>
          <w:sz w:val="24"/>
          <w:szCs w:val="24"/>
          <w:lang w:val="pt-BR"/>
        </w:rPr>
        <w:t>í</w:t>
      </w:r>
      <w:r w:rsidRPr="00D1338B">
        <w:rPr>
          <w:rFonts w:ascii="Times New Roman" w:hAnsi="Times New Roman"/>
          <w:color w:val="000000"/>
          <w:sz w:val="24"/>
          <w:szCs w:val="24"/>
          <w:lang w:val="pt-BR"/>
        </w:rPr>
        <w:t>nh.</w:t>
      </w:r>
      <w:r w:rsidRPr="00D1338B">
        <w:rPr>
          <w:rFonts w:ascii="Times New Roman" w:hAnsi="Times New Roman"/>
          <w:sz w:val="24"/>
          <w:szCs w:val="24"/>
          <w:lang w:val="pt-BR"/>
        </w:rPr>
        <w:tab/>
      </w:r>
    </w:p>
    <w:p w:rsidR="00D34417" w:rsidRPr="00D1338B" w:rsidRDefault="00D34417">
      <w:pPr>
        <w:tabs>
          <w:tab w:val="left" w:pos="1710"/>
        </w:tabs>
        <w:jc w:val="both"/>
        <w:rPr>
          <w:rFonts w:ascii="Times New Roman" w:hAnsi="Times New Roman"/>
        </w:rPr>
      </w:pPr>
      <w:r w:rsidRPr="00D1338B">
        <w:rPr>
          <w:rFonts w:ascii="Times New Roman" w:hAnsi="Times New Roman"/>
          <w:sz w:val="24"/>
          <w:szCs w:val="24"/>
          <w:lang w:val="pt-BR"/>
        </w:rPr>
        <w:t>- Bi</w:t>
      </w:r>
      <w:r w:rsidR="00EC6B3C" w:rsidRPr="00D1338B">
        <w:rPr>
          <w:rFonts w:ascii="Times New Roman" w:hAnsi="Times New Roman"/>
          <w:sz w:val="24"/>
          <w:szCs w:val="24"/>
          <w:lang w:val="pt-BR"/>
        </w:rPr>
        <w:t>ế</w:t>
      </w:r>
      <w:r w:rsidRPr="00D1338B">
        <w:rPr>
          <w:rFonts w:ascii="Times New Roman" w:hAnsi="Times New Roman"/>
          <w:sz w:val="24"/>
          <w:szCs w:val="24"/>
          <w:lang w:val="pt-BR"/>
        </w:rPr>
        <w:t>t m</w:t>
      </w:r>
      <w:r w:rsidR="00EC6B3C" w:rsidRPr="00D1338B">
        <w:rPr>
          <w:rFonts w:ascii="Times New Roman" w:hAnsi="Times New Roman"/>
          <w:sz w:val="24"/>
          <w:szCs w:val="24"/>
          <w:lang w:val="pt-BR"/>
        </w:rPr>
        <w:t>ộ</w:t>
      </w:r>
      <w:r w:rsidRPr="00D1338B">
        <w:rPr>
          <w:rFonts w:ascii="Times New Roman" w:hAnsi="Times New Roman"/>
          <w:sz w:val="24"/>
          <w:szCs w:val="24"/>
          <w:lang w:val="pt-BR"/>
        </w:rPr>
        <w:t>t s</w:t>
      </w:r>
      <w:r w:rsidR="00EC6B3C" w:rsidRPr="00D1338B">
        <w:rPr>
          <w:rFonts w:ascii="Times New Roman" w:hAnsi="Times New Roman"/>
          <w:sz w:val="24"/>
          <w:szCs w:val="24"/>
          <w:lang w:val="pt-BR"/>
        </w:rPr>
        <w:t>ố</w:t>
      </w:r>
      <w:r w:rsidRPr="00D1338B">
        <w:rPr>
          <w:rFonts w:ascii="Times New Roman" w:hAnsi="Times New Roman"/>
          <w:sz w:val="24"/>
          <w:szCs w:val="24"/>
          <w:lang w:val="pt-BR"/>
        </w:rPr>
        <w:t xml:space="preserve"> y</w:t>
      </w:r>
      <w:r w:rsidR="00EC6B3C" w:rsidRPr="00D1338B">
        <w:rPr>
          <w:rFonts w:ascii="Times New Roman" w:hAnsi="Times New Roman"/>
          <w:sz w:val="24"/>
          <w:szCs w:val="24"/>
          <w:lang w:val="pt-BR"/>
        </w:rPr>
        <w:t>ế</w:t>
      </w:r>
      <w:r w:rsidRPr="00D1338B">
        <w:rPr>
          <w:rFonts w:ascii="Times New Roman" w:hAnsi="Times New Roman"/>
          <w:sz w:val="24"/>
          <w:szCs w:val="24"/>
          <w:lang w:val="pt-BR"/>
        </w:rPr>
        <w:t>u t</w:t>
      </w:r>
      <w:r w:rsidR="00EC6B3C" w:rsidRPr="00D1338B">
        <w:rPr>
          <w:rFonts w:ascii="Times New Roman" w:hAnsi="Times New Roman"/>
          <w:sz w:val="24"/>
          <w:szCs w:val="24"/>
          <w:lang w:val="pt-BR"/>
        </w:rPr>
        <w:t>ố</w:t>
      </w:r>
      <w:r w:rsidRPr="00D1338B">
        <w:rPr>
          <w:rFonts w:ascii="Times New Roman" w:hAnsi="Times New Roman"/>
          <w:sz w:val="24"/>
          <w:szCs w:val="24"/>
          <w:lang w:val="pt-BR"/>
        </w:rPr>
        <w:t xml:space="preserve"> </w:t>
      </w:r>
      <w:r w:rsidR="00EC6B3C" w:rsidRPr="00D1338B">
        <w:rPr>
          <w:rFonts w:ascii="Times New Roman" w:hAnsi="Times New Roman"/>
          <w:sz w:val="24"/>
          <w:szCs w:val="24"/>
          <w:lang w:val="pt-BR"/>
        </w:rPr>
        <w:t>ả</w:t>
      </w:r>
      <w:r w:rsidRPr="00D1338B">
        <w:rPr>
          <w:rFonts w:ascii="Times New Roman" w:hAnsi="Times New Roman"/>
          <w:sz w:val="24"/>
          <w:szCs w:val="24"/>
          <w:lang w:val="pt-BR"/>
        </w:rPr>
        <w:t>nh h</w:t>
      </w:r>
      <w:r w:rsidRPr="00D1338B">
        <w:rPr>
          <w:rFonts w:ascii="Times New Roman" w:hAnsi="Times New Roman"/>
          <w:sz w:val="24"/>
          <w:szCs w:val="24"/>
          <w:lang w:val="pt-BR"/>
        </w:rPr>
        <w:softHyphen/>
      </w:r>
      <w:r w:rsidR="00EC6B3C" w:rsidRPr="00D1338B">
        <w:rPr>
          <w:rFonts w:ascii="Times New Roman" w:hAnsi="Times New Roman"/>
          <w:sz w:val="24"/>
          <w:szCs w:val="24"/>
          <w:lang w:val="pt-BR"/>
        </w:rPr>
        <w:t>ở</w:t>
      </w:r>
      <w:r w:rsidRPr="00D1338B">
        <w:rPr>
          <w:rFonts w:ascii="Times New Roman" w:hAnsi="Times New Roman"/>
          <w:sz w:val="24"/>
          <w:szCs w:val="24"/>
          <w:lang w:val="pt-BR"/>
        </w:rPr>
        <w:t xml:space="preserve">ng </w:t>
      </w:r>
      <w:r w:rsidR="00EC6B3C" w:rsidRPr="00D1338B">
        <w:rPr>
          <w:rFonts w:ascii="Times New Roman" w:hAnsi="Times New Roman"/>
          <w:sz w:val="24"/>
          <w:szCs w:val="24"/>
          <w:lang w:val="pt-BR"/>
        </w:rPr>
        <w:t>đế</w:t>
      </w:r>
      <w:r w:rsidRPr="00D1338B">
        <w:rPr>
          <w:rFonts w:ascii="Times New Roman" w:hAnsi="Times New Roman"/>
          <w:sz w:val="24"/>
          <w:szCs w:val="24"/>
          <w:lang w:val="pt-BR"/>
        </w:rPr>
        <w:t>n s</w:t>
      </w:r>
      <w:r w:rsidR="00EC6B3C" w:rsidRPr="00D1338B">
        <w:rPr>
          <w:rFonts w:ascii="Times New Roman" w:hAnsi="Times New Roman"/>
          <w:sz w:val="24"/>
          <w:szCs w:val="24"/>
          <w:lang w:val="pt-BR"/>
        </w:rPr>
        <w:t>ự</w:t>
      </w:r>
      <w:r w:rsidRPr="00D1338B">
        <w:rPr>
          <w:rFonts w:ascii="Times New Roman" w:hAnsi="Times New Roman"/>
          <w:sz w:val="24"/>
          <w:szCs w:val="24"/>
          <w:lang w:val="pt-BR"/>
        </w:rPr>
        <w:t xml:space="preserve"> an to</w:t>
      </w:r>
      <w:r w:rsidR="00EC6B3C" w:rsidRPr="00D1338B">
        <w:rPr>
          <w:rFonts w:ascii="Times New Roman" w:hAnsi="Times New Roman"/>
          <w:sz w:val="24"/>
          <w:szCs w:val="24"/>
          <w:lang w:val="pt-BR"/>
        </w:rPr>
        <w:t>à</w:t>
      </w:r>
      <w:r w:rsidRPr="00D1338B">
        <w:rPr>
          <w:rFonts w:ascii="Times New Roman" w:hAnsi="Times New Roman"/>
          <w:sz w:val="24"/>
          <w:szCs w:val="24"/>
          <w:lang w:val="pt-BR"/>
        </w:rPr>
        <w:t>n c</w:t>
      </w:r>
      <w:r w:rsidR="00EC6B3C" w:rsidRPr="00D1338B">
        <w:rPr>
          <w:rFonts w:ascii="Times New Roman" w:hAnsi="Times New Roman"/>
          <w:sz w:val="24"/>
          <w:szCs w:val="24"/>
          <w:lang w:val="pt-BR"/>
        </w:rPr>
        <w:t>ủ</w:t>
      </w:r>
      <w:r w:rsidRPr="00D1338B">
        <w:rPr>
          <w:rFonts w:ascii="Times New Roman" w:hAnsi="Times New Roman"/>
          <w:sz w:val="24"/>
          <w:szCs w:val="24"/>
          <w:lang w:val="pt-BR"/>
        </w:rPr>
        <w:t>a th</w:t>
      </w:r>
      <w:r w:rsidR="00EC6B3C" w:rsidRPr="00D1338B">
        <w:rPr>
          <w:rFonts w:ascii="Times New Roman" w:hAnsi="Times New Roman"/>
          <w:sz w:val="24"/>
          <w:szCs w:val="24"/>
          <w:lang w:val="pt-BR"/>
        </w:rPr>
        <w:t>ô</w:t>
      </w:r>
      <w:r w:rsidRPr="00D1338B">
        <w:rPr>
          <w:rFonts w:ascii="Times New Roman" w:hAnsi="Times New Roman"/>
          <w:sz w:val="24"/>
          <w:szCs w:val="24"/>
          <w:lang w:val="pt-BR"/>
        </w:rPr>
        <w:t>ng tin m</w:t>
      </w:r>
      <w:r w:rsidR="00EC6B3C" w:rsidRPr="00D1338B">
        <w:rPr>
          <w:rFonts w:ascii="Times New Roman" w:hAnsi="Times New Roman"/>
          <w:sz w:val="24"/>
          <w:szCs w:val="24"/>
          <w:lang w:val="pt-BR"/>
        </w:rPr>
        <w:t>á</w:t>
      </w:r>
      <w:r w:rsidRPr="00D1338B">
        <w:rPr>
          <w:rFonts w:ascii="Times New Roman" w:hAnsi="Times New Roman"/>
          <w:sz w:val="24"/>
          <w:szCs w:val="24"/>
          <w:lang w:val="pt-BR"/>
        </w:rPr>
        <w:t>y t</w:t>
      </w:r>
      <w:r w:rsidR="00EC6B3C" w:rsidRPr="00D1338B">
        <w:rPr>
          <w:rFonts w:ascii="Times New Roman" w:hAnsi="Times New Roman"/>
          <w:sz w:val="24"/>
          <w:szCs w:val="24"/>
          <w:lang w:val="pt-BR"/>
        </w:rPr>
        <w:t>í</w:t>
      </w:r>
      <w:r w:rsidRPr="00D1338B">
        <w:rPr>
          <w:rFonts w:ascii="Times New Roman" w:hAnsi="Times New Roman"/>
          <w:sz w:val="24"/>
          <w:szCs w:val="24"/>
          <w:lang w:val="pt-BR"/>
        </w:rPr>
        <w:t>nh nh</w:t>
      </w:r>
      <w:r w:rsidRPr="00D1338B">
        <w:rPr>
          <w:rFonts w:ascii="Times New Roman" w:hAnsi="Times New Roman"/>
          <w:sz w:val="24"/>
          <w:szCs w:val="24"/>
          <w:lang w:val="pt-BR"/>
        </w:rPr>
        <w:softHyphen/>
        <w:t>:</w:t>
      </w:r>
      <w:r w:rsidRPr="00D1338B">
        <w:rPr>
          <w:rFonts w:ascii="Times New Roman" w:hAnsi="Times New Roman"/>
          <w:sz w:val="24"/>
          <w:szCs w:val="24"/>
          <w:lang w:val="pt-BR"/>
        </w:rPr>
        <w:tab/>
      </w:r>
      <w:r w:rsidRPr="00D1338B">
        <w:rPr>
          <w:rFonts w:ascii="Times New Roman" w:hAnsi="Times New Roman"/>
          <w:sz w:val="24"/>
          <w:szCs w:val="24"/>
          <w:lang w:val="pt-BR"/>
        </w:rPr>
        <w:tab/>
      </w:r>
    </w:p>
    <w:p w:rsidR="00D34417" w:rsidRPr="00D1338B" w:rsidRDefault="00D34417">
      <w:pPr>
        <w:tabs>
          <w:tab w:val="left" w:pos="1710"/>
        </w:tabs>
        <w:jc w:val="both"/>
        <w:rPr>
          <w:rFonts w:ascii="Times New Roman" w:hAnsi="Times New Roman"/>
        </w:rPr>
      </w:pPr>
      <w:r w:rsidRPr="00D1338B">
        <w:rPr>
          <w:rFonts w:ascii="Times New Roman" w:hAnsi="Times New Roman"/>
          <w:sz w:val="24"/>
          <w:szCs w:val="24"/>
          <w:lang w:val="pt-BR"/>
        </w:rPr>
        <w:t>+ Y</w:t>
      </w:r>
      <w:r w:rsidR="00EC6B3C" w:rsidRPr="00D1338B">
        <w:rPr>
          <w:rFonts w:ascii="Times New Roman" w:hAnsi="Times New Roman"/>
          <w:sz w:val="24"/>
          <w:szCs w:val="24"/>
          <w:lang w:val="pt-BR"/>
        </w:rPr>
        <w:t>ế</w:t>
      </w:r>
      <w:r w:rsidRPr="00D1338B">
        <w:rPr>
          <w:rFonts w:ascii="Times New Roman" w:hAnsi="Times New Roman"/>
          <w:sz w:val="24"/>
          <w:szCs w:val="24"/>
          <w:lang w:val="pt-BR"/>
        </w:rPr>
        <w:t>u t</w:t>
      </w:r>
      <w:r w:rsidR="00EC6B3C" w:rsidRPr="00D1338B">
        <w:rPr>
          <w:rFonts w:ascii="Times New Roman" w:hAnsi="Times New Roman"/>
          <w:sz w:val="24"/>
          <w:szCs w:val="24"/>
          <w:lang w:val="pt-BR"/>
        </w:rPr>
        <w:t>ố</w:t>
      </w:r>
      <w:r w:rsidRPr="00D1338B">
        <w:rPr>
          <w:rFonts w:ascii="Times New Roman" w:hAnsi="Times New Roman"/>
          <w:sz w:val="24"/>
          <w:szCs w:val="24"/>
          <w:lang w:val="pt-BR"/>
        </w:rPr>
        <w:t xml:space="preserve"> c</w:t>
      </w:r>
      <w:r w:rsidR="00EC6B3C" w:rsidRPr="00D1338B">
        <w:rPr>
          <w:rFonts w:ascii="Times New Roman" w:hAnsi="Times New Roman"/>
          <w:sz w:val="24"/>
          <w:szCs w:val="24"/>
          <w:lang w:val="pt-BR"/>
        </w:rPr>
        <w:t>ô</w:t>
      </w:r>
      <w:r w:rsidRPr="00D1338B">
        <w:rPr>
          <w:rFonts w:ascii="Times New Roman" w:hAnsi="Times New Roman"/>
          <w:sz w:val="24"/>
          <w:szCs w:val="24"/>
          <w:lang w:val="pt-BR"/>
        </w:rPr>
        <w:t>ng ngh</w:t>
      </w:r>
      <w:r w:rsidR="00EC6B3C" w:rsidRPr="00D1338B">
        <w:rPr>
          <w:rFonts w:ascii="Times New Roman" w:hAnsi="Times New Roman"/>
          <w:sz w:val="24"/>
          <w:szCs w:val="24"/>
          <w:lang w:val="pt-BR"/>
        </w:rPr>
        <w:t>ệ</w:t>
      </w:r>
      <w:r w:rsidRPr="00D1338B">
        <w:rPr>
          <w:rFonts w:ascii="Times New Roman" w:hAnsi="Times New Roman"/>
          <w:sz w:val="24"/>
          <w:szCs w:val="24"/>
          <w:lang w:val="pt-BR"/>
        </w:rPr>
        <w:t xml:space="preserve"> - v</w:t>
      </w:r>
      <w:r w:rsidR="00EC6B3C" w:rsidRPr="00D1338B">
        <w:rPr>
          <w:rFonts w:ascii="Times New Roman" w:hAnsi="Times New Roman"/>
          <w:sz w:val="24"/>
          <w:szCs w:val="24"/>
          <w:lang w:val="pt-BR"/>
        </w:rPr>
        <w:t>ậ</w:t>
      </w:r>
      <w:r w:rsidRPr="00D1338B">
        <w:rPr>
          <w:rFonts w:ascii="Times New Roman" w:hAnsi="Times New Roman"/>
          <w:sz w:val="24"/>
          <w:szCs w:val="24"/>
          <w:lang w:val="pt-BR"/>
        </w:rPr>
        <w:t>t l</w:t>
      </w:r>
      <w:r w:rsidR="00EC6B3C" w:rsidRPr="00D1338B">
        <w:rPr>
          <w:rFonts w:ascii="Times New Roman" w:hAnsi="Times New Roman"/>
          <w:sz w:val="24"/>
          <w:szCs w:val="24"/>
          <w:lang w:val="pt-BR"/>
        </w:rPr>
        <w:t>í</w:t>
      </w:r>
      <w:r w:rsidRPr="00D1338B">
        <w:rPr>
          <w:rFonts w:ascii="Times New Roman" w:hAnsi="Times New Roman"/>
          <w:sz w:val="24"/>
          <w:szCs w:val="24"/>
          <w:lang w:val="pt-BR"/>
        </w:rPr>
        <w:t>.</w:t>
      </w:r>
    </w:p>
    <w:p w:rsidR="00D34417" w:rsidRPr="00D1338B" w:rsidRDefault="00D34417">
      <w:pPr>
        <w:tabs>
          <w:tab w:val="left" w:pos="1710"/>
        </w:tabs>
        <w:jc w:val="both"/>
        <w:rPr>
          <w:rFonts w:ascii="Times New Roman" w:hAnsi="Times New Roman"/>
        </w:rPr>
      </w:pPr>
      <w:r w:rsidRPr="00D1338B">
        <w:rPr>
          <w:rFonts w:ascii="Times New Roman" w:hAnsi="Times New Roman"/>
          <w:sz w:val="24"/>
          <w:szCs w:val="24"/>
          <w:lang w:val="pt-BR"/>
        </w:rPr>
        <w:t>+ Y</w:t>
      </w:r>
      <w:r w:rsidR="00EC6B3C" w:rsidRPr="00D1338B">
        <w:rPr>
          <w:rFonts w:ascii="Times New Roman" w:hAnsi="Times New Roman"/>
          <w:sz w:val="24"/>
          <w:szCs w:val="24"/>
          <w:lang w:val="pt-BR"/>
        </w:rPr>
        <w:t>ế</w:t>
      </w:r>
      <w:r w:rsidRPr="00D1338B">
        <w:rPr>
          <w:rFonts w:ascii="Times New Roman" w:hAnsi="Times New Roman"/>
          <w:sz w:val="24"/>
          <w:szCs w:val="24"/>
          <w:lang w:val="pt-BR"/>
        </w:rPr>
        <w:t>u t</w:t>
      </w:r>
      <w:r w:rsidR="00EC6B3C" w:rsidRPr="00D1338B">
        <w:rPr>
          <w:rFonts w:ascii="Times New Roman" w:hAnsi="Times New Roman"/>
          <w:sz w:val="24"/>
          <w:szCs w:val="24"/>
          <w:lang w:val="pt-BR"/>
        </w:rPr>
        <w:t>ố</w:t>
      </w:r>
      <w:r w:rsidRPr="00D1338B">
        <w:rPr>
          <w:rFonts w:ascii="Times New Roman" w:hAnsi="Times New Roman"/>
          <w:sz w:val="24"/>
          <w:szCs w:val="24"/>
          <w:lang w:val="pt-BR"/>
        </w:rPr>
        <w:t xml:space="preserve"> b</w:t>
      </w:r>
      <w:r w:rsidR="00EC6B3C" w:rsidRPr="00D1338B">
        <w:rPr>
          <w:rFonts w:ascii="Times New Roman" w:hAnsi="Times New Roman"/>
          <w:sz w:val="24"/>
          <w:szCs w:val="24"/>
          <w:lang w:val="pt-BR"/>
        </w:rPr>
        <w:t>ả</w:t>
      </w:r>
      <w:r w:rsidRPr="00D1338B">
        <w:rPr>
          <w:rFonts w:ascii="Times New Roman" w:hAnsi="Times New Roman"/>
          <w:sz w:val="24"/>
          <w:szCs w:val="24"/>
          <w:lang w:val="pt-BR"/>
        </w:rPr>
        <w:t>o qu</w:t>
      </w:r>
      <w:r w:rsidR="00EC6B3C" w:rsidRPr="00D1338B">
        <w:rPr>
          <w:rFonts w:ascii="Times New Roman" w:hAnsi="Times New Roman"/>
          <w:sz w:val="24"/>
          <w:szCs w:val="24"/>
          <w:lang w:val="pt-BR"/>
        </w:rPr>
        <w:t>ả</w:t>
      </w:r>
      <w:r w:rsidRPr="00D1338B">
        <w:rPr>
          <w:rFonts w:ascii="Times New Roman" w:hAnsi="Times New Roman"/>
          <w:sz w:val="24"/>
          <w:szCs w:val="24"/>
          <w:lang w:val="pt-BR"/>
        </w:rPr>
        <w:t>n v</w:t>
      </w:r>
      <w:r w:rsidR="00EC6B3C" w:rsidRPr="00D1338B">
        <w:rPr>
          <w:rFonts w:ascii="Times New Roman" w:hAnsi="Times New Roman"/>
          <w:sz w:val="24"/>
          <w:szCs w:val="24"/>
          <w:lang w:val="pt-BR"/>
        </w:rPr>
        <w:t>à</w:t>
      </w:r>
      <w:r w:rsidRPr="00D1338B">
        <w:rPr>
          <w:rFonts w:ascii="Times New Roman" w:hAnsi="Times New Roman"/>
          <w:sz w:val="24"/>
          <w:szCs w:val="24"/>
          <w:lang w:val="pt-BR"/>
        </w:rPr>
        <w:t xml:space="preserve"> s</w:t>
      </w:r>
      <w:r w:rsidR="00EC6B3C" w:rsidRPr="00D1338B">
        <w:rPr>
          <w:rFonts w:ascii="Times New Roman" w:hAnsi="Times New Roman"/>
          <w:sz w:val="24"/>
          <w:szCs w:val="24"/>
          <w:lang w:val="pt-BR"/>
        </w:rPr>
        <w:t>ử</w:t>
      </w:r>
      <w:r w:rsidRPr="00D1338B">
        <w:rPr>
          <w:rFonts w:ascii="Times New Roman" w:hAnsi="Times New Roman"/>
          <w:sz w:val="24"/>
          <w:szCs w:val="24"/>
          <w:lang w:val="pt-BR"/>
        </w:rPr>
        <w:t xml:space="preserve"> d</w:t>
      </w:r>
      <w:r w:rsidR="00EC6B3C" w:rsidRPr="00D1338B">
        <w:rPr>
          <w:rFonts w:ascii="Times New Roman" w:hAnsi="Times New Roman"/>
          <w:sz w:val="24"/>
          <w:szCs w:val="24"/>
          <w:lang w:val="pt-BR"/>
        </w:rPr>
        <w:t>ụ</w:t>
      </w:r>
      <w:r w:rsidRPr="00D1338B">
        <w:rPr>
          <w:rFonts w:ascii="Times New Roman" w:hAnsi="Times New Roman"/>
          <w:sz w:val="24"/>
          <w:szCs w:val="24"/>
          <w:lang w:val="pt-BR"/>
        </w:rPr>
        <w:t>ng.</w:t>
      </w:r>
    </w:p>
    <w:p w:rsidR="00D34417" w:rsidRPr="00D1338B" w:rsidRDefault="00D34417">
      <w:pPr>
        <w:tabs>
          <w:tab w:val="left" w:pos="1710"/>
        </w:tabs>
        <w:jc w:val="both"/>
        <w:rPr>
          <w:rFonts w:ascii="Times New Roman" w:hAnsi="Times New Roman"/>
        </w:rPr>
      </w:pPr>
      <w:r w:rsidRPr="00D1338B">
        <w:rPr>
          <w:rFonts w:ascii="Times New Roman" w:hAnsi="Times New Roman"/>
          <w:sz w:val="24"/>
          <w:szCs w:val="24"/>
          <w:lang w:val="pt-BR"/>
        </w:rPr>
        <w:t>+ Virus m</w:t>
      </w:r>
      <w:r w:rsidR="00EC6B3C" w:rsidRPr="00D1338B">
        <w:rPr>
          <w:rFonts w:ascii="Times New Roman" w:hAnsi="Times New Roman"/>
          <w:sz w:val="24"/>
          <w:szCs w:val="24"/>
          <w:lang w:val="pt-BR"/>
        </w:rPr>
        <w:t>á</w:t>
      </w:r>
      <w:r w:rsidRPr="00D1338B">
        <w:rPr>
          <w:rFonts w:ascii="Times New Roman" w:hAnsi="Times New Roman"/>
          <w:sz w:val="24"/>
          <w:szCs w:val="24"/>
          <w:lang w:val="pt-BR"/>
        </w:rPr>
        <w:t>y t</w:t>
      </w:r>
      <w:r w:rsidR="00EC6B3C" w:rsidRPr="00D1338B">
        <w:rPr>
          <w:rFonts w:ascii="Times New Roman" w:hAnsi="Times New Roman"/>
          <w:sz w:val="24"/>
          <w:szCs w:val="24"/>
          <w:lang w:val="pt-BR"/>
        </w:rPr>
        <w:t>í</w:t>
      </w:r>
      <w:r w:rsidRPr="00D1338B">
        <w:rPr>
          <w:rFonts w:ascii="Times New Roman" w:hAnsi="Times New Roman"/>
          <w:sz w:val="24"/>
          <w:szCs w:val="24"/>
          <w:lang w:val="pt-BR"/>
        </w:rPr>
        <w:t>nh.</w:t>
      </w:r>
    </w:p>
    <w:p w:rsidR="00D34417" w:rsidRPr="00D1338B" w:rsidRDefault="00D34417">
      <w:pPr>
        <w:jc w:val="both"/>
        <w:rPr>
          <w:rFonts w:ascii="Times New Roman" w:hAnsi="Times New Roman"/>
        </w:rPr>
      </w:pPr>
      <w:r w:rsidRPr="00D1338B">
        <w:rPr>
          <w:rFonts w:ascii="Times New Roman" w:hAnsi="Times New Roman"/>
          <w:b/>
          <w:sz w:val="24"/>
          <w:szCs w:val="24"/>
          <w:lang w:val="pt-BR"/>
        </w:rPr>
        <w:t>2.</w:t>
      </w:r>
      <w:r w:rsidRPr="00D1338B">
        <w:rPr>
          <w:rFonts w:ascii="Times New Roman" w:hAnsi="Times New Roman"/>
          <w:b/>
          <w:i/>
          <w:sz w:val="24"/>
          <w:szCs w:val="24"/>
          <w:lang w:val="pt-BR"/>
        </w:rPr>
        <w:t xml:space="preserve"> K</w:t>
      </w:r>
      <w:r w:rsidR="00EC6B3C" w:rsidRPr="00D1338B">
        <w:rPr>
          <w:rFonts w:ascii="Times New Roman" w:hAnsi="Times New Roman"/>
          <w:b/>
          <w:i/>
          <w:sz w:val="24"/>
          <w:szCs w:val="24"/>
          <w:lang w:val="pt-BR"/>
        </w:rPr>
        <w:t>ĩ</w:t>
      </w:r>
      <w:r w:rsidRPr="00D1338B">
        <w:rPr>
          <w:rFonts w:ascii="Times New Roman" w:hAnsi="Times New Roman"/>
          <w:b/>
          <w:i/>
          <w:sz w:val="24"/>
          <w:szCs w:val="24"/>
          <w:lang w:val="pt-BR"/>
        </w:rPr>
        <w:t xml:space="preserve"> n</w:t>
      </w:r>
      <w:r w:rsidR="00EC6B3C" w:rsidRPr="00D1338B">
        <w:rPr>
          <w:rFonts w:ascii="Times New Roman" w:hAnsi="Times New Roman"/>
          <w:b/>
          <w:i/>
          <w:sz w:val="24"/>
          <w:szCs w:val="24"/>
          <w:lang w:val="pt-BR"/>
        </w:rPr>
        <w:t>ă</w:t>
      </w:r>
      <w:r w:rsidRPr="00D1338B">
        <w:rPr>
          <w:rFonts w:ascii="Times New Roman" w:hAnsi="Times New Roman"/>
          <w:b/>
          <w:i/>
          <w:sz w:val="24"/>
          <w:szCs w:val="24"/>
          <w:lang w:val="pt-BR"/>
        </w:rPr>
        <w:t>ng</w:t>
      </w:r>
      <w:r w:rsidRPr="00D1338B">
        <w:rPr>
          <w:rFonts w:ascii="Times New Roman" w:hAnsi="Times New Roman"/>
          <w:b/>
          <w:sz w:val="24"/>
          <w:szCs w:val="24"/>
          <w:lang w:val="pt-BR"/>
        </w:rPr>
        <w:t>:</w:t>
      </w:r>
      <w:r w:rsidRPr="00D1338B">
        <w:rPr>
          <w:rFonts w:ascii="Times New Roman" w:hAnsi="Times New Roman"/>
          <w:sz w:val="24"/>
          <w:szCs w:val="24"/>
          <w:lang w:val="pt-BR"/>
        </w:rPr>
        <w:t xml:space="preserve">  </w:t>
      </w:r>
      <w:r w:rsidRPr="00D1338B">
        <w:rPr>
          <w:rFonts w:ascii="Times New Roman" w:hAnsi="Times New Roman"/>
          <w:color w:val="000000"/>
          <w:sz w:val="24"/>
          <w:szCs w:val="24"/>
          <w:lang w:val="pt-BR"/>
        </w:rPr>
        <w:t>- Th</w:t>
      </w:r>
      <w:r w:rsidR="00EC6B3C" w:rsidRPr="00D1338B">
        <w:rPr>
          <w:rFonts w:ascii="Times New Roman" w:hAnsi="Times New Roman"/>
          <w:color w:val="000000"/>
          <w:sz w:val="24"/>
          <w:szCs w:val="24"/>
          <w:lang w:val="pt-BR"/>
        </w:rPr>
        <w:t>ự</w:t>
      </w:r>
      <w:r w:rsidRPr="00D1338B">
        <w:rPr>
          <w:rFonts w:ascii="Times New Roman" w:hAnsi="Times New Roman"/>
          <w:color w:val="000000"/>
          <w:sz w:val="24"/>
          <w:szCs w:val="24"/>
          <w:lang w:val="pt-BR"/>
        </w:rPr>
        <w:t>c hi</w:t>
      </w:r>
      <w:r w:rsidR="00EC6B3C" w:rsidRPr="00D1338B">
        <w:rPr>
          <w:rFonts w:ascii="Times New Roman" w:hAnsi="Times New Roman"/>
          <w:color w:val="000000"/>
          <w:sz w:val="24"/>
          <w:szCs w:val="24"/>
          <w:lang w:val="pt-BR"/>
        </w:rPr>
        <w:t>ệ</w:t>
      </w:r>
      <w:r w:rsidRPr="00D1338B">
        <w:rPr>
          <w:rFonts w:ascii="Times New Roman" w:hAnsi="Times New Roman"/>
          <w:color w:val="000000"/>
          <w:sz w:val="24"/>
          <w:szCs w:val="24"/>
          <w:lang w:val="pt-BR"/>
        </w:rPr>
        <w:t xml:space="preserve">n </w:t>
      </w:r>
      <w:r w:rsidR="00EC6B3C" w:rsidRPr="00D1338B">
        <w:rPr>
          <w:rFonts w:ascii="Times New Roman" w:hAnsi="Times New Roman"/>
          <w:color w:val="000000"/>
          <w:sz w:val="24"/>
          <w:szCs w:val="24"/>
          <w:lang w:val="pt-BR"/>
        </w:rPr>
        <w:t>đ</w:t>
      </w:r>
      <w:r w:rsidRPr="00D1338B">
        <w:rPr>
          <w:rFonts w:ascii="Times New Roman" w:hAnsi="Times New Roman"/>
          <w:color w:val="000000"/>
          <w:sz w:val="24"/>
          <w:szCs w:val="24"/>
          <w:lang w:val="pt-BR"/>
        </w:rPr>
        <w:softHyphen/>
      </w:r>
      <w:r w:rsidR="00EC6B3C" w:rsidRPr="00D1338B">
        <w:rPr>
          <w:rFonts w:ascii="Times New Roman" w:hAnsi="Times New Roman"/>
          <w:color w:val="000000"/>
          <w:sz w:val="24"/>
          <w:szCs w:val="24"/>
          <w:lang w:val="pt-BR"/>
        </w:rPr>
        <w:t>ợ</w:t>
      </w:r>
      <w:r w:rsidRPr="00D1338B">
        <w:rPr>
          <w:rFonts w:ascii="Times New Roman" w:hAnsi="Times New Roman"/>
          <w:color w:val="000000"/>
          <w:sz w:val="24"/>
          <w:szCs w:val="24"/>
          <w:lang w:val="pt-BR"/>
        </w:rPr>
        <w:t>c thao t</w:t>
      </w:r>
      <w:r w:rsidR="00EC6B3C" w:rsidRPr="00D1338B">
        <w:rPr>
          <w:rFonts w:ascii="Times New Roman" w:hAnsi="Times New Roman"/>
          <w:color w:val="000000"/>
          <w:sz w:val="24"/>
          <w:szCs w:val="24"/>
          <w:lang w:val="pt-BR"/>
        </w:rPr>
        <w:t>á</w:t>
      </w:r>
      <w:r w:rsidRPr="00D1338B">
        <w:rPr>
          <w:rFonts w:ascii="Times New Roman" w:hAnsi="Times New Roman"/>
          <w:color w:val="000000"/>
          <w:sz w:val="24"/>
          <w:szCs w:val="24"/>
          <w:lang w:val="pt-BR"/>
        </w:rPr>
        <w:t>c b</w:t>
      </w:r>
      <w:r w:rsidR="00EC6B3C" w:rsidRPr="00D1338B">
        <w:rPr>
          <w:rFonts w:ascii="Times New Roman" w:hAnsi="Times New Roman"/>
          <w:color w:val="000000"/>
          <w:sz w:val="24"/>
          <w:szCs w:val="24"/>
          <w:lang w:val="pt-BR"/>
        </w:rPr>
        <w:t>ả</w:t>
      </w:r>
      <w:r w:rsidRPr="00D1338B">
        <w:rPr>
          <w:rFonts w:ascii="Times New Roman" w:hAnsi="Times New Roman"/>
          <w:color w:val="000000"/>
          <w:sz w:val="24"/>
          <w:szCs w:val="24"/>
          <w:lang w:val="pt-BR"/>
        </w:rPr>
        <w:t>o qu</w:t>
      </w:r>
      <w:r w:rsidR="00EC6B3C" w:rsidRPr="00D1338B">
        <w:rPr>
          <w:rFonts w:ascii="Times New Roman" w:hAnsi="Times New Roman"/>
          <w:color w:val="000000"/>
          <w:sz w:val="24"/>
          <w:szCs w:val="24"/>
          <w:lang w:val="pt-BR"/>
        </w:rPr>
        <w:t>ả</w:t>
      </w:r>
      <w:r w:rsidRPr="00D1338B">
        <w:rPr>
          <w:rFonts w:ascii="Times New Roman" w:hAnsi="Times New Roman"/>
          <w:color w:val="000000"/>
          <w:sz w:val="24"/>
          <w:szCs w:val="24"/>
          <w:lang w:val="pt-BR"/>
        </w:rPr>
        <w:t>n v</w:t>
      </w:r>
      <w:r w:rsidR="00EC6B3C" w:rsidRPr="00D1338B">
        <w:rPr>
          <w:rFonts w:ascii="Times New Roman" w:hAnsi="Times New Roman"/>
          <w:color w:val="000000"/>
          <w:sz w:val="24"/>
          <w:szCs w:val="24"/>
          <w:lang w:val="pt-BR"/>
        </w:rPr>
        <w:t>à</w:t>
      </w:r>
      <w:r w:rsidRPr="00D1338B">
        <w:rPr>
          <w:rFonts w:ascii="Times New Roman" w:hAnsi="Times New Roman"/>
          <w:color w:val="000000"/>
          <w:sz w:val="24"/>
          <w:szCs w:val="24"/>
          <w:lang w:val="pt-BR"/>
        </w:rPr>
        <w:t xml:space="preserve"> s</w:t>
      </w:r>
      <w:r w:rsidR="00EC6B3C" w:rsidRPr="00D1338B">
        <w:rPr>
          <w:rFonts w:ascii="Times New Roman" w:hAnsi="Times New Roman"/>
          <w:color w:val="000000"/>
          <w:sz w:val="24"/>
          <w:szCs w:val="24"/>
          <w:lang w:val="pt-BR"/>
        </w:rPr>
        <w:t>ử</w:t>
      </w:r>
      <w:r w:rsidRPr="00D1338B">
        <w:rPr>
          <w:rFonts w:ascii="Times New Roman" w:hAnsi="Times New Roman"/>
          <w:color w:val="000000"/>
          <w:sz w:val="24"/>
          <w:szCs w:val="24"/>
          <w:lang w:val="pt-BR"/>
        </w:rPr>
        <w:t xml:space="preserve"> d</w:t>
      </w:r>
      <w:r w:rsidR="00EC6B3C" w:rsidRPr="00D1338B">
        <w:rPr>
          <w:rFonts w:ascii="Times New Roman" w:hAnsi="Times New Roman"/>
          <w:color w:val="000000"/>
          <w:sz w:val="24"/>
          <w:szCs w:val="24"/>
          <w:lang w:val="pt-BR"/>
        </w:rPr>
        <w:t>ụ</w:t>
      </w:r>
      <w:r w:rsidRPr="00D1338B">
        <w:rPr>
          <w:rFonts w:ascii="Times New Roman" w:hAnsi="Times New Roman"/>
          <w:color w:val="000000"/>
          <w:sz w:val="24"/>
          <w:szCs w:val="24"/>
          <w:lang w:val="pt-BR"/>
        </w:rPr>
        <w:t>ng t</w:t>
      </w:r>
      <w:r w:rsidR="00EC6B3C" w:rsidRPr="00D1338B">
        <w:rPr>
          <w:rFonts w:ascii="Times New Roman" w:hAnsi="Times New Roman"/>
          <w:color w:val="000000"/>
          <w:sz w:val="24"/>
          <w:szCs w:val="24"/>
          <w:lang w:val="pt-BR"/>
        </w:rPr>
        <w:t>ố</w:t>
      </w:r>
      <w:r w:rsidRPr="00D1338B">
        <w:rPr>
          <w:rFonts w:ascii="Times New Roman" w:hAnsi="Times New Roman"/>
          <w:color w:val="000000"/>
          <w:sz w:val="24"/>
          <w:szCs w:val="24"/>
          <w:lang w:val="pt-BR"/>
        </w:rPr>
        <w:t>t d</w:t>
      </w:r>
      <w:r w:rsidR="00EC6B3C" w:rsidRPr="00D1338B">
        <w:rPr>
          <w:rFonts w:ascii="Times New Roman" w:hAnsi="Times New Roman"/>
          <w:color w:val="000000"/>
          <w:sz w:val="24"/>
          <w:szCs w:val="24"/>
          <w:lang w:val="pt-BR"/>
        </w:rPr>
        <w:t>ữ</w:t>
      </w:r>
      <w:r w:rsidRPr="00D1338B">
        <w:rPr>
          <w:rFonts w:ascii="Times New Roman" w:hAnsi="Times New Roman"/>
          <w:color w:val="000000"/>
          <w:sz w:val="24"/>
          <w:szCs w:val="24"/>
          <w:lang w:val="pt-BR"/>
        </w:rPr>
        <w:t xml:space="preserve"> li</w:t>
      </w:r>
      <w:r w:rsidR="00EC6B3C" w:rsidRPr="00D1338B">
        <w:rPr>
          <w:rFonts w:ascii="Times New Roman" w:hAnsi="Times New Roman"/>
          <w:color w:val="000000"/>
          <w:sz w:val="24"/>
          <w:szCs w:val="24"/>
          <w:lang w:val="pt-BR"/>
        </w:rPr>
        <w:t>ệ</w:t>
      </w:r>
      <w:r w:rsidRPr="00D1338B">
        <w:rPr>
          <w:rFonts w:ascii="Times New Roman" w:hAnsi="Times New Roman"/>
          <w:color w:val="000000"/>
          <w:sz w:val="24"/>
          <w:szCs w:val="24"/>
          <w:lang w:val="pt-BR"/>
        </w:rPr>
        <w:t>u.</w:t>
      </w:r>
    </w:p>
    <w:p w:rsidR="00D34417" w:rsidRPr="00D1338B" w:rsidRDefault="00D34417">
      <w:pPr>
        <w:rPr>
          <w:rFonts w:ascii="Times New Roman" w:hAnsi="Times New Roman"/>
        </w:rPr>
      </w:pPr>
      <w:r w:rsidRPr="00D1338B">
        <w:rPr>
          <w:rFonts w:ascii="Times New Roman" w:hAnsi="Times New Roman"/>
          <w:b/>
          <w:sz w:val="24"/>
          <w:szCs w:val="24"/>
          <w:lang w:val="pt-BR"/>
        </w:rPr>
        <w:t>3.</w:t>
      </w:r>
      <w:r w:rsidRPr="00D1338B">
        <w:rPr>
          <w:rFonts w:ascii="Times New Roman" w:hAnsi="Times New Roman"/>
          <w:b/>
          <w:i/>
          <w:sz w:val="24"/>
          <w:szCs w:val="24"/>
          <w:lang w:val="pt-BR"/>
        </w:rPr>
        <w:t xml:space="preserve"> Th</w:t>
      </w:r>
      <w:r w:rsidR="00EC6B3C" w:rsidRPr="00D1338B">
        <w:rPr>
          <w:rFonts w:ascii="Times New Roman" w:hAnsi="Times New Roman"/>
          <w:b/>
          <w:i/>
          <w:sz w:val="24"/>
          <w:szCs w:val="24"/>
          <w:lang w:val="pt-BR"/>
        </w:rPr>
        <w:t>á</w:t>
      </w:r>
      <w:r w:rsidRPr="00D1338B">
        <w:rPr>
          <w:rFonts w:ascii="Times New Roman" w:hAnsi="Times New Roman"/>
          <w:b/>
          <w:i/>
          <w:sz w:val="24"/>
          <w:szCs w:val="24"/>
          <w:lang w:val="pt-BR"/>
        </w:rPr>
        <w:t xml:space="preserve">i </w:t>
      </w:r>
      <w:r w:rsidR="00EC6B3C" w:rsidRPr="00D1338B">
        <w:rPr>
          <w:rFonts w:ascii="Times New Roman" w:hAnsi="Times New Roman"/>
          <w:b/>
          <w:i/>
          <w:sz w:val="24"/>
          <w:szCs w:val="24"/>
          <w:lang w:val="pt-BR"/>
        </w:rPr>
        <w:t>độ</w:t>
      </w:r>
      <w:r w:rsidRPr="00D1338B">
        <w:rPr>
          <w:rFonts w:ascii="Times New Roman" w:hAnsi="Times New Roman"/>
          <w:b/>
          <w:sz w:val="24"/>
          <w:szCs w:val="24"/>
          <w:lang w:val="pt-BR"/>
        </w:rPr>
        <w:t>:</w:t>
      </w:r>
      <w:r w:rsidRPr="00D1338B">
        <w:rPr>
          <w:rFonts w:ascii="Times New Roman" w:hAnsi="Times New Roman"/>
          <w:sz w:val="24"/>
          <w:szCs w:val="24"/>
          <w:lang w:val="pt-BR"/>
        </w:rPr>
        <w:t xml:space="preserve"> Gi</w:t>
      </w:r>
      <w:r w:rsidR="00EC6B3C" w:rsidRPr="00D1338B">
        <w:rPr>
          <w:rFonts w:ascii="Times New Roman" w:hAnsi="Times New Roman"/>
          <w:sz w:val="24"/>
          <w:szCs w:val="24"/>
          <w:lang w:val="pt-BR"/>
        </w:rPr>
        <w:t>á</w:t>
      </w:r>
      <w:r w:rsidRPr="00D1338B">
        <w:rPr>
          <w:rFonts w:ascii="Times New Roman" w:hAnsi="Times New Roman"/>
          <w:sz w:val="24"/>
          <w:szCs w:val="24"/>
          <w:lang w:val="pt-BR"/>
        </w:rPr>
        <w:t>o d</w:t>
      </w:r>
      <w:r w:rsidR="00EC6B3C" w:rsidRPr="00D1338B">
        <w:rPr>
          <w:rFonts w:ascii="Times New Roman" w:hAnsi="Times New Roman"/>
          <w:sz w:val="24"/>
          <w:szCs w:val="24"/>
          <w:lang w:val="pt-BR"/>
        </w:rPr>
        <w:t>ụ</w:t>
      </w:r>
      <w:r w:rsidRPr="00D1338B">
        <w:rPr>
          <w:rFonts w:ascii="Times New Roman" w:hAnsi="Times New Roman"/>
          <w:sz w:val="24"/>
          <w:szCs w:val="24"/>
          <w:lang w:val="pt-BR"/>
        </w:rPr>
        <w:t>c c</w:t>
      </w:r>
      <w:r w:rsidR="00EC6B3C" w:rsidRPr="00D1338B">
        <w:rPr>
          <w:rFonts w:ascii="Times New Roman" w:hAnsi="Times New Roman"/>
          <w:sz w:val="24"/>
          <w:szCs w:val="24"/>
          <w:lang w:val="pt-BR"/>
        </w:rPr>
        <w:t>ó</w:t>
      </w:r>
      <w:r w:rsidRPr="00D1338B">
        <w:rPr>
          <w:rFonts w:ascii="Times New Roman" w:hAnsi="Times New Roman"/>
          <w:sz w:val="24"/>
          <w:szCs w:val="24"/>
          <w:lang w:val="pt-BR"/>
        </w:rPr>
        <w:t xml:space="preserve"> </w:t>
      </w:r>
      <w:r w:rsidR="00EC6B3C" w:rsidRPr="00D1338B">
        <w:rPr>
          <w:rFonts w:ascii="Times New Roman" w:hAnsi="Times New Roman"/>
          <w:sz w:val="24"/>
          <w:szCs w:val="24"/>
          <w:lang w:val="pt-BR"/>
        </w:rPr>
        <w:t>ý</w:t>
      </w:r>
      <w:r w:rsidRPr="00D1338B">
        <w:rPr>
          <w:rFonts w:ascii="Times New Roman" w:hAnsi="Times New Roman"/>
          <w:sz w:val="24"/>
          <w:szCs w:val="24"/>
          <w:lang w:val="pt-BR"/>
        </w:rPr>
        <w:t xml:space="preserve"> th</w:t>
      </w:r>
      <w:r w:rsidR="00EC6B3C" w:rsidRPr="00D1338B">
        <w:rPr>
          <w:rFonts w:ascii="Times New Roman" w:hAnsi="Times New Roman"/>
          <w:sz w:val="24"/>
          <w:szCs w:val="24"/>
          <w:lang w:val="pt-BR"/>
        </w:rPr>
        <w:t>ứ</w:t>
      </w:r>
      <w:r w:rsidRPr="00D1338B">
        <w:rPr>
          <w:rFonts w:ascii="Times New Roman" w:hAnsi="Times New Roman"/>
          <w:sz w:val="24"/>
          <w:szCs w:val="24"/>
          <w:lang w:val="pt-BR"/>
        </w:rPr>
        <w:t>c b</w:t>
      </w:r>
      <w:r w:rsidR="00EC6B3C" w:rsidRPr="00D1338B">
        <w:rPr>
          <w:rFonts w:ascii="Times New Roman" w:hAnsi="Times New Roman"/>
          <w:sz w:val="24"/>
          <w:szCs w:val="24"/>
          <w:lang w:val="pt-BR"/>
        </w:rPr>
        <w:t>ả</w:t>
      </w:r>
      <w:r w:rsidRPr="00D1338B">
        <w:rPr>
          <w:rFonts w:ascii="Times New Roman" w:hAnsi="Times New Roman"/>
          <w:sz w:val="24"/>
          <w:szCs w:val="24"/>
          <w:lang w:val="pt-BR"/>
        </w:rPr>
        <w:t>o v</w:t>
      </w:r>
      <w:r w:rsidR="00EC6B3C" w:rsidRPr="00D1338B">
        <w:rPr>
          <w:rFonts w:ascii="Times New Roman" w:hAnsi="Times New Roman"/>
          <w:sz w:val="24"/>
          <w:szCs w:val="24"/>
          <w:lang w:val="pt-BR"/>
        </w:rPr>
        <w:t>ệ</w:t>
      </w:r>
      <w:r w:rsidRPr="00D1338B">
        <w:rPr>
          <w:rFonts w:ascii="Times New Roman" w:hAnsi="Times New Roman"/>
          <w:sz w:val="24"/>
          <w:szCs w:val="24"/>
          <w:lang w:val="pt-BR"/>
        </w:rPr>
        <w:t xml:space="preserve"> th</w:t>
      </w:r>
      <w:r w:rsidR="00EC6B3C" w:rsidRPr="00D1338B">
        <w:rPr>
          <w:rFonts w:ascii="Times New Roman" w:hAnsi="Times New Roman"/>
          <w:sz w:val="24"/>
          <w:szCs w:val="24"/>
          <w:lang w:val="pt-BR"/>
        </w:rPr>
        <w:t>ô</w:t>
      </w:r>
      <w:r w:rsidRPr="00D1338B">
        <w:rPr>
          <w:rFonts w:ascii="Times New Roman" w:hAnsi="Times New Roman"/>
          <w:sz w:val="24"/>
          <w:szCs w:val="24"/>
          <w:lang w:val="pt-BR"/>
        </w:rPr>
        <w:t>ng tin c</w:t>
      </w:r>
      <w:r w:rsidR="00EC6B3C" w:rsidRPr="00D1338B">
        <w:rPr>
          <w:rFonts w:ascii="Times New Roman" w:hAnsi="Times New Roman"/>
          <w:sz w:val="24"/>
          <w:szCs w:val="24"/>
          <w:lang w:val="pt-BR"/>
        </w:rPr>
        <w:t>ủ</w:t>
      </w:r>
      <w:r w:rsidRPr="00D1338B">
        <w:rPr>
          <w:rFonts w:ascii="Times New Roman" w:hAnsi="Times New Roman"/>
          <w:sz w:val="24"/>
          <w:szCs w:val="24"/>
          <w:lang w:val="pt-BR"/>
        </w:rPr>
        <w:t>a m</w:t>
      </w:r>
      <w:r w:rsidR="00EC6B3C" w:rsidRPr="00D1338B">
        <w:rPr>
          <w:rFonts w:ascii="Times New Roman" w:hAnsi="Times New Roman"/>
          <w:sz w:val="24"/>
          <w:szCs w:val="24"/>
          <w:lang w:val="pt-BR"/>
        </w:rPr>
        <w:t>á</w:t>
      </w:r>
      <w:r w:rsidRPr="00D1338B">
        <w:rPr>
          <w:rFonts w:ascii="Times New Roman" w:hAnsi="Times New Roman"/>
          <w:sz w:val="24"/>
          <w:szCs w:val="24"/>
          <w:lang w:val="pt-BR"/>
        </w:rPr>
        <w:t>y t</w:t>
      </w:r>
      <w:r w:rsidR="00EC6B3C" w:rsidRPr="00D1338B">
        <w:rPr>
          <w:rFonts w:ascii="Times New Roman" w:hAnsi="Times New Roman"/>
          <w:sz w:val="24"/>
          <w:szCs w:val="24"/>
          <w:lang w:val="pt-BR"/>
        </w:rPr>
        <w:t>í</w:t>
      </w:r>
      <w:r w:rsidRPr="00D1338B">
        <w:rPr>
          <w:rFonts w:ascii="Times New Roman" w:hAnsi="Times New Roman"/>
          <w:sz w:val="24"/>
          <w:szCs w:val="24"/>
          <w:lang w:val="pt-BR"/>
        </w:rPr>
        <w:t xml:space="preserve">nh . </w:t>
      </w:r>
    </w:p>
    <w:p w:rsidR="00D34417" w:rsidRPr="00D1338B" w:rsidRDefault="00D34417">
      <w:pPr>
        <w:rPr>
          <w:rFonts w:ascii="Times New Roman" w:hAnsi="Times New Roman"/>
        </w:rPr>
      </w:pPr>
      <w:r w:rsidRPr="00D1338B">
        <w:rPr>
          <w:rFonts w:ascii="Times New Roman" w:hAnsi="Times New Roman"/>
          <w:b/>
          <w:i/>
          <w:sz w:val="24"/>
          <w:szCs w:val="24"/>
          <w:lang w:val="nl-NL"/>
        </w:rPr>
        <w:t xml:space="preserve">4. </w:t>
      </w:r>
      <w:r w:rsidRPr="00D1338B">
        <w:rPr>
          <w:rFonts w:ascii="Times New Roman" w:hAnsi="Times New Roman"/>
          <w:b/>
          <w:i/>
          <w:sz w:val="24"/>
          <w:szCs w:val="24"/>
          <w:lang w:val="it-IT"/>
        </w:rPr>
        <w:t>Định hướng hình thành năng lực:</w:t>
      </w:r>
    </w:p>
    <w:p w:rsidR="00D34417" w:rsidRPr="00D1338B" w:rsidRDefault="00D34417">
      <w:pPr>
        <w:pStyle w:val="ListParagraph"/>
        <w:ind w:left="0"/>
        <w:jc w:val="both"/>
        <w:rPr>
          <w:rFonts w:ascii="Times New Roman" w:hAnsi="Times New Roman"/>
        </w:rPr>
      </w:pPr>
      <w:r w:rsidRPr="00D1338B">
        <w:rPr>
          <w:rFonts w:ascii="Times New Roman" w:hAnsi="Times New Roman"/>
          <w:b/>
          <w:sz w:val="24"/>
          <w:szCs w:val="26"/>
          <w:lang w:val="nl-NL"/>
        </w:rPr>
        <w:t xml:space="preserve">- </w:t>
      </w:r>
      <w:r w:rsidRPr="00D1338B">
        <w:rPr>
          <w:rFonts w:ascii="Times New Roman" w:hAnsi="Times New Roman"/>
          <w:sz w:val="24"/>
          <w:szCs w:val="26"/>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34417" w:rsidRPr="00D1338B" w:rsidRDefault="00D34417">
      <w:pPr>
        <w:pStyle w:val="ListParagraph"/>
        <w:ind w:left="0"/>
        <w:jc w:val="both"/>
        <w:rPr>
          <w:rFonts w:ascii="Times New Roman" w:hAnsi="Times New Roman"/>
        </w:rPr>
      </w:pPr>
      <w:r w:rsidRPr="00D1338B">
        <w:rPr>
          <w:rFonts w:ascii="Times New Roman" w:hAnsi="Times New Roman"/>
          <w:sz w:val="24"/>
          <w:szCs w:val="26"/>
          <w:lang w:val="nl-NL"/>
        </w:rPr>
        <w:t>- Năng lực sử dụng CNTT-TT để hổ trợ học tập.</w:t>
      </w:r>
    </w:p>
    <w:p w:rsidR="00D34417" w:rsidRPr="00D1338B" w:rsidRDefault="00D34417">
      <w:pPr>
        <w:pStyle w:val="ListParagraph"/>
        <w:ind w:left="0"/>
        <w:jc w:val="both"/>
        <w:rPr>
          <w:rFonts w:ascii="Times New Roman" w:hAnsi="Times New Roman"/>
        </w:rPr>
      </w:pPr>
      <w:r w:rsidRPr="00D1338B">
        <w:rPr>
          <w:rFonts w:ascii="Times New Roman" w:hAnsi="Times New Roman"/>
          <w:sz w:val="24"/>
          <w:szCs w:val="26"/>
          <w:lang w:val="nl-NL"/>
        </w:rPr>
        <w:t>- Tự lập, tự tin, tự chủ và có tinh thần vượt khó.</w:t>
      </w:r>
    </w:p>
    <w:p w:rsidR="00D34417" w:rsidRPr="00D1338B" w:rsidRDefault="00D34417">
      <w:pPr>
        <w:rPr>
          <w:rFonts w:ascii="Times New Roman" w:hAnsi="Times New Roman"/>
        </w:rPr>
      </w:pPr>
      <w:r w:rsidRPr="00D1338B">
        <w:rPr>
          <w:rFonts w:ascii="Times New Roman" w:hAnsi="Times New Roman"/>
          <w:b/>
          <w:bCs/>
          <w:i/>
          <w:sz w:val="24"/>
          <w:szCs w:val="24"/>
          <w:lang w:val="nl-NL"/>
        </w:rPr>
        <w:t>II. CÔNG TÁC CHUẨN BỊ</w:t>
      </w:r>
    </w:p>
    <w:p w:rsidR="00D34417" w:rsidRPr="00D1338B" w:rsidRDefault="00D34417">
      <w:pPr>
        <w:rPr>
          <w:rFonts w:ascii="Times New Roman" w:hAnsi="Times New Roman"/>
        </w:rPr>
      </w:pPr>
      <w:r w:rsidRPr="00D1338B">
        <w:rPr>
          <w:rFonts w:ascii="Times New Roman" w:hAnsi="Times New Roman"/>
          <w:b/>
          <w:bCs/>
          <w:i/>
          <w:iCs/>
          <w:sz w:val="24"/>
          <w:szCs w:val="24"/>
          <w:lang w:val="pt-BR"/>
        </w:rPr>
        <w:t>1. Gi</w:t>
      </w:r>
      <w:r w:rsidR="00EC6B3C" w:rsidRPr="00D1338B">
        <w:rPr>
          <w:rFonts w:ascii="Times New Roman" w:hAnsi="Times New Roman"/>
          <w:b/>
          <w:bCs/>
          <w:i/>
          <w:iCs/>
          <w:sz w:val="24"/>
          <w:szCs w:val="24"/>
          <w:lang w:val="pt-BR"/>
        </w:rPr>
        <w:t>á</w:t>
      </w:r>
      <w:r w:rsidRPr="00D1338B">
        <w:rPr>
          <w:rFonts w:ascii="Times New Roman" w:hAnsi="Times New Roman"/>
          <w:b/>
          <w:bCs/>
          <w:i/>
          <w:iCs/>
          <w:sz w:val="24"/>
          <w:szCs w:val="24"/>
          <w:lang w:val="pt-BR"/>
        </w:rPr>
        <w:t>o vi</w:t>
      </w:r>
      <w:r w:rsidR="00EC6B3C" w:rsidRPr="00D1338B">
        <w:rPr>
          <w:rFonts w:ascii="Times New Roman" w:hAnsi="Times New Roman"/>
          <w:b/>
          <w:bCs/>
          <w:i/>
          <w:iCs/>
          <w:sz w:val="24"/>
          <w:szCs w:val="24"/>
          <w:lang w:val="pt-BR"/>
        </w:rPr>
        <w:t>ê</w:t>
      </w:r>
      <w:r w:rsidRPr="00D1338B">
        <w:rPr>
          <w:rFonts w:ascii="Times New Roman" w:hAnsi="Times New Roman"/>
          <w:b/>
          <w:bCs/>
          <w:i/>
          <w:iCs/>
          <w:sz w:val="24"/>
          <w:szCs w:val="24"/>
          <w:lang w:val="pt-BR"/>
        </w:rPr>
        <w:t xml:space="preserve">n: </w:t>
      </w:r>
      <w:r w:rsidRPr="00D1338B">
        <w:rPr>
          <w:rFonts w:ascii="Times New Roman" w:hAnsi="Times New Roman"/>
          <w:sz w:val="24"/>
          <w:szCs w:val="24"/>
          <w:lang w:val="nl-NL"/>
        </w:rPr>
        <w:t>- M</w:t>
      </w:r>
      <w:r w:rsidR="00EC6B3C" w:rsidRPr="00D1338B">
        <w:rPr>
          <w:rFonts w:ascii="Times New Roman" w:hAnsi="Times New Roman"/>
          <w:sz w:val="24"/>
          <w:szCs w:val="24"/>
          <w:lang w:val="nl-NL"/>
        </w:rPr>
        <w:t>á</w:t>
      </w:r>
      <w:r w:rsidRPr="00D1338B">
        <w:rPr>
          <w:rFonts w:ascii="Times New Roman" w:hAnsi="Times New Roman"/>
          <w:sz w:val="24"/>
          <w:szCs w:val="24"/>
          <w:lang w:val="nl-NL"/>
        </w:rPr>
        <w:t>y t</w:t>
      </w:r>
      <w:r w:rsidR="00EC6B3C" w:rsidRPr="00D1338B">
        <w:rPr>
          <w:rFonts w:ascii="Times New Roman" w:hAnsi="Times New Roman"/>
          <w:sz w:val="24"/>
          <w:szCs w:val="24"/>
          <w:lang w:val="nl-NL"/>
        </w:rPr>
        <w:t>í</w:t>
      </w:r>
      <w:r w:rsidRPr="00D1338B">
        <w:rPr>
          <w:rFonts w:ascii="Times New Roman" w:hAnsi="Times New Roman"/>
          <w:sz w:val="24"/>
          <w:szCs w:val="24"/>
          <w:lang w:val="nl-NL"/>
        </w:rPr>
        <w:t>nh, m</w:t>
      </w:r>
      <w:r w:rsidR="00EC6B3C" w:rsidRPr="00D1338B">
        <w:rPr>
          <w:rFonts w:ascii="Times New Roman" w:hAnsi="Times New Roman"/>
          <w:sz w:val="24"/>
          <w:szCs w:val="24"/>
          <w:lang w:val="nl-NL"/>
        </w:rPr>
        <w:t>á</w:t>
      </w:r>
      <w:r w:rsidRPr="00D1338B">
        <w:rPr>
          <w:rFonts w:ascii="Times New Roman" w:hAnsi="Times New Roman"/>
          <w:sz w:val="24"/>
          <w:szCs w:val="24"/>
          <w:lang w:val="nl-NL"/>
        </w:rPr>
        <w:t>y chi</w:t>
      </w:r>
      <w:r w:rsidR="00EC6B3C" w:rsidRPr="00D1338B">
        <w:rPr>
          <w:rFonts w:ascii="Times New Roman" w:hAnsi="Times New Roman"/>
          <w:sz w:val="24"/>
          <w:szCs w:val="24"/>
          <w:lang w:val="nl-NL"/>
        </w:rPr>
        <w:t>ế</w:t>
      </w:r>
      <w:r w:rsidRPr="00D1338B">
        <w:rPr>
          <w:rFonts w:ascii="Times New Roman" w:hAnsi="Times New Roman"/>
          <w:sz w:val="24"/>
          <w:szCs w:val="24"/>
          <w:lang w:val="nl-NL"/>
        </w:rPr>
        <w:t>u, m</w:t>
      </w:r>
      <w:r w:rsidR="00EC6B3C" w:rsidRPr="00D1338B">
        <w:rPr>
          <w:rFonts w:ascii="Times New Roman" w:hAnsi="Times New Roman"/>
          <w:sz w:val="24"/>
          <w:szCs w:val="24"/>
          <w:lang w:val="nl-NL"/>
        </w:rPr>
        <w:t>ạ</w:t>
      </w:r>
      <w:r w:rsidRPr="00D1338B">
        <w:rPr>
          <w:rFonts w:ascii="Times New Roman" w:hAnsi="Times New Roman"/>
          <w:sz w:val="24"/>
          <w:szCs w:val="24"/>
          <w:lang w:val="nl-NL"/>
        </w:rPr>
        <w:t>ng internet.</w:t>
      </w:r>
    </w:p>
    <w:p w:rsidR="00D34417" w:rsidRPr="00D1338B" w:rsidRDefault="00D34417">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r>
      <w:r w:rsidRPr="00D1338B">
        <w:rPr>
          <w:rFonts w:ascii="Times New Roman" w:hAnsi="Times New Roman"/>
          <w:sz w:val="24"/>
          <w:szCs w:val="24"/>
          <w:lang w:val="pt-BR"/>
        </w:rPr>
        <w:t>- T</w:t>
      </w:r>
      <w:r w:rsidR="00EC6B3C" w:rsidRPr="00D1338B">
        <w:rPr>
          <w:rFonts w:ascii="Times New Roman" w:hAnsi="Times New Roman"/>
          <w:sz w:val="24"/>
          <w:szCs w:val="24"/>
          <w:lang w:val="pt-BR"/>
        </w:rPr>
        <w:t>à</w:t>
      </w:r>
      <w:r w:rsidRPr="00D1338B">
        <w:rPr>
          <w:rFonts w:ascii="Times New Roman" w:hAnsi="Times New Roman"/>
          <w:sz w:val="24"/>
          <w:szCs w:val="24"/>
          <w:lang w:val="pt-BR"/>
        </w:rPr>
        <w:t>i li</w:t>
      </w:r>
      <w:r w:rsidR="00EC6B3C" w:rsidRPr="00D1338B">
        <w:rPr>
          <w:rFonts w:ascii="Times New Roman" w:hAnsi="Times New Roman"/>
          <w:sz w:val="24"/>
          <w:szCs w:val="24"/>
          <w:lang w:val="pt-BR"/>
        </w:rPr>
        <w:t>ệ</w:t>
      </w:r>
      <w:r w:rsidRPr="00D1338B">
        <w:rPr>
          <w:rFonts w:ascii="Times New Roman" w:hAnsi="Times New Roman"/>
          <w:sz w:val="24"/>
          <w:szCs w:val="24"/>
          <w:lang w:val="pt-BR"/>
        </w:rPr>
        <w:t>u, gi</w:t>
      </w:r>
      <w:r w:rsidR="00EC6B3C" w:rsidRPr="00D1338B">
        <w:rPr>
          <w:rFonts w:ascii="Times New Roman" w:hAnsi="Times New Roman"/>
          <w:sz w:val="24"/>
          <w:szCs w:val="24"/>
          <w:lang w:val="pt-BR"/>
        </w:rPr>
        <w:t>á</w:t>
      </w:r>
      <w:r w:rsidRPr="00D1338B">
        <w:rPr>
          <w:rFonts w:ascii="Times New Roman" w:hAnsi="Times New Roman"/>
          <w:sz w:val="24"/>
          <w:szCs w:val="24"/>
          <w:lang w:val="pt-BR"/>
        </w:rPr>
        <w:t xml:space="preserve">o </w:t>
      </w:r>
      <w:r w:rsidR="00EC6B3C" w:rsidRPr="00D1338B">
        <w:rPr>
          <w:rFonts w:ascii="Times New Roman" w:hAnsi="Times New Roman"/>
          <w:sz w:val="24"/>
          <w:szCs w:val="24"/>
          <w:lang w:val="pt-BR"/>
        </w:rPr>
        <w:t>á</w:t>
      </w:r>
      <w:r w:rsidRPr="00D1338B">
        <w:rPr>
          <w:rFonts w:ascii="Times New Roman" w:hAnsi="Times New Roman"/>
          <w:sz w:val="24"/>
          <w:szCs w:val="24"/>
          <w:lang w:val="pt-BR"/>
        </w:rPr>
        <w:t>n.</w:t>
      </w:r>
    </w:p>
    <w:p w:rsidR="00D34417" w:rsidRPr="00D1338B" w:rsidRDefault="00D34417">
      <w:pPr>
        <w:rPr>
          <w:rFonts w:ascii="Times New Roman" w:hAnsi="Times New Roman"/>
        </w:rPr>
      </w:pPr>
      <w:r w:rsidRPr="00D1338B">
        <w:rPr>
          <w:rFonts w:ascii="Times New Roman" w:hAnsi="Times New Roman"/>
          <w:b/>
          <w:bCs/>
          <w:i/>
          <w:iCs/>
          <w:sz w:val="24"/>
          <w:szCs w:val="24"/>
          <w:lang w:val="pt-BR"/>
        </w:rPr>
        <w:t>2. H</w:t>
      </w:r>
      <w:r w:rsidR="00EC6B3C" w:rsidRPr="00D1338B">
        <w:rPr>
          <w:rFonts w:ascii="Times New Roman" w:hAnsi="Times New Roman"/>
          <w:b/>
          <w:bCs/>
          <w:i/>
          <w:iCs/>
          <w:sz w:val="24"/>
          <w:szCs w:val="24"/>
          <w:lang w:val="pt-BR"/>
        </w:rPr>
        <w:t>ọ</w:t>
      </w:r>
      <w:r w:rsidRPr="00D1338B">
        <w:rPr>
          <w:rFonts w:ascii="Times New Roman" w:hAnsi="Times New Roman"/>
          <w:b/>
          <w:bCs/>
          <w:i/>
          <w:iCs/>
          <w:sz w:val="24"/>
          <w:szCs w:val="24"/>
          <w:lang w:val="pt-BR"/>
        </w:rPr>
        <w:t xml:space="preserve">c sinh: </w:t>
      </w:r>
      <w:r w:rsidRPr="00D1338B">
        <w:rPr>
          <w:rFonts w:ascii="Times New Roman" w:hAnsi="Times New Roman"/>
          <w:sz w:val="24"/>
          <w:szCs w:val="24"/>
          <w:lang w:val="pt-BR"/>
        </w:rPr>
        <w:t>- V</w:t>
      </w:r>
      <w:r w:rsidR="00EC6B3C" w:rsidRPr="00D1338B">
        <w:rPr>
          <w:rFonts w:ascii="Times New Roman" w:hAnsi="Times New Roman"/>
          <w:sz w:val="24"/>
          <w:szCs w:val="24"/>
          <w:lang w:val="pt-BR"/>
        </w:rPr>
        <w:t>ở</w:t>
      </w:r>
      <w:r w:rsidRPr="00D1338B">
        <w:rPr>
          <w:rFonts w:ascii="Times New Roman" w:hAnsi="Times New Roman"/>
          <w:sz w:val="24"/>
          <w:szCs w:val="24"/>
          <w:lang w:val="pt-BR"/>
        </w:rPr>
        <w:t xml:space="preserve"> ghi, t</w:t>
      </w:r>
      <w:r w:rsidR="00EC6B3C" w:rsidRPr="00D1338B">
        <w:rPr>
          <w:rFonts w:ascii="Times New Roman" w:hAnsi="Times New Roman"/>
          <w:sz w:val="24"/>
          <w:szCs w:val="24"/>
          <w:lang w:val="pt-BR"/>
        </w:rPr>
        <w:t>à</w:t>
      </w:r>
      <w:r w:rsidRPr="00D1338B">
        <w:rPr>
          <w:rFonts w:ascii="Times New Roman" w:hAnsi="Times New Roman"/>
          <w:sz w:val="24"/>
          <w:szCs w:val="24"/>
          <w:lang w:val="pt-BR"/>
        </w:rPr>
        <w:t>i li</w:t>
      </w:r>
      <w:r w:rsidR="00EC6B3C" w:rsidRPr="00D1338B">
        <w:rPr>
          <w:rFonts w:ascii="Times New Roman" w:hAnsi="Times New Roman"/>
          <w:sz w:val="24"/>
          <w:szCs w:val="24"/>
          <w:lang w:val="pt-BR"/>
        </w:rPr>
        <w:t>ệ</w:t>
      </w:r>
      <w:r w:rsidRPr="00D1338B">
        <w:rPr>
          <w:rFonts w:ascii="Times New Roman" w:hAnsi="Times New Roman"/>
          <w:sz w:val="24"/>
          <w:szCs w:val="24"/>
          <w:lang w:val="pt-BR"/>
        </w:rPr>
        <w:t>u.</w:t>
      </w:r>
    </w:p>
    <w:p w:rsidR="00D34417" w:rsidRPr="00D1338B" w:rsidRDefault="00D34417">
      <w:pPr>
        <w:rPr>
          <w:rFonts w:ascii="Times New Roman" w:hAnsi="Times New Roman"/>
        </w:rPr>
      </w:pPr>
      <w:r w:rsidRPr="00D1338B">
        <w:rPr>
          <w:rFonts w:ascii="Times New Roman" w:hAnsi="Times New Roman"/>
          <w:b/>
          <w:bCs/>
          <w:i/>
          <w:sz w:val="24"/>
          <w:szCs w:val="24"/>
          <w:lang w:val="pt-BR"/>
        </w:rPr>
        <w:t>III. CÁC HOẠT ĐỘNG DẠY HỌC</w:t>
      </w:r>
    </w:p>
    <w:p w:rsidR="00D34417" w:rsidRPr="00D1338B" w:rsidRDefault="00D34417">
      <w:pPr>
        <w:rPr>
          <w:rFonts w:ascii="Times New Roman" w:hAnsi="Times New Roman"/>
        </w:rPr>
      </w:pPr>
      <w:r w:rsidRPr="00D1338B">
        <w:rPr>
          <w:rFonts w:ascii="Times New Roman" w:hAnsi="Times New Roman"/>
          <w:b/>
          <w:bCs/>
          <w:iCs/>
          <w:color w:val="000000"/>
          <w:lang w:val="pt-BR"/>
        </w:rPr>
        <w:lastRenderedPageBreak/>
        <w:t>Hoạt động 1: Khởi động</w:t>
      </w:r>
    </w:p>
    <w:p w:rsidR="00D34417" w:rsidRPr="00D1338B" w:rsidRDefault="00D34417">
      <w:pPr>
        <w:rPr>
          <w:rFonts w:ascii="Times New Roman" w:hAnsi="Times New Roman"/>
        </w:rPr>
      </w:pPr>
      <w:r w:rsidRPr="00D1338B">
        <w:rPr>
          <w:rFonts w:ascii="Times New Roman" w:hAnsi="Times New Roman"/>
          <w:b/>
          <w:bCs/>
          <w:sz w:val="24"/>
          <w:szCs w:val="24"/>
          <w:lang w:val="pt-BR"/>
        </w:rPr>
        <w:t>1. TỔ CHỨC ỔN ĐỊNH LỚP</w:t>
      </w:r>
    </w:p>
    <w:p w:rsidR="00D34417" w:rsidRPr="00D1338B" w:rsidRDefault="00D34417">
      <w:pPr>
        <w:rPr>
          <w:rFonts w:ascii="Times New Roman" w:hAnsi="Times New Roman"/>
        </w:rPr>
      </w:pPr>
      <w:r w:rsidRPr="00D1338B">
        <w:rPr>
          <w:rFonts w:ascii="Times New Roman" w:hAnsi="Times New Roman"/>
          <w:sz w:val="24"/>
          <w:szCs w:val="24"/>
          <w:lang w:val="pt-BR"/>
        </w:rPr>
        <w:t>- Giữ trật tự lớp học</w:t>
      </w:r>
    </w:p>
    <w:p w:rsidR="00D34417" w:rsidRPr="00D1338B" w:rsidRDefault="00D34417">
      <w:pPr>
        <w:rPr>
          <w:rFonts w:ascii="Times New Roman" w:hAnsi="Times New Roman"/>
        </w:rPr>
      </w:pPr>
      <w:r w:rsidRPr="00D1338B">
        <w:rPr>
          <w:rFonts w:ascii="Times New Roman" w:hAnsi="Times New Roman"/>
          <w:sz w:val="24"/>
          <w:szCs w:val="24"/>
          <w:lang w:val="pt-BR"/>
        </w:rPr>
        <w:t>- Kiểm tra sĩ số.</w:t>
      </w:r>
    </w:p>
    <w:p w:rsidR="00D34417" w:rsidRPr="00D1338B" w:rsidRDefault="00D34417">
      <w:pPr>
        <w:rPr>
          <w:rFonts w:ascii="Times New Roman" w:hAnsi="Times New Roman"/>
        </w:rPr>
      </w:pPr>
      <w:r w:rsidRPr="00D1338B">
        <w:rPr>
          <w:rFonts w:ascii="Times New Roman" w:hAnsi="Times New Roman"/>
          <w:b/>
          <w:bCs/>
          <w:sz w:val="24"/>
          <w:szCs w:val="24"/>
          <w:lang w:val="pt-BR"/>
        </w:rPr>
        <w:t xml:space="preserve">2. BÀI CŨ : </w:t>
      </w:r>
      <w:r w:rsidRPr="00D1338B">
        <w:rPr>
          <w:rFonts w:ascii="Times New Roman" w:hAnsi="Times New Roman"/>
          <w:bCs/>
          <w:sz w:val="24"/>
          <w:szCs w:val="24"/>
          <w:lang w:val="pt-BR"/>
        </w:rPr>
        <w:t>Hãy nêu một số yếu tố ảnh hưởng đến an toàn thông tin máy tính?</w:t>
      </w:r>
    </w:p>
    <w:p w:rsidR="00D34417" w:rsidRPr="00D1338B" w:rsidRDefault="00D34417">
      <w:pPr>
        <w:spacing w:after="120" w:line="320" w:lineRule="exact"/>
        <w:rPr>
          <w:rFonts w:ascii="Times New Roman" w:hAnsi="Times New Roman"/>
        </w:rPr>
      </w:pPr>
      <w:r w:rsidRPr="00D1338B">
        <w:rPr>
          <w:rFonts w:ascii="Times New Roman" w:hAnsi="Times New Roman"/>
          <w:b/>
          <w:bCs/>
          <w:iCs/>
          <w:color w:val="000000"/>
          <w:sz w:val="26"/>
          <w:szCs w:val="26"/>
          <w:lang w:val="pt-BR"/>
        </w:rPr>
        <w:t>Hoạt động 2 : Hình thành kiến thức</w:t>
      </w:r>
    </w:p>
    <w:p w:rsidR="00D34417" w:rsidRPr="00D1338B" w:rsidRDefault="00D34417">
      <w:pPr>
        <w:pStyle w:val="ListParagraph"/>
        <w:numPr>
          <w:ilvl w:val="0"/>
          <w:numId w:val="5"/>
        </w:numPr>
        <w:rPr>
          <w:rFonts w:ascii="Times New Roman" w:hAnsi="Times New Roman"/>
        </w:rPr>
      </w:pPr>
      <w:r w:rsidRPr="00D1338B">
        <w:rPr>
          <w:rFonts w:ascii="Times New Roman" w:hAnsi="Times New Roman"/>
          <w:bCs/>
          <w:iCs/>
          <w:color w:val="000000"/>
          <w:sz w:val="26"/>
          <w:szCs w:val="26"/>
          <w:lang w:val="pt-BR"/>
        </w:rPr>
        <w:t>GV dùng PP Vấn đáp, thảo luận nhóm, thuyết trình</w:t>
      </w:r>
    </w:p>
    <w:p w:rsidR="00D34417" w:rsidRPr="00D1338B" w:rsidRDefault="00D34417">
      <w:pPr>
        <w:pStyle w:val="ListParagraph"/>
        <w:numPr>
          <w:ilvl w:val="0"/>
          <w:numId w:val="5"/>
        </w:numPr>
        <w:rPr>
          <w:rFonts w:ascii="Times New Roman" w:hAnsi="Times New Roman"/>
        </w:rPr>
      </w:pPr>
      <w:r w:rsidRPr="00D1338B">
        <w:rPr>
          <w:rFonts w:ascii="Times New Roman" w:hAnsi="Times New Roman"/>
          <w:bCs/>
          <w:iCs/>
          <w:color w:val="000000"/>
          <w:sz w:val="26"/>
          <w:szCs w:val="26"/>
          <w:lang w:val="pt-BR"/>
        </w:rPr>
        <w:t>Kĩ thuật: động não</w:t>
      </w:r>
    </w:p>
    <w:p w:rsidR="00D34417" w:rsidRPr="00D1338B" w:rsidRDefault="00D34417">
      <w:pPr>
        <w:pStyle w:val="Tieude2"/>
        <w:ind w:left="284" w:firstLine="0"/>
      </w:pPr>
      <w:r w:rsidRPr="00D1338B">
        <w:rPr>
          <w:b w:val="0"/>
          <w:bCs/>
          <w:i w:val="0"/>
          <w:iCs/>
          <w:color w:val="000000"/>
          <w:lang w:val="pt-BR"/>
        </w:rPr>
        <w:t xml:space="preserve"> -    Giúp HS có năng lực giải quyết vấn đề, năng lực hợp tác, giao tiếp</w:t>
      </w:r>
    </w:p>
    <w:tbl>
      <w:tblPr>
        <w:tblW w:w="5000" w:type="pct"/>
        <w:tblLayout w:type="fixed"/>
        <w:tblLook w:val="0000" w:firstRow="0" w:lastRow="0" w:firstColumn="0" w:lastColumn="0" w:noHBand="0" w:noVBand="0"/>
      </w:tblPr>
      <w:tblGrid>
        <w:gridCol w:w="4621"/>
        <w:gridCol w:w="4621"/>
      </w:tblGrid>
      <w:tr w:rsidR="00D34417" w:rsidRPr="00D1338B">
        <w:trPr>
          <w:trHeight w:val="386"/>
          <w:tblHeader/>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keepNext/>
              <w:keepLines/>
              <w:widowControl w:val="0"/>
              <w:jc w:val="center"/>
              <w:rPr>
                <w:rFonts w:ascii="Times New Roman" w:hAnsi="Times New Roman"/>
              </w:rPr>
            </w:pPr>
            <w:r w:rsidRPr="00D1338B">
              <w:rPr>
                <w:rFonts w:ascii="Times New Roman" w:eastAsia="font449" w:hAnsi="Times New Roman"/>
                <w:b/>
                <w:bCs/>
                <w:color w:val="FF0000"/>
                <w:sz w:val="24"/>
                <w:szCs w:val="24"/>
                <w:lang w:val="nl-NL"/>
              </w:rPr>
              <w:t>Hoạt động của thầy và trò</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keepNext/>
              <w:keepLines/>
              <w:widowControl w:val="0"/>
              <w:jc w:val="center"/>
              <w:rPr>
                <w:rFonts w:ascii="Times New Roman" w:hAnsi="Times New Roman"/>
              </w:rPr>
            </w:pPr>
            <w:r w:rsidRPr="00D1338B">
              <w:rPr>
                <w:rFonts w:ascii="Times New Roman" w:eastAsia="font449" w:hAnsi="Times New Roman"/>
                <w:b/>
                <w:bCs/>
                <w:color w:val="FF0000"/>
                <w:sz w:val="24"/>
                <w:szCs w:val="24"/>
                <w:lang w:val="fr-FR"/>
              </w:rPr>
              <w:t>Ghi bảng</w:t>
            </w:r>
          </w:p>
        </w:tc>
      </w:tr>
      <w:tr w:rsidR="00D34417" w:rsidRPr="00D1338B">
        <w:trPr>
          <w:trHeight w:val="413"/>
        </w:trPr>
        <w:tc>
          <w:tcPr>
            <w:tcW w:w="10204" w:type="dxa"/>
            <w:gridSpan w:val="2"/>
            <w:tcBorders>
              <w:top w:val="single" w:sz="4" w:space="0" w:color="000000"/>
              <w:bottom w:val="single" w:sz="4" w:space="0" w:color="000000"/>
            </w:tcBorders>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sz w:val="24"/>
                <w:szCs w:val="24"/>
              </w:rPr>
              <w:t>Hoạt động 1:</w:t>
            </w:r>
            <w:r w:rsidRPr="00D1338B">
              <w:rPr>
                <w:rFonts w:ascii="Times New Roman" w:hAnsi="Times New Roman"/>
                <w:b/>
                <w:bCs/>
                <w:sz w:val="24"/>
                <w:szCs w:val="24"/>
              </w:rPr>
              <w:t xml:space="preserve"> </w:t>
            </w:r>
            <w:r w:rsidRPr="00D1338B">
              <w:rPr>
                <w:rFonts w:ascii="Times New Roman" w:hAnsi="Times New Roman"/>
                <w:b/>
                <w:bCs/>
                <w:i/>
                <w:color w:val="000000"/>
                <w:sz w:val="24"/>
                <w:szCs w:val="24"/>
              </w:rPr>
              <w:t>Virus m</w:t>
            </w:r>
            <w:r w:rsidR="00EC6B3C" w:rsidRPr="00D1338B">
              <w:rPr>
                <w:rFonts w:ascii="Times New Roman" w:hAnsi="Times New Roman"/>
                <w:b/>
                <w:bCs/>
                <w:i/>
                <w:color w:val="000000"/>
                <w:sz w:val="24"/>
                <w:szCs w:val="24"/>
              </w:rPr>
              <w:t>á</w:t>
            </w:r>
            <w:r w:rsidRPr="00D1338B">
              <w:rPr>
                <w:rFonts w:ascii="Times New Roman" w:hAnsi="Times New Roman"/>
                <w:b/>
                <w:bCs/>
                <w:i/>
                <w:color w:val="000000"/>
                <w:sz w:val="24"/>
                <w:szCs w:val="24"/>
              </w:rPr>
              <w:t>y t</w:t>
            </w:r>
            <w:r w:rsidR="00EC6B3C" w:rsidRPr="00D1338B">
              <w:rPr>
                <w:rFonts w:ascii="Times New Roman" w:hAnsi="Times New Roman"/>
                <w:b/>
                <w:bCs/>
                <w:i/>
                <w:color w:val="000000"/>
                <w:sz w:val="24"/>
                <w:szCs w:val="24"/>
              </w:rPr>
              <w:t>í</w:t>
            </w:r>
            <w:r w:rsidRPr="00D1338B">
              <w:rPr>
                <w:rFonts w:ascii="Times New Roman" w:hAnsi="Times New Roman"/>
                <w:b/>
                <w:bCs/>
                <w:i/>
                <w:color w:val="000000"/>
                <w:sz w:val="24"/>
                <w:szCs w:val="24"/>
              </w:rPr>
              <w:t>nh l</w:t>
            </w:r>
            <w:r w:rsidR="00EC6B3C" w:rsidRPr="00D1338B">
              <w:rPr>
                <w:rFonts w:ascii="Times New Roman" w:hAnsi="Times New Roman"/>
                <w:b/>
                <w:bCs/>
                <w:i/>
                <w:color w:val="000000"/>
                <w:sz w:val="24"/>
                <w:szCs w:val="24"/>
              </w:rPr>
              <w:t>à</w:t>
            </w:r>
            <w:r w:rsidRPr="00D1338B">
              <w:rPr>
                <w:rFonts w:ascii="Times New Roman" w:hAnsi="Times New Roman"/>
                <w:b/>
                <w:bCs/>
                <w:i/>
                <w:color w:val="000000"/>
                <w:sz w:val="24"/>
                <w:szCs w:val="24"/>
              </w:rPr>
              <w:t xml:space="preserve"> g</w:t>
            </w:r>
            <w:r w:rsidR="00EC6B3C" w:rsidRPr="00D1338B">
              <w:rPr>
                <w:rFonts w:ascii="Times New Roman" w:hAnsi="Times New Roman"/>
                <w:b/>
                <w:bCs/>
                <w:i/>
                <w:color w:val="000000"/>
                <w:sz w:val="24"/>
                <w:szCs w:val="24"/>
              </w:rPr>
              <w:t>ì</w:t>
            </w:r>
            <w:r w:rsidRPr="00D1338B">
              <w:rPr>
                <w:rFonts w:ascii="Times New Roman" w:hAnsi="Times New Roman"/>
                <w:b/>
                <w:bCs/>
                <w:i/>
                <w:color w:val="000000"/>
                <w:sz w:val="24"/>
                <w:szCs w:val="24"/>
              </w:rPr>
              <w:t>?</w:t>
            </w:r>
          </w:p>
        </w:tc>
      </w:tr>
      <w:tr w:rsidR="00D34417" w:rsidRPr="00D1338B">
        <w:trPr>
          <w:trHeight w:val="413"/>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rPr>
                <w:rFonts w:ascii="Times New Roman" w:hAnsi="Times New Roman"/>
                <w:sz w:val="24"/>
                <w:szCs w:val="24"/>
              </w:rPr>
            </w:pPr>
          </w:p>
          <w:p w:rsidR="00D34417" w:rsidRPr="00D1338B" w:rsidRDefault="00D34417">
            <w:pPr>
              <w:widowControl w:val="0"/>
              <w:rPr>
                <w:rFonts w:ascii="Times New Roman" w:hAnsi="Times New Roman"/>
              </w:rPr>
            </w:pPr>
            <w:r w:rsidRPr="00D1338B">
              <w:rPr>
                <w:rFonts w:ascii="Times New Roman" w:hAnsi="Times New Roman"/>
                <w:sz w:val="24"/>
                <w:szCs w:val="24"/>
              </w:rPr>
              <w:t>Gv : y</w:t>
            </w:r>
            <w:r w:rsidR="00EC6B3C" w:rsidRPr="00D1338B">
              <w:rPr>
                <w:rFonts w:ascii="Times New Roman" w:hAnsi="Times New Roman"/>
                <w:sz w:val="24"/>
                <w:szCs w:val="24"/>
              </w:rPr>
              <w:t>ê</w:t>
            </w:r>
            <w:r w:rsidRPr="00D1338B">
              <w:rPr>
                <w:rFonts w:ascii="Times New Roman" w:hAnsi="Times New Roman"/>
                <w:sz w:val="24"/>
                <w:szCs w:val="24"/>
              </w:rPr>
              <w:t>u c</w:t>
            </w:r>
            <w:r w:rsidR="00EC6B3C" w:rsidRPr="00D1338B">
              <w:rPr>
                <w:rFonts w:ascii="Times New Roman" w:hAnsi="Times New Roman"/>
                <w:sz w:val="24"/>
                <w:szCs w:val="24"/>
              </w:rPr>
              <w:t>ầ</w:t>
            </w:r>
            <w:r w:rsidRPr="00D1338B">
              <w:rPr>
                <w:rFonts w:ascii="Times New Roman" w:hAnsi="Times New Roman"/>
                <w:sz w:val="24"/>
                <w:szCs w:val="24"/>
              </w:rPr>
              <w:t xml:space="preserve">u hs </w:t>
            </w:r>
            <w:r w:rsidR="00EC6B3C" w:rsidRPr="00D1338B">
              <w:rPr>
                <w:rFonts w:ascii="Times New Roman" w:hAnsi="Times New Roman"/>
                <w:sz w:val="24"/>
                <w:szCs w:val="24"/>
              </w:rPr>
              <w:t>đọ</w:t>
            </w:r>
            <w:r w:rsidRPr="00D1338B">
              <w:rPr>
                <w:rFonts w:ascii="Times New Roman" w:hAnsi="Times New Roman"/>
                <w:sz w:val="24"/>
                <w:szCs w:val="24"/>
              </w:rPr>
              <w:t>c th</w:t>
            </w:r>
            <w:r w:rsidR="00EC6B3C" w:rsidRPr="00D1338B">
              <w:rPr>
                <w:rFonts w:ascii="Times New Roman" w:hAnsi="Times New Roman"/>
                <w:sz w:val="24"/>
                <w:szCs w:val="24"/>
              </w:rPr>
              <w:t>ô</w:t>
            </w:r>
            <w:r w:rsidRPr="00D1338B">
              <w:rPr>
                <w:rFonts w:ascii="Times New Roman" w:hAnsi="Times New Roman"/>
                <w:sz w:val="24"/>
                <w:szCs w:val="24"/>
              </w:rPr>
              <w:t>ng tin s</w:t>
            </w:r>
            <w:r w:rsidR="00EC6B3C" w:rsidRPr="00D1338B">
              <w:rPr>
                <w:rFonts w:ascii="Times New Roman" w:hAnsi="Times New Roman"/>
                <w:sz w:val="24"/>
                <w:szCs w:val="24"/>
              </w:rPr>
              <w:t>á</w:t>
            </w:r>
            <w:r w:rsidRPr="00D1338B">
              <w:rPr>
                <w:rFonts w:ascii="Times New Roman" w:hAnsi="Times New Roman"/>
                <w:sz w:val="24"/>
                <w:szCs w:val="24"/>
              </w:rPr>
              <w:t>ch gi</w:t>
            </w:r>
            <w:r w:rsidR="00EC6B3C" w:rsidRPr="00D1338B">
              <w:rPr>
                <w:rFonts w:ascii="Times New Roman" w:hAnsi="Times New Roman"/>
                <w:sz w:val="24"/>
                <w:szCs w:val="24"/>
              </w:rPr>
              <w:t>á</w:t>
            </w:r>
            <w:r w:rsidRPr="00D1338B">
              <w:rPr>
                <w:rFonts w:ascii="Times New Roman" w:hAnsi="Times New Roman"/>
                <w:sz w:val="24"/>
                <w:szCs w:val="24"/>
              </w:rPr>
              <w:t>o khoa.</w:t>
            </w:r>
          </w:p>
          <w:p w:rsidR="00D34417" w:rsidRPr="00D1338B" w:rsidRDefault="00D34417">
            <w:pPr>
              <w:widowControl w:val="0"/>
              <w:rPr>
                <w:rFonts w:ascii="Times New Roman" w:hAnsi="Times New Roman"/>
              </w:rPr>
            </w:pPr>
            <w:r w:rsidRPr="00D1338B">
              <w:rPr>
                <w:rFonts w:ascii="Times New Roman" w:hAnsi="Times New Roman"/>
                <w:sz w:val="24"/>
                <w:szCs w:val="24"/>
              </w:rPr>
              <w:t xml:space="preserve">Hs: </w:t>
            </w:r>
            <w:r w:rsidR="00EC6B3C" w:rsidRPr="00D1338B">
              <w:rPr>
                <w:rFonts w:ascii="Times New Roman" w:hAnsi="Times New Roman"/>
                <w:sz w:val="24"/>
                <w:szCs w:val="24"/>
              </w:rPr>
              <w:t>đọ</w:t>
            </w:r>
            <w:r w:rsidRPr="00D1338B">
              <w:rPr>
                <w:rFonts w:ascii="Times New Roman" w:hAnsi="Times New Roman"/>
                <w:sz w:val="24"/>
                <w:szCs w:val="24"/>
              </w:rPr>
              <w:t>c th</w:t>
            </w:r>
            <w:r w:rsidR="00EC6B3C" w:rsidRPr="00D1338B">
              <w:rPr>
                <w:rFonts w:ascii="Times New Roman" w:hAnsi="Times New Roman"/>
                <w:sz w:val="24"/>
                <w:szCs w:val="24"/>
              </w:rPr>
              <w:t>ô</w:t>
            </w:r>
            <w:r w:rsidRPr="00D1338B">
              <w:rPr>
                <w:rFonts w:ascii="Times New Roman" w:hAnsi="Times New Roman"/>
                <w:sz w:val="24"/>
                <w:szCs w:val="24"/>
              </w:rPr>
              <w:t>ng tin s</w:t>
            </w:r>
            <w:r w:rsidR="00EC6B3C" w:rsidRPr="00D1338B">
              <w:rPr>
                <w:rFonts w:ascii="Times New Roman" w:hAnsi="Times New Roman"/>
                <w:sz w:val="24"/>
                <w:szCs w:val="24"/>
              </w:rPr>
              <w:t>á</w:t>
            </w:r>
            <w:r w:rsidRPr="00D1338B">
              <w:rPr>
                <w:rFonts w:ascii="Times New Roman" w:hAnsi="Times New Roman"/>
                <w:sz w:val="24"/>
                <w:szCs w:val="24"/>
              </w:rPr>
              <w:t>ch gi</w:t>
            </w:r>
            <w:r w:rsidR="00EC6B3C" w:rsidRPr="00D1338B">
              <w:rPr>
                <w:rFonts w:ascii="Times New Roman" w:hAnsi="Times New Roman"/>
                <w:sz w:val="24"/>
                <w:szCs w:val="24"/>
              </w:rPr>
              <w:t>á</w:t>
            </w:r>
            <w:r w:rsidRPr="00D1338B">
              <w:rPr>
                <w:rFonts w:ascii="Times New Roman" w:hAnsi="Times New Roman"/>
                <w:sz w:val="24"/>
                <w:szCs w:val="24"/>
              </w:rPr>
              <w:t>o khoa</w:t>
            </w:r>
          </w:p>
          <w:p w:rsidR="00D34417" w:rsidRPr="00D1338B" w:rsidRDefault="00D34417">
            <w:pPr>
              <w:widowControl w:val="0"/>
              <w:rPr>
                <w:rFonts w:ascii="Times New Roman" w:hAnsi="Times New Roman"/>
              </w:rPr>
            </w:pPr>
            <w:r w:rsidRPr="00D1338B">
              <w:rPr>
                <w:rFonts w:ascii="Times New Roman" w:hAnsi="Times New Roman"/>
                <w:sz w:val="24"/>
                <w:szCs w:val="24"/>
                <w:lang w:val="fr-FR"/>
              </w:rPr>
              <w:t xml:space="preserve">Gv: </w:t>
            </w:r>
            <w:r w:rsidRPr="00D1338B">
              <w:rPr>
                <w:rFonts w:ascii="Times New Roman" w:hAnsi="Times New Roman"/>
                <w:i/>
                <w:sz w:val="24"/>
                <w:szCs w:val="24"/>
                <w:lang w:val="fr-FR"/>
              </w:rPr>
              <w:t>Virus m</w:t>
            </w:r>
            <w:r w:rsidR="00EC6B3C" w:rsidRPr="00D1338B">
              <w:rPr>
                <w:rFonts w:ascii="Times New Roman" w:hAnsi="Times New Roman"/>
                <w:i/>
                <w:sz w:val="24"/>
                <w:szCs w:val="24"/>
                <w:lang w:val="fr-FR"/>
              </w:rPr>
              <w:t>á</w:t>
            </w:r>
            <w:r w:rsidRPr="00D1338B">
              <w:rPr>
                <w:rFonts w:ascii="Times New Roman" w:hAnsi="Times New Roman"/>
                <w:i/>
                <w:sz w:val="24"/>
                <w:szCs w:val="24"/>
                <w:lang w:val="fr-FR"/>
              </w:rPr>
              <w:t>y t</w:t>
            </w:r>
            <w:r w:rsidR="00EC6B3C" w:rsidRPr="00D1338B">
              <w:rPr>
                <w:rFonts w:ascii="Times New Roman" w:hAnsi="Times New Roman"/>
                <w:i/>
                <w:sz w:val="24"/>
                <w:szCs w:val="24"/>
                <w:lang w:val="fr-FR"/>
              </w:rPr>
              <w:t>í</w:t>
            </w:r>
            <w:r w:rsidRPr="00D1338B">
              <w:rPr>
                <w:rFonts w:ascii="Times New Roman" w:hAnsi="Times New Roman"/>
                <w:i/>
                <w:sz w:val="24"/>
                <w:szCs w:val="24"/>
                <w:lang w:val="fr-FR"/>
              </w:rPr>
              <w:t>nh l</w:t>
            </w:r>
            <w:r w:rsidR="00EC6B3C" w:rsidRPr="00D1338B">
              <w:rPr>
                <w:rFonts w:ascii="Times New Roman" w:hAnsi="Times New Roman"/>
                <w:i/>
                <w:sz w:val="24"/>
                <w:szCs w:val="24"/>
                <w:lang w:val="fr-FR"/>
              </w:rPr>
              <w:t>à</w:t>
            </w:r>
            <w:r w:rsidRPr="00D1338B">
              <w:rPr>
                <w:rFonts w:ascii="Times New Roman" w:hAnsi="Times New Roman"/>
                <w:i/>
                <w:sz w:val="24"/>
                <w:szCs w:val="24"/>
                <w:lang w:val="fr-FR"/>
              </w:rPr>
              <w:t xml:space="preserve"> g</w:t>
            </w:r>
            <w:r w:rsidR="00EC6B3C" w:rsidRPr="00D1338B">
              <w:rPr>
                <w:rFonts w:ascii="Times New Roman" w:hAnsi="Times New Roman"/>
                <w:i/>
                <w:sz w:val="24"/>
                <w:szCs w:val="24"/>
                <w:lang w:val="fr-FR"/>
              </w:rPr>
              <w:t>ì</w:t>
            </w:r>
            <w:r w:rsidRPr="00D1338B">
              <w:rPr>
                <w:rFonts w:ascii="Times New Roman" w:hAnsi="Times New Roman"/>
                <w:i/>
                <w:sz w:val="24"/>
                <w:szCs w:val="24"/>
                <w:lang w:val="fr-FR"/>
              </w:rPr>
              <w:t> ?</w:t>
            </w:r>
          </w:p>
          <w:p w:rsidR="00D34417" w:rsidRPr="00D1338B" w:rsidRDefault="00D34417">
            <w:pPr>
              <w:widowControl w:val="0"/>
              <w:rPr>
                <w:rFonts w:ascii="Times New Roman" w:hAnsi="Times New Roman"/>
              </w:rPr>
            </w:pPr>
            <w:r w:rsidRPr="00D1338B">
              <w:rPr>
                <w:rFonts w:ascii="Times New Roman" w:hAnsi="Times New Roman"/>
                <w:sz w:val="24"/>
                <w:szCs w:val="24"/>
                <w:lang w:val="fr-FR"/>
              </w:rPr>
              <w:t>Hs: tr</w:t>
            </w:r>
            <w:r w:rsidR="00EC6B3C" w:rsidRPr="00D1338B">
              <w:rPr>
                <w:rFonts w:ascii="Times New Roman" w:hAnsi="Times New Roman"/>
                <w:sz w:val="24"/>
                <w:szCs w:val="24"/>
                <w:lang w:val="fr-FR"/>
              </w:rPr>
              <w:t>ả</w:t>
            </w:r>
            <w:r w:rsidRPr="00D1338B">
              <w:rPr>
                <w:rFonts w:ascii="Times New Roman" w:hAnsi="Times New Roman"/>
                <w:sz w:val="24"/>
                <w:szCs w:val="24"/>
                <w:lang w:val="fr-FR"/>
              </w:rPr>
              <w:t xml:space="preserve"> l</w:t>
            </w:r>
            <w:r w:rsidR="00EC6B3C" w:rsidRPr="00D1338B">
              <w:rPr>
                <w:rFonts w:ascii="Times New Roman" w:hAnsi="Times New Roman"/>
                <w:sz w:val="24"/>
                <w:szCs w:val="24"/>
                <w:lang w:val="fr-FR"/>
              </w:rPr>
              <w:t>ờ</w:t>
            </w:r>
            <w:r w:rsidRPr="00D1338B">
              <w:rPr>
                <w:rFonts w:ascii="Times New Roman" w:hAnsi="Times New Roman"/>
                <w:sz w:val="24"/>
                <w:szCs w:val="24"/>
                <w:lang w:val="fr-FR"/>
              </w:rPr>
              <w:t>i.</w:t>
            </w:r>
          </w:p>
          <w:p w:rsidR="00D34417" w:rsidRPr="00D1338B" w:rsidRDefault="00D34417">
            <w:pPr>
              <w:widowControl w:val="0"/>
              <w:rPr>
                <w:rFonts w:ascii="Times New Roman" w:hAnsi="Times New Roman"/>
              </w:rPr>
            </w:pPr>
            <w:r w:rsidRPr="00D1338B">
              <w:rPr>
                <w:rFonts w:ascii="Times New Roman" w:hAnsi="Times New Roman"/>
                <w:sz w:val="24"/>
                <w:szCs w:val="24"/>
                <w:lang w:val="fr-FR"/>
              </w:rPr>
              <w:t>Gv: nh</w:t>
            </w:r>
            <w:r w:rsidR="00EC6B3C" w:rsidRPr="00D1338B">
              <w:rPr>
                <w:rFonts w:ascii="Times New Roman" w:hAnsi="Times New Roman"/>
                <w:sz w:val="24"/>
                <w:szCs w:val="24"/>
                <w:lang w:val="fr-FR"/>
              </w:rPr>
              <w:t>ậ</w:t>
            </w:r>
            <w:r w:rsidRPr="00D1338B">
              <w:rPr>
                <w:rFonts w:ascii="Times New Roman" w:hAnsi="Times New Roman"/>
                <w:sz w:val="24"/>
                <w:szCs w:val="24"/>
                <w:lang w:val="fr-FR"/>
              </w:rPr>
              <w:t>n x</w:t>
            </w:r>
            <w:r w:rsidR="00EC6B3C" w:rsidRPr="00D1338B">
              <w:rPr>
                <w:rFonts w:ascii="Times New Roman" w:hAnsi="Times New Roman"/>
                <w:sz w:val="24"/>
                <w:szCs w:val="24"/>
                <w:lang w:val="fr-FR"/>
              </w:rPr>
              <w:t>é</w:t>
            </w:r>
            <w:r w:rsidRPr="00D1338B">
              <w:rPr>
                <w:rFonts w:ascii="Times New Roman" w:hAnsi="Times New Roman"/>
                <w:sz w:val="24"/>
                <w:szCs w:val="24"/>
                <w:lang w:val="fr-FR"/>
              </w:rPr>
              <w:t>t, ch</w:t>
            </w:r>
            <w:r w:rsidR="00EC6B3C" w:rsidRPr="00D1338B">
              <w:rPr>
                <w:rFonts w:ascii="Times New Roman" w:hAnsi="Times New Roman"/>
                <w:sz w:val="24"/>
                <w:szCs w:val="24"/>
                <w:lang w:val="fr-FR"/>
              </w:rPr>
              <w:t>ố</w:t>
            </w:r>
            <w:r w:rsidRPr="00D1338B">
              <w:rPr>
                <w:rFonts w:ascii="Times New Roman" w:hAnsi="Times New Roman"/>
                <w:sz w:val="24"/>
                <w:szCs w:val="24"/>
                <w:lang w:val="fr-FR"/>
              </w:rPr>
              <w:t>t l</w:t>
            </w:r>
            <w:r w:rsidR="00EC6B3C" w:rsidRPr="00D1338B">
              <w:rPr>
                <w:rFonts w:ascii="Times New Roman" w:hAnsi="Times New Roman"/>
                <w:sz w:val="24"/>
                <w:szCs w:val="24"/>
                <w:lang w:val="fr-FR"/>
              </w:rPr>
              <w:t>ạ</w:t>
            </w:r>
            <w:r w:rsidRPr="00D1338B">
              <w:rPr>
                <w:rFonts w:ascii="Times New Roman" w:hAnsi="Times New Roman"/>
                <w:sz w:val="24"/>
                <w:szCs w:val="24"/>
                <w:lang w:val="fr-FR"/>
              </w:rPr>
              <w:t>i, ghi b</w:t>
            </w:r>
            <w:r w:rsidR="00EC6B3C" w:rsidRPr="00D1338B">
              <w:rPr>
                <w:rFonts w:ascii="Times New Roman" w:hAnsi="Times New Roman"/>
                <w:sz w:val="24"/>
                <w:szCs w:val="24"/>
                <w:lang w:val="fr-FR"/>
              </w:rPr>
              <w:t>ả</w:t>
            </w:r>
            <w:r w:rsidRPr="00D1338B">
              <w:rPr>
                <w:rFonts w:ascii="Times New Roman" w:hAnsi="Times New Roman"/>
                <w:sz w:val="24"/>
                <w:szCs w:val="24"/>
                <w:lang w:val="fr-FR"/>
              </w:rPr>
              <w:t>ng</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pt-BR"/>
              </w:rPr>
              <w:t xml:space="preserve">Gv: </w:t>
            </w:r>
            <w:r w:rsidRPr="00D1338B">
              <w:rPr>
                <w:rFonts w:ascii="Times New Roman" w:hAnsi="Times New Roman"/>
                <w:i/>
                <w:sz w:val="24"/>
                <w:szCs w:val="24"/>
                <w:lang w:val="pt-BR"/>
              </w:rPr>
              <w:t>V</w:t>
            </w:r>
            <w:r w:rsidR="00EC6B3C" w:rsidRPr="00D1338B">
              <w:rPr>
                <w:rFonts w:ascii="Times New Roman" w:hAnsi="Times New Roman"/>
                <w:i/>
                <w:sz w:val="24"/>
                <w:szCs w:val="24"/>
                <w:lang w:val="pt-BR"/>
              </w:rPr>
              <w:t>ậ</w:t>
            </w:r>
            <w:r w:rsidRPr="00D1338B">
              <w:rPr>
                <w:rFonts w:ascii="Times New Roman" w:hAnsi="Times New Roman"/>
                <w:i/>
                <w:sz w:val="24"/>
                <w:szCs w:val="24"/>
                <w:lang w:val="pt-BR"/>
              </w:rPr>
              <w:t>t mang virus l</w:t>
            </w:r>
            <w:r w:rsidR="00EC6B3C" w:rsidRPr="00D1338B">
              <w:rPr>
                <w:rFonts w:ascii="Times New Roman" w:hAnsi="Times New Roman"/>
                <w:i/>
                <w:sz w:val="24"/>
                <w:szCs w:val="24"/>
                <w:lang w:val="pt-BR"/>
              </w:rPr>
              <w:t>à</w:t>
            </w:r>
            <w:r w:rsidRPr="00D1338B">
              <w:rPr>
                <w:rFonts w:ascii="Times New Roman" w:hAnsi="Times New Roman"/>
                <w:i/>
                <w:sz w:val="24"/>
                <w:szCs w:val="24"/>
                <w:lang w:val="pt-BR"/>
              </w:rPr>
              <w:t xml:space="preserve"> nh</w:t>
            </w:r>
            <w:r w:rsidR="00EC6B3C" w:rsidRPr="00D1338B">
              <w:rPr>
                <w:rFonts w:ascii="Times New Roman" w:hAnsi="Times New Roman"/>
                <w:i/>
                <w:sz w:val="24"/>
                <w:szCs w:val="24"/>
                <w:lang w:val="pt-BR"/>
              </w:rPr>
              <w:t>ữ</w:t>
            </w:r>
            <w:r w:rsidRPr="00D1338B">
              <w:rPr>
                <w:rFonts w:ascii="Times New Roman" w:hAnsi="Times New Roman"/>
                <w:i/>
                <w:sz w:val="24"/>
                <w:szCs w:val="24"/>
                <w:lang w:val="pt-BR"/>
              </w:rPr>
              <w:t>ng v</w:t>
            </w:r>
            <w:r w:rsidR="00EC6B3C" w:rsidRPr="00D1338B">
              <w:rPr>
                <w:rFonts w:ascii="Times New Roman" w:hAnsi="Times New Roman"/>
                <w:i/>
                <w:sz w:val="24"/>
                <w:szCs w:val="24"/>
                <w:lang w:val="pt-BR"/>
              </w:rPr>
              <w:t>ậ</w:t>
            </w:r>
            <w:r w:rsidRPr="00D1338B">
              <w:rPr>
                <w:rFonts w:ascii="Times New Roman" w:hAnsi="Times New Roman"/>
                <w:i/>
                <w:sz w:val="24"/>
                <w:szCs w:val="24"/>
                <w:lang w:val="pt-BR"/>
              </w:rPr>
              <w:t>t n</w:t>
            </w:r>
            <w:r w:rsidR="00EC6B3C" w:rsidRPr="00D1338B">
              <w:rPr>
                <w:rFonts w:ascii="Times New Roman" w:hAnsi="Times New Roman"/>
                <w:i/>
                <w:sz w:val="24"/>
                <w:szCs w:val="24"/>
                <w:lang w:val="pt-BR"/>
              </w:rPr>
              <w:t>à</w:t>
            </w:r>
            <w:r w:rsidRPr="00D1338B">
              <w:rPr>
                <w:rFonts w:ascii="Times New Roman" w:hAnsi="Times New Roman"/>
                <w:i/>
                <w:sz w:val="24"/>
                <w:szCs w:val="24"/>
                <w:lang w:val="pt-BR"/>
              </w:rPr>
              <w:t>o?</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pt-BR"/>
              </w:rPr>
              <w:t>Hs: V</w:t>
            </w:r>
            <w:r w:rsidR="00EC6B3C" w:rsidRPr="00D1338B">
              <w:rPr>
                <w:rFonts w:ascii="Times New Roman" w:hAnsi="Times New Roman"/>
                <w:sz w:val="24"/>
                <w:szCs w:val="24"/>
                <w:lang w:val="pt-BR"/>
              </w:rPr>
              <w:t>ậ</w:t>
            </w:r>
            <w:r w:rsidRPr="00D1338B">
              <w:rPr>
                <w:rFonts w:ascii="Times New Roman" w:hAnsi="Times New Roman"/>
                <w:sz w:val="24"/>
                <w:szCs w:val="24"/>
                <w:lang w:val="pt-BR"/>
              </w:rPr>
              <w:t>t mang virus c</w:t>
            </w:r>
            <w:r w:rsidR="00EC6B3C" w:rsidRPr="00D1338B">
              <w:rPr>
                <w:rFonts w:ascii="Times New Roman" w:hAnsi="Times New Roman"/>
                <w:sz w:val="24"/>
                <w:szCs w:val="24"/>
                <w:lang w:val="pt-BR"/>
              </w:rPr>
              <w:t>ó</w:t>
            </w:r>
            <w:r w:rsidRPr="00D1338B">
              <w:rPr>
                <w:rFonts w:ascii="Times New Roman" w:hAnsi="Times New Roman"/>
                <w:sz w:val="24"/>
                <w:szCs w:val="24"/>
                <w:lang w:val="pt-BR"/>
              </w:rPr>
              <w:t xml:space="preserve"> th</w:t>
            </w:r>
            <w:r w:rsidR="00EC6B3C" w:rsidRPr="00D1338B">
              <w:rPr>
                <w:rFonts w:ascii="Times New Roman" w:hAnsi="Times New Roman"/>
                <w:sz w:val="24"/>
                <w:szCs w:val="24"/>
                <w:lang w:val="pt-BR"/>
              </w:rPr>
              <w:t>ể</w:t>
            </w:r>
            <w:r w:rsidRPr="00D1338B">
              <w:rPr>
                <w:rFonts w:ascii="Times New Roman" w:hAnsi="Times New Roman"/>
                <w:sz w:val="24"/>
                <w:szCs w:val="24"/>
                <w:lang w:val="pt-BR"/>
              </w:rPr>
              <w:t xml:space="preserve"> l</w:t>
            </w:r>
            <w:r w:rsidR="00EC6B3C" w:rsidRPr="00D1338B">
              <w:rPr>
                <w:rFonts w:ascii="Times New Roman" w:hAnsi="Times New Roman"/>
                <w:sz w:val="24"/>
                <w:szCs w:val="24"/>
                <w:lang w:val="pt-BR"/>
              </w:rPr>
              <w:t>à</w:t>
            </w:r>
            <w:r w:rsidRPr="00D1338B">
              <w:rPr>
                <w:rFonts w:ascii="Times New Roman" w:hAnsi="Times New Roman"/>
                <w:sz w:val="24"/>
                <w:szCs w:val="24"/>
                <w:lang w:val="pt-BR"/>
              </w:rPr>
              <w:t xml:space="preserve"> c</w:t>
            </w:r>
            <w:r w:rsidR="00EC6B3C" w:rsidRPr="00D1338B">
              <w:rPr>
                <w:rFonts w:ascii="Times New Roman" w:hAnsi="Times New Roman"/>
                <w:sz w:val="24"/>
                <w:szCs w:val="24"/>
                <w:lang w:val="pt-BR"/>
              </w:rPr>
              <w:t>á</w:t>
            </w:r>
            <w:r w:rsidRPr="00D1338B">
              <w:rPr>
                <w:rFonts w:ascii="Times New Roman" w:hAnsi="Times New Roman"/>
                <w:sz w:val="24"/>
                <w:szCs w:val="24"/>
                <w:lang w:val="pt-BR"/>
              </w:rPr>
              <w:t>c t</w:t>
            </w:r>
            <w:r w:rsidR="00EC6B3C" w:rsidRPr="00D1338B">
              <w:rPr>
                <w:rFonts w:ascii="Times New Roman" w:hAnsi="Times New Roman"/>
                <w:sz w:val="24"/>
                <w:szCs w:val="24"/>
                <w:lang w:val="pt-BR"/>
              </w:rPr>
              <w:t>ệ</w:t>
            </w:r>
            <w:r w:rsidRPr="00D1338B">
              <w:rPr>
                <w:rFonts w:ascii="Times New Roman" w:hAnsi="Times New Roman"/>
                <w:sz w:val="24"/>
                <w:szCs w:val="24"/>
                <w:lang w:val="pt-BR"/>
              </w:rPr>
              <w:t>p ch</w:t>
            </w:r>
            <w:r w:rsidRPr="00D1338B">
              <w:rPr>
                <w:rFonts w:ascii="Times New Roman" w:hAnsi="Times New Roman"/>
                <w:sz w:val="24"/>
                <w:szCs w:val="24"/>
                <w:lang w:val="pt-BR"/>
              </w:rPr>
              <w:softHyphen/>
            </w:r>
            <w:r w:rsidR="00EC6B3C" w:rsidRPr="00D1338B">
              <w:rPr>
                <w:rFonts w:ascii="Times New Roman" w:hAnsi="Times New Roman"/>
                <w:sz w:val="24"/>
                <w:szCs w:val="24"/>
                <w:lang w:val="pt-BR"/>
              </w:rPr>
              <w:t>ơ</w:t>
            </w:r>
            <w:r w:rsidRPr="00D1338B">
              <w:rPr>
                <w:rFonts w:ascii="Times New Roman" w:hAnsi="Times New Roman"/>
                <w:sz w:val="24"/>
                <w:szCs w:val="24"/>
                <w:lang w:val="pt-BR"/>
              </w:rPr>
              <w:t>ng tr</w:t>
            </w:r>
            <w:r w:rsidR="00EC6B3C" w:rsidRPr="00D1338B">
              <w:rPr>
                <w:rFonts w:ascii="Times New Roman" w:hAnsi="Times New Roman"/>
                <w:sz w:val="24"/>
                <w:szCs w:val="24"/>
                <w:lang w:val="pt-BR"/>
              </w:rPr>
              <w:t>ì</w:t>
            </w:r>
            <w:r w:rsidRPr="00D1338B">
              <w:rPr>
                <w:rFonts w:ascii="Times New Roman" w:hAnsi="Times New Roman"/>
                <w:sz w:val="24"/>
                <w:szCs w:val="24"/>
                <w:lang w:val="pt-BR"/>
              </w:rPr>
              <w:t>nh, v</w:t>
            </w:r>
            <w:r w:rsidR="00EC6B3C" w:rsidRPr="00D1338B">
              <w:rPr>
                <w:rFonts w:ascii="Times New Roman" w:hAnsi="Times New Roman"/>
                <w:sz w:val="24"/>
                <w:szCs w:val="24"/>
                <w:lang w:val="pt-BR"/>
              </w:rPr>
              <w:t>ă</w:t>
            </w:r>
            <w:r w:rsidRPr="00D1338B">
              <w:rPr>
                <w:rFonts w:ascii="Times New Roman" w:hAnsi="Times New Roman"/>
                <w:sz w:val="24"/>
                <w:szCs w:val="24"/>
                <w:lang w:val="pt-BR"/>
              </w:rPr>
              <w:t>n b</w:t>
            </w:r>
            <w:r w:rsidR="00EC6B3C" w:rsidRPr="00D1338B">
              <w:rPr>
                <w:rFonts w:ascii="Times New Roman" w:hAnsi="Times New Roman"/>
                <w:sz w:val="24"/>
                <w:szCs w:val="24"/>
                <w:lang w:val="pt-BR"/>
              </w:rPr>
              <w:t>ả</w:t>
            </w:r>
            <w:r w:rsidRPr="00D1338B">
              <w:rPr>
                <w:rFonts w:ascii="Times New Roman" w:hAnsi="Times New Roman"/>
                <w:sz w:val="24"/>
                <w:szCs w:val="24"/>
                <w:lang w:val="pt-BR"/>
              </w:rPr>
              <w:t>n, b</w:t>
            </w:r>
            <w:r w:rsidR="00EC6B3C" w:rsidRPr="00D1338B">
              <w:rPr>
                <w:rFonts w:ascii="Times New Roman" w:hAnsi="Times New Roman"/>
                <w:sz w:val="24"/>
                <w:szCs w:val="24"/>
                <w:lang w:val="pt-BR"/>
              </w:rPr>
              <w:t>ộ</w:t>
            </w:r>
            <w:r w:rsidRPr="00D1338B">
              <w:rPr>
                <w:rFonts w:ascii="Times New Roman" w:hAnsi="Times New Roman"/>
                <w:sz w:val="24"/>
                <w:szCs w:val="24"/>
                <w:lang w:val="pt-BR"/>
              </w:rPr>
              <w:t xml:space="preserve"> nh</w:t>
            </w:r>
            <w:r w:rsidR="00EC6B3C" w:rsidRPr="00D1338B">
              <w:rPr>
                <w:rFonts w:ascii="Times New Roman" w:hAnsi="Times New Roman"/>
                <w:sz w:val="24"/>
                <w:szCs w:val="24"/>
                <w:lang w:val="pt-BR"/>
              </w:rPr>
              <w:t>ớ</w:t>
            </w:r>
            <w:r w:rsidRPr="00D1338B">
              <w:rPr>
                <w:rFonts w:ascii="Times New Roman" w:hAnsi="Times New Roman"/>
                <w:sz w:val="24"/>
                <w:szCs w:val="24"/>
                <w:lang w:val="pt-BR"/>
              </w:rPr>
              <w:t xml:space="preserve"> v</w:t>
            </w:r>
            <w:r w:rsidR="00EC6B3C" w:rsidRPr="00D1338B">
              <w:rPr>
                <w:rFonts w:ascii="Times New Roman" w:hAnsi="Times New Roman"/>
                <w:sz w:val="24"/>
                <w:szCs w:val="24"/>
                <w:lang w:val="pt-BR"/>
              </w:rPr>
              <w:t>à</w:t>
            </w:r>
            <w:r w:rsidRPr="00D1338B">
              <w:rPr>
                <w:rFonts w:ascii="Times New Roman" w:hAnsi="Times New Roman"/>
                <w:sz w:val="24"/>
                <w:szCs w:val="24"/>
                <w:lang w:val="pt-BR"/>
              </w:rPr>
              <w:t xml:space="preserve"> m</w:t>
            </w:r>
            <w:r w:rsidR="00EC6B3C" w:rsidRPr="00D1338B">
              <w:rPr>
                <w:rFonts w:ascii="Times New Roman" w:hAnsi="Times New Roman"/>
                <w:sz w:val="24"/>
                <w:szCs w:val="24"/>
                <w:lang w:val="pt-BR"/>
              </w:rPr>
              <w:t>ộ</w:t>
            </w:r>
            <w:r w:rsidRPr="00D1338B">
              <w:rPr>
                <w:rFonts w:ascii="Times New Roman" w:hAnsi="Times New Roman"/>
                <w:sz w:val="24"/>
                <w:szCs w:val="24"/>
                <w:lang w:val="pt-BR"/>
              </w:rPr>
              <w:t>t s</w:t>
            </w:r>
            <w:r w:rsidR="00EC6B3C" w:rsidRPr="00D1338B">
              <w:rPr>
                <w:rFonts w:ascii="Times New Roman" w:hAnsi="Times New Roman"/>
                <w:sz w:val="24"/>
                <w:szCs w:val="24"/>
                <w:lang w:val="pt-BR"/>
              </w:rPr>
              <w:t>ố</w:t>
            </w:r>
            <w:r w:rsidRPr="00D1338B">
              <w:rPr>
                <w:rFonts w:ascii="Times New Roman" w:hAnsi="Times New Roman"/>
                <w:sz w:val="24"/>
                <w:szCs w:val="24"/>
                <w:lang w:val="pt-BR"/>
              </w:rPr>
              <w:t xml:space="preserve"> thi</w:t>
            </w:r>
            <w:r w:rsidR="00EC6B3C" w:rsidRPr="00D1338B">
              <w:rPr>
                <w:rFonts w:ascii="Times New Roman" w:hAnsi="Times New Roman"/>
                <w:sz w:val="24"/>
                <w:szCs w:val="24"/>
                <w:lang w:val="pt-BR"/>
              </w:rPr>
              <w:t>ế</w:t>
            </w:r>
            <w:r w:rsidRPr="00D1338B">
              <w:rPr>
                <w:rFonts w:ascii="Times New Roman" w:hAnsi="Times New Roman"/>
                <w:sz w:val="24"/>
                <w:szCs w:val="24"/>
                <w:lang w:val="pt-BR"/>
              </w:rPr>
              <w:t>t b</w:t>
            </w:r>
            <w:r w:rsidR="00EC6B3C" w:rsidRPr="00D1338B">
              <w:rPr>
                <w:rFonts w:ascii="Times New Roman" w:hAnsi="Times New Roman"/>
                <w:sz w:val="24"/>
                <w:szCs w:val="24"/>
                <w:lang w:val="pt-BR"/>
              </w:rPr>
              <w:t>ị</w:t>
            </w:r>
            <w:r w:rsidRPr="00D1338B">
              <w:rPr>
                <w:rFonts w:ascii="Times New Roman" w:hAnsi="Times New Roman"/>
                <w:sz w:val="24"/>
                <w:szCs w:val="24"/>
                <w:lang w:val="pt-BR"/>
              </w:rPr>
              <w:t xml:space="preserve"> m</w:t>
            </w:r>
            <w:r w:rsidR="00EC6B3C" w:rsidRPr="00D1338B">
              <w:rPr>
                <w:rFonts w:ascii="Times New Roman" w:hAnsi="Times New Roman"/>
                <w:sz w:val="24"/>
                <w:szCs w:val="24"/>
                <w:lang w:val="pt-BR"/>
              </w:rPr>
              <w:t>á</w:t>
            </w:r>
            <w:r w:rsidRPr="00D1338B">
              <w:rPr>
                <w:rFonts w:ascii="Times New Roman" w:hAnsi="Times New Roman"/>
                <w:sz w:val="24"/>
                <w:szCs w:val="24"/>
                <w:lang w:val="pt-BR"/>
              </w:rPr>
              <w:t>y t</w:t>
            </w:r>
            <w:r w:rsidR="00EC6B3C" w:rsidRPr="00D1338B">
              <w:rPr>
                <w:rFonts w:ascii="Times New Roman" w:hAnsi="Times New Roman"/>
                <w:sz w:val="24"/>
                <w:szCs w:val="24"/>
                <w:lang w:val="pt-BR"/>
              </w:rPr>
              <w:t>í</w:t>
            </w:r>
            <w:r w:rsidRPr="00D1338B">
              <w:rPr>
                <w:rFonts w:ascii="Times New Roman" w:hAnsi="Times New Roman"/>
                <w:sz w:val="24"/>
                <w:szCs w:val="24"/>
                <w:lang w:val="pt-BR"/>
              </w:rPr>
              <w:t>nh (</w:t>
            </w:r>
            <w:r w:rsidR="00EC6B3C" w:rsidRPr="00D1338B">
              <w:rPr>
                <w:rFonts w:ascii="Times New Roman" w:hAnsi="Times New Roman"/>
                <w:sz w:val="24"/>
                <w:szCs w:val="24"/>
                <w:lang w:val="pt-BR"/>
              </w:rPr>
              <w:t>đĩ</w:t>
            </w:r>
            <w:r w:rsidRPr="00D1338B">
              <w:rPr>
                <w:rFonts w:ascii="Times New Roman" w:hAnsi="Times New Roman"/>
                <w:sz w:val="24"/>
                <w:szCs w:val="24"/>
                <w:lang w:val="pt-BR"/>
              </w:rPr>
              <w:t>a c</w:t>
            </w:r>
            <w:r w:rsidR="00EC6B3C" w:rsidRPr="00D1338B">
              <w:rPr>
                <w:rFonts w:ascii="Times New Roman" w:hAnsi="Times New Roman"/>
                <w:sz w:val="24"/>
                <w:szCs w:val="24"/>
                <w:lang w:val="pt-BR"/>
              </w:rPr>
              <w:t>ứ</w:t>
            </w:r>
            <w:r w:rsidRPr="00D1338B">
              <w:rPr>
                <w:rFonts w:ascii="Times New Roman" w:hAnsi="Times New Roman"/>
                <w:sz w:val="24"/>
                <w:szCs w:val="24"/>
                <w:lang w:val="pt-BR"/>
              </w:rPr>
              <w:t xml:space="preserve">ng, </w:t>
            </w:r>
            <w:r w:rsidR="00EC6B3C" w:rsidRPr="00D1338B">
              <w:rPr>
                <w:rFonts w:ascii="Times New Roman" w:hAnsi="Times New Roman"/>
                <w:sz w:val="24"/>
                <w:szCs w:val="24"/>
                <w:lang w:val="pt-BR"/>
              </w:rPr>
              <w:t>đĩ</w:t>
            </w:r>
            <w:r w:rsidRPr="00D1338B">
              <w:rPr>
                <w:rFonts w:ascii="Times New Roman" w:hAnsi="Times New Roman"/>
                <w:sz w:val="24"/>
                <w:szCs w:val="24"/>
                <w:lang w:val="pt-BR"/>
              </w:rPr>
              <w:t>a m</w:t>
            </w:r>
            <w:r w:rsidR="00EC6B3C" w:rsidRPr="00D1338B">
              <w:rPr>
                <w:rFonts w:ascii="Times New Roman" w:hAnsi="Times New Roman"/>
                <w:sz w:val="24"/>
                <w:szCs w:val="24"/>
                <w:lang w:val="pt-BR"/>
              </w:rPr>
              <w:t>ề</w:t>
            </w:r>
            <w:r w:rsidRPr="00D1338B">
              <w:rPr>
                <w:rFonts w:ascii="Times New Roman" w:hAnsi="Times New Roman"/>
                <w:sz w:val="24"/>
                <w:szCs w:val="24"/>
                <w:lang w:val="pt-BR"/>
              </w:rPr>
              <w:t>m, thi</w:t>
            </w:r>
            <w:r w:rsidR="00EC6B3C" w:rsidRPr="00D1338B">
              <w:rPr>
                <w:rFonts w:ascii="Times New Roman" w:hAnsi="Times New Roman"/>
                <w:sz w:val="24"/>
                <w:szCs w:val="24"/>
                <w:lang w:val="pt-BR"/>
              </w:rPr>
              <w:t>ế</w:t>
            </w:r>
            <w:r w:rsidRPr="00D1338B">
              <w:rPr>
                <w:rFonts w:ascii="Times New Roman" w:hAnsi="Times New Roman"/>
                <w:sz w:val="24"/>
                <w:szCs w:val="24"/>
                <w:lang w:val="pt-BR"/>
              </w:rPr>
              <w:t>t b</w:t>
            </w:r>
            <w:r w:rsidR="00EC6B3C" w:rsidRPr="00D1338B">
              <w:rPr>
                <w:rFonts w:ascii="Times New Roman" w:hAnsi="Times New Roman"/>
                <w:sz w:val="24"/>
                <w:szCs w:val="24"/>
                <w:lang w:val="pt-BR"/>
              </w:rPr>
              <w:t>ị</w:t>
            </w:r>
            <w:r w:rsidRPr="00D1338B">
              <w:rPr>
                <w:rFonts w:ascii="Times New Roman" w:hAnsi="Times New Roman"/>
                <w:sz w:val="24"/>
                <w:szCs w:val="24"/>
                <w:lang w:val="pt-BR"/>
              </w:rPr>
              <w:t xml:space="preserve"> nh</w:t>
            </w:r>
            <w:r w:rsidR="00EC6B3C" w:rsidRPr="00D1338B">
              <w:rPr>
                <w:rFonts w:ascii="Times New Roman" w:hAnsi="Times New Roman"/>
                <w:sz w:val="24"/>
                <w:szCs w:val="24"/>
                <w:lang w:val="pt-BR"/>
              </w:rPr>
              <w:t>ớ</w:t>
            </w:r>
            <w:r w:rsidRPr="00D1338B">
              <w:rPr>
                <w:rFonts w:ascii="Times New Roman" w:hAnsi="Times New Roman"/>
                <w:sz w:val="24"/>
                <w:szCs w:val="24"/>
                <w:lang w:val="pt-BR"/>
              </w:rPr>
              <w:t xml:space="preserve"> flash,...).</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rPr>
                <w:rFonts w:ascii="Times New Roman" w:hAnsi="Times New Roman"/>
              </w:rPr>
            </w:pPr>
            <w:r w:rsidRPr="00D1338B">
              <w:rPr>
                <w:rFonts w:ascii="Times New Roman" w:hAnsi="Times New Roman"/>
                <w:b/>
                <w:bCs/>
                <w:color w:val="000000"/>
                <w:sz w:val="24"/>
                <w:szCs w:val="24"/>
                <w:lang w:val="vi-VN"/>
              </w:rPr>
              <w:t>2</w:t>
            </w:r>
            <w:r w:rsidRPr="00D1338B">
              <w:rPr>
                <w:rFonts w:ascii="Times New Roman" w:hAnsi="Times New Roman"/>
                <w:b/>
                <w:bCs/>
                <w:color w:val="000000"/>
                <w:sz w:val="24"/>
                <w:szCs w:val="24"/>
              </w:rPr>
              <w:t>. Virus m</w:t>
            </w:r>
            <w:r w:rsidR="00EC6B3C" w:rsidRPr="00D1338B">
              <w:rPr>
                <w:rFonts w:ascii="Times New Roman" w:hAnsi="Times New Roman"/>
                <w:b/>
                <w:bCs/>
                <w:color w:val="000000"/>
                <w:sz w:val="24"/>
                <w:szCs w:val="24"/>
              </w:rPr>
              <w:t>á</w:t>
            </w:r>
            <w:r w:rsidRPr="00D1338B">
              <w:rPr>
                <w:rFonts w:ascii="Times New Roman" w:hAnsi="Times New Roman"/>
                <w:b/>
                <w:bCs/>
                <w:color w:val="000000"/>
                <w:sz w:val="24"/>
                <w:szCs w:val="24"/>
              </w:rPr>
              <w:t>y t</w:t>
            </w:r>
            <w:r w:rsidR="00EC6B3C" w:rsidRPr="00D1338B">
              <w:rPr>
                <w:rFonts w:ascii="Times New Roman" w:hAnsi="Times New Roman"/>
                <w:b/>
                <w:bCs/>
                <w:color w:val="000000"/>
                <w:sz w:val="24"/>
                <w:szCs w:val="24"/>
              </w:rPr>
              <w:t>í</w:t>
            </w:r>
            <w:r w:rsidRPr="00D1338B">
              <w:rPr>
                <w:rFonts w:ascii="Times New Roman" w:hAnsi="Times New Roman"/>
                <w:b/>
                <w:bCs/>
                <w:color w:val="000000"/>
                <w:sz w:val="24"/>
                <w:szCs w:val="24"/>
              </w:rPr>
              <w:t>nh v</w:t>
            </w:r>
            <w:r w:rsidR="00EC6B3C" w:rsidRPr="00D1338B">
              <w:rPr>
                <w:rFonts w:ascii="Times New Roman" w:hAnsi="Times New Roman"/>
                <w:b/>
                <w:bCs/>
                <w:color w:val="000000"/>
                <w:sz w:val="24"/>
                <w:szCs w:val="24"/>
              </w:rPr>
              <w:t>à</w:t>
            </w:r>
            <w:r w:rsidRPr="00D1338B">
              <w:rPr>
                <w:rFonts w:ascii="Times New Roman" w:hAnsi="Times New Roman"/>
                <w:b/>
                <w:bCs/>
                <w:color w:val="000000"/>
                <w:sz w:val="24"/>
                <w:szCs w:val="24"/>
              </w:rPr>
              <w:t xml:space="preserve"> c</w:t>
            </w:r>
            <w:r w:rsidR="00EC6B3C" w:rsidRPr="00D1338B">
              <w:rPr>
                <w:rFonts w:ascii="Times New Roman" w:hAnsi="Times New Roman"/>
                <w:b/>
                <w:bCs/>
                <w:color w:val="000000"/>
                <w:sz w:val="24"/>
                <w:szCs w:val="24"/>
              </w:rPr>
              <w:t>á</w:t>
            </w:r>
            <w:r w:rsidRPr="00D1338B">
              <w:rPr>
                <w:rFonts w:ascii="Times New Roman" w:hAnsi="Times New Roman"/>
                <w:b/>
                <w:bCs/>
                <w:color w:val="000000"/>
                <w:sz w:val="24"/>
                <w:szCs w:val="24"/>
              </w:rPr>
              <w:t>ch ph</w:t>
            </w:r>
            <w:r w:rsidR="00EC6B3C" w:rsidRPr="00D1338B">
              <w:rPr>
                <w:rFonts w:ascii="Times New Roman" w:hAnsi="Times New Roman"/>
                <w:b/>
                <w:bCs/>
                <w:color w:val="000000"/>
                <w:sz w:val="24"/>
                <w:szCs w:val="24"/>
              </w:rPr>
              <w:t>ò</w:t>
            </w:r>
            <w:r w:rsidRPr="00D1338B">
              <w:rPr>
                <w:rFonts w:ascii="Times New Roman" w:hAnsi="Times New Roman"/>
                <w:b/>
                <w:bCs/>
                <w:color w:val="000000"/>
                <w:sz w:val="24"/>
                <w:szCs w:val="24"/>
              </w:rPr>
              <w:t>ng tr</w:t>
            </w:r>
            <w:r w:rsidR="00EC6B3C" w:rsidRPr="00D1338B">
              <w:rPr>
                <w:rFonts w:ascii="Times New Roman" w:hAnsi="Times New Roman"/>
                <w:b/>
                <w:bCs/>
                <w:color w:val="000000"/>
                <w:sz w:val="24"/>
                <w:szCs w:val="24"/>
              </w:rPr>
              <w:t>á</w:t>
            </w:r>
            <w:r w:rsidRPr="00D1338B">
              <w:rPr>
                <w:rFonts w:ascii="Times New Roman" w:hAnsi="Times New Roman"/>
                <w:b/>
                <w:bCs/>
                <w:color w:val="000000"/>
                <w:sz w:val="24"/>
                <w:szCs w:val="24"/>
              </w:rPr>
              <w:t>nh.</w:t>
            </w:r>
          </w:p>
          <w:p w:rsidR="00D34417" w:rsidRPr="00D1338B" w:rsidRDefault="00D34417">
            <w:pPr>
              <w:widowControl w:val="0"/>
              <w:rPr>
                <w:rFonts w:ascii="Times New Roman" w:hAnsi="Times New Roman"/>
              </w:rPr>
            </w:pPr>
            <w:r w:rsidRPr="00D1338B">
              <w:rPr>
                <w:rFonts w:ascii="Times New Roman" w:hAnsi="Times New Roman"/>
                <w:b/>
                <w:bCs/>
                <w:color w:val="000000"/>
                <w:sz w:val="24"/>
                <w:szCs w:val="24"/>
                <w:lang w:val="fr-FR"/>
              </w:rPr>
              <w:t>a.Virus m</w:t>
            </w:r>
            <w:r w:rsidR="00EC6B3C" w:rsidRPr="00D1338B">
              <w:rPr>
                <w:rFonts w:ascii="Times New Roman" w:hAnsi="Times New Roman"/>
                <w:b/>
                <w:bCs/>
                <w:color w:val="000000"/>
                <w:sz w:val="24"/>
                <w:szCs w:val="24"/>
                <w:lang w:val="fr-FR"/>
              </w:rPr>
              <w:t>á</w:t>
            </w:r>
            <w:r w:rsidRPr="00D1338B">
              <w:rPr>
                <w:rFonts w:ascii="Times New Roman" w:hAnsi="Times New Roman"/>
                <w:b/>
                <w:bCs/>
                <w:color w:val="000000"/>
                <w:sz w:val="24"/>
                <w:szCs w:val="24"/>
                <w:lang w:val="fr-FR"/>
              </w:rPr>
              <w:t>y t</w:t>
            </w:r>
            <w:r w:rsidR="00EC6B3C" w:rsidRPr="00D1338B">
              <w:rPr>
                <w:rFonts w:ascii="Times New Roman" w:hAnsi="Times New Roman"/>
                <w:b/>
                <w:bCs/>
                <w:color w:val="000000"/>
                <w:sz w:val="24"/>
                <w:szCs w:val="24"/>
                <w:lang w:val="fr-FR"/>
              </w:rPr>
              <w:t>í</w:t>
            </w:r>
            <w:r w:rsidRPr="00D1338B">
              <w:rPr>
                <w:rFonts w:ascii="Times New Roman" w:hAnsi="Times New Roman"/>
                <w:b/>
                <w:bCs/>
                <w:color w:val="000000"/>
                <w:sz w:val="24"/>
                <w:szCs w:val="24"/>
                <w:lang w:val="fr-FR"/>
              </w:rPr>
              <w:t>nh l</w:t>
            </w:r>
            <w:r w:rsidR="00EC6B3C" w:rsidRPr="00D1338B">
              <w:rPr>
                <w:rFonts w:ascii="Times New Roman" w:hAnsi="Times New Roman"/>
                <w:b/>
                <w:bCs/>
                <w:color w:val="000000"/>
                <w:sz w:val="24"/>
                <w:szCs w:val="24"/>
                <w:lang w:val="fr-FR"/>
              </w:rPr>
              <w:t>à</w:t>
            </w:r>
            <w:r w:rsidRPr="00D1338B">
              <w:rPr>
                <w:rFonts w:ascii="Times New Roman" w:hAnsi="Times New Roman"/>
                <w:b/>
                <w:bCs/>
                <w:color w:val="000000"/>
                <w:sz w:val="24"/>
                <w:szCs w:val="24"/>
                <w:lang w:val="fr-FR"/>
              </w:rPr>
              <w:t xml:space="preserve"> g</w:t>
            </w:r>
            <w:r w:rsidR="00EC6B3C" w:rsidRPr="00D1338B">
              <w:rPr>
                <w:rFonts w:ascii="Times New Roman" w:hAnsi="Times New Roman"/>
                <w:b/>
                <w:bCs/>
                <w:color w:val="000000"/>
                <w:sz w:val="24"/>
                <w:szCs w:val="24"/>
                <w:lang w:val="fr-FR"/>
              </w:rPr>
              <w:t>ì</w:t>
            </w:r>
            <w:r w:rsidRPr="00D1338B">
              <w:rPr>
                <w:rFonts w:ascii="Times New Roman" w:hAnsi="Times New Roman"/>
                <w:b/>
                <w:bCs/>
                <w:color w:val="000000"/>
                <w:sz w:val="24"/>
                <w:szCs w:val="24"/>
                <w:lang w:val="fr-FR"/>
              </w:rPr>
              <w:t>?</w:t>
            </w:r>
          </w:p>
          <w:p w:rsidR="00D34417" w:rsidRPr="00D1338B" w:rsidRDefault="00D34417">
            <w:pPr>
              <w:keepNext/>
              <w:widowControl w:val="0"/>
              <w:jc w:val="both"/>
              <w:rPr>
                <w:rFonts w:ascii="Times New Roman" w:hAnsi="Times New Roman"/>
              </w:rPr>
            </w:pPr>
            <w:r w:rsidRPr="00D1338B">
              <w:rPr>
                <w:rFonts w:ascii="Times New Roman" w:hAnsi="Times New Roman"/>
                <w:bCs/>
                <w:sz w:val="24"/>
                <w:szCs w:val="24"/>
                <w:lang w:val="fr-FR"/>
              </w:rPr>
              <w:t>- Virus m</w:t>
            </w:r>
            <w:r w:rsidR="00EC6B3C" w:rsidRPr="00D1338B">
              <w:rPr>
                <w:rFonts w:ascii="Times New Roman" w:hAnsi="Times New Roman"/>
                <w:bCs/>
                <w:sz w:val="24"/>
                <w:szCs w:val="24"/>
                <w:lang w:val="fr-FR"/>
              </w:rPr>
              <w:t>á</w:t>
            </w:r>
            <w:r w:rsidRPr="00D1338B">
              <w:rPr>
                <w:rFonts w:ascii="Times New Roman" w:hAnsi="Times New Roman"/>
                <w:bCs/>
                <w:sz w:val="24"/>
                <w:szCs w:val="24"/>
                <w:lang w:val="fr-FR"/>
              </w:rPr>
              <w:t>y t</w:t>
            </w:r>
            <w:r w:rsidR="00EC6B3C" w:rsidRPr="00D1338B">
              <w:rPr>
                <w:rFonts w:ascii="Times New Roman" w:hAnsi="Times New Roman"/>
                <w:bCs/>
                <w:sz w:val="24"/>
                <w:szCs w:val="24"/>
                <w:lang w:val="fr-FR"/>
              </w:rPr>
              <w:t>í</w:t>
            </w:r>
            <w:r w:rsidRPr="00D1338B">
              <w:rPr>
                <w:rFonts w:ascii="Times New Roman" w:hAnsi="Times New Roman"/>
                <w:bCs/>
                <w:sz w:val="24"/>
                <w:szCs w:val="24"/>
                <w:lang w:val="fr-FR"/>
              </w:rPr>
              <w:t>nh (g</w:t>
            </w:r>
            <w:r w:rsidR="00EC6B3C" w:rsidRPr="00D1338B">
              <w:rPr>
                <w:rFonts w:ascii="Times New Roman" w:hAnsi="Times New Roman"/>
                <w:bCs/>
                <w:sz w:val="24"/>
                <w:szCs w:val="24"/>
                <w:lang w:val="fr-FR"/>
              </w:rPr>
              <w:t>ọ</w:t>
            </w:r>
            <w:r w:rsidRPr="00D1338B">
              <w:rPr>
                <w:rFonts w:ascii="Times New Roman" w:hAnsi="Times New Roman"/>
                <w:bCs/>
                <w:sz w:val="24"/>
                <w:szCs w:val="24"/>
                <w:lang w:val="fr-FR"/>
              </w:rPr>
              <w:t>i t</w:t>
            </w:r>
            <w:r w:rsidR="00EC6B3C" w:rsidRPr="00D1338B">
              <w:rPr>
                <w:rFonts w:ascii="Times New Roman" w:hAnsi="Times New Roman"/>
                <w:bCs/>
                <w:sz w:val="24"/>
                <w:szCs w:val="24"/>
                <w:lang w:val="fr-FR"/>
              </w:rPr>
              <w:t>ắ</w:t>
            </w:r>
            <w:r w:rsidRPr="00D1338B">
              <w:rPr>
                <w:rFonts w:ascii="Times New Roman" w:hAnsi="Times New Roman"/>
                <w:bCs/>
                <w:sz w:val="24"/>
                <w:szCs w:val="24"/>
                <w:lang w:val="fr-FR"/>
              </w:rPr>
              <w:t>t l</w:t>
            </w:r>
            <w:r w:rsidR="00EC6B3C" w:rsidRPr="00D1338B">
              <w:rPr>
                <w:rFonts w:ascii="Times New Roman" w:hAnsi="Times New Roman"/>
                <w:bCs/>
                <w:sz w:val="24"/>
                <w:szCs w:val="24"/>
                <w:lang w:val="fr-FR"/>
              </w:rPr>
              <w:t>à</w:t>
            </w:r>
            <w:r w:rsidRPr="00D1338B">
              <w:rPr>
                <w:rFonts w:ascii="Times New Roman" w:hAnsi="Times New Roman"/>
                <w:bCs/>
                <w:sz w:val="24"/>
                <w:szCs w:val="24"/>
                <w:lang w:val="fr-FR"/>
              </w:rPr>
              <w:t xml:space="preserve"> virus) l</w:t>
            </w:r>
            <w:r w:rsidR="00EC6B3C" w:rsidRPr="00D1338B">
              <w:rPr>
                <w:rFonts w:ascii="Times New Roman" w:hAnsi="Times New Roman"/>
                <w:bCs/>
                <w:sz w:val="24"/>
                <w:szCs w:val="24"/>
                <w:lang w:val="fr-FR"/>
              </w:rPr>
              <w:t>à</w:t>
            </w:r>
            <w:r w:rsidRPr="00D1338B">
              <w:rPr>
                <w:rFonts w:ascii="Times New Roman" w:hAnsi="Times New Roman"/>
                <w:bCs/>
                <w:sz w:val="24"/>
                <w:szCs w:val="24"/>
                <w:lang w:val="fr-FR"/>
              </w:rPr>
              <w:t xml:space="preserve"> m</w:t>
            </w:r>
            <w:r w:rsidR="00EC6B3C" w:rsidRPr="00D1338B">
              <w:rPr>
                <w:rFonts w:ascii="Times New Roman" w:hAnsi="Times New Roman"/>
                <w:bCs/>
                <w:sz w:val="24"/>
                <w:szCs w:val="24"/>
                <w:lang w:val="fr-FR"/>
              </w:rPr>
              <w:t>ộ</w:t>
            </w:r>
            <w:r w:rsidRPr="00D1338B">
              <w:rPr>
                <w:rFonts w:ascii="Times New Roman" w:hAnsi="Times New Roman"/>
                <w:bCs/>
                <w:sz w:val="24"/>
                <w:szCs w:val="24"/>
                <w:lang w:val="fr-FR"/>
              </w:rPr>
              <w:t>t ch</w:t>
            </w:r>
            <w:r w:rsidRPr="00D1338B">
              <w:rPr>
                <w:rFonts w:ascii="Times New Roman" w:hAnsi="Times New Roman"/>
                <w:bCs/>
                <w:sz w:val="24"/>
                <w:szCs w:val="24"/>
                <w:lang w:val="fr-FR"/>
              </w:rPr>
              <w:softHyphen/>
            </w:r>
            <w:r w:rsidR="00EC6B3C" w:rsidRPr="00D1338B">
              <w:rPr>
                <w:rFonts w:ascii="Times New Roman" w:hAnsi="Times New Roman"/>
                <w:bCs/>
                <w:sz w:val="24"/>
                <w:szCs w:val="24"/>
                <w:lang w:val="fr-FR"/>
              </w:rPr>
              <w:t>ơ</w:t>
            </w:r>
            <w:r w:rsidRPr="00D1338B">
              <w:rPr>
                <w:rFonts w:ascii="Times New Roman" w:hAnsi="Times New Roman"/>
                <w:bCs/>
                <w:sz w:val="24"/>
                <w:szCs w:val="24"/>
                <w:lang w:val="fr-FR"/>
              </w:rPr>
              <w:t>ng tr</w:t>
            </w:r>
            <w:r w:rsidR="00EC6B3C" w:rsidRPr="00D1338B">
              <w:rPr>
                <w:rFonts w:ascii="Times New Roman" w:hAnsi="Times New Roman"/>
                <w:bCs/>
                <w:sz w:val="24"/>
                <w:szCs w:val="24"/>
                <w:lang w:val="fr-FR"/>
              </w:rPr>
              <w:t>ì</w:t>
            </w:r>
            <w:r w:rsidRPr="00D1338B">
              <w:rPr>
                <w:rFonts w:ascii="Times New Roman" w:hAnsi="Times New Roman"/>
                <w:bCs/>
                <w:sz w:val="24"/>
                <w:szCs w:val="24"/>
                <w:lang w:val="fr-FR"/>
              </w:rPr>
              <w:t xml:space="preserve">nh hay </w:t>
            </w:r>
            <w:r w:rsidR="00EC6B3C" w:rsidRPr="00D1338B">
              <w:rPr>
                <w:rFonts w:ascii="Times New Roman" w:hAnsi="Times New Roman"/>
                <w:bCs/>
                <w:sz w:val="24"/>
                <w:szCs w:val="24"/>
                <w:lang w:val="fr-FR"/>
              </w:rPr>
              <w:t>đ</w:t>
            </w:r>
            <w:r w:rsidRPr="00D1338B">
              <w:rPr>
                <w:rFonts w:ascii="Times New Roman" w:hAnsi="Times New Roman"/>
                <w:bCs/>
                <w:sz w:val="24"/>
                <w:szCs w:val="24"/>
                <w:lang w:val="fr-FR"/>
              </w:rPr>
              <w:t>o</w:t>
            </w:r>
            <w:r w:rsidR="00EC6B3C" w:rsidRPr="00D1338B">
              <w:rPr>
                <w:rFonts w:ascii="Times New Roman" w:hAnsi="Times New Roman"/>
                <w:bCs/>
                <w:sz w:val="24"/>
                <w:szCs w:val="24"/>
                <w:lang w:val="fr-FR"/>
              </w:rPr>
              <w:t>ạ</w:t>
            </w:r>
            <w:r w:rsidRPr="00D1338B">
              <w:rPr>
                <w:rFonts w:ascii="Times New Roman" w:hAnsi="Times New Roman"/>
                <w:bCs/>
                <w:sz w:val="24"/>
                <w:szCs w:val="24"/>
                <w:lang w:val="fr-FR"/>
              </w:rPr>
              <w:t>n ch</w:t>
            </w:r>
            <w:r w:rsidRPr="00D1338B">
              <w:rPr>
                <w:rFonts w:ascii="Times New Roman" w:hAnsi="Times New Roman"/>
                <w:bCs/>
                <w:sz w:val="24"/>
                <w:szCs w:val="24"/>
                <w:lang w:val="fr-FR"/>
              </w:rPr>
              <w:softHyphen/>
            </w:r>
            <w:r w:rsidR="00EC6B3C" w:rsidRPr="00D1338B">
              <w:rPr>
                <w:rFonts w:ascii="Times New Roman" w:hAnsi="Times New Roman"/>
                <w:bCs/>
                <w:sz w:val="24"/>
                <w:szCs w:val="24"/>
                <w:lang w:val="fr-FR"/>
              </w:rPr>
              <w:t>ơ</w:t>
            </w:r>
            <w:r w:rsidRPr="00D1338B">
              <w:rPr>
                <w:rFonts w:ascii="Times New Roman" w:hAnsi="Times New Roman"/>
                <w:bCs/>
                <w:sz w:val="24"/>
                <w:szCs w:val="24"/>
                <w:lang w:val="fr-FR"/>
              </w:rPr>
              <w:t>ng tr</w:t>
            </w:r>
            <w:r w:rsidR="00EC6B3C" w:rsidRPr="00D1338B">
              <w:rPr>
                <w:rFonts w:ascii="Times New Roman" w:hAnsi="Times New Roman"/>
                <w:bCs/>
                <w:sz w:val="24"/>
                <w:szCs w:val="24"/>
                <w:lang w:val="fr-FR"/>
              </w:rPr>
              <w:t>ì</w:t>
            </w:r>
            <w:r w:rsidRPr="00D1338B">
              <w:rPr>
                <w:rFonts w:ascii="Times New Roman" w:hAnsi="Times New Roman"/>
                <w:bCs/>
                <w:sz w:val="24"/>
                <w:szCs w:val="24"/>
                <w:lang w:val="fr-FR"/>
              </w:rPr>
              <w:t>nh c</w:t>
            </w:r>
            <w:r w:rsidR="00EC6B3C" w:rsidRPr="00D1338B">
              <w:rPr>
                <w:rFonts w:ascii="Times New Roman" w:hAnsi="Times New Roman"/>
                <w:bCs/>
                <w:sz w:val="24"/>
                <w:szCs w:val="24"/>
                <w:lang w:val="fr-FR"/>
              </w:rPr>
              <w:t>ó</w:t>
            </w:r>
            <w:r w:rsidRPr="00D1338B">
              <w:rPr>
                <w:rFonts w:ascii="Times New Roman" w:hAnsi="Times New Roman"/>
                <w:bCs/>
                <w:sz w:val="24"/>
                <w:szCs w:val="24"/>
                <w:lang w:val="fr-FR"/>
              </w:rPr>
              <w:t xml:space="preserve"> kh</w:t>
            </w:r>
            <w:r w:rsidR="00EC6B3C" w:rsidRPr="00D1338B">
              <w:rPr>
                <w:rFonts w:ascii="Times New Roman" w:hAnsi="Times New Roman"/>
                <w:bCs/>
                <w:sz w:val="24"/>
                <w:szCs w:val="24"/>
                <w:lang w:val="fr-FR"/>
              </w:rPr>
              <w:t>ả</w:t>
            </w:r>
            <w:r w:rsidRPr="00D1338B">
              <w:rPr>
                <w:rFonts w:ascii="Times New Roman" w:hAnsi="Times New Roman"/>
                <w:bCs/>
                <w:sz w:val="24"/>
                <w:szCs w:val="24"/>
                <w:lang w:val="fr-FR"/>
              </w:rPr>
              <w:t xml:space="preserve"> n</w:t>
            </w:r>
            <w:r w:rsidR="00EC6B3C" w:rsidRPr="00D1338B">
              <w:rPr>
                <w:rFonts w:ascii="Times New Roman" w:hAnsi="Times New Roman"/>
                <w:bCs/>
                <w:sz w:val="24"/>
                <w:szCs w:val="24"/>
                <w:lang w:val="fr-FR"/>
              </w:rPr>
              <w:t>ă</w:t>
            </w:r>
            <w:r w:rsidRPr="00D1338B">
              <w:rPr>
                <w:rFonts w:ascii="Times New Roman" w:hAnsi="Times New Roman"/>
                <w:bCs/>
                <w:sz w:val="24"/>
                <w:szCs w:val="24"/>
                <w:lang w:val="fr-FR"/>
              </w:rPr>
              <w:t>ng t</w:t>
            </w:r>
            <w:r w:rsidR="00EC6B3C" w:rsidRPr="00D1338B">
              <w:rPr>
                <w:rFonts w:ascii="Times New Roman" w:hAnsi="Times New Roman"/>
                <w:bCs/>
                <w:sz w:val="24"/>
                <w:szCs w:val="24"/>
                <w:lang w:val="fr-FR"/>
              </w:rPr>
              <w:t>ự</w:t>
            </w:r>
            <w:r w:rsidRPr="00D1338B">
              <w:rPr>
                <w:rFonts w:ascii="Times New Roman" w:hAnsi="Times New Roman"/>
                <w:bCs/>
                <w:sz w:val="24"/>
                <w:szCs w:val="24"/>
                <w:lang w:val="fr-FR"/>
              </w:rPr>
              <w:t xml:space="preserve"> nh</w:t>
            </w:r>
            <w:r w:rsidR="00EC6B3C" w:rsidRPr="00D1338B">
              <w:rPr>
                <w:rFonts w:ascii="Times New Roman" w:hAnsi="Times New Roman"/>
                <w:bCs/>
                <w:sz w:val="24"/>
                <w:szCs w:val="24"/>
                <w:lang w:val="fr-FR"/>
              </w:rPr>
              <w:t>â</w:t>
            </w:r>
            <w:r w:rsidRPr="00D1338B">
              <w:rPr>
                <w:rFonts w:ascii="Times New Roman" w:hAnsi="Times New Roman"/>
                <w:bCs/>
                <w:sz w:val="24"/>
                <w:szCs w:val="24"/>
                <w:lang w:val="fr-FR"/>
              </w:rPr>
              <w:t>n b</w:t>
            </w:r>
            <w:r w:rsidR="00EC6B3C" w:rsidRPr="00D1338B">
              <w:rPr>
                <w:rFonts w:ascii="Times New Roman" w:hAnsi="Times New Roman"/>
                <w:bCs/>
                <w:sz w:val="24"/>
                <w:szCs w:val="24"/>
                <w:lang w:val="fr-FR"/>
              </w:rPr>
              <w:t>ả</w:t>
            </w:r>
            <w:r w:rsidRPr="00D1338B">
              <w:rPr>
                <w:rFonts w:ascii="Times New Roman" w:hAnsi="Times New Roman"/>
                <w:bCs/>
                <w:sz w:val="24"/>
                <w:szCs w:val="24"/>
                <w:lang w:val="fr-FR"/>
              </w:rPr>
              <w:t>n hay sao ch</w:t>
            </w:r>
            <w:r w:rsidR="00EC6B3C" w:rsidRPr="00D1338B">
              <w:rPr>
                <w:rFonts w:ascii="Times New Roman" w:hAnsi="Times New Roman"/>
                <w:bCs/>
                <w:sz w:val="24"/>
                <w:szCs w:val="24"/>
                <w:lang w:val="fr-FR"/>
              </w:rPr>
              <w:t>é</w:t>
            </w:r>
            <w:r w:rsidRPr="00D1338B">
              <w:rPr>
                <w:rFonts w:ascii="Times New Roman" w:hAnsi="Times New Roman"/>
                <w:bCs/>
                <w:sz w:val="24"/>
                <w:szCs w:val="24"/>
                <w:lang w:val="fr-FR"/>
              </w:rPr>
              <w:t>p ch</w:t>
            </w:r>
            <w:r w:rsidR="00EC6B3C" w:rsidRPr="00D1338B">
              <w:rPr>
                <w:rFonts w:ascii="Times New Roman" w:hAnsi="Times New Roman"/>
                <w:bCs/>
                <w:sz w:val="24"/>
                <w:szCs w:val="24"/>
                <w:lang w:val="fr-FR"/>
              </w:rPr>
              <w:t>í</w:t>
            </w:r>
            <w:r w:rsidRPr="00D1338B">
              <w:rPr>
                <w:rFonts w:ascii="Times New Roman" w:hAnsi="Times New Roman"/>
                <w:bCs/>
                <w:sz w:val="24"/>
                <w:szCs w:val="24"/>
                <w:lang w:val="fr-FR"/>
              </w:rPr>
              <w:t>nh n</w:t>
            </w:r>
            <w:r w:rsidR="00EC6B3C" w:rsidRPr="00D1338B">
              <w:rPr>
                <w:rFonts w:ascii="Times New Roman" w:hAnsi="Times New Roman"/>
                <w:bCs/>
                <w:sz w:val="24"/>
                <w:szCs w:val="24"/>
                <w:lang w:val="fr-FR"/>
              </w:rPr>
              <w:t>ó</w:t>
            </w:r>
            <w:r w:rsidRPr="00D1338B">
              <w:rPr>
                <w:rFonts w:ascii="Times New Roman" w:hAnsi="Times New Roman"/>
                <w:bCs/>
                <w:sz w:val="24"/>
                <w:szCs w:val="24"/>
                <w:lang w:val="fr-FR"/>
              </w:rPr>
              <w:t xml:space="preserve"> t</w:t>
            </w:r>
            <w:r w:rsidR="00EC6B3C" w:rsidRPr="00D1338B">
              <w:rPr>
                <w:rFonts w:ascii="Times New Roman" w:hAnsi="Times New Roman"/>
                <w:bCs/>
                <w:sz w:val="24"/>
                <w:szCs w:val="24"/>
                <w:lang w:val="fr-FR"/>
              </w:rPr>
              <w:t>ừ</w:t>
            </w:r>
            <w:r w:rsidRPr="00D1338B">
              <w:rPr>
                <w:rFonts w:ascii="Times New Roman" w:hAnsi="Times New Roman"/>
                <w:bCs/>
                <w:sz w:val="24"/>
                <w:szCs w:val="24"/>
                <w:lang w:val="fr-FR"/>
              </w:rPr>
              <w:t xml:space="preserve"> </w:t>
            </w:r>
            <w:r w:rsidR="00EC6B3C" w:rsidRPr="00D1338B">
              <w:rPr>
                <w:rFonts w:ascii="Times New Roman" w:hAnsi="Times New Roman"/>
                <w:bCs/>
                <w:sz w:val="24"/>
                <w:szCs w:val="24"/>
                <w:lang w:val="fr-FR"/>
              </w:rPr>
              <w:t>đố</w:t>
            </w:r>
            <w:r w:rsidRPr="00D1338B">
              <w:rPr>
                <w:rFonts w:ascii="Times New Roman" w:hAnsi="Times New Roman"/>
                <w:bCs/>
                <w:sz w:val="24"/>
                <w:szCs w:val="24"/>
                <w:lang w:val="fr-FR"/>
              </w:rPr>
              <w:t>i t</w:t>
            </w:r>
            <w:r w:rsidRPr="00D1338B">
              <w:rPr>
                <w:rFonts w:ascii="Times New Roman" w:hAnsi="Times New Roman"/>
                <w:bCs/>
                <w:sz w:val="24"/>
                <w:szCs w:val="24"/>
                <w:lang w:val="fr-FR"/>
              </w:rPr>
              <w:softHyphen/>
            </w:r>
            <w:r w:rsidR="00EC6B3C" w:rsidRPr="00D1338B">
              <w:rPr>
                <w:rFonts w:ascii="Times New Roman" w:hAnsi="Times New Roman"/>
                <w:bCs/>
                <w:sz w:val="24"/>
                <w:szCs w:val="24"/>
                <w:lang w:val="fr-FR"/>
              </w:rPr>
              <w:t>ợ</w:t>
            </w:r>
            <w:r w:rsidRPr="00D1338B">
              <w:rPr>
                <w:rFonts w:ascii="Times New Roman" w:hAnsi="Times New Roman"/>
                <w:bCs/>
                <w:sz w:val="24"/>
                <w:szCs w:val="24"/>
                <w:lang w:val="fr-FR"/>
              </w:rPr>
              <w:t>ng b</w:t>
            </w:r>
            <w:r w:rsidR="00EC6B3C" w:rsidRPr="00D1338B">
              <w:rPr>
                <w:rFonts w:ascii="Times New Roman" w:hAnsi="Times New Roman"/>
                <w:bCs/>
                <w:sz w:val="24"/>
                <w:szCs w:val="24"/>
                <w:lang w:val="fr-FR"/>
              </w:rPr>
              <w:t>ị</w:t>
            </w:r>
            <w:r w:rsidRPr="00D1338B">
              <w:rPr>
                <w:rFonts w:ascii="Times New Roman" w:hAnsi="Times New Roman"/>
                <w:bCs/>
                <w:sz w:val="24"/>
                <w:szCs w:val="24"/>
                <w:lang w:val="fr-FR"/>
              </w:rPr>
              <w:t xml:space="preserve"> l</w:t>
            </w:r>
            <w:r w:rsidR="00EC6B3C" w:rsidRPr="00D1338B">
              <w:rPr>
                <w:rFonts w:ascii="Times New Roman" w:hAnsi="Times New Roman"/>
                <w:bCs/>
                <w:sz w:val="24"/>
                <w:szCs w:val="24"/>
                <w:lang w:val="fr-FR"/>
              </w:rPr>
              <w:t>â</w:t>
            </w:r>
            <w:r w:rsidRPr="00D1338B">
              <w:rPr>
                <w:rFonts w:ascii="Times New Roman" w:hAnsi="Times New Roman"/>
                <w:bCs/>
                <w:sz w:val="24"/>
                <w:szCs w:val="24"/>
                <w:lang w:val="fr-FR"/>
              </w:rPr>
              <w:t>y nhi</w:t>
            </w:r>
            <w:r w:rsidR="00EC6B3C" w:rsidRPr="00D1338B">
              <w:rPr>
                <w:rFonts w:ascii="Times New Roman" w:hAnsi="Times New Roman"/>
                <w:bCs/>
                <w:sz w:val="24"/>
                <w:szCs w:val="24"/>
                <w:lang w:val="fr-FR"/>
              </w:rPr>
              <w:t>ễ</w:t>
            </w:r>
            <w:r w:rsidRPr="00D1338B">
              <w:rPr>
                <w:rFonts w:ascii="Times New Roman" w:hAnsi="Times New Roman"/>
                <w:bCs/>
                <w:sz w:val="24"/>
                <w:szCs w:val="24"/>
                <w:lang w:val="fr-FR"/>
              </w:rPr>
              <w:t>m n</w:t>
            </w:r>
            <w:r w:rsidR="00EC6B3C" w:rsidRPr="00D1338B">
              <w:rPr>
                <w:rFonts w:ascii="Times New Roman" w:hAnsi="Times New Roman"/>
                <w:bCs/>
                <w:sz w:val="24"/>
                <w:szCs w:val="24"/>
                <w:lang w:val="fr-FR"/>
              </w:rPr>
              <w:t>à</w:t>
            </w:r>
            <w:r w:rsidRPr="00D1338B">
              <w:rPr>
                <w:rFonts w:ascii="Times New Roman" w:hAnsi="Times New Roman"/>
                <w:bCs/>
                <w:sz w:val="24"/>
                <w:szCs w:val="24"/>
                <w:lang w:val="fr-FR"/>
              </w:rPr>
              <w:t xml:space="preserve">y sang </w:t>
            </w:r>
            <w:r w:rsidR="00EC6B3C" w:rsidRPr="00D1338B">
              <w:rPr>
                <w:rFonts w:ascii="Times New Roman" w:hAnsi="Times New Roman"/>
                <w:bCs/>
                <w:sz w:val="24"/>
                <w:szCs w:val="24"/>
                <w:lang w:val="fr-FR"/>
              </w:rPr>
              <w:t>đố</w:t>
            </w:r>
            <w:r w:rsidRPr="00D1338B">
              <w:rPr>
                <w:rFonts w:ascii="Times New Roman" w:hAnsi="Times New Roman"/>
                <w:bCs/>
                <w:sz w:val="24"/>
                <w:szCs w:val="24"/>
                <w:lang w:val="fr-FR"/>
              </w:rPr>
              <w:t>i t</w:t>
            </w:r>
            <w:r w:rsidRPr="00D1338B">
              <w:rPr>
                <w:rFonts w:ascii="Times New Roman" w:hAnsi="Times New Roman"/>
                <w:bCs/>
                <w:sz w:val="24"/>
                <w:szCs w:val="24"/>
                <w:lang w:val="fr-FR"/>
              </w:rPr>
              <w:softHyphen/>
            </w:r>
            <w:r w:rsidR="00EC6B3C" w:rsidRPr="00D1338B">
              <w:rPr>
                <w:rFonts w:ascii="Times New Roman" w:hAnsi="Times New Roman"/>
                <w:bCs/>
                <w:sz w:val="24"/>
                <w:szCs w:val="24"/>
                <w:lang w:val="fr-FR"/>
              </w:rPr>
              <w:t>ợ</w:t>
            </w:r>
            <w:r w:rsidRPr="00D1338B">
              <w:rPr>
                <w:rFonts w:ascii="Times New Roman" w:hAnsi="Times New Roman"/>
                <w:bCs/>
                <w:sz w:val="24"/>
                <w:szCs w:val="24"/>
                <w:lang w:val="fr-FR"/>
              </w:rPr>
              <w:t>ng kh</w:t>
            </w:r>
            <w:r w:rsidR="00EC6B3C" w:rsidRPr="00D1338B">
              <w:rPr>
                <w:rFonts w:ascii="Times New Roman" w:hAnsi="Times New Roman"/>
                <w:bCs/>
                <w:sz w:val="24"/>
                <w:szCs w:val="24"/>
                <w:lang w:val="fr-FR"/>
              </w:rPr>
              <w:t>á</w:t>
            </w:r>
            <w:r w:rsidRPr="00D1338B">
              <w:rPr>
                <w:rFonts w:ascii="Times New Roman" w:hAnsi="Times New Roman"/>
                <w:bCs/>
                <w:sz w:val="24"/>
                <w:szCs w:val="24"/>
                <w:lang w:val="fr-FR"/>
              </w:rPr>
              <w:t>c m</w:t>
            </w:r>
            <w:r w:rsidR="00EC6B3C" w:rsidRPr="00D1338B">
              <w:rPr>
                <w:rFonts w:ascii="Times New Roman" w:hAnsi="Times New Roman"/>
                <w:bCs/>
                <w:sz w:val="24"/>
                <w:szCs w:val="24"/>
                <w:lang w:val="fr-FR"/>
              </w:rPr>
              <w:t>ỗ</w:t>
            </w:r>
            <w:r w:rsidRPr="00D1338B">
              <w:rPr>
                <w:rFonts w:ascii="Times New Roman" w:hAnsi="Times New Roman"/>
                <w:bCs/>
                <w:sz w:val="24"/>
                <w:szCs w:val="24"/>
                <w:lang w:val="fr-FR"/>
              </w:rPr>
              <w:t xml:space="preserve">i khi </w:t>
            </w:r>
            <w:r w:rsidR="00EC6B3C" w:rsidRPr="00D1338B">
              <w:rPr>
                <w:rFonts w:ascii="Times New Roman" w:hAnsi="Times New Roman"/>
                <w:bCs/>
                <w:sz w:val="24"/>
                <w:szCs w:val="24"/>
                <w:lang w:val="fr-FR"/>
              </w:rPr>
              <w:t>đố</w:t>
            </w:r>
            <w:r w:rsidRPr="00D1338B">
              <w:rPr>
                <w:rFonts w:ascii="Times New Roman" w:hAnsi="Times New Roman"/>
                <w:bCs/>
                <w:sz w:val="24"/>
                <w:szCs w:val="24"/>
                <w:lang w:val="fr-FR"/>
              </w:rPr>
              <w:t>i t</w:t>
            </w:r>
            <w:r w:rsidRPr="00D1338B">
              <w:rPr>
                <w:rFonts w:ascii="Times New Roman" w:hAnsi="Times New Roman"/>
                <w:bCs/>
                <w:sz w:val="24"/>
                <w:szCs w:val="24"/>
                <w:lang w:val="fr-FR"/>
              </w:rPr>
              <w:softHyphen/>
            </w:r>
            <w:r w:rsidR="00EC6B3C" w:rsidRPr="00D1338B">
              <w:rPr>
                <w:rFonts w:ascii="Times New Roman" w:hAnsi="Times New Roman"/>
                <w:bCs/>
                <w:sz w:val="24"/>
                <w:szCs w:val="24"/>
                <w:lang w:val="fr-FR"/>
              </w:rPr>
              <w:t>ợ</w:t>
            </w:r>
            <w:r w:rsidRPr="00D1338B">
              <w:rPr>
                <w:rFonts w:ascii="Times New Roman" w:hAnsi="Times New Roman"/>
                <w:bCs/>
                <w:sz w:val="24"/>
                <w:szCs w:val="24"/>
                <w:lang w:val="fr-FR"/>
              </w:rPr>
              <w:t>ng b</w:t>
            </w:r>
            <w:r w:rsidR="00EC6B3C" w:rsidRPr="00D1338B">
              <w:rPr>
                <w:rFonts w:ascii="Times New Roman" w:hAnsi="Times New Roman"/>
                <w:bCs/>
                <w:sz w:val="24"/>
                <w:szCs w:val="24"/>
                <w:lang w:val="fr-FR"/>
              </w:rPr>
              <w:t>ị</w:t>
            </w:r>
            <w:r w:rsidRPr="00D1338B">
              <w:rPr>
                <w:rFonts w:ascii="Times New Roman" w:hAnsi="Times New Roman"/>
                <w:bCs/>
                <w:sz w:val="24"/>
                <w:szCs w:val="24"/>
                <w:lang w:val="fr-FR"/>
              </w:rPr>
              <w:t xml:space="preserve"> l</w:t>
            </w:r>
            <w:r w:rsidR="00EC6B3C" w:rsidRPr="00D1338B">
              <w:rPr>
                <w:rFonts w:ascii="Times New Roman" w:hAnsi="Times New Roman"/>
                <w:bCs/>
                <w:sz w:val="24"/>
                <w:szCs w:val="24"/>
                <w:lang w:val="fr-FR"/>
              </w:rPr>
              <w:t>â</w:t>
            </w:r>
            <w:r w:rsidRPr="00D1338B">
              <w:rPr>
                <w:rFonts w:ascii="Times New Roman" w:hAnsi="Times New Roman"/>
                <w:bCs/>
                <w:sz w:val="24"/>
                <w:szCs w:val="24"/>
                <w:lang w:val="fr-FR"/>
              </w:rPr>
              <w:t>y nhi</w:t>
            </w:r>
            <w:r w:rsidR="00EC6B3C" w:rsidRPr="00D1338B">
              <w:rPr>
                <w:rFonts w:ascii="Times New Roman" w:hAnsi="Times New Roman"/>
                <w:bCs/>
                <w:sz w:val="24"/>
                <w:szCs w:val="24"/>
                <w:lang w:val="fr-FR"/>
              </w:rPr>
              <w:t>ễ</w:t>
            </w:r>
            <w:r w:rsidRPr="00D1338B">
              <w:rPr>
                <w:rFonts w:ascii="Times New Roman" w:hAnsi="Times New Roman"/>
                <w:bCs/>
                <w:sz w:val="24"/>
                <w:szCs w:val="24"/>
                <w:lang w:val="fr-FR"/>
              </w:rPr>
              <w:t>m (v</w:t>
            </w:r>
            <w:r w:rsidR="00EC6B3C" w:rsidRPr="00D1338B">
              <w:rPr>
                <w:rFonts w:ascii="Times New Roman" w:hAnsi="Times New Roman"/>
                <w:bCs/>
                <w:sz w:val="24"/>
                <w:szCs w:val="24"/>
                <w:lang w:val="fr-FR"/>
              </w:rPr>
              <w:t>ậ</w:t>
            </w:r>
            <w:r w:rsidRPr="00D1338B">
              <w:rPr>
                <w:rFonts w:ascii="Times New Roman" w:hAnsi="Times New Roman"/>
                <w:bCs/>
                <w:sz w:val="24"/>
                <w:szCs w:val="24"/>
                <w:lang w:val="fr-FR"/>
              </w:rPr>
              <w:t xml:space="preserve">t mang virus) </w:t>
            </w:r>
            <w:r w:rsidR="00EC6B3C" w:rsidRPr="00D1338B">
              <w:rPr>
                <w:rFonts w:ascii="Times New Roman" w:hAnsi="Times New Roman"/>
                <w:bCs/>
                <w:sz w:val="24"/>
                <w:szCs w:val="24"/>
                <w:lang w:val="fr-FR"/>
              </w:rPr>
              <w:t>đ</w:t>
            </w:r>
            <w:r w:rsidRPr="00D1338B">
              <w:rPr>
                <w:rFonts w:ascii="Times New Roman" w:hAnsi="Times New Roman"/>
                <w:bCs/>
                <w:sz w:val="24"/>
                <w:szCs w:val="24"/>
                <w:lang w:val="fr-FR"/>
              </w:rPr>
              <w:softHyphen/>
            </w:r>
            <w:r w:rsidR="00EC6B3C" w:rsidRPr="00D1338B">
              <w:rPr>
                <w:rFonts w:ascii="Times New Roman" w:hAnsi="Times New Roman"/>
                <w:bCs/>
                <w:sz w:val="24"/>
                <w:szCs w:val="24"/>
                <w:lang w:val="fr-FR"/>
              </w:rPr>
              <w:t>ợ</w:t>
            </w:r>
            <w:r w:rsidRPr="00D1338B">
              <w:rPr>
                <w:rFonts w:ascii="Times New Roman" w:hAnsi="Times New Roman"/>
                <w:bCs/>
                <w:sz w:val="24"/>
                <w:szCs w:val="24"/>
                <w:lang w:val="fr-FR"/>
              </w:rPr>
              <w:t>c k</w:t>
            </w:r>
            <w:r w:rsidR="00EC6B3C" w:rsidRPr="00D1338B">
              <w:rPr>
                <w:rFonts w:ascii="Times New Roman" w:hAnsi="Times New Roman"/>
                <w:bCs/>
                <w:sz w:val="24"/>
                <w:szCs w:val="24"/>
                <w:lang w:val="fr-FR"/>
              </w:rPr>
              <w:t>í</w:t>
            </w:r>
            <w:r w:rsidRPr="00D1338B">
              <w:rPr>
                <w:rFonts w:ascii="Times New Roman" w:hAnsi="Times New Roman"/>
                <w:bCs/>
                <w:sz w:val="24"/>
                <w:szCs w:val="24"/>
                <w:lang w:val="fr-FR"/>
              </w:rPr>
              <w:t>ch ho</w:t>
            </w:r>
            <w:r w:rsidR="00EC6B3C" w:rsidRPr="00D1338B">
              <w:rPr>
                <w:rFonts w:ascii="Times New Roman" w:hAnsi="Times New Roman"/>
                <w:bCs/>
                <w:sz w:val="24"/>
                <w:szCs w:val="24"/>
                <w:lang w:val="fr-FR"/>
              </w:rPr>
              <w:t>ạ</w:t>
            </w:r>
            <w:r w:rsidRPr="00D1338B">
              <w:rPr>
                <w:rFonts w:ascii="Times New Roman" w:hAnsi="Times New Roman"/>
                <w:bCs/>
                <w:sz w:val="24"/>
                <w:szCs w:val="24"/>
                <w:lang w:val="fr-FR"/>
              </w:rPr>
              <w:t>t.</w:t>
            </w:r>
          </w:p>
          <w:p w:rsidR="00D34417" w:rsidRPr="00D1338B" w:rsidRDefault="00D34417">
            <w:pPr>
              <w:widowControl w:val="0"/>
              <w:rPr>
                <w:rFonts w:ascii="Times New Roman" w:hAnsi="Times New Roman"/>
              </w:rPr>
            </w:pPr>
            <w:r w:rsidRPr="00D1338B">
              <w:rPr>
                <w:rFonts w:ascii="Times New Roman" w:hAnsi="Times New Roman"/>
                <w:sz w:val="24"/>
                <w:szCs w:val="24"/>
                <w:lang w:val="fr-FR"/>
              </w:rPr>
              <w:t>- V</w:t>
            </w:r>
            <w:r w:rsidR="00EC6B3C" w:rsidRPr="00D1338B">
              <w:rPr>
                <w:rFonts w:ascii="Times New Roman" w:hAnsi="Times New Roman"/>
                <w:sz w:val="24"/>
                <w:szCs w:val="24"/>
                <w:lang w:val="fr-FR"/>
              </w:rPr>
              <w:t>ậ</w:t>
            </w:r>
            <w:r w:rsidRPr="00D1338B">
              <w:rPr>
                <w:rFonts w:ascii="Times New Roman" w:hAnsi="Times New Roman"/>
                <w:sz w:val="24"/>
                <w:szCs w:val="24"/>
                <w:lang w:val="fr-FR"/>
              </w:rPr>
              <w:t>t mang virus c</w:t>
            </w:r>
            <w:r w:rsidR="00EC6B3C" w:rsidRPr="00D1338B">
              <w:rPr>
                <w:rFonts w:ascii="Times New Roman" w:hAnsi="Times New Roman"/>
                <w:sz w:val="24"/>
                <w:szCs w:val="24"/>
                <w:lang w:val="fr-FR"/>
              </w:rPr>
              <w:t>ó</w:t>
            </w:r>
            <w:r w:rsidRPr="00D1338B">
              <w:rPr>
                <w:rFonts w:ascii="Times New Roman" w:hAnsi="Times New Roman"/>
                <w:sz w:val="24"/>
                <w:szCs w:val="24"/>
                <w:lang w:val="fr-FR"/>
              </w:rPr>
              <w:t xml:space="preserve"> th</w:t>
            </w:r>
            <w:r w:rsidR="00EC6B3C" w:rsidRPr="00D1338B">
              <w:rPr>
                <w:rFonts w:ascii="Times New Roman" w:hAnsi="Times New Roman"/>
                <w:sz w:val="24"/>
                <w:szCs w:val="24"/>
                <w:lang w:val="fr-FR"/>
              </w:rPr>
              <w:t>ể</w:t>
            </w:r>
            <w:r w:rsidRPr="00D1338B">
              <w:rPr>
                <w:rFonts w:ascii="Times New Roman" w:hAnsi="Times New Roman"/>
                <w:sz w:val="24"/>
                <w:szCs w:val="24"/>
                <w:lang w:val="fr-FR"/>
              </w:rPr>
              <w:t xml:space="preserve"> l</w:t>
            </w:r>
            <w:r w:rsidR="00EC6B3C" w:rsidRPr="00D1338B">
              <w:rPr>
                <w:rFonts w:ascii="Times New Roman" w:hAnsi="Times New Roman"/>
                <w:sz w:val="24"/>
                <w:szCs w:val="24"/>
                <w:lang w:val="fr-FR"/>
              </w:rPr>
              <w:t>à</w:t>
            </w:r>
            <w:r w:rsidRPr="00D1338B">
              <w:rPr>
                <w:rFonts w:ascii="Times New Roman" w:hAnsi="Times New Roman"/>
                <w:sz w:val="24"/>
                <w:szCs w:val="24"/>
                <w:lang w:val="fr-FR"/>
              </w:rPr>
              <w:t xml:space="preserve"> c</w:t>
            </w:r>
            <w:r w:rsidR="00EC6B3C" w:rsidRPr="00D1338B">
              <w:rPr>
                <w:rFonts w:ascii="Times New Roman" w:hAnsi="Times New Roman"/>
                <w:sz w:val="24"/>
                <w:szCs w:val="24"/>
                <w:lang w:val="fr-FR"/>
              </w:rPr>
              <w:t>á</w:t>
            </w:r>
            <w:r w:rsidRPr="00D1338B">
              <w:rPr>
                <w:rFonts w:ascii="Times New Roman" w:hAnsi="Times New Roman"/>
                <w:sz w:val="24"/>
                <w:szCs w:val="24"/>
                <w:lang w:val="fr-FR"/>
              </w:rPr>
              <w:t>c t</w:t>
            </w:r>
            <w:r w:rsidR="00EC6B3C" w:rsidRPr="00D1338B">
              <w:rPr>
                <w:rFonts w:ascii="Times New Roman" w:hAnsi="Times New Roman"/>
                <w:sz w:val="24"/>
                <w:szCs w:val="24"/>
                <w:lang w:val="fr-FR"/>
              </w:rPr>
              <w:t>ệ</w:t>
            </w:r>
            <w:r w:rsidRPr="00D1338B">
              <w:rPr>
                <w:rFonts w:ascii="Times New Roman" w:hAnsi="Times New Roman"/>
                <w:sz w:val="24"/>
                <w:szCs w:val="24"/>
                <w:lang w:val="fr-FR"/>
              </w:rPr>
              <w:t>p ch</w:t>
            </w:r>
            <w:r w:rsidRPr="00D1338B">
              <w:rPr>
                <w:rFonts w:ascii="Times New Roman" w:hAnsi="Times New Roman"/>
                <w:sz w:val="24"/>
                <w:szCs w:val="24"/>
                <w:lang w:val="fr-FR"/>
              </w:rPr>
              <w:softHyphen/>
            </w:r>
            <w:r w:rsidR="00EC6B3C" w:rsidRPr="00D1338B">
              <w:rPr>
                <w:rFonts w:ascii="Times New Roman" w:hAnsi="Times New Roman"/>
                <w:sz w:val="24"/>
                <w:szCs w:val="24"/>
                <w:lang w:val="fr-FR"/>
              </w:rPr>
              <w:t>ơ</w:t>
            </w:r>
            <w:r w:rsidRPr="00D1338B">
              <w:rPr>
                <w:rFonts w:ascii="Times New Roman" w:hAnsi="Times New Roman"/>
                <w:sz w:val="24"/>
                <w:szCs w:val="24"/>
                <w:lang w:val="fr-FR"/>
              </w:rPr>
              <w:t>ng tr</w:t>
            </w:r>
            <w:r w:rsidR="00EC6B3C" w:rsidRPr="00D1338B">
              <w:rPr>
                <w:rFonts w:ascii="Times New Roman" w:hAnsi="Times New Roman"/>
                <w:sz w:val="24"/>
                <w:szCs w:val="24"/>
                <w:lang w:val="fr-FR"/>
              </w:rPr>
              <w:t>ì</w:t>
            </w:r>
            <w:r w:rsidRPr="00D1338B">
              <w:rPr>
                <w:rFonts w:ascii="Times New Roman" w:hAnsi="Times New Roman"/>
                <w:sz w:val="24"/>
                <w:szCs w:val="24"/>
                <w:lang w:val="fr-FR"/>
              </w:rPr>
              <w:t>nh, v</w:t>
            </w:r>
            <w:r w:rsidR="00EC6B3C" w:rsidRPr="00D1338B">
              <w:rPr>
                <w:rFonts w:ascii="Times New Roman" w:hAnsi="Times New Roman"/>
                <w:sz w:val="24"/>
                <w:szCs w:val="24"/>
                <w:lang w:val="fr-FR"/>
              </w:rPr>
              <w:t>ă</w:t>
            </w:r>
            <w:r w:rsidRPr="00D1338B">
              <w:rPr>
                <w:rFonts w:ascii="Times New Roman" w:hAnsi="Times New Roman"/>
                <w:sz w:val="24"/>
                <w:szCs w:val="24"/>
                <w:lang w:val="fr-FR"/>
              </w:rPr>
              <w:t>n b</w:t>
            </w:r>
            <w:r w:rsidR="00EC6B3C" w:rsidRPr="00D1338B">
              <w:rPr>
                <w:rFonts w:ascii="Times New Roman" w:hAnsi="Times New Roman"/>
                <w:sz w:val="24"/>
                <w:szCs w:val="24"/>
                <w:lang w:val="fr-FR"/>
              </w:rPr>
              <w:t>ả</w:t>
            </w:r>
            <w:r w:rsidRPr="00D1338B">
              <w:rPr>
                <w:rFonts w:ascii="Times New Roman" w:hAnsi="Times New Roman"/>
                <w:sz w:val="24"/>
                <w:szCs w:val="24"/>
                <w:lang w:val="fr-FR"/>
              </w:rPr>
              <w:t>n, b</w:t>
            </w:r>
            <w:r w:rsidR="00EC6B3C" w:rsidRPr="00D1338B">
              <w:rPr>
                <w:rFonts w:ascii="Times New Roman" w:hAnsi="Times New Roman"/>
                <w:sz w:val="24"/>
                <w:szCs w:val="24"/>
                <w:lang w:val="fr-FR"/>
              </w:rPr>
              <w:t>ộ</w:t>
            </w:r>
            <w:r w:rsidRPr="00D1338B">
              <w:rPr>
                <w:rFonts w:ascii="Times New Roman" w:hAnsi="Times New Roman"/>
                <w:sz w:val="24"/>
                <w:szCs w:val="24"/>
                <w:lang w:val="fr-FR"/>
              </w:rPr>
              <w:t xml:space="preserve"> nh</w:t>
            </w:r>
            <w:r w:rsidR="00EC6B3C" w:rsidRPr="00D1338B">
              <w:rPr>
                <w:rFonts w:ascii="Times New Roman" w:hAnsi="Times New Roman"/>
                <w:sz w:val="24"/>
                <w:szCs w:val="24"/>
                <w:lang w:val="fr-FR"/>
              </w:rPr>
              <w:t>ớ</w:t>
            </w:r>
            <w:r w:rsidRPr="00D1338B">
              <w:rPr>
                <w:rFonts w:ascii="Times New Roman" w:hAnsi="Times New Roman"/>
                <w:sz w:val="24"/>
                <w:szCs w:val="24"/>
                <w:lang w:val="fr-FR"/>
              </w:rPr>
              <w:t xml:space="preserve"> v</w:t>
            </w:r>
            <w:r w:rsidR="00EC6B3C" w:rsidRPr="00D1338B">
              <w:rPr>
                <w:rFonts w:ascii="Times New Roman" w:hAnsi="Times New Roman"/>
                <w:sz w:val="24"/>
                <w:szCs w:val="24"/>
                <w:lang w:val="fr-FR"/>
              </w:rPr>
              <w:t>à</w:t>
            </w:r>
            <w:r w:rsidRPr="00D1338B">
              <w:rPr>
                <w:rFonts w:ascii="Times New Roman" w:hAnsi="Times New Roman"/>
                <w:sz w:val="24"/>
                <w:szCs w:val="24"/>
                <w:lang w:val="fr-FR"/>
              </w:rPr>
              <w:t xml:space="preserve"> m</w:t>
            </w:r>
            <w:r w:rsidR="00EC6B3C" w:rsidRPr="00D1338B">
              <w:rPr>
                <w:rFonts w:ascii="Times New Roman" w:hAnsi="Times New Roman"/>
                <w:sz w:val="24"/>
                <w:szCs w:val="24"/>
                <w:lang w:val="fr-FR"/>
              </w:rPr>
              <w:t>ộ</w:t>
            </w:r>
            <w:r w:rsidRPr="00D1338B">
              <w:rPr>
                <w:rFonts w:ascii="Times New Roman" w:hAnsi="Times New Roman"/>
                <w:sz w:val="24"/>
                <w:szCs w:val="24"/>
                <w:lang w:val="fr-FR"/>
              </w:rPr>
              <w:t>t s</w:t>
            </w:r>
            <w:r w:rsidR="00EC6B3C" w:rsidRPr="00D1338B">
              <w:rPr>
                <w:rFonts w:ascii="Times New Roman" w:hAnsi="Times New Roman"/>
                <w:sz w:val="24"/>
                <w:szCs w:val="24"/>
                <w:lang w:val="fr-FR"/>
              </w:rPr>
              <w:t>ố</w:t>
            </w:r>
            <w:r w:rsidRPr="00D1338B">
              <w:rPr>
                <w:rFonts w:ascii="Times New Roman" w:hAnsi="Times New Roman"/>
                <w:sz w:val="24"/>
                <w:szCs w:val="24"/>
                <w:lang w:val="fr-FR"/>
              </w:rPr>
              <w:t xml:space="preserve"> thi</w:t>
            </w:r>
            <w:r w:rsidR="00EC6B3C" w:rsidRPr="00D1338B">
              <w:rPr>
                <w:rFonts w:ascii="Times New Roman" w:hAnsi="Times New Roman"/>
                <w:sz w:val="24"/>
                <w:szCs w:val="24"/>
                <w:lang w:val="fr-FR"/>
              </w:rPr>
              <w:t>ế</w:t>
            </w:r>
            <w:r w:rsidRPr="00D1338B">
              <w:rPr>
                <w:rFonts w:ascii="Times New Roman" w:hAnsi="Times New Roman"/>
                <w:sz w:val="24"/>
                <w:szCs w:val="24"/>
                <w:lang w:val="fr-FR"/>
              </w:rPr>
              <w:t>t b</w:t>
            </w:r>
            <w:r w:rsidR="00EC6B3C" w:rsidRPr="00D1338B">
              <w:rPr>
                <w:rFonts w:ascii="Times New Roman" w:hAnsi="Times New Roman"/>
                <w:sz w:val="24"/>
                <w:szCs w:val="24"/>
                <w:lang w:val="fr-FR"/>
              </w:rPr>
              <w:t>ị</w:t>
            </w:r>
            <w:r w:rsidRPr="00D1338B">
              <w:rPr>
                <w:rFonts w:ascii="Times New Roman" w:hAnsi="Times New Roman"/>
                <w:sz w:val="24"/>
                <w:szCs w:val="24"/>
                <w:lang w:val="fr-FR"/>
              </w:rPr>
              <w:t xml:space="preserve"> m</w:t>
            </w:r>
            <w:r w:rsidR="00EC6B3C" w:rsidRPr="00D1338B">
              <w:rPr>
                <w:rFonts w:ascii="Times New Roman" w:hAnsi="Times New Roman"/>
                <w:sz w:val="24"/>
                <w:szCs w:val="24"/>
                <w:lang w:val="fr-FR"/>
              </w:rPr>
              <w:t>á</w:t>
            </w:r>
            <w:r w:rsidRPr="00D1338B">
              <w:rPr>
                <w:rFonts w:ascii="Times New Roman" w:hAnsi="Times New Roman"/>
                <w:sz w:val="24"/>
                <w:szCs w:val="24"/>
                <w:lang w:val="fr-FR"/>
              </w:rPr>
              <w:t>y t</w:t>
            </w:r>
            <w:r w:rsidR="00EC6B3C" w:rsidRPr="00D1338B">
              <w:rPr>
                <w:rFonts w:ascii="Times New Roman" w:hAnsi="Times New Roman"/>
                <w:sz w:val="24"/>
                <w:szCs w:val="24"/>
                <w:lang w:val="fr-FR"/>
              </w:rPr>
              <w:t>í</w:t>
            </w:r>
            <w:r w:rsidRPr="00D1338B">
              <w:rPr>
                <w:rFonts w:ascii="Times New Roman" w:hAnsi="Times New Roman"/>
                <w:sz w:val="24"/>
                <w:szCs w:val="24"/>
                <w:lang w:val="fr-FR"/>
              </w:rPr>
              <w:t>nh (</w:t>
            </w:r>
            <w:r w:rsidR="00EC6B3C" w:rsidRPr="00D1338B">
              <w:rPr>
                <w:rFonts w:ascii="Times New Roman" w:hAnsi="Times New Roman"/>
                <w:sz w:val="24"/>
                <w:szCs w:val="24"/>
                <w:lang w:val="fr-FR"/>
              </w:rPr>
              <w:t>đĩ</w:t>
            </w:r>
            <w:r w:rsidRPr="00D1338B">
              <w:rPr>
                <w:rFonts w:ascii="Times New Roman" w:hAnsi="Times New Roman"/>
                <w:sz w:val="24"/>
                <w:szCs w:val="24"/>
                <w:lang w:val="fr-FR"/>
              </w:rPr>
              <w:t>a c</w:t>
            </w:r>
            <w:r w:rsidR="00EC6B3C" w:rsidRPr="00D1338B">
              <w:rPr>
                <w:rFonts w:ascii="Times New Roman" w:hAnsi="Times New Roman"/>
                <w:sz w:val="24"/>
                <w:szCs w:val="24"/>
                <w:lang w:val="fr-FR"/>
              </w:rPr>
              <w:t>ứ</w:t>
            </w:r>
            <w:r w:rsidRPr="00D1338B">
              <w:rPr>
                <w:rFonts w:ascii="Times New Roman" w:hAnsi="Times New Roman"/>
                <w:sz w:val="24"/>
                <w:szCs w:val="24"/>
                <w:lang w:val="fr-FR"/>
              </w:rPr>
              <w:t xml:space="preserve">ng, </w:t>
            </w:r>
            <w:r w:rsidR="00EC6B3C" w:rsidRPr="00D1338B">
              <w:rPr>
                <w:rFonts w:ascii="Times New Roman" w:hAnsi="Times New Roman"/>
                <w:sz w:val="24"/>
                <w:szCs w:val="24"/>
                <w:lang w:val="fr-FR"/>
              </w:rPr>
              <w:t>đĩ</w:t>
            </w:r>
            <w:r w:rsidRPr="00D1338B">
              <w:rPr>
                <w:rFonts w:ascii="Times New Roman" w:hAnsi="Times New Roman"/>
                <w:sz w:val="24"/>
                <w:szCs w:val="24"/>
                <w:lang w:val="fr-FR"/>
              </w:rPr>
              <w:t>a m</w:t>
            </w:r>
            <w:r w:rsidR="00EC6B3C" w:rsidRPr="00D1338B">
              <w:rPr>
                <w:rFonts w:ascii="Times New Roman" w:hAnsi="Times New Roman"/>
                <w:sz w:val="24"/>
                <w:szCs w:val="24"/>
                <w:lang w:val="fr-FR"/>
              </w:rPr>
              <w:t>ề</w:t>
            </w:r>
            <w:r w:rsidRPr="00D1338B">
              <w:rPr>
                <w:rFonts w:ascii="Times New Roman" w:hAnsi="Times New Roman"/>
                <w:sz w:val="24"/>
                <w:szCs w:val="24"/>
                <w:lang w:val="fr-FR"/>
              </w:rPr>
              <w:t>m, thi</w:t>
            </w:r>
            <w:r w:rsidR="00EC6B3C" w:rsidRPr="00D1338B">
              <w:rPr>
                <w:rFonts w:ascii="Times New Roman" w:hAnsi="Times New Roman"/>
                <w:sz w:val="24"/>
                <w:szCs w:val="24"/>
                <w:lang w:val="fr-FR"/>
              </w:rPr>
              <w:t>ế</w:t>
            </w:r>
            <w:r w:rsidRPr="00D1338B">
              <w:rPr>
                <w:rFonts w:ascii="Times New Roman" w:hAnsi="Times New Roman"/>
                <w:sz w:val="24"/>
                <w:szCs w:val="24"/>
                <w:lang w:val="fr-FR"/>
              </w:rPr>
              <w:t>t b</w:t>
            </w:r>
            <w:r w:rsidR="00EC6B3C" w:rsidRPr="00D1338B">
              <w:rPr>
                <w:rFonts w:ascii="Times New Roman" w:hAnsi="Times New Roman"/>
                <w:sz w:val="24"/>
                <w:szCs w:val="24"/>
                <w:lang w:val="fr-FR"/>
              </w:rPr>
              <w:t>ị</w:t>
            </w:r>
            <w:r w:rsidRPr="00D1338B">
              <w:rPr>
                <w:rFonts w:ascii="Times New Roman" w:hAnsi="Times New Roman"/>
                <w:sz w:val="24"/>
                <w:szCs w:val="24"/>
                <w:lang w:val="fr-FR"/>
              </w:rPr>
              <w:t xml:space="preserve"> nh</w:t>
            </w:r>
            <w:r w:rsidR="00EC6B3C" w:rsidRPr="00D1338B">
              <w:rPr>
                <w:rFonts w:ascii="Times New Roman" w:hAnsi="Times New Roman"/>
                <w:sz w:val="24"/>
                <w:szCs w:val="24"/>
                <w:lang w:val="fr-FR"/>
              </w:rPr>
              <w:t>ớ</w:t>
            </w:r>
            <w:r w:rsidRPr="00D1338B">
              <w:rPr>
                <w:rFonts w:ascii="Times New Roman" w:hAnsi="Times New Roman"/>
                <w:sz w:val="24"/>
                <w:szCs w:val="24"/>
                <w:lang w:val="fr-FR"/>
              </w:rPr>
              <w:t xml:space="preserve"> flash,...).</w:t>
            </w:r>
          </w:p>
        </w:tc>
      </w:tr>
      <w:tr w:rsidR="00D34417" w:rsidRPr="00D1338B">
        <w:trPr>
          <w:trHeight w:val="413"/>
        </w:trPr>
        <w:tc>
          <w:tcPr>
            <w:tcW w:w="10204"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sz w:val="24"/>
                <w:szCs w:val="24"/>
                <w:lang w:val="fr-FR"/>
              </w:rPr>
              <w:t>Ho</w:t>
            </w:r>
            <w:r w:rsidR="00EC6B3C" w:rsidRPr="00D1338B">
              <w:rPr>
                <w:rFonts w:ascii="Times New Roman" w:hAnsi="Times New Roman"/>
                <w:b/>
                <w:sz w:val="24"/>
                <w:szCs w:val="24"/>
                <w:lang w:val="fr-FR"/>
              </w:rPr>
              <w:t>ạ</w:t>
            </w:r>
            <w:r w:rsidRPr="00D1338B">
              <w:rPr>
                <w:rFonts w:ascii="Times New Roman" w:hAnsi="Times New Roman"/>
                <w:b/>
                <w:sz w:val="24"/>
                <w:szCs w:val="24"/>
                <w:lang w:val="fr-FR"/>
              </w:rPr>
              <w:t xml:space="preserve">t </w:t>
            </w:r>
            <w:r w:rsidR="00EC6B3C" w:rsidRPr="00D1338B">
              <w:rPr>
                <w:rFonts w:ascii="Times New Roman" w:hAnsi="Times New Roman"/>
                <w:b/>
                <w:sz w:val="24"/>
                <w:szCs w:val="24"/>
                <w:lang w:val="fr-FR"/>
              </w:rPr>
              <w:t>độ</w:t>
            </w:r>
            <w:r w:rsidRPr="00D1338B">
              <w:rPr>
                <w:rFonts w:ascii="Times New Roman" w:hAnsi="Times New Roman"/>
                <w:b/>
                <w:sz w:val="24"/>
                <w:szCs w:val="24"/>
                <w:lang w:val="fr-FR"/>
              </w:rPr>
              <w:t>ng 2:</w:t>
            </w:r>
            <w:r w:rsidRPr="00D1338B">
              <w:rPr>
                <w:rFonts w:ascii="Times New Roman" w:hAnsi="Times New Roman"/>
                <w:b/>
                <w:i/>
                <w:sz w:val="24"/>
                <w:szCs w:val="24"/>
                <w:lang w:val="fr-FR"/>
              </w:rPr>
              <w:t xml:space="preserve"> T</w:t>
            </w:r>
            <w:r w:rsidR="00EC6B3C" w:rsidRPr="00D1338B">
              <w:rPr>
                <w:rFonts w:ascii="Times New Roman" w:hAnsi="Times New Roman"/>
                <w:b/>
                <w:i/>
                <w:sz w:val="24"/>
                <w:szCs w:val="24"/>
                <w:lang w:val="fr-FR"/>
              </w:rPr>
              <w:t>á</w:t>
            </w:r>
            <w:r w:rsidRPr="00D1338B">
              <w:rPr>
                <w:rFonts w:ascii="Times New Roman" w:hAnsi="Times New Roman"/>
                <w:b/>
                <w:i/>
                <w:sz w:val="24"/>
                <w:szCs w:val="24"/>
                <w:lang w:val="fr-FR"/>
              </w:rPr>
              <w:t>c h</w:t>
            </w:r>
            <w:r w:rsidR="00EC6B3C" w:rsidRPr="00D1338B">
              <w:rPr>
                <w:rFonts w:ascii="Times New Roman" w:hAnsi="Times New Roman"/>
                <w:b/>
                <w:i/>
                <w:sz w:val="24"/>
                <w:szCs w:val="24"/>
                <w:lang w:val="fr-FR"/>
              </w:rPr>
              <w:t>ạ</w:t>
            </w:r>
            <w:r w:rsidRPr="00D1338B">
              <w:rPr>
                <w:rFonts w:ascii="Times New Roman" w:hAnsi="Times New Roman"/>
                <w:b/>
                <w:i/>
                <w:sz w:val="24"/>
                <w:szCs w:val="24"/>
                <w:lang w:val="fr-FR"/>
              </w:rPr>
              <w:t>i c</w:t>
            </w:r>
            <w:r w:rsidR="00EC6B3C" w:rsidRPr="00D1338B">
              <w:rPr>
                <w:rFonts w:ascii="Times New Roman" w:hAnsi="Times New Roman"/>
                <w:b/>
                <w:i/>
                <w:sz w:val="24"/>
                <w:szCs w:val="24"/>
                <w:lang w:val="fr-FR"/>
              </w:rPr>
              <w:t>ủ</w:t>
            </w:r>
            <w:r w:rsidRPr="00D1338B">
              <w:rPr>
                <w:rFonts w:ascii="Times New Roman" w:hAnsi="Times New Roman"/>
                <w:b/>
                <w:i/>
                <w:sz w:val="24"/>
                <w:szCs w:val="24"/>
                <w:lang w:val="fr-FR"/>
              </w:rPr>
              <w:t>a virus m</w:t>
            </w:r>
            <w:r w:rsidR="00EC6B3C" w:rsidRPr="00D1338B">
              <w:rPr>
                <w:rFonts w:ascii="Times New Roman" w:hAnsi="Times New Roman"/>
                <w:b/>
                <w:i/>
                <w:sz w:val="24"/>
                <w:szCs w:val="24"/>
                <w:lang w:val="fr-FR"/>
              </w:rPr>
              <w:t>á</w:t>
            </w:r>
            <w:r w:rsidRPr="00D1338B">
              <w:rPr>
                <w:rFonts w:ascii="Times New Roman" w:hAnsi="Times New Roman"/>
                <w:b/>
                <w:i/>
                <w:sz w:val="24"/>
                <w:szCs w:val="24"/>
                <w:lang w:val="fr-FR"/>
              </w:rPr>
              <w:t>y t</w:t>
            </w:r>
            <w:r w:rsidR="00EC6B3C" w:rsidRPr="00D1338B">
              <w:rPr>
                <w:rFonts w:ascii="Times New Roman" w:hAnsi="Times New Roman"/>
                <w:b/>
                <w:i/>
                <w:sz w:val="24"/>
                <w:szCs w:val="24"/>
                <w:lang w:val="fr-FR"/>
              </w:rPr>
              <w:t>í</w:t>
            </w:r>
            <w:r w:rsidRPr="00D1338B">
              <w:rPr>
                <w:rFonts w:ascii="Times New Roman" w:hAnsi="Times New Roman"/>
                <w:b/>
                <w:i/>
                <w:sz w:val="24"/>
                <w:szCs w:val="24"/>
                <w:lang w:val="fr-FR"/>
              </w:rPr>
              <w:t>nh.</w:t>
            </w:r>
          </w:p>
        </w:tc>
      </w:tr>
      <w:tr w:rsidR="00D34417" w:rsidRPr="00D1338B">
        <w:trPr>
          <w:trHeight w:val="413"/>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rPr>
                <w:rFonts w:ascii="Times New Roman" w:hAnsi="Times New Roman"/>
              </w:rPr>
            </w:pPr>
            <w:r w:rsidRPr="00D1338B">
              <w:rPr>
                <w:rFonts w:ascii="Times New Roman" w:hAnsi="Times New Roman"/>
                <w:sz w:val="24"/>
                <w:szCs w:val="24"/>
                <w:lang w:val="fr-FR"/>
              </w:rPr>
              <w:t>Gv: gi</w:t>
            </w:r>
            <w:r w:rsidR="00EC6B3C" w:rsidRPr="00D1338B">
              <w:rPr>
                <w:rFonts w:ascii="Times New Roman" w:hAnsi="Times New Roman"/>
                <w:sz w:val="24"/>
                <w:szCs w:val="24"/>
                <w:lang w:val="fr-FR"/>
              </w:rPr>
              <w:t>ớ</w:t>
            </w:r>
            <w:r w:rsidRPr="00D1338B">
              <w:rPr>
                <w:rFonts w:ascii="Times New Roman" w:hAnsi="Times New Roman"/>
                <w:sz w:val="24"/>
                <w:szCs w:val="24"/>
                <w:lang w:val="fr-FR"/>
              </w:rPr>
              <w:t>i thi</w:t>
            </w:r>
            <w:r w:rsidR="00EC6B3C" w:rsidRPr="00D1338B">
              <w:rPr>
                <w:rFonts w:ascii="Times New Roman" w:hAnsi="Times New Roman"/>
                <w:sz w:val="24"/>
                <w:szCs w:val="24"/>
                <w:lang w:val="fr-FR"/>
              </w:rPr>
              <w:t>ệ</w:t>
            </w:r>
            <w:r w:rsidRPr="00D1338B">
              <w:rPr>
                <w:rFonts w:ascii="Times New Roman" w:hAnsi="Times New Roman"/>
                <w:sz w:val="24"/>
                <w:szCs w:val="24"/>
                <w:lang w:val="fr-FR"/>
              </w:rPr>
              <w:t>u</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M</w:t>
            </w:r>
            <w:r w:rsidR="00EC6B3C" w:rsidRPr="00D1338B">
              <w:rPr>
                <w:rFonts w:ascii="Times New Roman" w:hAnsi="Times New Roman"/>
                <w:sz w:val="24"/>
                <w:szCs w:val="24"/>
                <w:lang w:val="fr-FR"/>
              </w:rPr>
              <w:t>ộ</w:t>
            </w:r>
            <w:r w:rsidRPr="00D1338B">
              <w:rPr>
                <w:rFonts w:ascii="Times New Roman" w:hAnsi="Times New Roman"/>
                <w:sz w:val="24"/>
                <w:szCs w:val="24"/>
                <w:lang w:val="fr-FR"/>
              </w:rPr>
              <w:t>t s</w:t>
            </w:r>
            <w:r w:rsidR="00EC6B3C" w:rsidRPr="00D1338B">
              <w:rPr>
                <w:rFonts w:ascii="Times New Roman" w:hAnsi="Times New Roman"/>
                <w:sz w:val="24"/>
                <w:szCs w:val="24"/>
                <w:lang w:val="fr-FR"/>
              </w:rPr>
              <w:t>ố</w:t>
            </w:r>
            <w:r w:rsidRPr="00D1338B">
              <w:rPr>
                <w:rFonts w:ascii="Times New Roman" w:hAnsi="Times New Roman"/>
                <w:sz w:val="24"/>
                <w:szCs w:val="24"/>
                <w:lang w:val="fr-FR"/>
              </w:rPr>
              <w:t xml:space="preserve"> virus ch</w:t>
            </w:r>
            <w:r w:rsidR="00EC6B3C" w:rsidRPr="00D1338B">
              <w:rPr>
                <w:rFonts w:ascii="Times New Roman" w:hAnsi="Times New Roman"/>
                <w:sz w:val="24"/>
                <w:szCs w:val="24"/>
                <w:lang w:val="fr-FR"/>
              </w:rPr>
              <w:t>ỉ</w:t>
            </w:r>
            <w:r w:rsidRPr="00D1338B">
              <w:rPr>
                <w:rFonts w:ascii="Times New Roman" w:hAnsi="Times New Roman"/>
                <w:sz w:val="24"/>
                <w:szCs w:val="24"/>
                <w:lang w:val="fr-FR"/>
              </w:rPr>
              <w:t xml:space="preserve"> l</w:t>
            </w:r>
            <w:r w:rsidR="00EC6B3C" w:rsidRPr="00D1338B">
              <w:rPr>
                <w:rFonts w:ascii="Times New Roman" w:hAnsi="Times New Roman"/>
                <w:sz w:val="24"/>
                <w:szCs w:val="24"/>
                <w:lang w:val="fr-FR"/>
              </w:rPr>
              <w:t>à</w:t>
            </w:r>
            <w:r w:rsidRPr="00D1338B">
              <w:rPr>
                <w:rFonts w:ascii="Times New Roman" w:hAnsi="Times New Roman"/>
                <w:sz w:val="24"/>
                <w:szCs w:val="24"/>
                <w:lang w:val="fr-FR"/>
              </w:rPr>
              <w:t xml:space="preserve"> nh</w:t>
            </w:r>
            <w:r w:rsidR="00EC6B3C" w:rsidRPr="00D1338B">
              <w:rPr>
                <w:rFonts w:ascii="Times New Roman" w:hAnsi="Times New Roman"/>
                <w:sz w:val="24"/>
                <w:szCs w:val="24"/>
                <w:lang w:val="fr-FR"/>
              </w:rPr>
              <w:t>ữ</w:t>
            </w:r>
            <w:r w:rsidRPr="00D1338B">
              <w:rPr>
                <w:rFonts w:ascii="Times New Roman" w:hAnsi="Times New Roman"/>
                <w:sz w:val="24"/>
                <w:szCs w:val="24"/>
                <w:lang w:val="fr-FR"/>
              </w:rPr>
              <w:t>ng tr</w:t>
            </w:r>
            <w:r w:rsidR="00EC6B3C" w:rsidRPr="00D1338B">
              <w:rPr>
                <w:rFonts w:ascii="Times New Roman" w:hAnsi="Times New Roman"/>
                <w:sz w:val="24"/>
                <w:szCs w:val="24"/>
                <w:lang w:val="fr-FR"/>
              </w:rPr>
              <w:t>ò</w:t>
            </w:r>
            <w:r w:rsidRPr="00D1338B">
              <w:rPr>
                <w:rFonts w:ascii="Times New Roman" w:hAnsi="Times New Roman"/>
                <w:sz w:val="24"/>
                <w:szCs w:val="24"/>
                <w:lang w:val="fr-FR"/>
              </w:rPr>
              <w:t xml:space="preserve"> </w:t>
            </w:r>
            <w:r w:rsidR="00EC6B3C" w:rsidRPr="00D1338B">
              <w:rPr>
                <w:rFonts w:ascii="Times New Roman" w:hAnsi="Times New Roman"/>
                <w:sz w:val="24"/>
                <w:szCs w:val="24"/>
                <w:lang w:val="fr-FR"/>
              </w:rPr>
              <w:t>đù</w:t>
            </w:r>
            <w:r w:rsidRPr="00D1338B">
              <w:rPr>
                <w:rFonts w:ascii="Times New Roman" w:hAnsi="Times New Roman"/>
                <w:sz w:val="24"/>
                <w:szCs w:val="24"/>
                <w:lang w:val="fr-FR"/>
              </w:rPr>
              <w:t>a nh</w:t>
            </w:r>
            <w:r w:rsidRPr="00D1338B">
              <w:rPr>
                <w:rFonts w:ascii="Times New Roman" w:hAnsi="Times New Roman"/>
                <w:sz w:val="24"/>
                <w:szCs w:val="24"/>
                <w:lang w:val="fr-FR"/>
              </w:rPr>
              <w:softHyphen/>
              <w:t xml:space="preserve"> li</w:t>
            </w:r>
            <w:r w:rsidR="00EC6B3C" w:rsidRPr="00D1338B">
              <w:rPr>
                <w:rFonts w:ascii="Times New Roman" w:hAnsi="Times New Roman"/>
                <w:sz w:val="24"/>
                <w:szCs w:val="24"/>
                <w:lang w:val="fr-FR"/>
              </w:rPr>
              <w:t>ê</w:t>
            </w:r>
            <w:r w:rsidRPr="00D1338B">
              <w:rPr>
                <w:rFonts w:ascii="Times New Roman" w:hAnsi="Times New Roman"/>
                <w:sz w:val="24"/>
                <w:szCs w:val="24"/>
                <w:lang w:val="fr-FR"/>
              </w:rPr>
              <w:t>n t</w:t>
            </w:r>
            <w:r w:rsidR="00EC6B3C" w:rsidRPr="00D1338B">
              <w:rPr>
                <w:rFonts w:ascii="Times New Roman" w:hAnsi="Times New Roman"/>
                <w:sz w:val="24"/>
                <w:szCs w:val="24"/>
                <w:lang w:val="fr-FR"/>
              </w:rPr>
              <w:t>ụ</w:t>
            </w:r>
            <w:r w:rsidRPr="00D1338B">
              <w:rPr>
                <w:rFonts w:ascii="Times New Roman" w:hAnsi="Times New Roman"/>
                <w:sz w:val="24"/>
                <w:szCs w:val="24"/>
                <w:lang w:val="fr-FR"/>
              </w:rPr>
              <w:t xml:space="preserve">c </w:t>
            </w:r>
            <w:r w:rsidR="00EC6B3C" w:rsidRPr="00D1338B">
              <w:rPr>
                <w:rFonts w:ascii="Times New Roman" w:hAnsi="Times New Roman"/>
                <w:sz w:val="24"/>
                <w:szCs w:val="24"/>
                <w:lang w:val="fr-FR"/>
              </w:rPr>
              <w:t>đẩ</w:t>
            </w:r>
            <w:r w:rsidRPr="00D1338B">
              <w:rPr>
                <w:rFonts w:ascii="Times New Roman" w:hAnsi="Times New Roman"/>
                <w:sz w:val="24"/>
                <w:szCs w:val="24"/>
                <w:lang w:val="fr-FR"/>
              </w:rPr>
              <w:t xml:space="preserve">y </w:t>
            </w:r>
            <w:r w:rsidR="00EC6B3C" w:rsidRPr="00D1338B">
              <w:rPr>
                <w:rFonts w:ascii="Times New Roman" w:hAnsi="Times New Roman"/>
                <w:sz w:val="24"/>
                <w:szCs w:val="24"/>
                <w:lang w:val="fr-FR"/>
              </w:rPr>
              <w:t>ổ</w:t>
            </w:r>
            <w:r w:rsidRPr="00D1338B">
              <w:rPr>
                <w:rFonts w:ascii="Times New Roman" w:hAnsi="Times New Roman"/>
                <w:sz w:val="24"/>
                <w:szCs w:val="24"/>
                <w:lang w:val="fr-FR"/>
              </w:rPr>
              <w:t xml:space="preserve"> CD ra ngo</w:t>
            </w:r>
            <w:r w:rsidR="00EC6B3C" w:rsidRPr="00D1338B">
              <w:rPr>
                <w:rFonts w:ascii="Times New Roman" w:hAnsi="Times New Roman"/>
                <w:sz w:val="24"/>
                <w:szCs w:val="24"/>
                <w:lang w:val="fr-FR"/>
              </w:rPr>
              <w:t>à</w:t>
            </w:r>
            <w:r w:rsidRPr="00D1338B">
              <w:rPr>
                <w:rFonts w:ascii="Times New Roman" w:hAnsi="Times New Roman"/>
                <w:sz w:val="24"/>
                <w:szCs w:val="24"/>
                <w:lang w:val="fr-FR"/>
              </w:rPr>
              <w:t>i, hay hi</w:t>
            </w:r>
            <w:r w:rsidR="00EC6B3C" w:rsidRPr="00D1338B">
              <w:rPr>
                <w:rFonts w:ascii="Times New Roman" w:hAnsi="Times New Roman"/>
                <w:sz w:val="24"/>
                <w:szCs w:val="24"/>
                <w:lang w:val="fr-FR"/>
              </w:rPr>
              <w:t>ệ</w:t>
            </w:r>
            <w:r w:rsidRPr="00D1338B">
              <w:rPr>
                <w:rFonts w:ascii="Times New Roman" w:hAnsi="Times New Roman"/>
                <w:sz w:val="24"/>
                <w:szCs w:val="24"/>
                <w:lang w:val="fr-FR"/>
              </w:rPr>
              <w:t>n l</w:t>
            </w:r>
            <w:r w:rsidR="00EC6B3C" w:rsidRPr="00D1338B">
              <w:rPr>
                <w:rFonts w:ascii="Times New Roman" w:hAnsi="Times New Roman"/>
                <w:sz w:val="24"/>
                <w:szCs w:val="24"/>
                <w:lang w:val="fr-FR"/>
              </w:rPr>
              <w:t>ê</w:t>
            </w:r>
            <w:r w:rsidRPr="00D1338B">
              <w:rPr>
                <w:rFonts w:ascii="Times New Roman" w:hAnsi="Times New Roman"/>
                <w:sz w:val="24"/>
                <w:szCs w:val="24"/>
                <w:lang w:val="fr-FR"/>
              </w:rPr>
              <w:t>n m</w:t>
            </w:r>
            <w:r w:rsidR="00EC6B3C" w:rsidRPr="00D1338B">
              <w:rPr>
                <w:rFonts w:ascii="Times New Roman" w:hAnsi="Times New Roman"/>
                <w:sz w:val="24"/>
                <w:szCs w:val="24"/>
                <w:lang w:val="fr-FR"/>
              </w:rPr>
              <w:t>à</w:t>
            </w:r>
            <w:r w:rsidRPr="00D1338B">
              <w:rPr>
                <w:rFonts w:ascii="Times New Roman" w:hAnsi="Times New Roman"/>
                <w:sz w:val="24"/>
                <w:szCs w:val="24"/>
                <w:lang w:val="fr-FR"/>
              </w:rPr>
              <w:t>n h</w:t>
            </w:r>
            <w:r w:rsidR="00EC6B3C" w:rsidRPr="00D1338B">
              <w:rPr>
                <w:rFonts w:ascii="Times New Roman" w:hAnsi="Times New Roman"/>
                <w:sz w:val="24"/>
                <w:szCs w:val="24"/>
                <w:lang w:val="fr-FR"/>
              </w:rPr>
              <w:t>ì</w:t>
            </w:r>
            <w:r w:rsidRPr="00D1338B">
              <w:rPr>
                <w:rFonts w:ascii="Times New Roman" w:hAnsi="Times New Roman"/>
                <w:sz w:val="24"/>
                <w:szCs w:val="24"/>
                <w:lang w:val="fr-FR"/>
              </w:rPr>
              <w:t>nh m</w:t>
            </w:r>
            <w:r w:rsidR="00EC6B3C" w:rsidRPr="00D1338B">
              <w:rPr>
                <w:rFonts w:ascii="Times New Roman" w:hAnsi="Times New Roman"/>
                <w:sz w:val="24"/>
                <w:szCs w:val="24"/>
                <w:lang w:val="fr-FR"/>
              </w:rPr>
              <w:t>ộ</w:t>
            </w:r>
            <w:r w:rsidRPr="00D1338B">
              <w:rPr>
                <w:rFonts w:ascii="Times New Roman" w:hAnsi="Times New Roman"/>
                <w:sz w:val="24"/>
                <w:szCs w:val="24"/>
                <w:lang w:val="fr-FR"/>
              </w:rPr>
              <w:t>t c</w:t>
            </w:r>
            <w:r w:rsidR="00EC6B3C" w:rsidRPr="00D1338B">
              <w:rPr>
                <w:rFonts w:ascii="Times New Roman" w:hAnsi="Times New Roman"/>
                <w:sz w:val="24"/>
                <w:szCs w:val="24"/>
                <w:lang w:val="fr-FR"/>
              </w:rPr>
              <w:t>â</w:t>
            </w:r>
            <w:r w:rsidRPr="00D1338B">
              <w:rPr>
                <w:rFonts w:ascii="Times New Roman" w:hAnsi="Times New Roman"/>
                <w:sz w:val="24"/>
                <w:szCs w:val="24"/>
                <w:lang w:val="fr-FR"/>
              </w:rPr>
              <w:t>u tr</w:t>
            </w:r>
            <w:r w:rsidR="00EC6B3C" w:rsidRPr="00D1338B">
              <w:rPr>
                <w:rFonts w:ascii="Times New Roman" w:hAnsi="Times New Roman"/>
                <w:sz w:val="24"/>
                <w:szCs w:val="24"/>
                <w:lang w:val="fr-FR"/>
              </w:rPr>
              <w:t>ê</w:t>
            </w:r>
            <w:r w:rsidRPr="00D1338B">
              <w:rPr>
                <w:rFonts w:ascii="Times New Roman" w:hAnsi="Times New Roman"/>
                <w:sz w:val="24"/>
                <w:szCs w:val="24"/>
                <w:lang w:val="fr-FR"/>
              </w:rPr>
              <w:t>u ch</w:t>
            </w:r>
            <w:r w:rsidR="00EC6B3C" w:rsidRPr="00D1338B">
              <w:rPr>
                <w:rFonts w:ascii="Times New Roman" w:hAnsi="Times New Roman"/>
                <w:sz w:val="24"/>
                <w:szCs w:val="24"/>
                <w:lang w:val="fr-FR"/>
              </w:rPr>
              <w:t>ọ</w:t>
            </w:r>
            <w:r w:rsidRPr="00D1338B">
              <w:rPr>
                <w:rFonts w:ascii="Times New Roman" w:hAnsi="Times New Roman"/>
                <w:sz w:val="24"/>
                <w:szCs w:val="24"/>
                <w:lang w:val="fr-FR"/>
              </w:rPr>
              <w:t xml:space="preserve">c... </w:t>
            </w:r>
            <w:r w:rsidR="00EC6B3C" w:rsidRPr="00D1338B">
              <w:rPr>
                <w:rFonts w:ascii="Times New Roman" w:hAnsi="Times New Roman"/>
                <w:sz w:val="24"/>
                <w:szCs w:val="24"/>
                <w:lang w:val="fr-FR"/>
              </w:rPr>
              <w:t>í</w:t>
            </w:r>
            <w:r w:rsidRPr="00D1338B">
              <w:rPr>
                <w:rFonts w:ascii="Times New Roman" w:hAnsi="Times New Roman"/>
                <w:sz w:val="24"/>
                <w:szCs w:val="24"/>
                <w:lang w:val="fr-FR"/>
              </w:rPr>
              <w:t>t nhi</w:t>
            </w:r>
            <w:r w:rsidR="00EC6B3C" w:rsidRPr="00D1338B">
              <w:rPr>
                <w:rFonts w:ascii="Times New Roman" w:hAnsi="Times New Roman"/>
                <w:sz w:val="24"/>
                <w:szCs w:val="24"/>
                <w:lang w:val="fr-FR"/>
              </w:rPr>
              <w:t>ề</w:t>
            </w:r>
            <w:r w:rsidRPr="00D1338B">
              <w:rPr>
                <w:rFonts w:ascii="Times New Roman" w:hAnsi="Times New Roman"/>
                <w:sz w:val="24"/>
                <w:szCs w:val="24"/>
                <w:lang w:val="fr-FR"/>
              </w:rPr>
              <w:t>u g</w:t>
            </w:r>
            <w:r w:rsidR="00EC6B3C" w:rsidRPr="00D1338B">
              <w:rPr>
                <w:rFonts w:ascii="Times New Roman" w:hAnsi="Times New Roman"/>
                <w:sz w:val="24"/>
                <w:szCs w:val="24"/>
                <w:lang w:val="fr-FR"/>
              </w:rPr>
              <w:t>â</w:t>
            </w:r>
            <w:r w:rsidRPr="00D1338B">
              <w:rPr>
                <w:rFonts w:ascii="Times New Roman" w:hAnsi="Times New Roman"/>
                <w:sz w:val="24"/>
                <w:szCs w:val="24"/>
                <w:lang w:val="fr-FR"/>
              </w:rPr>
              <w:t>y n</w:t>
            </w:r>
            <w:r w:rsidR="00EC6B3C" w:rsidRPr="00D1338B">
              <w:rPr>
                <w:rFonts w:ascii="Times New Roman" w:hAnsi="Times New Roman"/>
                <w:sz w:val="24"/>
                <w:szCs w:val="24"/>
                <w:lang w:val="fr-FR"/>
              </w:rPr>
              <w:t>ê</w:t>
            </w:r>
            <w:r w:rsidRPr="00D1338B">
              <w:rPr>
                <w:rFonts w:ascii="Times New Roman" w:hAnsi="Times New Roman"/>
                <w:sz w:val="24"/>
                <w:szCs w:val="24"/>
                <w:lang w:val="fr-FR"/>
              </w:rPr>
              <w:t>n s</w:t>
            </w:r>
            <w:r w:rsidR="00EC6B3C" w:rsidRPr="00D1338B">
              <w:rPr>
                <w:rFonts w:ascii="Times New Roman" w:hAnsi="Times New Roman"/>
                <w:sz w:val="24"/>
                <w:szCs w:val="24"/>
                <w:lang w:val="fr-FR"/>
              </w:rPr>
              <w:t>ự</w:t>
            </w:r>
            <w:r w:rsidRPr="00D1338B">
              <w:rPr>
                <w:rFonts w:ascii="Times New Roman" w:hAnsi="Times New Roman"/>
                <w:sz w:val="24"/>
                <w:szCs w:val="24"/>
                <w:lang w:val="fr-FR"/>
              </w:rPr>
              <w:t xml:space="preserve"> kh</w:t>
            </w:r>
            <w:r w:rsidR="00EC6B3C" w:rsidRPr="00D1338B">
              <w:rPr>
                <w:rFonts w:ascii="Times New Roman" w:hAnsi="Times New Roman"/>
                <w:sz w:val="24"/>
                <w:szCs w:val="24"/>
                <w:lang w:val="fr-FR"/>
              </w:rPr>
              <w:t>ó</w:t>
            </w:r>
            <w:r w:rsidRPr="00D1338B">
              <w:rPr>
                <w:rFonts w:ascii="Times New Roman" w:hAnsi="Times New Roman"/>
                <w:sz w:val="24"/>
                <w:szCs w:val="24"/>
                <w:lang w:val="fr-FR"/>
              </w:rPr>
              <w:t xml:space="preserve"> ch</w:t>
            </w:r>
            <w:r w:rsidR="00EC6B3C" w:rsidRPr="00D1338B">
              <w:rPr>
                <w:rFonts w:ascii="Times New Roman" w:hAnsi="Times New Roman"/>
                <w:sz w:val="24"/>
                <w:szCs w:val="24"/>
                <w:lang w:val="fr-FR"/>
              </w:rPr>
              <w:t>ị</w:t>
            </w:r>
            <w:r w:rsidRPr="00D1338B">
              <w:rPr>
                <w:rFonts w:ascii="Times New Roman" w:hAnsi="Times New Roman"/>
                <w:sz w:val="24"/>
                <w:szCs w:val="24"/>
                <w:lang w:val="fr-FR"/>
              </w:rPr>
              <w:t>u cho ng</w:t>
            </w:r>
            <w:r w:rsidRPr="00D1338B">
              <w:rPr>
                <w:rFonts w:ascii="Times New Roman" w:hAnsi="Times New Roman"/>
                <w:sz w:val="24"/>
                <w:szCs w:val="24"/>
                <w:lang w:val="fr-FR"/>
              </w:rPr>
              <w:softHyphen/>
            </w:r>
            <w:r w:rsidR="00EC6B3C" w:rsidRPr="00D1338B">
              <w:rPr>
                <w:rFonts w:ascii="Times New Roman" w:hAnsi="Times New Roman"/>
                <w:sz w:val="24"/>
                <w:szCs w:val="24"/>
                <w:lang w:val="fr-FR"/>
              </w:rPr>
              <w:t>ờ</w:t>
            </w:r>
            <w:r w:rsidRPr="00D1338B">
              <w:rPr>
                <w:rFonts w:ascii="Times New Roman" w:hAnsi="Times New Roman"/>
                <w:sz w:val="24"/>
                <w:szCs w:val="24"/>
                <w:lang w:val="fr-FR"/>
              </w:rPr>
              <w:t>i d</w:t>
            </w:r>
            <w:r w:rsidR="00EC6B3C" w:rsidRPr="00D1338B">
              <w:rPr>
                <w:rFonts w:ascii="Times New Roman" w:hAnsi="Times New Roman"/>
                <w:sz w:val="24"/>
                <w:szCs w:val="24"/>
                <w:lang w:val="fr-FR"/>
              </w:rPr>
              <w:t>ù</w:t>
            </w:r>
            <w:r w:rsidRPr="00D1338B">
              <w:rPr>
                <w:rFonts w:ascii="Times New Roman" w:hAnsi="Times New Roman"/>
                <w:sz w:val="24"/>
                <w:szCs w:val="24"/>
                <w:lang w:val="fr-FR"/>
              </w:rPr>
              <w:t>ng m</w:t>
            </w:r>
            <w:r w:rsidR="00EC6B3C" w:rsidRPr="00D1338B">
              <w:rPr>
                <w:rFonts w:ascii="Times New Roman" w:hAnsi="Times New Roman"/>
                <w:sz w:val="24"/>
                <w:szCs w:val="24"/>
                <w:lang w:val="fr-FR"/>
              </w:rPr>
              <w:t>á</w:t>
            </w:r>
            <w:r w:rsidRPr="00D1338B">
              <w:rPr>
                <w:rFonts w:ascii="Times New Roman" w:hAnsi="Times New Roman"/>
                <w:sz w:val="24"/>
                <w:szCs w:val="24"/>
                <w:lang w:val="fr-FR"/>
              </w:rPr>
              <w:t>y t</w:t>
            </w:r>
            <w:r w:rsidR="00EC6B3C" w:rsidRPr="00D1338B">
              <w:rPr>
                <w:rFonts w:ascii="Times New Roman" w:hAnsi="Times New Roman"/>
                <w:sz w:val="24"/>
                <w:szCs w:val="24"/>
                <w:lang w:val="fr-FR"/>
              </w:rPr>
              <w:t>í</w:t>
            </w:r>
            <w:r w:rsidRPr="00D1338B">
              <w:rPr>
                <w:rFonts w:ascii="Times New Roman" w:hAnsi="Times New Roman"/>
                <w:sz w:val="24"/>
                <w:szCs w:val="24"/>
                <w:lang w:val="fr-FR"/>
              </w:rPr>
              <w:t>nh. Trong nhi</w:t>
            </w:r>
            <w:r w:rsidR="00EC6B3C" w:rsidRPr="00D1338B">
              <w:rPr>
                <w:rFonts w:ascii="Times New Roman" w:hAnsi="Times New Roman"/>
                <w:sz w:val="24"/>
                <w:szCs w:val="24"/>
                <w:lang w:val="fr-FR"/>
              </w:rPr>
              <w:t>ề</w:t>
            </w:r>
            <w:r w:rsidRPr="00D1338B">
              <w:rPr>
                <w:rFonts w:ascii="Times New Roman" w:hAnsi="Times New Roman"/>
                <w:sz w:val="24"/>
                <w:szCs w:val="24"/>
                <w:lang w:val="fr-FR"/>
              </w:rPr>
              <w:t>u tr</w:t>
            </w:r>
            <w:r w:rsidRPr="00D1338B">
              <w:rPr>
                <w:rFonts w:ascii="Times New Roman" w:hAnsi="Times New Roman"/>
                <w:sz w:val="24"/>
                <w:szCs w:val="24"/>
                <w:lang w:val="fr-FR"/>
              </w:rPr>
              <w:softHyphen/>
            </w:r>
            <w:r w:rsidR="00EC6B3C" w:rsidRPr="00D1338B">
              <w:rPr>
                <w:rFonts w:ascii="Times New Roman" w:hAnsi="Times New Roman"/>
                <w:sz w:val="24"/>
                <w:szCs w:val="24"/>
                <w:lang w:val="fr-FR"/>
              </w:rPr>
              <w:t>ờ</w:t>
            </w:r>
            <w:r w:rsidRPr="00D1338B">
              <w:rPr>
                <w:rFonts w:ascii="Times New Roman" w:hAnsi="Times New Roman"/>
                <w:sz w:val="24"/>
                <w:szCs w:val="24"/>
                <w:lang w:val="fr-FR"/>
              </w:rPr>
              <w:t>ng h</w:t>
            </w:r>
            <w:r w:rsidR="00EC6B3C" w:rsidRPr="00D1338B">
              <w:rPr>
                <w:rFonts w:ascii="Times New Roman" w:hAnsi="Times New Roman"/>
                <w:sz w:val="24"/>
                <w:szCs w:val="24"/>
                <w:lang w:val="fr-FR"/>
              </w:rPr>
              <w:t>ợ</w:t>
            </w:r>
            <w:r w:rsidRPr="00D1338B">
              <w:rPr>
                <w:rFonts w:ascii="Times New Roman" w:hAnsi="Times New Roman"/>
                <w:sz w:val="24"/>
                <w:szCs w:val="24"/>
                <w:lang w:val="fr-FR"/>
              </w:rPr>
              <w:t>p, virus th</w:t>
            </w:r>
            <w:r w:rsidR="00EC6B3C" w:rsidRPr="00D1338B">
              <w:rPr>
                <w:rFonts w:ascii="Times New Roman" w:hAnsi="Times New Roman"/>
                <w:sz w:val="24"/>
                <w:szCs w:val="24"/>
                <w:lang w:val="fr-FR"/>
              </w:rPr>
              <w:t>ự</w:t>
            </w:r>
            <w:r w:rsidRPr="00D1338B">
              <w:rPr>
                <w:rFonts w:ascii="Times New Roman" w:hAnsi="Times New Roman"/>
                <w:sz w:val="24"/>
                <w:szCs w:val="24"/>
                <w:lang w:val="fr-FR"/>
              </w:rPr>
              <w:t>c s</w:t>
            </w:r>
            <w:r w:rsidR="00EC6B3C" w:rsidRPr="00D1338B">
              <w:rPr>
                <w:rFonts w:ascii="Times New Roman" w:hAnsi="Times New Roman"/>
                <w:sz w:val="24"/>
                <w:szCs w:val="24"/>
                <w:lang w:val="fr-FR"/>
              </w:rPr>
              <w:t>ự</w:t>
            </w:r>
            <w:r w:rsidRPr="00D1338B">
              <w:rPr>
                <w:rFonts w:ascii="Times New Roman" w:hAnsi="Times New Roman"/>
                <w:sz w:val="24"/>
                <w:szCs w:val="24"/>
                <w:lang w:val="fr-FR"/>
              </w:rPr>
              <w:t xml:space="preserve"> l</w:t>
            </w:r>
            <w:r w:rsidR="00EC6B3C" w:rsidRPr="00D1338B">
              <w:rPr>
                <w:rFonts w:ascii="Times New Roman" w:hAnsi="Times New Roman"/>
                <w:sz w:val="24"/>
                <w:szCs w:val="24"/>
                <w:lang w:val="fr-FR"/>
              </w:rPr>
              <w:t>à</w:t>
            </w:r>
            <w:r w:rsidRPr="00D1338B">
              <w:rPr>
                <w:rFonts w:ascii="Times New Roman" w:hAnsi="Times New Roman"/>
                <w:sz w:val="24"/>
                <w:szCs w:val="24"/>
                <w:lang w:val="fr-FR"/>
              </w:rPr>
              <w:t xml:space="preserve"> m</w:t>
            </w:r>
            <w:r w:rsidR="00EC6B3C" w:rsidRPr="00D1338B">
              <w:rPr>
                <w:rFonts w:ascii="Times New Roman" w:hAnsi="Times New Roman"/>
                <w:sz w:val="24"/>
                <w:szCs w:val="24"/>
                <w:lang w:val="fr-FR"/>
              </w:rPr>
              <w:t>ố</w:t>
            </w:r>
            <w:r w:rsidRPr="00D1338B">
              <w:rPr>
                <w:rFonts w:ascii="Times New Roman" w:hAnsi="Times New Roman"/>
                <w:sz w:val="24"/>
                <w:szCs w:val="24"/>
                <w:lang w:val="fr-FR"/>
              </w:rPr>
              <w:t xml:space="preserve">i </w:t>
            </w:r>
            <w:r w:rsidR="00EC6B3C" w:rsidRPr="00D1338B">
              <w:rPr>
                <w:rFonts w:ascii="Times New Roman" w:hAnsi="Times New Roman"/>
                <w:sz w:val="24"/>
                <w:szCs w:val="24"/>
                <w:lang w:val="fr-FR"/>
              </w:rPr>
              <w:t>đ</w:t>
            </w:r>
            <w:r w:rsidRPr="00D1338B">
              <w:rPr>
                <w:rFonts w:ascii="Times New Roman" w:hAnsi="Times New Roman"/>
                <w:sz w:val="24"/>
                <w:szCs w:val="24"/>
                <w:lang w:val="fr-FR"/>
              </w:rPr>
              <w:t>e d</w:t>
            </w:r>
            <w:r w:rsidR="00EC6B3C" w:rsidRPr="00D1338B">
              <w:rPr>
                <w:rFonts w:ascii="Times New Roman" w:hAnsi="Times New Roman"/>
                <w:sz w:val="24"/>
                <w:szCs w:val="24"/>
                <w:lang w:val="fr-FR"/>
              </w:rPr>
              <w:t>ọ</w:t>
            </w:r>
            <w:r w:rsidRPr="00D1338B">
              <w:rPr>
                <w:rFonts w:ascii="Times New Roman" w:hAnsi="Times New Roman"/>
                <w:sz w:val="24"/>
                <w:szCs w:val="24"/>
                <w:lang w:val="fr-FR"/>
              </w:rPr>
              <w:t>a t</w:t>
            </w:r>
            <w:r w:rsidR="00EC6B3C" w:rsidRPr="00D1338B">
              <w:rPr>
                <w:rFonts w:ascii="Times New Roman" w:hAnsi="Times New Roman"/>
                <w:sz w:val="24"/>
                <w:szCs w:val="24"/>
                <w:lang w:val="fr-FR"/>
              </w:rPr>
              <w:t>ớ</w:t>
            </w:r>
            <w:r w:rsidRPr="00D1338B">
              <w:rPr>
                <w:rFonts w:ascii="Times New Roman" w:hAnsi="Times New Roman"/>
                <w:sz w:val="24"/>
                <w:szCs w:val="24"/>
                <w:lang w:val="fr-FR"/>
              </w:rPr>
              <w:t>i an to</w:t>
            </w:r>
            <w:r w:rsidR="00EC6B3C" w:rsidRPr="00D1338B">
              <w:rPr>
                <w:rFonts w:ascii="Times New Roman" w:hAnsi="Times New Roman"/>
                <w:sz w:val="24"/>
                <w:szCs w:val="24"/>
                <w:lang w:val="fr-FR"/>
              </w:rPr>
              <w:t>à</w:t>
            </w:r>
            <w:r w:rsidRPr="00D1338B">
              <w:rPr>
                <w:rFonts w:ascii="Times New Roman" w:hAnsi="Times New Roman"/>
                <w:sz w:val="24"/>
                <w:szCs w:val="24"/>
                <w:lang w:val="fr-FR"/>
              </w:rPr>
              <w:t>n th</w:t>
            </w:r>
            <w:r w:rsidR="00EC6B3C" w:rsidRPr="00D1338B">
              <w:rPr>
                <w:rFonts w:ascii="Times New Roman" w:hAnsi="Times New Roman"/>
                <w:sz w:val="24"/>
                <w:szCs w:val="24"/>
                <w:lang w:val="fr-FR"/>
              </w:rPr>
              <w:t>ô</w:t>
            </w:r>
            <w:r w:rsidRPr="00D1338B">
              <w:rPr>
                <w:rFonts w:ascii="Times New Roman" w:hAnsi="Times New Roman"/>
                <w:sz w:val="24"/>
                <w:szCs w:val="24"/>
                <w:lang w:val="fr-FR"/>
              </w:rPr>
              <w:t>ng tin c</w:t>
            </w:r>
            <w:r w:rsidR="00EC6B3C" w:rsidRPr="00D1338B">
              <w:rPr>
                <w:rFonts w:ascii="Times New Roman" w:hAnsi="Times New Roman"/>
                <w:sz w:val="24"/>
                <w:szCs w:val="24"/>
                <w:lang w:val="fr-FR"/>
              </w:rPr>
              <w:t>ủ</w:t>
            </w:r>
            <w:r w:rsidRPr="00D1338B">
              <w:rPr>
                <w:rFonts w:ascii="Times New Roman" w:hAnsi="Times New Roman"/>
                <w:sz w:val="24"/>
                <w:szCs w:val="24"/>
                <w:lang w:val="fr-FR"/>
              </w:rPr>
              <w:t>a ng</w:t>
            </w:r>
            <w:r w:rsidRPr="00D1338B">
              <w:rPr>
                <w:rFonts w:ascii="Times New Roman" w:hAnsi="Times New Roman"/>
                <w:sz w:val="24"/>
                <w:szCs w:val="24"/>
                <w:lang w:val="fr-FR"/>
              </w:rPr>
              <w:softHyphen/>
            </w:r>
            <w:r w:rsidR="00EC6B3C" w:rsidRPr="00D1338B">
              <w:rPr>
                <w:rFonts w:ascii="Times New Roman" w:hAnsi="Times New Roman"/>
                <w:sz w:val="24"/>
                <w:szCs w:val="24"/>
                <w:lang w:val="fr-FR"/>
              </w:rPr>
              <w:t>ờ</w:t>
            </w:r>
            <w:r w:rsidRPr="00D1338B">
              <w:rPr>
                <w:rFonts w:ascii="Times New Roman" w:hAnsi="Times New Roman"/>
                <w:sz w:val="24"/>
                <w:szCs w:val="24"/>
                <w:lang w:val="fr-FR"/>
              </w:rPr>
              <w:t>i d</w:t>
            </w:r>
            <w:r w:rsidR="00EC6B3C" w:rsidRPr="00D1338B">
              <w:rPr>
                <w:rFonts w:ascii="Times New Roman" w:hAnsi="Times New Roman"/>
                <w:sz w:val="24"/>
                <w:szCs w:val="24"/>
                <w:lang w:val="fr-FR"/>
              </w:rPr>
              <w:t>ù</w:t>
            </w:r>
            <w:r w:rsidRPr="00D1338B">
              <w:rPr>
                <w:rFonts w:ascii="Times New Roman" w:hAnsi="Times New Roman"/>
                <w:sz w:val="24"/>
                <w:szCs w:val="24"/>
                <w:lang w:val="fr-FR"/>
              </w:rPr>
              <w:t>ng.</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pt-BR"/>
              </w:rPr>
              <w:t xml:space="preserve">Gv: </w:t>
            </w:r>
            <w:r w:rsidRPr="00D1338B">
              <w:rPr>
                <w:rFonts w:ascii="Times New Roman" w:hAnsi="Times New Roman"/>
                <w:i/>
                <w:sz w:val="24"/>
                <w:szCs w:val="24"/>
                <w:lang w:val="pt-BR"/>
              </w:rPr>
              <w:t>Em h</w:t>
            </w:r>
            <w:r w:rsidR="00EC6B3C" w:rsidRPr="00D1338B">
              <w:rPr>
                <w:rFonts w:ascii="Times New Roman" w:hAnsi="Times New Roman"/>
                <w:i/>
                <w:sz w:val="24"/>
                <w:szCs w:val="24"/>
                <w:lang w:val="pt-BR"/>
              </w:rPr>
              <w:t>ã</w:t>
            </w:r>
            <w:r w:rsidRPr="00D1338B">
              <w:rPr>
                <w:rFonts w:ascii="Times New Roman" w:hAnsi="Times New Roman"/>
                <w:i/>
                <w:sz w:val="24"/>
                <w:szCs w:val="24"/>
                <w:lang w:val="pt-BR"/>
              </w:rPr>
              <w:t>y n</w:t>
            </w:r>
            <w:r w:rsidR="00EC6B3C" w:rsidRPr="00D1338B">
              <w:rPr>
                <w:rFonts w:ascii="Times New Roman" w:hAnsi="Times New Roman"/>
                <w:i/>
                <w:sz w:val="24"/>
                <w:szCs w:val="24"/>
                <w:lang w:val="pt-BR"/>
              </w:rPr>
              <w:t>ê</w:t>
            </w:r>
            <w:r w:rsidRPr="00D1338B">
              <w:rPr>
                <w:rFonts w:ascii="Times New Roman" w:hAnsi="Times New Roman"/>
                <w:i/>
                <w:sz w:val="24"/>
                <w:szCs w:val="24"/>
                <w:lang w:val="pt-BR"/>
              </w:rPr>
              <w:t>u nh</w:t>
            </w:r>
            <w:r w:rsidR="00EC6B3C" w:rsidRPr="00D1338B">
              <w:rPr>
                <w:rFonts w:ascii="Times New Roman" w:hAnsi="Times New Roman"/>
                <w:i/>
                <w:sz w:val="24"/>
                <w:szCs w:val="24"/>
                <w:lang w:val="pt-BR"/>
              </w:rPr>
              <w:t>ữ</w:t>
            </w:r>
            <w:r w:rsidRPr="00D1338B">
              <w:rPr>
                <w:rFonts w:ascii="Times New Roman" w:hAnsi="Times New Roman"/>
                <w:i/>
                <w:sz w:val="24"/>
                <w:szCs w:val="24"/>
                <w:lang w:val="pt-BR"/>
              </w:rPr>
              <w:t>ng t</w:t>
            </w:r>
            <w:r w:rsidR="00EC6B3C" w:rsidRPr="00D1338B">
              <w:rPr>
                <w:rFonts w:ascii="Times New Roman" w:hAnsi="Times New Roman"/>
                <w:i/>
                <w:sz w:val="24"/>
                <w:szCs w:val="24"/>
                <w:lang w:val="pt-BR"/>
              </w:rPr>
              <w:t>á</w:t>
            </w:r>
            <w:r w:rsidRPr="00D1338B">
              <w:rPr>
                <w:rFonts w:ascii="Times New Roman" w:hAnsi="Times New Roman"/>
                <w:i/>
                <w:sz w:val="24"/>
                <w:szCs w:val="24"/>
                <w:lang w:val="pt-BR"/>
              </w:rPr>
              <w:t>c h</w:t>
            </w:r>
            <w:r w:rsidR="00EC6B3C" w:rsidRPr="00D1338B">
              <w:rPr>
                <w:rFonts w:ascii="Times New Roman" w:hAnsi="Times New Roman"/>
                <w:i/>
                <w:sz w:val="24"/>
                <w:szCs w:val="24"/>
                <w:lang w:val="pt-BR"/>
              </w:rPr>
              <w:t>ạ</w:t>
            </w:r>
            <w:r w:rsidRPr="00D1338B">
              <w:rPr>
                <w:rFonts w:ascii="Times New Roman" w:hAnsi="Times New Roman"/>
                <w:i/>
                <w:sz w:val="24"/>
                <w:szCs w:val="24"/>
                <w:lang w:val="pt-BR"/>
              </w:rPr>
              <w:t>i c</w:t>
            </w:r>
            <w:r w:rsidR="00EC6B3C" w:rsidRPr="00D1338B">
              <w:rPr>
                <w:rFonts w:ascii="Times New Roman" w:hAnsi="Times New Roman"/>
                <w:i/>
                <w:sz w:val="24"/>
                <w:szCs w:val="24"/>
                <w:lang w:val="pt-BR"/>
              </w:rPr>
              <w:t>ủ</w:t>
            </w:r>
            <w:r w:rsidRPr="00D1338B">
              <w:rPr>
                <w:rFonts w:ascii="Times New Roman" w:hAnsi="Times New Roman"/>
                <w:i/>
                <w:sz w:val="24"/>
                <w:szCs w:val="24"/>
                <w:lang w:val="pt-BR"/>
              </w:rPr>
              <w:t>a virus m</w:t>
            </w:r>
            <w:r w:rsidR="00EC6B3C" w:rsidRPr="00D1338B">
              <w:rPr>
                <w:rFonts w:ascii="Times New Roman" w:hAnsi="Times New Roman"/>
                <w:i/>
                <w:sz w:val="24"/>
                <w:szCs w:val="24"/>
                <w:lang w:val="pt-BR"/>
              </w:rPr>
              <w:t>á</w:t>
            </w:r>
            <w:r w:rsidRPr="00D1338B">
              <w:rPr>
                <w:rFonts w:ascii="Times New Roman" w:hAnsi="Times New Roman"/>
                <w:i/>
                <w:sz w:val="24"/>
                <w:szCs w:val="24"/>
                <w:lang w:val="pt-BR"/>
              </w:rPr>
              <w:t>y t</w:t>
            </w:r>
            <w:r w:rsidR="00EC6B3C" w:rsidRPr="00D1338B">
              <w:rPr>
                <w:rFonts w:ascii="Times New Roman" w:hAnsi="Times New Roman"/>
                <w:i/>
                <w:sz w:val="24"/>
                <w:szCs w:val="24"/>
                <w:lang w:val="pt-BR"/>
              </w:rPr>
              <w:t>í</w:t>
            </w:r>
            <w:r w:rsidRPr="00D1338B">
              <w:rPr>
                <w:rFonts w:ascii="Times New Roman" w:hAnsi="Times New Roman"/>
                <w:i/>
                <w:sz w:val="24"/>
                <w:szCs w:val="24"/>
                <w:lang w:val="pt-BR"/>
              </w:rPr>
              <w:t>nh m</w:t>
            </w:r>
            <w:r w:rsidR="00EC6B3C" w:rsidRPr="00D1338B">
              <w:rPr>
                <w:rFonts w:ascii="Times New Roman" w:hAnsi="Times New Roman"/>
                <w:i/>
                <w:sz w:val="24"/>
                <w:szCs w:val="24"/>
                <w:lang w:val="pt-BR"/>
              </w:rPr>
              <w:t>à</w:t>
            </w:r>
            <w:r w:rsidRPr="00D1338B">
              <w:rPr>
                <w:rFonts w:ascii="Times New Roman" w:hAnsi="Times New Roman"/>
                <w:i/>
                <w:sz w:val="24"/>
                <w:szCs w:val="24"/>
                <w:lang w:val="pt-BR"/>
              </w:rPr>
              <w:t xml:space="preserve"> em bi</w:t>
            </w:r>
            <w:r w:rsidR="00EC6B3C" w:rsidRPr="00D1338B">
              <w:rPr>
                <w:rFonts w:ascii="Times New Roman" w:hAnsi="Times New Roman"/>
                <w:i/>
                <w:sz w:val="24"/>
                <w:szCs w:val="24"/>
                <w:lang w:val="pt-BR"/>
              </w:rPr>
              <w:t>ế</w:t>
            </w:r>
            <w:r w:rsidRPr="00D1338B">
              <w:rPr>
                <w:rFonts w:ascii="Times New Roman" w:hAnsi="Times New Roman"/>
                <w:i/>
                <w:sz w:val="24"/>
                <w:szCs w:val="24"/>
                <w:lang w:val="pt-BR"/>
              </w:rPr>
              <w:t>t?</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pt-BR"/>
              </w:rPr>
              <w:t>Hs: tr</w:t>
            </w:r>
            <w:r w:rsidR="00EC6B3C" w:rsidRPr="00D1338B">
              <w:rPr>
                <w:rFonts w:ascii="Times New Roman" w:hAnsi="Times New Roman"/>
                <w:sz w:val="24"/>
                <w:szCs w:val="24"/>
                <w:lang w:val="pt-BR"/>
              </w:rPr>
              <w:t>ả</w:t>
            </w:r>
            <w:r w:rsidRPr="00D1338B">
              <w:rPr>
                <w:rFonts w:ascii="Times New Roman" w:hAnsi="Times New Roman"/>
                <w:sz w:val="24"/>
                <w:szCs w:val="24"/>
                <w:lang w:val="pt-BR"/>
              </w:rPr>
              <w:t xml:space="preserve"> l</w:t>
            </w:r>
            <w:r w:rsidR="00EC6B3C" w:rsidRPr="00D1338B">
              <w:rPr>
                <w:rFonts w:ascii="Times New Roman" w:hAnsi="Times New Roman"/>
                <w:sz w:val="24"/>
                <w:szCs w:val="24"/>
                <w:lang w:val="pt-BR"/>
              </w:rPr>
              <w:t>ờ</w:t>
            </w:r>
            <w:r w:rsidRPr="00D1338B">
              <w:rPr>
                <w:rFonts w:ascii="Times New Roman" w:hAnsi="Times New Roman"/>
                <w:sz w:val="24"/>
                <w:szCs w:val="24"/>
                <w:lang w:val="pt-BR"/>
              </w:rPr>
              <w:t>i</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pt-BR"/>
              </w:rPr>
              <w:t>Gv: nh</w:t>
            </w:r>
            <w:r w:rsidR="00EC6B3C" w:rsidRPr="00D1338B">
              <w:rPr>
                <w:rFonts w:ascii="Times New Roman" w:hAnsi="Times New Roman"/>
                <w:sz w:val="24"/>
                <w:szCs w:val="24"/>
                <w:lang w:val="pt-BR"/>
              </w:rPr>
              <w:t>ậ</w:t>
            </w:r>
            <w:r w:rsidRPr="00D1338B">
              <w:rPr>
                <w:rFonts w:ascii="Times New Roman" w:hAnsi="Times New Roman"/>
                <w:sz w:val="24"/>
                <w:szCs w:val="24"/>
                <w:lang w:val="pt-BR"/>
              </w:rPr>
              <w:t>n x</w:t>
            </w:r>
            <w:r w:rsidR="00EC6B3C" w:rsidRPr="00D1338B">
              <w:rPr>
                <w:rFonts w:ascii="Times New Roman" w:hAnsi="Times New Roman"/>
                <w:sz w:val="24"/>
                <w:szCs w:val="24"/>
                <w:lang w:val="pt-BR"/>
              </w:rPr>
              <w:t>é</w:t>
            </w:r>
            <w:r w:rsidRPr="00D1338B">
              <w:rPr>
                <w:rFonts w:ascii="Times New Roman" w:hAnsi="Times New Roman"/>
                <w:sz w:val="24"/>
                <w:szCs w:val="24"/>
                <w:lang w:val="pt-BR"/>
              </w:rPr>
              <w:t>t, ch</w:t>
            </w:r>
            <w:r w:rsidR="00EC6B3C" w:rsidRPr="00D1338B">
              <w:rPr>
                <w:rFonts w:ascii="Times New Roman" w:hAnsi="Times New Roman"/>
                <w:sz w:val="24"/>
                <w:szCs w:val="24"/>
                <w:lang w:val="pt-BR"/>
              </w:rPr>
              <w:t>ố</w:t>
            </w:r>
            <w:r w:rsidRPr="00D1338B">
              <w:rPr>
                <w:rFonts w:ascii="Times New Roman" w:hAnsi="Times New Roman"/>
                <w:sz w:val="24"/>
                <w:szCs w:val="24"/>
                <w:lang w:val="pt-BR"/>
              </w:rPr>
              <w:t>t l</w:t>
            </w:r>
            <w:r w:rsidR="00EC6B3C" w:rsidRPr="00D1338B">
              <w:rPr>
                <w:rFonts w:ascii="Times New Roman" w:hAnsi="Times New Roman"/>
                <w:sz w:val="24"/>
                <w:szCs w:val="24"/>
                <w:lang w:val="pt-BR"/>
              </w:rPr>
              <w:t>ạ</w:t>
            </w:r>
            <w:r w:rsidRPr="00D1338B">
              <w:rPr>
                <w:rFonts w:ascii="Times New Roman" w:hAnsi="Times New Roman"/>
                <w:sz w:val="24"/>
                <w:szCs w:val="24"/>
                <w:lang w:val="pt-BR"/>
              </w:rPr>
              <w:t>i v</w:t>
            </w:r>
            <w:r w:rsidR="00EC6B3C" w:rsidRPr="00D1338B">
              <w:rPr>
                <w:rFonts w:ascii="Times New Roman" w:hAnsi="Times New Roman"/>
                <w:sz w:val="24"/>
                <w:szCs w:val="24"/>
                <w:lang w:val="pt-BR"/>
              </w:rPr>
              <w:t>à</w:t>
            </w:r>
            <w:r w:rsidRPr="00D1338B">
              <w:rPr>
                <w:rFonts w:ascii="Times New Roman" w:hAnsi="Times New Roman"/>
                <w:sz w:val="24"/>
                <w:szCs w:val="24"/>
                <w:lang w:val="pt-BR"/>
              </w:rPr>
              <w:t xml:space="preserve"> ghi b</w:t>
            </w:r>
            <w:r w:rsidR="00EC6B3C" w:rsidRPr="00D1338B">
              <w:rPr>
                <w:rFonts w:ascii="Times New Roman" w:hAnsi="Times New Roman"/>
                <w:sz w:val="24"/>
                <w:szCs w:val="24"/>
                <w:lang w:val="pt-BR"/>
              </w:rPr>
              <w:t>ả</w:t>
            </w:r>
            <w:r w:rsidRPr="00D1338B">
              <w:rPr>
                <w:rFonts w:ascii="Times New Roman" w:hAnsi="Times New Roman"/>
                <w:sz w:val="24"/>
                <w:szCs w:val="24"/>
                <w:lang w:val="pt-BR"/>
              </w:rPr>
              <w:t>ng.</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iCs/>
                <w:sz w:val="24"/>
                <w:szCs w:val="24"/>
                <w:lang w:val="pt-BR"/>
              </w:rPr>
              <w:t>b. T</w:t>
            </w:r>
            <w:r w:rsidR="00EC6B3C" w:rsidRPr="00D1338B">
              <w:rPr>
                <w:rFonts w:ascii="Times New Roman" w:hAnsi="Times New Roman"/>
                <w:b/>
                <w:bCs/>
                <w:iCs/>
                <w:sz w:val="24"/>
                <w:szCs w:val="24"/>
                <w:lang w:val="pt-BR"/>
              </w:rPr>
              <w:t>á</w:t>
            </w:r>
            <w:r w:rsidRPr="00D1338B">
              <w:rPr>
                <w:rFonts w:ascii="Times New Roman" w:hAnsi="Times New Roman"/>
                <w:b/>
                <w:bCs/>
                <w:iCs/>
                <w:sz w:val="24"/>
                <w:szCs w:val="24"/>
                <w:lang w:val="pt-BR"/>
              </w:rPr>
              <w:t>c h</w:t>
            </w:r>
            <w:r w:rsidR="00EC6B3C" w:rsidRPr="00D1338B">
              <w:rPr>
                <w:rFonts w:ascii="Times New Roman" w:hAnsi="Times New Roman"/>
                <w:b/>
                <w:bCs/>
                <w:iCs/>
                <w:sz w:val="24"/>
                <w:szCs w:val="24"/>
                <w:lang w:val="pt-BR"/>
              </w:rPr>
              <w:t>ạ</w:t>
            </w:r>
            <w:r w:rsidRPr="00D1338B">
              <w:rPr>
                <w:rFonts w:ascii="Times New Roman" w:hAnsi="Times New Roman"/>
                <w:b/>
                <w:bCs/>
                <w:iCs/>
                <w:sz w:val="24"/>
                <w:szCs w:val="24"/>
                <w:lang w:val="pt-BR"/>
              </w:rPr>
              <w:t>i c</w:t>
            </w:r>
            <w:r w:rsidR="00EC6B3C" w:rsidRPr="00D1338B">
              <w:rPr>
                <w:rFonts w:ascii="Times New Roman" w:hAnsi="Times New Roman"/>
                <w:b/>
                <w:bCs/>
                <w:iCs/>
                <w:sz w:val="24"/>
                <w:szCs w:val="24"/>
                <w:lang w:val="pt-BR"/>
              </w:rPr>
              <w:t>ủ</w:t>
            </w:r>
            <w:r w:rsidRPr="00D1338B">
              <w:rPr>
                <w:rFonts w:ascii="Times New Roman" w:hAnsi="Times New Roman"/>
                <w:b/>
                <w:bCs/>
                <w:iCs/>
                <w:sz w:val="24"/>
                <w:szCs w:val="24"/>
                <w:lang w:val="pt-BR"/>
              </w:rPr>
              <w:t>a virus.</w:t>
            </w:r>
          </w:p>
          <w:p w:rsidR="00D34417" w:rsidRPr="00D1338B" w:rsidRDefault="00D34417">
            <w:pPr>
              <w:widowControl w:val="0"/>
              <w:jc w:val="both"/>
              <w:rPr>
                <w:rFonts w:ascii="Times New Roman" w:hAnsi="Times New Roman"/>
              </w:rPr>
            </w:pPr>
            <w:r w:rsidRPr="00D1338B">
              <w:rPr>
                <w:rFonts w:ascii="Times New Roman" w:hAnsi="Times New Roman"/>
                <w:bCs/>
                <w:iCs/>
                <w:sz w:val="24"/>
                <w:szCs w:val="24"/>
                <w:lang w:val="pt-BR"/>
              </w:rPr>
              <w:t xml:space="preserve">  - Ti</w:t>
            </w:r>
            <w:r w:rsidR="00EC6B3C" w:rsidRPr="00D1338B">
              <w:rPr>
                <w:rFonts w:ascii="Times New Roman" w:hAnsi="Times New Roman"/>
                <w:bCs/>
                <w:iCs/>
                <w:sz w:val="24"/>
                <w:szCs w:val="24"/>
                <w:lang w:val="pt-BR"/>
              </w:rPr>
              <w:t>ê</w:t>
            </w:r>
            <w:r w:rsidRPr="00D1338B">
              <w:rPr>
                <w:rFonts w:ascii="Times New Roman" w:hAnsi="Times New Roman"/>
                <w:bCs/>
                <w:iCs/>
                <w:sz w:val="24"/>
                <w:szCs w:val="24"/>
                <w:lang w:val="pt-BR"/>
              </w:rPr>
              <w:t>u t</w:t>
            </w:r>
            <w:r w:rsidR="00EC6B3C" w:rsidRPr="00D1338B">
              <w:rPr>
                <w:rFonts w:ascii="Times New Roman" w:hAnsi="Times New Roman"/>
                <w:bCs/>
                <w:iCs/>
                <w:sz w:val="24"/>
                <w:szCs w:val="24"/>
                <w:lang w:val="pt-BR"/>
              </w:rPr>
              <w:t>ố</w:t>
            </w:r>
            <w:r w:rsidRPr="00D1338B">
              <w:rPr>
                <w:rFonts w:ascii="Times New Roman" w:hAnsi="Times New Roman"/>
                <w:bCs/>
                <w:iCs/>
                <w:sz w:val="24"/>
                <w:szCs w:val="24"/>
                <w:lang w:val="pt-BR"/>
              </w:rPr>
              <w:t>n t</w:t>
            </w:r>
            <w:r w:rsidR="00EC6B3C" w:rsidRPr="00D1338B">
              <w:rPr>
                <w:rFonts w:ascii="Times New Roman" w:hAnsi="Times New Roman"/>
                <w:bCs/>
                <w:iCs/>
                <w:sz w:val="24"/>
                <w:szCs w:val="24"/>
                <w:lang w:val="pt-BR"/>
              </w:rPr>
              <w:t>à</w:t>
            </w:r>
            <w:r w:rsidRPr="00D1338B">
              <w:rPr>
                <w:rFonts w:ascii="Times New Roman" w:hAnsi="Times New Roman"/>
                <w:bCs/>
                <w:iCs/>
                <w:sz w:val="24"/>
                <w:szCs w:val="24"/>
                <w:lang w:val="pt-BR"/>
              </w:rPr>
              <w:t>i nguy</w:t>
            </w:r>
            <w:r w:rsidR="00EC6B3C" w:rsidRPr="00D1338B">
              <w:rPr>
                <w:rFonts w:ascii="Times New Roman" w:hAnsi="Times New Roman"/>
                <w:bCs/>
                <w:iCs/>
                <w:sz w:val="24"/>
                <w:szCs w:val="24"/>
                <w:lang w:val="pt-BR"/>
              </w:rPr>
              <w:t>ê</w:t>
            </w:r>
            <w:r w:rsidRPr="00D1338B">
              <w:rPr>
                <w:rFonts w:ascii="Times New Roman" w:hAnsi="Times New Roman"/>
                <w:bCs/>
                <w:iCs/>
                <w:sz w:val="24"/>
                <w:szCs w:val="24"/>
                <w:lang w:val="pt-BR"/>
              </w:rPr>
              <w:t>n h</w:t>
            </w:r>
            <w:r w:rsidR="00EC6B3C" w:rsidRPr="00D1338B">
              <w:rPr>
                <w:rFonts w:ascii="Times New Roman" w:hAnsi="Times New Roman"/>
                <w:bCs/>
                <w:iCs/>
                <w:sz w:val="24"/>
                <w:szCs w:val="24"/>
                <w:lang w:val="pt-BR"/>
              </w:rPr>
              <w:t>ệ</w:t>
            </w:r>
            <w:r w:rsidRPr="00D1338B">
              <w:rPr>
                <w:rFonts w:ascii="Times New Roman" w:hAnsi="Times New Roman"/>
                <w:bCs/>
                <w:iCs/>
                <w:sz w:val="24"/>
                <w:szCs w:val="24"/>
                <w:lang w:val="pt-BR"/>
              </w:rPr>
              <w:t xml:space="preserve"> th</w:t>
            </w:r>
            <w:r w:rsidR="00EC6B3C" w:rsidRPr="00D1338B">
              <w:rPr>
                <w:rFonts w:ascii="Times New Roman" w:hAnsi="Times New Roman"/>
                <w:bCs/>
                <w:iCs/>
                <w:sz w:val="24"/>
                <w:szCs w:val="24"/>
                <w:lang w:val="pt-BR"/>
              </w:rPr>
              <w:t>ố</w:t>
            </w:r>
            <w:r w:rsidRPr="00D1338B">
              <w:rPr>
                <w:rFonts w:ascii="Times New Roman" w:hAnsi="Times New Roman"/>
                <w:bCs/>
                <w:iCs/>
                <w:sz w:val="24"/>
                <w:szCs w:val="24"/>
                <w:lang w:val="pt-BR"/>
              </w:rPr>
              <w:t>ng.</w:t>
            </w:r>
          </w:p>
          <w:p w:rsidR="00D34417" w:rsidRPr="00D1338B" w:rsidRDefault="00D34417">
            <w:pPr>
              <w:widowControl w:val="0"/>
              <w:jc w:val="both"/>
              <w:rPr>
                <w:rFonts w:ascii="Times New Roman" w:hAnsi="Times New Roman"/>
              </w:rPr>
            </w:pPr>
            <w:r w:rsidRPr="00D1338B">
              <w:rPr>
                <w:rFonts w:ascii="Times New Roman" w:hAnsi="Times New Roman"/>
                <w:bCs/>
                <w:iCs/>
                <w:sz w:val="24"/>
                <w:szCs w:val="24"/>
                <w:lang w:val="pt-BR"/>
              </w:rPr>
              <w:t xml:space="preserve">  - Ph</w:t>
            </w:r>
            <w:r w:rsidR="00EC6B3C" w:rsidRPr="00D1338B">
              <w:rPr>
                <w:rFonts w:ascii="Times New Roman" w:hAnsi="Times New Roman"/>
                <w:bCs/>
                <w:iCs/>
                <w:sz w:val="24"/>
                <w:szCs w:val="24"/>
                <w:lang w:val="pt-BR"/>
              </w:rPr>
              <w:t>á</w:t>
            </w:r>
            <w:r w:rsidRPr="00D1338B">
              <w:rPr>
                <w:rFonts w:ascii="Times New Roman" w:hAnsi="Times New Roman"/>
                <w:bCs/>
                <w:iCs/>
                <w:sz w:val="24"/>
                <w:szCs w:val="24"/>
                <w:lang w:val="pt-BR"/>
              </w:rPr>
              <w:t xml:space="preserve"> hu</w:t>
            </w:r>
            <w:r w:rsidR="00EC6B3C" w:rsidRPr="00D1338B">
              <w:rPr>
                <w:rFonts w:ascii="Times New Roman" w:hAnsi="Times New Roman"/>
                <w:bCs/>
                <w:iCs/>
                <w:sz w:val="24"/>
                <w:szCs w:val="24"/>
                <w:lang w:val="pt-BR"/>
              </w:rPr>
              <w:t>ỷ</w:t>
            </w:r>
            <w:r w:rsidRPr="00D1338B">
              <w:rPr>
                <w:rFonts w:ascii="Times New Roman" w:hAnsi="Times New Roman"/>
                <w:bCs/>
                <w:iCs/>
                <w:sz w:val="24"/>
                <w:szCs w:val="24"/>
                <w:lang w:val="pt-BR"/>
              </w:rPr>
              <w:t xml:space="preserve"> d</w:t>
            </w:r>
            <w:r w:rsidR="00EC6B3C" w:rsidRPr="00D1338B">
              <w:rPr>
                <w:rFonts w:ascii="Times New Roman" w:hAnsi="Times New Roman"/>
                <w:bCs/>
                <w:iCs/>
                <w:sz w:val="24"/>
                <w:szCs w:val="24"/>
                <w:lang w:val="pt-BR"/>
              </w:rPr>
              <w:t>ữ</w:t>
            </w:r>
            <w:r w:rsidRPr="00D1338B">
              <w:rPr>
                <w:rFonts w:ascii="Times New Roman" w:hAnsi="Times New Roman"/>
                <w:bCs/>
                <w:iCs/>
                <w:sz w:val="24"/>
                <w:szCs w:val="24"/>
                <w:lang w:val="pt-BR"/>
              </w:rPr>
              <w:t xml:space="preserve"> li</w:t>
            </w:r>
            <w:r w:rsidR="00EC6B3C" w:rsidRPr="00D1338B">
              <w:rPr>
                <w:rFonts w:ascii="Times New Roman" w:hAnsi="Times New Roman"/>
                <w:bCs/>
                <w:iCs/>
                <w:sz w:val="24"/>
                <w:szCs w:val="24"/>
                <w:lang w:val="pt-BR"/>
              </w:rPr>
              <w:t>ệ</w:t>
            </w:r>
            <w:r w:rsidRPr="00D1338B">
              <w:rPr>
                <w:rFonts w:ascii="Times New Roman" w:hAnsi="Times New Roman"/>
                <w:bCs/>
                <w:iCs/>
                <w:sz w:val="24"/>
                <w:szCs w:val="24"/>
                <w:lang w:val="pt-BR"/>
              </w:rPr>
              <w:t>u.</w:t>
            </w:r>
          </w:p>
          <w:p w:rsidR="00D34417" w:rsidRPr="00D1338B" w:rsidRDefault="00D34417">
            <w:pPr>
              <w:widowControl w:val="0"/>
              <w:jc w:val="both"/>
              <w:rPr>
                <w:rFonts w:ascii="Times New Roman" w:hAnsi="Times New Roman"/>
              </w:rPr>
            </w:pPr>
            <w:r w:rsidRPr="00D1338B">
              <w:rPr>
                <w:rFonts w:ascii="Times New Roman" w:hAnsi="Times New Roman"/>
                <w:bCs/>
                <w:iCs/>
                <w:sz w:val="24"/>
                <w:szCs w:val="24"/>
                <w:lang w:val="pt-BR"/>
              </w:rPr>
              <w:t xml:space="preserve">  - Ph</w:t>
            </w:r>
            <w:r w:rsidR="00EC6B3C" w:rsidRPr="00D1338B">
              <w:rPr>
                <w:rFonts w:ascii="Times New Roman" w:hAnsi="Times New Roman"/>
                <w:bCs/>
                <w:iCs/>
                <w:sz w:val="24"/>
                <w:szCs w:val="24"/>
                <w:lang w:val="pt-BR"/>
              </w:rPr>
              <w:t>á</w:t>
            </w:r>
            <w:r w:rsidRPr="00D1338B">
              <w:rPr>
                <w:rFonts w:ascii="Times New Roman" w:hAnsi="Times New Roman"/>
                <w:bCs/>
                <w:iCs/>
                <w:sz w:val="24"/>
                <w:szCs w:val="24"/>
                <w:lang w:val="pt-BR"/>
              </w:rPr>
              <w:t xml:space="preserve"> hu</w:t>
            </w:r>
            <w:r w:rsidR="00EC6B3C" w:rsidRPr="00D1338B">
              <w:rPr>
                <w:rFonts w:ascii="Times New Roman" w:hAnsi="Times New Roman"/>
                <w:bCs/>
                <w:iCs/>
                <w:sz w:val="24"/>
                <w:szCs w:val="24"/>
                <w:lang w:val="pt-BR"/>
              </w:rPr>
              <w:t>ỷ</w:t>
            </w:r>
            <w:r w:rsidRPr="00D1338B">
              <w:rPr>
                <w:rFonts w:ascii="Times New Roman" w:hAnsi="Times New Roman"/>
                <w:bCs/>
                <w:iCs/>
                <w:sz w:val="24"/>
                <w:szCs w:val="24"/>
                <w:lang w:val="pt-BR"/>
              </w:rPr>
              <w:t xml:space="preserve"> h</w:t>
            </w:r>
            <w:r w:rsidR="00EC6B3C" w:rsidRPr="00D1338B">
              <w:rPr>
                <w:rFonts w:ascii="Times New Roman" w:hAnsi="Times New Roman"/>
                <w:bCs/>
                <w:iCs/>
                <w:sz w:val="24"/>
                <w:szCs w:val="24"/>
                <w:lang w:val="pt-BR"/>
              </w:rPr>
              <w:t>ệ</w:t>
            </w:r>
            <w:r w:rsidRPr="00D1338B">
              <w:rPr>
                <w:rFonts w:ascii="Times New Roman" w:hAnsi="Times New Roman"/>
                <w:bCs/>
                <w:iCs/>
                <w:sz w:val="24"/>
                <w:szCs w:val="24"/>
                <w:lang w:val="pt-BR"/>
              </w:rPr>
              <w:t xml:space="preserve"> th</w:t>
            </w:r>
            <w:r w:rsidR="00EC6B3C" w:rsidRPr="00D1338B">
              <w:rPr>
                <w:rFonts w:ascii="Times New Roman" w:hAnsi="Times New Roman"/>
                <w:bCs/>
                <w:iCs/>
                <w:sz w:val="24"/>
                <w:szCs w:val="24"/>
                <w:lang w:val="pt-BR"/>
              </w:rPr>
              <w:t>ố</w:t>
            </w:r>
            <w:r w:rsidRPr="00D1338B">
              <w:rPr>
                <w:rFonts w:ascii="Times New Roman" w:hAnsi="Times New Roman"/>
                <w:bCs/>
                <w:iCs/>
                <w:sz w:val="24"/>
                <w:szCs w:val="24"/>
                <w:lang w:val="pt-BR"/>
              </w:rPr>
              <w:t>ng.</w:t>
            </w:r>
          </w:p>
          <w:p w:rsidR="00D34417" w:rsidRPr="00D1338B" w:rsidRDefault="00D34417">
            <w:pPr>
              <w:widowControl w:val="0"/>
              <w:jc w:val="both"/>
              <w:rPr>
                <w:rFonts w:ascii="Times New Roman" w:hAnsi="Times New Roman"/>
              </w:rPr>
            </w:pPr>
            <w:r w:rsidRPr="00D1338B">
              <w:rPr>
                <w:rFonts w:ascii="Times New Roman" w:hAnsi="Times New Roman"/>
                <w:bCs/>
                <w:iCs/>
                <w:sz w:val="24"/>
                <w:szCs w:val="24"/>
                <w:lang w:val="pt-BR"/>
              </w:rPr>
              <w:t xml:space="preserve">  - </w:t>
            </w:r>
            <w:r w:rsidR="00EC6B3C" w:rsidRPr="00D1338B">
              <w:rPr>
                <w:rFonts w:ascii="Times New Roman" w:hAnsi="Times New Roman"/>
                <w:bCs/>
                <w:iCs/>
                <w:sz w:val="24"/>
                <w:szCs w:val="24"/>
                <w:lang w:val="pt-BR"/>
              </w:rPr>
              <w:t>Đá</w:t>
            </w:r>
            <w:r w:rsidRPr="00D1338B">
              <w:rPr>
                <w:rFonts w:ascii="Times New Roman" w:hAnsi="Times New Roman"/>
                <w:bCs/>
                <w:iCs/>
                <w:sz w:val="24"/>
                <w:szCs w:val="24"/>
                <w:lang w:val="pt-BR"/>
              </w:rPr>
              <w:t>nh c</w:t>
            </w:r>
            <w:r w:rsidR="00EC6B3C" w:rsidRPr="00D1338B">
              <w:rPr>
                <w:rFonts w:ascii="Times New Roman" w:hAnsi="Times New Roman"/>
                <w:bCs/>
                <w:iCs/>
                <w:sz w:val="24"/>
                <w:szCs w:val="24"/>
                <w:lang w:val="pt-BR"/>
              </w:rPr>
              <w:t>ắ</w:t>
            </w:r>
            <w:r w:rsidRPr="00D1338B">
              <w:rPr>
                <w:rFonts w:ascii="Times New Roman" w:hAnsi="Times New Roman"/>
                <w:bCs/>
                <w:iCs/>
                <w:sz w:val="24"/>
                <w:szCs w:val="24"/>
                <w:lang w:val="pt-BR"/>
              </w:rPr>
              <w:t>p d</w:t>
            </w:r>
            <w:r w:rsidR="00EC6B3C" w:rsidRPr="00D1338B">
              <w:rPr>
                <w:rFonts w:ascii="Times New Roman" w:hAnsi="Times New Roman"/>
                <w:bCs/>
                <w:iCs/>
                <w:sz w:val="24"/>
                <w:szCs w:val="24"/>
                <w:lang w:val="pt-BR"/>
              </w:rPr>
              <w:t>ữ</w:t>
            </w:r>
            <w:r w:rsidRPr="00D1338B">
              <w:rPr>
                <w:rFonts w:ascii="Times New Roman" w:hAnsi="Times New Roman"/>
                <w:bCs/>
                <w:iCs/>
                <w:sz w:val="24"/>
                <w:szCs w:val="24"/>
                <w:lang w:val="pt-BR"/>
              </w:rPr>
              <w:t xml:space="preserve"> li</w:t>
            </w:r>
            <w:r w:rsidR="00EC6B3C" w:rsidRPr="00D1338B">
              <w:rPr>
                <w:rFonts w:ascii="Times New Roman" w:hAnsi="Times New Roman"/>
                <w:bCs/>
                <w:iCs/>
                <w:sz w:val="24"/>
                <w:szCs w:val="24"/>
                <w:lang w:val="pt-BR"/>
              </w:rPr>
              <w:t>ệ</w:t>
            </w:r>
            <w:r w:rsidRPr="00D1338B">
              <w:rPr>
                <w:rFonts w:ascii="Times New Roman" w:hAnsi="Times New Roman"/>
                <w:bCs/>
                <w:iCs/>
                <w:sz w:val="24"/>
                <w:szCs w:val="24"/>
                <w:lang w:val="pt-BR"/>
              </w:rPr>
              <w:t>u.</w:t>
            </w:r>
          </w:p>
          <w:p w:rsidR="00D34417" w:rsidRPr="00D1338B" w:rsidRDefault="00D34417">
            <w:pPr>
              <w:widowControl w:val="0"/>
              <w:jc w:val="both"/>
              <w:rPr>
                <w:rFonts w:ascii="Times New Roman" w:hAnsi="Times New Roman"/>
              </w:rPr>
            </w:pPr>
            <w:r w:rsidRPr="00D1338B">
              <w:rPr>
                <w:rFonts w:ascii="Times New Roman" w:hAnsi="Times New Roman"/>
                <w:bCs/>
                <w:iCs/>
                <w:sz w:val="24"/>
                <w:szCs w:val="24"/>
                <w:lang w:val="pt-BR"/>
              </w:rPr>
              <w:t xml:space="preserve">  - M</w:t>
            </w:r>
            <w:r w:rsidR="00EC6B3C" w:rsidRPr="00D1338B">
              <w:rPr>
                <w:rFonts w:ascii="Times New Roman" w:hAnsi="Times New Roman"/>
                <w:bCs/>
                <w:iCs/>
                <w:sz w:val="24"/>
                <w:szCs w:val="24"/>
                <w:lang w:val="pt-BR"/>
              </w:rPr>
              <w:t>ã</w:t>
            </w:r>
            <w:r w:rsidRPr="00D1338B">
              <w:rPr>
                <w:rFonts w:ascii="Times New Roman" w:hAnsi="Times New Roman"/>
                <w:bCs/>
                <w:iCs/>
                <w:sz w:val="24"/>
                <w:szCs w:val="24"/>
                <w:lang w:val="pt-BR"/>
              </w:rPr>
              <w:t xml:space="preserve"> ho</w:t>
            </w:r>
            <w:r w:rsidR="00EC6B3C" w:rsidRPr="00D1338B">
              <w:rPr>
                <w:rFonts w:ascii="Times New Roman" w:hAnsi="Times New Roman"/>
                <w:bCs/>
                <w:iCs/>
                <w:sz w:val="24"/>
                <w:szCs w:val="24"/>
                <w:lang w:val="pt-BR"/>
              </w:rPr>
              <w:t>á</w:t>
            </w:r>
            <w:r w:rsidRPr="00D1338B">
              <w:rPr>
                <w:rFonts w:ascii="Times New Roman" w:hAnsi="Times New Roman"/>
                <w:bCs/>
                <w:iCs/>
                <w:sz w:val="24"/>
                <w:szCs w:val="24"/>
                <w:lang w:val="pt-BR"/>
              </w:rPr>
              <w:t xml:space="preserve"> d</w:t>
            </w:r>
            <w:r w:rsidR="00EC6B3C" w:rsidRPr="00D1338B">
              <w:rPr>
                <w:rFonts w:ascii="Times New Roman" w:hAnsi="Times New Roman"/>
                <w:bCs/>
                <w:iCs/>
                <w:sz w:val="24"/>
                <w:szCs w:val="24"/>
                <w:lang w:val="pt-BR"/>
              </w:rPr>
              <w:t>ữ</w:t>
            </w:r>
            <w:r w:rsidRPr="00D1338B">
              <w:rPr>
                <w:rFonts w:ascii="Times New Roman" w:hAnsi="Times New Roman"/>
                <w:bCs/>
                <w:iCs/>
                <w:sz w:val="24"/>
                <w:szCs w:val="24"/>
                <w:lang w:val="pt-BR"/>
              </w:rPr>
              <w:t xml:space="preserve"> li</w:t>
            </w:r>
            <w:r w:rsidR="00EC6B3C" w:rsidRPr="00D1338B">
              <w:rPr>
                <w:rFonts w:ascii="Times New Roman" w:hAnsi="Times New Roman"/>
                <w:bCs/>
                <w:iCs/>
                <w:sz w:val="24"/>
                <w:szCs w:val="24"/>
                <w:lang w:val="pt-BR"/>
              </w:rPr>
              <w:t>ệ</w:t>
            </w:r>
            <w:r w:rsidRPr="00D1338B">
              <w:rPr>
                <w:rFonts w:ascii="Times New Roman" w:hAnsi="Times New Roman"/>
                <w:bCs/>
                <w:iCs/>
                <w:sz w:val="24"/>
                <w:szCs w:val="24"/>
                <w:lang w:val="pt-BR"/>
              </w:rPr>
              <w:t xml:space="preserve">u </w:t>
            </w:r>
            <w:r w:rsidR="00EC6B3C" w:rsidRPr="00D1338B">
              <w:rPr>
                <w:rFonts w:ascii="Times New Roman" w:hAnsi="Times New Roman"/>
                <w:bCs/>
                <w:iCs/>
                <w:sz w:val="24"/>
                <w:szCs w:val="24"/>
                <w:lang w:val="pt-BR"/>
              </w:rPr>
              <w:t>để</w:t>
            </w:r>
            <w:r w:rsidRPr="00D1338B">
              <w:rPr>
                <w:rFonts w:ascii="Times New Roman" w:hAnsi="Times New Roman"/>
                <w:bCs/>
                <w:iCs/>
                <w:sz w:val="24"/>
                <w:szCs w:val="24"/>
                <w:lang w:val="pt-BR"/>
              </w:rPr>
              <w:t xml:space="preserve"> t</w:t>
            </w:r>
            <w:r w:rsidR="00EC6B3C" w:rsidRPr="00D1338B">
              <w:rPr>
                <w:rFonts w:ascii="Times New Roman" w:hAnsi="Times New Roman"/>
                <w:bCs/>
                <w:iCs/>
                <w:sz w:val="24"/>
                <w:szCs w:val="24"/>
                <w:lang w:val="pt-BR"/>
              </w:rPr>
              <w:t>ố</w:t>
            </w:r>
            <w:r w:rsidRPr="00D1338B">
              <w:rPr>
                <w:rFonts w:ascii="Times New Roman" w:hAnsi="Times New Roman"/>
                <w:bCs/>
                <w:iCs/>
                <w:sz w:val="24"/>
                <w:szCs w:val="24"/>
                <w:lang w:val="pt-BR"/>
              </w:rPr>
              <w:t>ng ti</w:t>
            </w:r>
            <w:r w:rsidR="00EC6B3C" w:rsidRPr="00D1338B">
              <w:rPr>
                <w:rFonts w:ascii="Times New Roman" w:hAnsi="Times New Roman"/>
                <w:bCs/>
                <w:iCs/>
                <w:sz w:val="24"/>
                <w:szCs w:val="24"/>
                <w:lang w:val="pt-BR"/>
              </w:rPr>
              <w:t>ề</w:t>
            </w:r>
            <w:r w:rsidRPr="00D1338B">
              <w:rPr>
                <w:rFonts w:ascii="Times New Roman" w:hAnsi="Times New Roman"/>
                <w:bCs/>
                <w:iCs/>
                <w:sz w:val="24"/>
                <w:szCs w:val="24"/>
                <w:lang w:val="pt-BR"/>
              </w:rPr>
              <w:t>n.</w:t>
            </w:r>
          </w:p>
          <w:p w:rsidR="00D34417" w:rsidRPr="00D1338B" w:rsidRDefault="00D34417">
            <w:pPr>
              <w:widowControl w:val="0"/>
              <w:jc w:val="both"/>
              <w:rPr>
                <w:rFonts w:ascii="Times New Roman" w:hAnsi="Times New Roman"/>
              </w:rPr>
            </w:pPr>
            <w:r w:rsidRPr="00D1338B">
              <w:rPr>
                <w:rFonts w:ascii="Times New Roman" w:hAnsi="Times New Roman"/>
                <w:bCs/>
                <w:iCs/>
                <w:sz w:val="24"/>
                <w:szCs w:val="24"/>
                <w:lang w:val="pt-BR"/>
              </w:rPr>
              <w:t xml:space="preserve">  - G</w:t>
            </w:r>
            <w:r w:rsidR="00EC6B3C" w:rsidRPr="00D1338B">
              <w:rPr>
                <w:rFonts w:ascii="Times New Roman" w:hAnsi="Times New Roman"/>
                <w:bCs/>
                <w:iCs/>
                <w:sz w:val="24"/>
                <w:szCs w:val="24"/>
                <w:lang w:val="pt-BR"/>
              </w:rPr>
              <w:t>â</w:t>
            </w:r>
            <w:r w:rsidRPr="00D1338B">
              <w:rPr>
                <w:rFonts w:ascii="Times New Roman" w:hAnsi="Times New Roman"/>
                <w:bCs/>
                <w:iCs/>
                <w:sz w:val="24"/>
                <w:szCs w:val="24"/>
                <w:lang w:val="pt-BR"/>
              </w:rPr>
              <w:t>y kh</w:t>
            </w:r>
            <w:r w:rsidR="00EC6B3C" w:rsidRPr="00D1338B">
              <w:rPr>
                <w:rFonts w:ascii="Times New Roman" w:hAnsi="Times New Roman"/>
                <w:bCs/>
                <w:iCs/>
                <w:sz w:val="24"/>
                <w:szCs w:val="24"/>
                <w:lang w:val="pt-BR"/>
              </w:rPr>
              <w:t>ó</w:t>
            </w:r>
            <w:r w:rsidRPr="00D1338B">
              <w:rPr>
                <w:rFonts w:ascii="Times New Roman" w:hAnsi="Times New Roman"/>
                <w:bCs/>
                <w:iCs/>
                <w:sz w:val="24"/>
                <w:szCs w:val="24"/>
                <w:lang w:val="pt-BR"/>
              </w:rPr>
              <w:t xml:space="preserve"> ch</w:t>
            </w:r>
            <w:r w:rsidR="00EC6B3C" w:rsidRPr="00D1338B">
              <w:rPr>
                <w:rFonts w:ascii="Times New Roman" w:hAnsi="Times New Roman"/>
                <w:bCs/>
                <w:iCs/>
                <w:sz w:val="24"/>
                <w:szCs w:val="24"/>
                <w:lang w:val="pt-BR"/>
              </w:rPr>
              <w:t>ị</w:t>
            </w:r>
            <w:r w:rsidRPr="00D1338B">
              <w:rPr>
                <w:rFonts w:ascii="Times New Roman" w:hAnsi="Times New Roman"/>
                <w:bCs/>
                <w:iCs/>
                <w:sz w:val="24"/>
                <w:szCs w:val="24"/>
                <w:lang w:val="pt-BR"/>
              </w:rPr>
              <w:t>u kh</w:t>
            </w:r>
            <w:r w:rsidR="00EC6B3C" w:rsidRPr="00D1338B">
              <w:rPr>
                <w:rFonts w:ascii="Times New Roman" w:hAnsi="Times New Roman"/>
                <w:bCs/>
                <w:iCs/>
                <w:sz w:val="24"/>
                <w:szCs w:val="24"/>
                <w:lang w:val="pt-BR"/>
              </w:rPr>
              <w:t>á</w:t>
            </w:r>
            <w:r w:rsidRPr="00D1338B">
              <w:rPr>
                <w:rFonts w:ascii="Times New Roman" w:hAnsi="Times New Roman"/>
                <w:bCs/>
                <w:iCs/>
                <w:sz w:val="24"/>
                <w:szCs w:val="24"/>
                <w:lang w:val="pt-BR"/>
              </w:rPr>
              <w:t xml:space="preserve">c: </w:t>
            </w:r>
            <w:r w:rsidRPr="00D1338B">
              <w:rPr>
                <w:rFonts w:ascii="Times New Roman" w:hAnsi="Times New Roman"/>
                <w:sz w:val="24"/>
                <w:szCs w:val="24"/>
                <w:lang w:val="pt-BR"/>
              </w:rPr>
              <w:t>Thi</w:t>
            </w:r>
            <w:r w:rsidR="00EC6B3C" w:rsidRPr="00D1338B">
              <w:rPr>
                <w:rFonts w:ascii="Times New Roman" w:hAnsi="Times New Roman"/>
                <w:sz w:val="24"/>
                <w:szCs w:val="24"/>
                <w:lang w:val="pt-BR"/>
              </w:rPr>
              <w:t>ế</w:t>
            </w:r>
            <w:r w:rsidRPr="00D1338B">
              <w:rPr>
                <w:rFonts w:ascii="Times New Roman" w:hAnsi="Times New Roman"/>
                <w:sz w:val="24"/>
                <w:szCs w:val="24"/>
                <w:lang w:val="pt-BR"/>
              </w:rPr>
              <w:t>t l</w:t>
            </w:r>
            <w:r w:rsidR="00EC6B3C" w:rsidRPr="00D1338B">
              <w:rPr>
                <w:rFonts w:ascii="Times New Roman" w:hAnsi="Times New Roman"/>
                <w:sz w:val="24"/>
                <w:szCs w:val="24"/>
                <w:lang w:val="pt-BR"/>
              </w:rPr>
              <w:t>ậ</w:t>
            </w:r>
            <w:r w:rsidRPr="00D1338B">
              <w:rPr>
                <w:rFonts w:ascii="Times New Roman" w:hAnsi="Times New Roman"/>
                <w:sz w:val="24"/>
                <w:szCs w:val="24"/>
                <w:lang w:val="pt-BR"/>
              </w:rPr>
              <w:t>p c</w:t>
            </w:r>
            <w:r w:rsidR="00EC6B3C" w:rsidRPr="00D1338B">
              <w:rPr>
                <w:rFonts w:ascii="Times New Roman" w:hAnsi="Times New Roman"/>
                <w:sz w:val="24"/>
                <w:szCs w:val="24"/>
                <w:lang w:val="pt-BR"/>
              </w:rPr>
              <w:t>á</w:t>
            </w:r>
            <w:r w:rsidRPr="00D1338B">
              <w:rPr>
                <w:rFonts w:ascii="Times New Roman" w:hAnsi="Times New Roman"/>
                <w:sz w:val="24"/>
                <w:szCs w:val="24"/>
                <w:lang w:val="pt-BR"/>
              </w:rPr>
              <w:t>c ch</w:t>
            </w:r>
            <w:r w:rsidR="00EC6B3C" w:rsidRPr="00D1338B">
              <w:rPr>
                <w:rFonts w:ascii="Times New Roman" w:hAnsi="Times New Roman"/>
                <w:sz w:val="24"/>
                <w:szCs w:val="24"/>
                <w:lang w:val="pt-BR"/>
              </w:rPr>
              <w:t>ế</w:t>
            </w:r>
            <w:r w:rsidRPr="00D1338B">
              <w:rPr>
                <w:rFonts w:ascii="Times New Roman" w:hAnsi="Times New Roman"/>
                <w:sz w:val="24"/>
                <w:szCs w:val="24"/>
                <w:lang w:val="pt-BR"/>
              </w:rPr>
              <w:t xml:space="preserve"> </w:t>
            </w:r>
            <w:r w:rsidR="00EC6B3C" w:rsidRPr="00D1338B">
              <w:rPr>
                <w:rFonts w:ascii="Times New Roman" w:hAnsi="Times New Roman"/>
                <w:sz w:val="24"/>
                <w:szCs w:val="24"/>
                <w:lang w:val="pt-BR"/>
              </w:rPr>
              <w:t>độ</w:t>
            </w:r>
            <w:r w:rsidRPr="00D1338B">
              <w:rPr>
                <w:rFonts w:ascii="Times New Roman" w:hAnsi="Times New Roman"/>
                <w:sz w:val="24"/>
                <w:szCs w:val="24"/>
                <w:lang w:val="pt-BR"/>
              </w:rPr>
              <w:t xml:space="preserve"> </w:t>
            </w:r>
            <w:r w:rsidR="00EC6B3C" w:rsidRPr="00D1338B">
              <w:rPr>
                <w:rFonts w:ascii="Times New Roman" w:hAnsi="Times New Roman"/>
                <w:sz w:val="24"/>
                <w:szCs w:val="24"/>
                <w:lang w:val="pt-BR"/>
              </w:rPr>
              <w:t>ẩ</w:t>
            </w:r>
            <w:r w:rsidRPr="00D1338B">
              <w:rPr>
                <w:rFonts w:ascii="Times New Roman" w:hAnsi="Times New Roman"/>
                <w:sz w:val="24"/>
                <w:szCs w:val="24"/>
                <w:lang w:val="pt-BR"/>
              </w:rPr>
              <w:t>n cho t</w:t>
            </w:r>
            <w:r w:rsidR="00EC6B3C" w:rsidRPr="00D1338B">
              <w:rPr>
                <w:rFonts w:ascii="Times New Roman" w:hAnsi="Times New Roman"/>
                <w:sz w:val="24"/>
                <w:szCs w:val="24"/>
                <w:lang w:val="pt-BR"/>
              </w:rPr>
              <w:t>ệ</w:t>
            </w:r>
            <w:r w:rsidRPr="00D1338B">
              <w:rPr>
                <w:rFonts w:ascii="Times New Roman" w:hAnsi="Times New Roman"/>
                <w:sz w:val="24"/>
                <w:szCs w:val="24"/>
                <w:lang w:val="pt-BR"/>
              </w:rPr>
              <w:t>p tin ho</w:t>
            </w:r>
            <w:r w:rsidR="00EC6B3C" w:rsidRPr="00D1338B">
              <w:rPr>
                <w:rFonts w:ascii="Times New Roman" w:hAnsi="Times New Roman"/>
                <w:sz w:val="24"/>
                <w:szCs w:val="24"/>
                <w:lang w:val="pt-BR"/>
              </w:rPr>
              <w:t>ặ</w:t>
            </w:r>
            <w:r w:rsidRPr="00D1338B">
              <w:rPr>
                <w:rFonts w:ascii="Times New Roman" w:hAnsi="Times New Roman"/>
                <w:sz w:val="24"/>
                <w:szCs w:val="24"/>
                <w:lang w:val="pt-BR"/>
              </w:rPr>
              <w:t>c th</w:t>
            </w:r>
            <w:r w:rsidRPr="00D1338B">
              <w:rPr>
                <w:rFonts w:ascii="Times New Roman" w:hAnsi="Times New Roman"/>
                <w:sz w:val="24"/>
                <w:szCs w:val="24"/>
                <w:lang w:val="pt-BR"/>
              </w:rPr>
              <w:softHyphen/>
              <w:t xml:space="preserve"> m</w:t>
            </w:r>
            <w:r w:rsidR="00EC6B3C" w:rsidRPr="00D1338B">
              <w:rPr>
                <w:rFonts w:ascii="Times New Roman" w:hAnsi="Times New Roman"/>
                <w:sz w:val="24"/>
                <w:szCs w:val="24"/>
                <w:lang w:val="pt-BR"/>
              </w:rPr>
              <w:t>ụ</w:t>
            </w:r>
            <w:r w:rsidRPr="00D1338B">
              <w:rPr>
                <w:rFonts w:ascii="Times New Roman" w:hAnsi="Times New Roman"/>
                <w:sz w:val="24"/>
                <w:szCs w:val="24"/>
                <w:lang w:val="pt-BR"/>
              </w:rPr>
              <w:t xml:space="preserve">c, thay </w:t>
            </w:r>
            <w:r w:rsidR="00EC6B3C" w:rsidRPr="00D1338B">
              <w:rPr>
                <w:rFonts w:ascii="Times New Roman" w:hAnsi="Times New Roman"/>
                <w:sz w:val="24"/>
                <w:szCs w:val="24"/>
                <w:lang w:val="pt-BR"/>
              </w:rPr>
              <w:t>đổ</w:t>
            </w:r>
            <w:r w:rsidRPr="00D1338B">
              <w:rPr>
                <w:rFonts w:ascii="Times New Roman" w:hAnsi="Times New Roman"/>
                <w:sz w:val="24"/>
                <w:szCs w:val="24"/>
                <w:lang w:val="pt-BR"/>
              </w:rPr>
              <w:t>i c</w:t>
            </w:r>
            <w:r w:rsidR="00EC6B3C" w:rsidRPr="00D1338B">
              <w:rPr>
                <w:rFonts w:ascii="Times New Roman" w:hAnsi="Times New Roman"/>
                <w:sz w:val="24"/>
                <w:szCs w:val="24"/>
                <w:lang w:val="pt-BR"/>
              </w:rPr>
              <w:t>á</w:t>
            </w:r>
            <w:r w:rsidRPr="00D1338B">
              <w:rPr>
                <w:rFonts w:ascii="Times New Roman" w:hAnsi="Times New Roman"/>
                <w:sz w:val="24"/>
                <w:szCs w:val="24"/>
                <w:lang w:val="pt-BR"/>
              </w:rPr>
              <w:t>ch th</w:t>
            </w:r>
            <w:r w:rsidR="00EC6B3C" w:rsidRPr="00D1338B">
              <w:rPr>
                <w:rFonts w:ascii="Times New Roman" w:hAnsi="Times New Roman"/>
                <w:sz w:val="24"/>
                <w:szCs w:val="24"/>
                <w:lang w:val="pt-BR"/>
              </w:rPr>
              <w:t>ứ</w:t>
            </w:r>
            <w:r w:rsidRPr="00D1338B">
              <w:rPr>
                <w:rFonts w:ascii="Times New Roman" w:hAnsi="Times New Roman"/>
                <w:sz w:val="24"/>
                <w:szCs w:val="24"/>
                <w:lang w:val="pt-BR"/>
              </w:rPr>
              <w:t>c ho</w:t>
            </w:r>
            <w:r w:rsidR="00EC6B3C" w:rsidRPr="00D1338B">
              <w:rPr>
                <w:rFonts w:ascii="Times New Roman" w:hAnsi="Times New Roman"/>
                <w:sz w:val="24"/>
                <w:szCs w:val="24"/>
                <w:lang w:val="pt-BR"/>
              </w:rPr>
              <w:t>ạ</w:t>
            </w:r>
            <w:r w:rsidRPr="00D1338B">
              <w:rPr>
                <w:rFonts w:ascii="Times New Roman" w:hAnsi="Times New Roman"/>
                <w:sz w:val="24"/>
                <w:szCs w:val="24"/>
                <w:lang w:val="pt-BR"/>
              </w:rPr>
              <w:t xml:space="preserve">t </w:t>
            </w:r>
            <w:r w:rsidR="00EC6B3C" w:rsidRPr="00D1338B">
              <w:rPr>
                <w:rFonts w:ascii="Times New Roman" w:hAnsi="Times New Roman"/>
                <w:sz w:val="24"/>
                <w:szCs w:val="24"/>
                <w:lang w:val="pt-BR"/>
              </w:rPr>
              <w:t>độ</w:t>
            </w:r>
            <w:r w:rsidRPr="00D1338B">
              <w:rPr>
                <w:rFonts w:ascii="Times New Roman" w:hAnsi="Times New Roman"/>
                <w:sz w:val="24"/>
                <w:szCs w:val="24"/>
                <w:lang w:val="pt-BR"/>
              </w:rPr>
              <w:t>ng b</w:t>
            </w:r>
            <w:r w:rsidR="00EC6B3C" w:rsidRPr="00D1338B">
              <w:rPr>
                <w:rFonts w:ascii="Times New Roman" w:hAnsi="Times New Roman"/>
                <w:sz w:val="24"/>
                <w:szCs w:val="24"/>
                <w:lang w:val="pt-BR"/>
              </w:rPr>
              <w:t>ì</w:t>
            </w:r>
            <w:r w:rsidRPr="00D1338B">
              <w:rPr>
                <w:rFonts w:ascii="Times New Roman" w:hAnsi="Times New Roman"/>
                <w:sz w:val="24"/>
                <w:szCs w:val="24"/>
                <w:lang w:val="pt-BR"/>
              </w:rPr>
              <w:t>nh th</w:t>
            </w:r>
            <w:r w:rsidRPr="00D1338B">
              <w:rPr>
                <w:rFonts w:ascii="Times New Roman" w:hAnsi="Times New Roman"/>
                <w:sz w:val="24"/>
                <w:szCs w:val="24"/>
                <w:lang w:val="pt-BR"/>
              </w:rPr>
              <w:softHyphen/>
            </w:r>
            <w:r w:rsidR="00EC6B3C" w:rsidRPr="00D1338B">
              <w:rPr>
                <w:rFonts w:ascii="Times New Roman" w:hAnsi="Times New Roman"/>
                <w:sz w:val="24"/>
                <w:szCs w:val="24"/>
                <w:lang w:val="pt-BR"/>
              </w:rPr>
              <w:t>ờ</w:t>
            </w:r>
            <w:r w:rsidRPr="00D1338B">
              <w:rPr>
                <w:rFonts w:ascii="Times New Roman" w:hAnsi="Times New Roman"/>
                <w:sz w:val="24"/>
                <w:szCs w:val="24"/>
                <w:lang w:val="pt-BR"/>
              </w:rPr>
              <w:t>ng c</w:t>
            </w:r>
            <w:r w:rsidR="00EC6B3C" w:rsidRPr="00D1338B">
              <w:rPr>
                <w:rFonts w:ascii="Times New Roman" w:hAnsi="Times New Roman"/>
                <w:sz w:val="24"/>
                <w:szCs w:val="24"/>
                <w:lang w:val="pt-BR"/>
              </w:rPr>
              <w:t>ủ</w:t>
            </w:r>
            <w:r w:rsidRPr="00D1338B">
              <w:rPr>
                <w:rFonts w:ascii="Times New Roman" w:hAnsi="Times New Roman"/>
                <w:sz w:val="24"/>
                <w:szCs w:val="24"/>
                <w:lang w:val="pt-BR"/>
              </w:rPr>
              <w:t>a h</w:t>
            </w:r>
            <w:r w:rsidR="00EC6B3C" w:rsidRPr="00D1338B">
              <w:rPr>
                <w:rFonts w:ascii="Times New Roman" w:hAnsi="Times New Roman"/>
                <w:sz w:val="24"/>
                <w:szCs w:val="24"/>
                <w:lang w:val="pt-BR"/>
              </w:rPr>
              <w:t>ệ</w:t>
            </w:r>
            <w:r w:rsidRPr="00D1338B">
              <w:rPr>
                <w:rFonts w:ascii="Times New Roman" w:hAnsi="Times New Roman"/>
                <w:sz w:val="24"/>
                <w:szCs w:val="24"/>
                <w:lang w:val="pt-BR"/>
              </w:rPr>
              <w:t xml:space="preserve"> </w:t>
            </w:r>
            <w:r w:rsidR="00EC6B3C" w:rsidRPr="00D1338B">
              <w:rPr>
                <w:rFonts w:ascii="Times New Roman" w:hAnsi="Times New Roman"/>
                <w:sz w:val="24"/>
                <w:szCs w:val="24"/>
                <w:lang w:val="pt-BR"/>
              </w:rPr>
              <w:t>đ</w:t>
            </w:r>
            <w:r w:rsidRPr="00D1338B">
              <w:rPr>
                <w:rFonts w:ascii="Times New Roman" w:hAnsi="Times New Roman"/>
                <w:sz w:val="24"/>
                <w:szCs w:val="24"/>
                <w:lang w:val="pt-BR"/>
              </w:rPr>
              <w:t>i</w:t>
            </w:r>
            <w:r w:rsidR="00EC6B3C" w:rsidRPr="00D1338B">
              <w:rPr>
                <w:rFonts w:ascii="Times New Roman" w:hAnsi="Times New Roman"/>
                <w:sz w:val="24"/>
                <w:szCs w:val="24"/>
                <w:lang w:val="pt-BR"/>
              </w:rPr>
              <w:t>ề</w:t>
            </w:r>
            <w:r w:rsidRPr="00D1338B">
              <w:rPr>
                <w:rFonts w:ascii="Times New Roman" w:hAnsi="Times New Roman"/>
                <w:sz w:val="24"/>
                <w:szCs w:val="24"/>
                <w:lang w:val="pt-BR"/>
              </w:rPr>
              <w:t>u h</w:t>
            </w:r>
            <w:r w:rsidR="00EC6B3C" w:rsidRPr="00D1338B">
              <w:rPr>
                <w:rFonts w:ascii="Times New Roman" w:hAnsi="Times New Roman"/>
                <w:sz w:val="24"/>
                <w:szCs w:val="24"/>
                <w:lang w:val="pt-BR"/>
              </w:rPr>
              <w:t>à</w:t>
            </w:r>
            <w:r w:rsidRPr="00D1338B">
              <w:rPr>
                <w:rFonts w:ascii="Times New Roman" w:hAnsi="Times New Roman"/>
                <w:sz w:val="24"/>
                <w:szCs w:val="24"/>
                <w:lang w:val="pt-BR"/>
              </w:rPr>
              <w:t>nh c</w:t>
            </w:r>
            <w:r w:rsidR="00EC6B3C" w:rsidRPr="00D1338B">
              <w:rPr>
                <w:rFonts w:ascii="Times New Roman" w:hAnsi="Times New Roman"/>
                <w:sz w:val="24"/>
                <w:szCs w:val="24"/>
                <w:lang w:val="pt-BR"/>
              </w:rPr>
              <w:t>ũ</w:t>
            </w:r>
            <w:r w:rsidRPr="00D1338B">
              <w:rPr>
                <w:rFonts w:ascii="Times New Roman" w:hAnsi="Times New Roman"/>
                <w:sz w:val="24"/>
                <w:szCs w:val="24"/>
                <w:lang w:val="pt-BR"/>
              </w:rPr>
              <w:t>ng nh</w:t>
            </w:r>
            <w:r w:rsidRPr="00D1338B">
              <w:rPr>
                <w:rFonts w:ascii="Times New Roman" w:hAnsi="Times New Roman"/>
                <w:sz w:val="24"/>
                <w:szCs w:val="24"/>
                <w:lang w:val="pt-BR"/>
              </w:rPr>
              <w:softHyphen/>
              <w:t xml:space="preserve"> c</w:t>
            </w:r>
            <w:r w:rsidR="00EC6B3C" w:rsidRPr="00D1338B">
              <w:rPr>
                <w:rFonts w:ascii="Times New Roman" w:hAnsi="Times New Roman"/>
                <w:sz w:val="24"/>
                <w:szCs w:val="24"/>
                <w:lang w:val="pt-BR"/>
              </w:rPr>
              <w:t>á</w:t>
            </w:r>
            <w:r w:rsidRPr="00D1338B">
              <w:rPr>
                <w:rFonts w:ascii="Times New Roman" w:hAnsi="Times New Roman"/>
                <w:sz w:val="24"/>
                <w:szCs w:val="24"/>
                <w:lang w:val="pt-BR"/>
              </w:rPr>
              <w:t>c ph</w:t>
            </w:r>
            <w:r w:rsidR="00EC6B3C" w:rsidRPr="00D1338B">
              <w:rPr>
                <w:rFonts w:ascii="Times New Roman" w:hAnsi="Times New Roman"/>
                <w:sz w:val="24"/>
                <w:szCs w:val="24"/>
                <w:lang w:val="pt-BR"/>
              </w:rPr>
              <w:t>ầ</w:t>
            </w:r>
            <w:r w:rsidRPr="00D1338B">
              <w:rPr>
                <w:rFonts w:ascii="Times New Roman" w:hAnsi="Times New Roman"/>
                <w:sz w:val="24"/>
                <w:szCs w:val="24"/>
                <w:lang w:val="pt-BR"/>
              </w:rPr>
              <w:t>n m</w:t>
            </w:r>
            <w:r w:rsidR="00EC6B3C" w:rsidRPr="00D1338B">
              <w:rPr>
                <w:rFonts w:ascii="Times New Roman" w:hAnsi="Times New Roman"/>
                <w:sz w:val="24"/>
                <w:szCs w:val="24"/>
                <w:lang w:val="pt-BR"/>
              </w:rPr>
              <w:t>ề</w:t>
            </w:r>
            <w:r w:rsidRPr="00D1338B">
              <w:rPr>
                <w:rFonts w:ascii="Times New Roman" w:hAnsi="Times New Roman"/>
                <w:sz w:val="24"/>
                <w:szCs w:val="24"/>
                <w:lang w:val="pt-BR"/>
              </w:rPr>
              <w:t xml:space="preserve">m </w:t>
            </w:r>
            <w:r w:rsidR="00EC6B3C" w:rsidRPr="00D1338B">
              <w:rPr>
                <w:rFonts w:ascii="Times New Roman" w:hAnsi="Times New Roman"/>
                <w:sz w:val="24"/>
                <w:szCs w:val="24"/>
                <w:lang w:val="pt-BR"/>
              </w:rPr>
              <w:t>ứ</w:t>
            </w:r>
            <w:r w:rsidRPr="00D1338B">
              <w:rPr>
                <w:rFonts w:ascii="Times New Roman" w:hAnsi="Times New Roman"/>
                <w:sz w:val="24"/>
                <w:szCs w:val="24"/>
                <w:lang w:val="pt-BR"/>
              </w:rPr>
              <w:t>ng d</w:t>
            </w:r>
            <w:r w:rsidR="00EC6B3C" w:rsidRPr="00D1338B">
              <w:rPr>
                <w:rFonts w:ascii="Times New Roman" w:hAnsi="Times New Roman"/>
                <w:sz w:val="24"/>
                <w:szCs w:val="24"/>
                <w:lang w:val="pt-BR"/>
              </w:rPr>
              <w:t>ụ</w:t>
            </w:r>
            <w:r w:rsidRPr="00D1338B">
              <w:rPr>
                <w:rFonts w:ascii="Times New Roman" w:hAnsi="Times New Roman"/>
                <w:sz w:val="24"/>
                <w:szCs w:val="24"/>
                <w:lang w:val="pt-BR"/>
              </w:rPr>
              <w:t>ng, c</w:t>
            </w:r>
            <w:r w:rsidR="00EC6B3C" w:rsidRPr="00D1338B">
              <w:rPr>
                <w:rFonts w:ascii="Times New Roman" w:hAnsi="Times New Roman"/>
                <w:sz w:val="24"/>
                <w:szCs w:val="24"/>
                <w:lang w:val="pt-BR"/>
              </w:rPr>
              <w:t>á</w:t>
            </w:r>
            <w:r w:rsidRPr="00D1338B">
              <w:rPr>
                <w:rFonts w:ascii="Times New Roman" w:hAnsi="Times New Roman"/>
                <w:sz w:val="24"/>
                <w:szCs w:val="24"/>
                <w:lang w:val="pt-BR"/>
              </w:rPr>
              <w:t>c tr</w:t>
            </w:r>
            <w:r w:rsidR="00EC6B3C" w:rsidRPr="00D1338B">
              <w:rPr>
                <w:rFonts w:ascii="Times New Roman" w:hAnsi="Times New Roman"/>
                <w:sz w:val="24"/>
                <w:szCs w:val="24"/>
                <w:lang w:val="pt-BR"/>
              </w:rPr>
              <w:t>ì</w:t>
            </w:r>
            <w:r w:rsidRPr="00D1338B">
              <w:rPr>
                <w:rFonts w:ascii="Times New Roman" w:hAnsi="Times New Roman"/>
                <w:sz w:val="24"/>
                <w:szCs w:val="24"/>
                <w:lang w:val="pt-BR"/>
              </w:rPr>
              <w:t>nh duy</w:t>
            </w:r>
            <w:r w:rsidR="00EC6B3C" w:rsidRPr="00D1338B">
              <w:rPr>
                <w:rFonts w:ascii="Times New Roman" w:hAnsi="Times New Roman"/>
                <w:sz w:val="24"/>
                <w:szCs w:val="24"/>
                <w:lang w:val="pt-BR"/>
              </w:rPr>
              <w:t>ệ</w:t>
            </w:r>
            <w:r w:rsidRPr="00D1338B">
              <w:rPr>
                <w:rFonts w:ascii="Times New Roman" w:hAnsi="Times New Roman"/>
                <w:sz w:val="24"/>
                <w:szCs w:val="24"/>
                <w:lang w:val="pt-BR"/>
              </w:rPr>
              <w:t>t, ph</w:t>
            </w:r>
            <w:r w:rsidR="00EC6B3C" w:rsidRPr="00D1338B">
              <w:rPr>
                <w:rFonts w:ascii="Times New Roman" w:hAnsi="Times New Roman"/>
                <w:sz w:val="24"/>
                <w:szCs w:val="24"/>
                <w:lang w:val="pt-BR"/>
              </w:rPr>
              <w:t>ầ</w:t>
            </w:r>
            <w:r w:rsidRPr="00D1338B">
              <w:rPr>
                <w:rFonts w:ascii="Times New Roman" w:hAnsi="Times New Roman"/>
                <w:sz w:val="24"/>
                <w:szCs w:val="24"/>
                <w:lang w:val="pt-BR"/>
              </w:rPr>
              <w:t>n m</w:t>
            </w:r>
            <w:r w:rsidR="00EC6B3C" w:rsidRPr="00D1338B">
              <w:rPr>
                <w:rFonts w:ascii="Times New Roman" w:hAnsi="Times New Roman"/>
                <w:sz w:val="24"/>
                <w:szCs w:val="24"/>
                <w:lang w:val="pt-BR"/>
              </w:rPr>
              <w:t>ề</w:t>
            </w:r>
            <w:r w:rsidRPr="00D1338B">
              <w:rPr>
                <w:rFonts w:ascii="Times New Roman" w:hAnsi="Times New Roman"/>
                <w:sz w:val="24"/>
                <w:szCs w:val="24"/>
                <w:lang w:val="pt-BR"/>
              </w:rPr>
              <w:t>m v</w:t>
            </w:r>
            <w:r w:rsidR="00EC6B3C" w:rsidRPr="00D1338B">
              <w:rPr>
                <w:rFonts w:ascii="Times New Roman" w:hAnsi="Times New Roman"/>
                <w:sz w:val="24"/>
                <w:szCs w:val="24"/>
                <w:lang w:val="pt-BR"/>
              </w:rPr>
              <w:t>ă</w:t>
            </w:r>
            <w:r w:rsidRPr="00D1338B">
              <w:rPr>
                <w:rFonts w:ascii="Times New Roman" w:hAnsi="Times New Roman"/>
                <w:sz w:val="24"/>
                <w:szCs w:val="24"/>
                <w:lang w:val="pt-BR"/>
              </w:rPr>
              <w:t>n ph</w:t>
            </w:r>
            <w:r w:rsidR="00EC6B3C" w:rsidRPr="00D1338B">
              <w:rPr>
                <w:rFonts w:ascii="Times New Roman" w:hAnsi="Times New Roman"/>
                <w:sz w:val="24"/>
                <w:szCs w:val="24"/>
                <w:lang w:val="pt-BR"/>
              </w:rPr>
              <w:t>ò</w:t>
            </w:r>
            <w:r w:rsidRPr="00D1338B">
              <w:rPr>
                <w:rFonts w:ascii="Times New Roman" w:hAnsi="Times New Roman"/>
                <w:sz w:val="24"/>
                <w:szCs w:val="24"/>
                <w:lang w:val="pt-BR"/>
              </w:rPr>
              <w:t>ng</w:t>
            </w:r>
          </w:p>
        </w:tc>
      </w:tr>
      <w:tr w:rsidR="00D34417" w:rsidRPr="00D1338B">
        <w:trPr>
          <w:trHeight w:val="413"/>
        </w:trPr>
        <w:tc>
          <w:tcPr>
            <w:tcW w:w="10204"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sz w:val="24"/>
                <w:szCs w:val="24"/>
                <w:lang w:val="fr-FR"/>
              </w:rPr>
              <w:t>Ho</w:t>
            </w:r>
            <w:r w:rsidR="00EC6B3C" w:rsidRPr="00D1338B">
              <w:rPr>
                <w:rFonts w:ascii="Times New Roman" w:hAnsi="Times New Roman"/>
                <w:b/>
                <w:sz w:val="24"/>
                <w:szCs w:val="24"/>
                <w:lang w:val="fr-FR"/>
              </w:rPr>
              <w:t>ạ</w:t>
            </w:r>
            <w:r w:rsidRPr="00D1338B">
              <w:rPr>
                <w:rFonts w:ascii="Times New Roman" w:hAnsi="Times New Roman"/>
                <w:b/>
                <w:sz w:val="24"/>
                <w:szCs w:val="24"/>
                <w:lang w:val="fr-FR"/>
              </w:rPr>
              <w:t xml:space="preserve">t </w:t>
            </w:r>
            <w:r w:rsidR="00EC6B3C" w:rsidRPr="00D1338B">
              <w:rPr>
                <w:rFonts w:ascii="Times New Roman" w:hAnsi="Times New Roman"/>
                <w:b/>
                <w:sz w:val="24"/>
                <w:szCs w:val="24"/>
                <w:lang w:val="fr-FR"/>
              </w:rPr>
              <w:t>độ</w:t>
            </w:r>
            <w:r w:rsidRPr="00D1338B">
              <w:rPr>
                <w:rFonts w:ascii="Times New Roman" w:hAnsi="Times New Roman"/>
                <w:b/>
                <w:sz w:val="24"/>
                <w:szCs w:val="24"/>
                <w:lang w:val="fr-FR"/>
              </w:rPr>
              <w:t>ng 3:</w:t>
            </w:r>
            <w:r w:rsidRPr="00D1338B">
              <w:rPr>
                <w:rFonts w:ascii="Times New Roman" w:hAnsi="Times New Roman"/>
                <w:b/>
                <w:i/>
                <w:sz w:val="24"/>
                <w:szCs w:val="24"/>
                <w:lang w:val="fr-FR"/>
              </w:rPr>
              <w:t xml:space="preserve"> C</w:t>
            </w:r>
            <w:r w:rsidR="00EC6B3C" w:rsidRPr="00D1338B">
              <w:rPr>
                <w:rFonts w:ascii="Times New Roman" w:hAnsi="Times New Roman"/>
                <w:b/>
                <w:i/>
                <w:sz w:val="24"/>
                <w:szCs w:val="24"/>
                <w:lang w:val="fr-FR"/>
              </w:rPr>
              <w:t>á</w:t>
            </w:r>
            <w:r w:rsidRPr="00D1338B">
              <w:rPr>
                <w:rFonts w:ascii="Times New Roman" w:hAnsi="Times New Roman"/>
                <w:b/>
                <w:i/>
                <w:sz w:val="24"/>
                <w:szCs w:val="24"/>
                <w:lang w:val="fr-FR"/>
              </w:rPr>
              <w:t xml:space="preserve">c con </w:t>
            </w:r>
            <w:r w:rsidR="00EC6B3C" w:rsidRPr="00D1338B">
              <w:rPr>
                <w:rFonts w:ascii="Times New Roman" w:hAnsi="Times New Roman"/>
                <w:b/>
                <w:i/>
                <w:sz w:val="24"/>
                <w:szCs w:val="24"/>
                <w:lang w:val="fr-FR"/>
              </w:rPr>
              <w:t>đ</w:t>
            </w:r>
            <w:r w:rsidRPr="00D1338B">
              <w:rPr>
                <w:rFonts w:ascii="Times New Roman" w:hAnsi="Times New Roman"/>
                <w:b/>
                <w:i/>
                <w:sz w:val="24"/>
                <w:szCs w:val="24"/>
                <w:lang w:val="fr-FR"/>
              </w:rPr>
              <w:softHyphen/>
            </w:r>
            <w:r w:rsidR="00EC6B3C" w:rsidRPr="00D1338B">
              <w:rPr>
                <w:rFonts w:ascii="Times New Roman" w:hAnsi="Times New Roman"/>
                <w:b/>
                <w:i/>
                <w:sz w:val="24"/>
                <w:szCs w:val="24"/>
                <w:lang w:val="fr-FR"/>
              </w:rPr>
              <w:t>ờ</w:t>
            </w:r>
            <w:r w:rsidRPr="00D1338B">
              <w:rPr>
                <w:rFonts w:ascii="Times New Roman" w:hAnsi="Times New Roman"/>
                <w:b/>
                <w:i/>
                <w:sz w:val="24"/>
                <w:szCs w:val="24"/>
                <w:lang w:val="fr-FR"/>
              </w:rPr>
              <w:t>ng l</w:t>
            </w:r>
            <w:r w:rsidR="00EC6B3C" w:rsidRPr="00D1338B">
              <w:rPr>
                <w:rFonts w:ascii="Times New Roman" w:hAnsi="Times New Roman"/>
                <w:b/>
                <w:i/>
                <w:sz w:val="24"/>
                <w:szCs w:val="24"/>
                <w:lang w:val="fr-FR"/>
              </w:rPr>
              <w:t>â</w:t>
            </w:r>
            <w:r w:rsidRPr="00D1338B">
              <w:rPr>
                <w:rFonts w:ascii="Times New Roman" w:hAnsi="Times New Roman"/>
                <w:b/>
                <w:i/>
                <w:sz w:val="24"/>
                <w:szCs w:val="24"/>
                <w:lang w:val="fr-FR"/>
              </w:rPr>
              <w:t>y lan c</w:t>
            </w:r>
            <w:r w:rsidR="00EC6B3C" w:rsidRPr="00D1338B">
              <w:rPr>
                <w:rFonts w:ascii="Times New Roman" w:hAnsi="Times New Roman"/>
                <w:b/>
                <w:i/>
                <w:sz w:val="24"/>
                <w:szCs w:val="24"/>
                <w:lang w:val="fr-FR"/>
              </w:rPr>
              <w:t>ủ</w:t>
            </w:r>
            <w:r w:rsidRPr="00D1338B">
              <w:rPr>
                <w:rFonts w:ascii="Times New Roman" w:hAnsi="Times New Roman"/>
                <w:b/>
                <w:i/>
                <w:sz w:val="24"/>
                <w:szCs w:val="24"/>
                <w:lang w:val="fr-FR"/>
              </w:rPr>
              <w:t>a virus .</w:t>
            </w:r>
          </w:p>
        </w:tc>
      </w:tr>
      <w:tr w:rsidR="00D34417" w:rsidRPr="00D1338B">
        <w:trPr>
          <w:trHeight w:val="413"/>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rPr>
                <w:rFonts w:ascii="Times New Roman" w:hAnsi="Times New Roman"/>
              </w:rPr>
            </w:pPr>
            <w:r w:rsidRPr="00D1338B">
              <w:rPr>
                <w:rFonts w:ascii="Times New Roman" w:hAnsi="Times New Roman"/>
                <w:sz w:val="24"/>
                <w:szCs w:val="24"/>
              </w:rPr>
              <w:t>Gv: y</w:t>
            </w:r>
            <w:r w:rsidR="00EC6B3C" w:rsidRPr="00D1338B">
              <w:rPr>
                <w:rFonts w:ascii="Times New Roman" w:hAnsi="Times New Roman"/>
                <w:sz w:val="24"/>
                <w:szCs w:val="24"/>
              </w:rPr>
              <w:t>ê</w:t>
            </w:r>
            <w:r w:rsidRPr="00D1338B">
              <w:rPr>
                <w:rFonts w:ascii="Times New Roman" w:hAnsi="Times New Roman"/>
                <w:sz w:val="24"/>
                <w:szCs w:val="24"/>
              </w:rPr>
              <w:t>u c</w:t>
            </w:r>
            <w:r w:rsidR="00EC6B3C" w:rsidRPr="00D1338B">
              <w:rPr>
                <w:rFonts w:ascii="Times New Roman" w:hAnsi="Times New Roman"/>
                <w:sz w:val="24"/>
                <w:szCs w:val="24"/>
              </w:rPr>
              <w:t>ầ</w:t>
            </w:r>
            <w:r w:rsidRPr="00D1338B">
              <w:rPr>
                <w:rFonts w:ascii="Times New Roman" w:hAnsi="Times New Roman"/>
                <w:sz w:val="24"/>
                <w:szCs w:val="24"/>
              </w:rPr>
              <w:t xml:space="preserve">u hs </w:t>
            </w:r>
            <w:r w:rsidR="00EC6B3C" w:rsidRPr="00D1338B">
              <w:rPr>
                <w:rFonts w:ascii="Times New Roman" w:hAnsi="Times New Roman"/>
                <w:sz w:val="24"/>
                <w:szCs w:val="24"/>
              </w:rPr>
              <w:t>đọ</w:t>
            </w:r>
            <w:r w:rsidRPr="00D1338B">
              <w:rPr>
                <w:rFonts w:ascii="Times New Roman" w:hAnsi="Times New Roman"/>
                <w:sz w:val="24"/>
                <w:szCs w:val="24"/>
              </w:rPr>
              <w:t>c th</w:t>
            </w:r>
            <w:r w:rsidR="00EC6B3C" w:rsidRPr="00D1338B">
              <w:rPr>
                <w:rFonts w:ascii="Times New Roman" w:hAnsi="Times New Roman"/>
                <w:sz w:val="24"/>
                <w:szCs w:val="24"/>
              </w:rPr>
              <w:t>ô</w:t>
            </w:r>
            <w:r w:rsidRPr="00D1338B">
              <w:rPr>
                <w:rFonts w:ascii="Times New Roman" w:hAnsi="Times New Roman"/>
                <w:sz w:val="24"/>
                <w:szCs w:val="24"/>
              </w:rPr>
              <w:t>ng tin s</w:t>
            </w:r>
            <w:r w:rsidR="00EC6B3C" w:rsidRPr="00D1338B">
              <w:rPr>
                <w:rFonts w:ascii="Times New Roman" w:hAnsi="Times New Roman"/>
                <w:sz w:val="24"/>
                <w:szCs w:val="24"/>
              </w:rPr>
              <w:t>á</w:t>
            </w:r>
            <w:r w:rsidRPr="00D1338B">
              <w:rPr>
                <w:rFonts w:ascii="Times New Roman" w:hAnsi="Times New Roman"/>
                <w:sz w:val="24"/>
                <w:szCs w:val="24"/>
              </w:rPr>
              <w:t>ch gi</w:t>
            </w:r>
            <w:r w:rsidR="00EC6B3C" w:rsidRPr="00D1338B">
              <w:rPr>
                <w:rFonts w:ascii="Times New Roman" w:hAnsi="Times New Roman"/>
                <w:sz w:val="24"/>
                <w:szCs w:val="24"/>
              </w:rPr>
              <w:t>á</w:t>
            </w:r>
            <w:r w:rsidRPr="00D1338B">
              <w:rPr>
                <w:rFonts w:ascii="Times New Roman" w:hAnsi="Times New Roman"/>
                <w:sz w:val="24"/>
                <w:szCs w:val="24"/>
              </w:rPr>
              <w:t>o khoa.</w:t>
            </w:r>
          </w:p>
          <w:p w:rsidR="00D34417" w:rsidRPr="00D1338B" w:rsidRDefault="00D34417">
            <w:pPr>
              <w:widowControl w:val="0"/>
              <w:rPr>
                <w:rFonts w:ascii="Times New Roman" w:hAnsi="Times New Roman"/>
              </w:rPr>
            </w:pPr>
            <w:r w:rsidRPr="00D1338B">
              <w:rPr>
                <w:rFonts w:ascii="Times New Roman" w:hAnsi="Times New Roman"/>
                <w:sz w:val="24"/>
                <w:szCs w:val="24"/>
              </w:rPr>
              <w:t xml:space="preserve">Hs: </w:t>
            </w:r>
            <w:r w:rsidR="00EC6B3C" w:rsidRPr="00D1338B">
              <w:rPr>
                <w:rFonts w:ascii="Times New Roman" w:hAnsi="Times New Roman"/>
                <w:sz w:val="24"/>
                <w:szCs w:val="24"/>
              </w:rPr>
              <w:t>đọ</w:t>
            </w:r>
            <w:r w:rsidRPr="00D1338B">
              <w:rPr>
                <w:rFonts w:ascii="Times New Roman" w:hAnsi="Times New Roman"/>
                <w:sz w:val="24"/>
                <w:szCs w:val="24"/>
              </w:rPr>
              <w:t>c th</w:t>
            </w:r>
            <w:r w:rsidR="00EC6B3C" w:rsidRPr="00D1338B">
              <w:rPr>
                <w:rFonts w:ascii="Times New Roman" w:hAnsi="Times New Roman"/>
                <w:sz w:val="24"/>
                <w:szCs w:val="24"/>
              </w:rPr>
              <w:t>ô</w:t>
            </w:r>
            <w:r w:rsidRPr="00D1338B">
              <w:rPr>
                <w:rFonts w:ascii="Times New Roman" w:hAnsi="Times New Roman"/>
                <w:sz w:val="24"/>
                <w:szCs w:val="24"/>
              </w:rPr>
              <w:t>ng tin s</w:t>
            </w:r>
            <w:r w:rsidR="00EC6B3C" w:rsidRPr="00D1338B">
              <w:rPr>
                <w:rFonts w:ascii="Times New Roman" w:hAnsi="Times New Roman"/>
                <w:sz w:val="24"/>
                <w:szCs w:val="24"/>
              </w:rPr>
              <w:t>á</w:t>
            </w:r>
            <w:r w:rsidRPr="00D1338B">
              <w:rPr>
                <w:rFonts w:ascii="Times New Roman" w:hAnsi="Times New Roman"/>
                <w:sz w:val="24"/>
                <w:szCs w:val="24"/>
              </w:rPr>
              <w:t>ch gi</w:t>
            </w:r>
            <w:r w:rsidR="00EC6B3C" w:rsidRPr="00D1338B">
              <w:rPr>
                <w:rFonts w:ascii="Times New Roman" w:hAnsi="Times New Roman"/>
                <w:sz w:val="24"/>
                <w:szCs w:val="24"/>
              </w:rPr>
              <w:t>á</w:t>
            </w:r>
            <w:r w:rsidRPr="00D1338B">
              <w:rPr>
                <w:rFonts w:ascii="Times New Roman" w:hAnsi="Times New Roman"/>
                <w:sz w:val="24"/>
                <w:szCs w:val="24"/>
              </w:rPr>
              <w:t>o khoa.</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xml:space="preserve">Gv: </w:t>
            </w:r>
            <w:r w:rsidRPr="00D1338B">
              <w:rPr>
                <w:rFonts w:ascii="Times New Roman" w:hAnsi="Times New Roman"/>
                <w:i/>
                <w:sz w:val="24"/>
                <w:szCs w:val="24"/>
              </w:rPr>
              <w:t>Em h</w:t>
            </w:r>
            <w:r w:rsidR="00EC6B3C" w:rsidRPr="00D1338B">
              <w:rPr>
                <w:rFonts w:ascii="Times New Roman" w:hAnsi="Times New Roman"/>
                <w:i/>
                <w:sz w:val="24"/>
                <w:szCs w:val="24"/>
              </w:rPr>
              <w:t>ã</w:t>
            </w:r>
            <w:r w:rsidRPr="00D1338B">
              <w:rPr>
                <w:rFonts w:ascii="Times New Roman" w:hAnsi="Times New Roman"/>
                <w:i/>
                <w:sz w:val="24"/>
                <w:szCs w:val="24"/>
              </w:rPr>
              <w:t>y k</w:t>
            </w:r>
            <w:r w:rsidR="00EC6B3C" w:rsidRPr="00D1338B">
              <w:rPr>
                <w:rFonts w:ascii="Times New Roman" w:hAnsi="Times New Roman"/>
                <w:i/>
                <w:sz w:val="24"/>
                <w:szCs w:val="24"/>
              </w:rPr>
              <w:t>ể</w:t>
            </w:r>
            <w:r w:rsidRPr="00D1338B">
              <w:rPr>
                <w:rFonts w:ascii="Times New Roman" w:hAnsi="Times New Roman"/>
                <w:i/>
                <w:sz w:val="24"/>
                <w:szCs w:val="24"/>
              </w:rPr>
              <w:t xml:space="preserve"> nh</w:t>
            </w:r>
            <w:r w:rsidR="00EC6B3C" w:rsidRPr="00D1338B">
              <w:rPr>
                <w:rFonts w:ascii="Times New Roman" w:hAnsi="Times New Roman"/>
                <w:i/>
                <w:sz w:val="24"/>
                <w:szCs w:val="24"/>
              </w:rPr>
              <w:t>ữ</w:t>
            </w:r>
            <w:r w:rsidRPr="00D1338B">
              <w:rPr>
                <w:rFonts w:ascii="Times New Roman" w:hAnsi="Times New Roman"/>
                <w:i/>
                <w:sz w:val="24"/>
                <w:szCs w:val="24"/>
              </w:rPr>
              <w:t xml:space="preserve">ng con </w:t>
            </w:r>
            <w:r w:rsidR="00EC6B3C" w:rsidRPr="00D1338B">
              <w:rPr>
                <w:rFonts w:ascii="Times New Roman" w:hAnsi="Times New Roman"/>
                <w:i/>
                <w:sz w:val="24"/>
                <w:szCs w:val="24"/>
              </w:rPr>
              <w:t>đ</w:t>
            </w:r>
            <w:r w:rsidRPr="00D1338B">
              <w:rPr>
                <w:rFonts w:ascii="Times New Roman" w:hAnsi="Times New Roman"/>
                <w:i/>
                <w:sz w:val="24"/>
                <w:szCs w:val="24"/>
              </w:rPr>
              <w:softHyphen/>
            </w:r>
            <w:r w:rsidR="00EC6B3C" w:rsidRPr="00D1338B">
              <w:rPr>
                <w:rFonts w:ascii="Times New Roman" w:hAnsi="Times New Roman"/>
                <w:i/>
                <w:sz w:val="24"/>
                <w:szCs w:val="24"/>
              </w:rPr>
              <w:t>ờ</w:t>
            </w:r>
            <w:r w:rsidRPr="00D1338B">
              <w:rPr>
                <w:rFonts w:ascii="Times New Roman" w:hAnsi="Times New Roman"/>
                <w:i/>
                <w:sz w:val="24"/>
                <w:szCs w:val="24"/>
              </w:rPr>
              <w:t>ng l</w:t>
            </w:r>
            <w:r w:rsidR="00EC6B3C" w:rsidRPr="00D1338B">
              <w:rPr>
                <w:rFonts w:ascii="Times New Roman" w:hAnsi="Times New Roman"/>
                <w:i/>
                <w:sz w:val="24"/>
                <w:szCs w:val="24"/>
              </w:rPr>
              <w:t>â</w:t>
            </w:r>
            <w:r w:rsidRPr="00D1338B">
              <w:rPr>
                <w:rFonts w:ascii="Times New Roman" w:hAnsi="Times New Roman"/>
                <w:i/>
                <w:sz w:val="24"/>
                <w:szCs w:val="24"/>
              </w:rPr>
              <w:t>y lan c</w:t>
            </w:r>
            <w:r w:rsidR="00EC6B3C" w:rsidRPr="00D1338B">
              <w:rPr>
                <w:rFonts w:ascii="Times New Roman" w:hAnsi="Times New Roman"/>
                <w:i/>
                <w:sz w:val="24"/>
                <w:szCs w:val="24"/>
              </w:rPr>
              <w:t>ủ</w:t>
            </w:r>
            <w:r w:rsidRPr="00D1338B">
              <w:rPr>
                <w:rFonts w:ascii="Times New Roman" w:hAnsi="Times New Roman"/>
                <w:i/>
                <w:sz w:val="24"/>
                <w:szCs w:val="24"/>
              </w:rPr>
              <w:t>a Virus m</w:t>
            </w:r>
            <w:r w:rsidR="00EC6B3C" w:rsidRPr="00D1338B">
              <w:rPr>
                <w:rFonts w:ascii="Times New Roman" w:hAnsi="Times New Roman"/>
                <w:i/>
                <w:sz w:val="24"/>
                <w:szCs w:val="24"/>
              </w:rPr>
              <w:t>á</w:t>
            </w:r>
            <w:r w:rsidRPr="00D1338B">
              <w:rPr>
                <w:rFonts w:ascii="Times New Roman" w:hAnsi="Times New Roman"/>
                <w:i/>
                <w:sz w:val="24"/>
                <w:szCs w:val="24"/>
              </w:rPr>
              <w:t>y t</w:t>
            </w:r>
            <w:r w:rsidR="00EC6B3C" w:rsidRPr="00D1338B">
              <w:rPr>
                <w:rFonts w:ascii="Times New Roman" w:hAnsi="Times New Roman"/>
                <w:i/>
                <w:sz w:val="24"/>
                <w:szCs w:val="24"/>
              </w:rPr>
              <w:t>í</w:t>
            </w:r>
            <w:r w:rsidRPr="00D1338B">
              <w:rPr>
                <w:rFonts w:ascii="Times New Roman" w:hAnsi="Times New Roman"/>
                <w:i/>
                <w:sz w:val="24"/>
                <w:szCs w:val="24"/>
              </w:rPr>
              <w:t>nh m</w:t>
            </w:r>
            <w:r w:rsidR="00EC6B3C" w:rsidRPr="00D1338B">
              <w:rPr>
                <w:rFonts w:ascii="Times New Roman" w:hAnsi="Times New Roman"/>
                <w:i/>
                <w:sz w:val="24"/>
                <w:szCs w:val="24"/>
              </w:rPr>
              <w:t>à</w:t>
            </w:r>
            <w:r w:rsidRPr="00D1338B">
              <w:rPr>
                <w:rFonts w:ascii="Times New Roman" w:hAnsi="Times New Roman"/>
                <w:i/>
                <w:sz w:val="24"/>
                <w:szCs w:val="24"/>
              </w:rPr>
              <w:t xml:space="preserve"> em bi</w:t>
            </w:r>
            <w:r w:rsidR="00EC6B3C" w:rsidRPr="00D1338B">
              <w:rPr>
                <w:rFonts w:ascii="Times New Roman" w:hAnsi="Times New Roman"/>
                <w:i/>
                <w:sz w:val="24"/>
                <w:szCs w:val="24"/>
              </w:rPr>
              <w:t>ế</w:t>
            </w:r>
            <w:r w:rsidRPr="00D1338B">
              <w:rPr>
                <w:rFonts w:ascii="Times New Roman" w:hAnsi="Times New Roman"/>
                <w:i/>
                <w:sz w:val="24"/>
                <w:szCs w:val="24"/>
              </w:rPr>
              <w:t>t.</w:t>
            </w:r>
          </w:p>
          <w:p w:rsidR="00D34417" w:rsidRPr="00D1338B" w:rsidRDefault="00D34417">
            <w:pPr>
              <w:widowControl w:val="0"/>
              <w:jc w:val="both"/>
              <w:rPr>
                <w:rFonts w:ascii="Times New Roman" w:hAnsi="Times New Roman"/>
              </w:rPr>
            </w:pPr>
            <w:r w:rsidRPr="00D1338B">
              <w:rPr>
                <w:rFonts w:ascii="Times New Roman" w:hAnsi="Times New Roman"/>
                <w:sz w:val="24"/>
                <w:szCs w:val="24"/>
              </w:rPr>
              <w:t>Hs: tr</w:t>
            </w:r>
            <w:r w:rsidR="00EC6B3C" w:rsidRPr="00D1338B">
              <w:rPr>
                <w:rFonts w:ascii="Times New Roman" w:hAnsi="Times New Roman"/>
                <w:sz w:val="24"/>
                <w:szCs w:val="24"/>
              </w:rPr>
              <w:t>ả</w:t>
            </w:r>
            <w:r w:rsidRPr="00D1338B">
              <w:rPr>
                <w:rFonts w:ascii="Times New Roman" w:hAnsi="Times New Roman"/>
                <w:sz w:val="24"/>
                <w:szCs w:val="24"/>
              </w:rPr>
              <w:t xml:space="preserve"> l</w:t>
            </w:r>
            <w:r w:rsidR="00EC6B3C" w:rsidRPr="00D1338B">
              <w:rPr>
                <w:rFonts w:ascii="Times New Roman" w:hAnsi="Times New Roman"/>
                <w:sz w:val="24"/>
                <w:szCs w:val="24"/>
              </w:rPr>
              <w:t>ờ</w:t>
            </w:r>
            <w:r w:rsidRPr="00D1338B">
              <w:rPr>
                <w:rFonts w:ascii="Times New Roman" w:hAnsi="Times New Roman"/>
                <w:sz w:val="24"/>
                <w:szCs w:val="24"/>
              </w:rPr>
              <w:t>i.</w:t>
            </w:r>
          </w:p>
          <w:p w:rsidR="00D34417" w:rsidRPr="00D1338B" w:rsidRDefault="00D34417">
            <w:pPr>
              <w:widowControl w:val="0"/>
              <w:jc w:val="both"/>
              <w:rPr>
                <w:rFonts w:ascii="Times New Roman" w:hAnsi="Times New Roman"/>
              </w:rPr>
            </w:pPr>
            <w:r w:rsidRPr="00D1338B">
              <w:rPr>
                <w:rFonts w:ascii="Times New Roman" w:hAnsi="Times New Roman"/>
                <w:sz w:val="24"/>
                <w:szCs w:val="24"/>
              </w:rPr>
              <w:t>Gv: nh</w:t>
            </w:r>
            <w:r w:rsidR="00EC6B3C" w:rsidRPr="00D1338B">
              <w:rPr>
                <w:rFonts w:ascii="Times New Roman" w:hAnsi="Times New Roman"/>
                <w:sz w:val="24"/>
                <w:szCs w:val="24"/>
              </w:rPr>
              <w:t>ậ</w:t>
            </w:r>
            <w:r w:rsidRPr="00D1338B">
              <w:rPr>
                <w:rFonts w:ascii="Times New Roman" w:hAnsi="Times New Roman"/>
                <w:sz w:val="24"/>
                <w:szCs w:val="24"/>
              </w:rPr>
              <w:t>n x</w:t>
            </w:r>
            <w:r w:rsidR="00EC6B3C" w:rsidRPr="00D1338B">
              <w:rPr>
                <w:rFonts w:ascii="Times New Roman" w:hAnsi="Times New Roman"/>
                <w:sz w:val="24"/>
                <w:szCs w:val="24"/>
              </w:rPr>
              <w:t>é</w:t>
            </w:r>
            <w:r w:rsidRPr="00D1338B">
              <w:rPr>
                <w:rFonts w:ascii="Times New Roman" w:hAnsi="Times New Roman"/>
                <w:sz w:val="24"/>
                <w:szCs w:val="24"/>
              </w:rPr>
              <w:t>t, ch</w:t>
            </w:r>
            <w:r w:rsidR="00EC6B3C" w:rsidRPr="00D1338B">
              <w:rPr>
                <w:rFonts w:ascii="Times New Roman" w:hAnsi="Times New Roman"/>
                <w:sz w:val="24"/>
                <w:szCs w:val="24"/>
              </w:rPr>
              <w:t>ố</w:t>
            </w:r>
            <w:r w:rsidRPr="00D1338B">
              <w:rPr>
                <w:rFonts w:ascii="Times New Roman" w:hAnsi="Times New Roman"/>
                <w:sz w:val="24"/>
                <w:szCs w:val="24"/>
              </w:rPr>
              <w:t>t l</w:t>
            </w:r>
            <w:r w:rsidR="00EC6B3C" w:rsidRPr="00D1338B">
              <w:rPr>
                <w:rFonts w:ascii="Times New Roman" w:hAnsi="Times New Roman"/>
                <w:sz w:val="24"/>
                <w:szCs w:val="24"/>
              </w:rPr>
              <w:t>ạ</w:t>
            </w:r>
            <w:r w:rsidRPr="00D1338B">
              <w:rPr>
                <w:rFonts w:ascii="Times New Roman" w:hAnsi="Times New Roman"/>
                <w:sz w:val="24"/>
                <w:szCs w:val="24"/>
              </w:rPr>
              <w:t>i v</w:t>
            </w:r>
            <w:r w:rsidR="00EC6B3C" w:rsidRPr="00D1338B">
              <w:rPr>
                <w:rFonts w:ascii="Times New Roman" w:hAnsi="Times New Roman"/>
                <w:sz w:val="24"/>
                <w:szCs w:val="24"/>
              </w:rPr>
              <w:t>à</w:t>
            </w:r>
            <w:r w:rsidRPr="00D1338B">
              <w:rPr>
                <w:rFonts w:ascii="Times New Roman" w:hAnsi="Times New Roman"/>
                <w:sz w:val="24"/>
                <w:szCs w:val="24"/>
              </w:rPr>
              <w:t xml:space="preserve"> ghi b</w:t>
            </w:r>
            <w:r w:rsidR="00EC6B3C" w:rsidRPr="00D1338B">
              <w:rPr>
                <w:rFonts w:ascii="Times New Roman" w:hAnsi="Times New Roman"/>
                <w:sz w:val="24"/>
                <w:szCs w:val="24"/>
              </w:rPr>
              <w:t>ả</w:t>
            </w:r>
            <w:r w:rsidRPr="00D1338B">
              <w:rPr>
                <w:rFonts w:ascii="Times New Roman" w:hAnsi="Times New Roman"/>
                <w:sz w:val="24"/>
                <w:szCs w:val="24"/>
              </w:rPr>
              <w:t>ng.</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iCs/>
                <w:sz w:val="24"/>
                <w:szCs w:val="24"/>
                <w:lang w:val="fr-FR"/>
              </w:rPr>
              <w:t>c. C</w:t>
            </w:r>
            <w:r w:rsidR="00EC6B3C" w:rsidRPr="00D1338B">
              <w:rPr>
                <w:rFonts w:ascii="Times New Roman" w:hAnsi="Times New Roman"/>
                <w:b/>
                <w:bCs/>
                <w:iCs/>
                <w:sz w:val="24"/>
                <w:szCs w:val="24"/>
                <w:lang w:val="fr-FR"/>
              </w:rPr>
              <w:t>á</w:t>
            </w:r>
            <w:r w:rsidRPr="00D1338B">
              <w:rPr>
                <w:rFonts w:ascii="Times New Roman" w:hAnsi="Times New Roman"/>
                <w:b/>
                <w:bCs/>
                <w:iCs/>
                <w:sz w:val="24"/>
                <w:szCs w:val="24"/>
                <w:lang w:val="fr-FR"/>
              </w:rPr>
              <w:t xml:space="preserve">c con </w:t>
            </w:r>
            <w:r w:rsidR="00EC6B3C" w:rsidRPr="00D1338B">
              <w:rPr>
                <w:rFonts w:ascii="Times New Roman" w:hAnsi="Times New Roman"/>
                <w:b/>
                <w:bCs/>
                <w:iCs/>
                <w:sz w:val="24"/>
                <w:szCs w:val="24"/>
                <w:lang w:val="fr-FR"/>
              </w:rPr>
              <w:t>đ</w:t>
            </w:r>
            <w:r w:rsidRPr="00D1338B">
              <w:rPr>
                <w:rFonts w:ascii="Times New Roman" w:hAnsi="Times New Roman"/>
                <w:b/>
                <w:bCs/>
                <w:iCs/>
                <w:sz w:val="24"/>
                <w:szCs w:val="24"/>
                <w:lang w:val="fr-FR"/>
              </w:rPr>
              <w:softHyphen/>
            </w:r>
            <w:r w:rsidR="00EC6B3C" w:rsidRPr="00D1338B">
              <w:rPr>
                <w:rFonts w:ascii="Times New Roman" w:hAnsi="Times New Roman"/>
                <w:b/>
                <w:bCs/>
                <w:iCs/>
                <w:sz w:val="24"/>
                <w:szCs w:val="24"/>
                <w:lang w:val="fr-FR"/>
              </w:rPr>
              <w:t>ơ</w:t>
            </w:r>
            <w:r w:rsidRPr="00D1338B">
              <w:rPr>
                <w:rFonts w:ascii="Times New Roman" w:hAnsi="Times New Roman"/>
                <w:b/>
                <w:bCs/>
                <w:iCs/>
                <w:sz w:val="24"/>
                <w:szCs w:val="24"/>
                <w:lang w:val="fr-FR"/>
              </w:rPr>
              <w:t>ng l</w:t>
            </w:r>
            <w:r w:rsidR="00EC6B3C" w:rsidRPr="00D1338B">
              <w:rPr>
                <w:rFonts w:ascii="Times New Roman" w:hAnsi="Times New Roman"/>
                <w:b/>
                <w:bCs/>
                <w:iCs/>
                <w:sz w:val="24"/>
                <w:szCs w:val="24"/>
                <w:lang w:val="fr-FR"/>
              </w:rPr>
              <w:t>â</w:t>
            </w:r>
            <w:r w:rsidRPr="00D1338B">
              <w:rPr>
                <w:rFonts w:ascii="Times New Roman" w:hAnsi="Times New Roman"/>
                <w:b/>
                <w:bCs/>
                <w:iCs/>
                <w:sz w:val="24"/>
                <w:szCs w:val="24"/>
                <w:lang w:val="fr-FR"/>
              </w:rPr>
              <w:t>y lan c</w:t>
            </w:r>
            <w:r w:rsidR="00EC6B3C" w:rsidRPr="00D1338B">
              <w:rPr>
                <w:rFonts w:ascii="Times New Roman" w:hAnsi="Times New Roman"/>
                <w:b/>
                <w:bCs/>
                <w:iCs/>
                <w:sz w:val="24"/>
                <w:szCs w:val="24"/>
                <w:lang w:val="fr-FR"/>
              </w:rPr>
              <w:t>ủ</w:t>
            </w:r>
            <w:r w:rsidRPr="00D1338B">
              <w:rPr>
                <w:rFonts w:ascii="Times New Roman" w:hAnsi="Times New Roman"/>
                <w:b/>
                <w:bCs/>
                <w:iCs/>
                <w:sz w:val="24"/>
                <w:szCs w:val="24"/>
                <w:lang w:val="fr-FR"/>
              </w:rPr>
              <w:t>a virus.</w:t>
            </w:r>
          </w:p>
          <w:p w:rsidR="00D34417" w:rsidRPr="00D1338B" w:rsidRDefault="00D34417">
            <w:pPr>
              <w:widowControl w:val="0"/>
              <w:jc w:val="both"/>
              <w:rPr>
                <w:rFonts w:ascii="Times New Roman" w:hAnsi="Times New Roman"/>
              </w:rPr>
            </w:pPr>
            <w:r w:rsidRPr="00D1338B">
              <w:rPr>
                <w:rFonts w:ascii="Times New Roman" w:hAnsi="Times New Roman"/>
                <w:bCs/>
                <w:iCs/>
                <w:sz w:val="24"/>
                <w:szCs w:val="24"/>
                <w:lang w:val="fr-FR"/>
              </w:rPr>
              <w:t>- Qua vi</w:t>
            </w:r>
            <w:r w:rsidR="00EC6B3C" w:rsidRPr="00D1338B">
              <w:rPr>
                <w:rFonts w:ascii="Times New Roman" w:hAnsi="Times New Roman"/>
                <w:bCs/>
                <w:iCs/>
                <w:sz w:val="24"/>
                <w:szCs w:val="24"/>
                <w:lang w:val="fr-FR"/>
              </w:rPr>
              <w:t>ệ</w:t>
            </w:r>
            <w:r w:rsidRPr="00D1338B">
              <w:rPr>
                <w:rFonts w:ascii="Times New Roman" w:hAnsi="Times New Roman"/>
                <w:bCs/>
                <w:iCs/>
                <w:sz w:val="24"/>
                <w:szCs w:val="24"/>
                <w:lang w:val="fr-FR"/>
              </w:rPr>
              <w:t>c sao ch</w:t>
            </w:r>
            <w:r w:rsidR="00EC6B3C" w:rsidRPr="00D1338B">
              <w:rPr>
                <w:rFonts w:ascii="Times New Roman" w:hAnsi="Times New Roman"/>
                <w:bCs/>
                <w:iCs/>
                <w:sz w:val="24"/>
                <w:szCs w:val="24"/>
                <w:lang w:val="fr-FR"/>
              </w:rPr>
              <w:t>é</w:t>
            </w:r>
            <w:r w:rsidRPr="00D1338B">
              <w:rPr>
                <w:rFonts w:ascii="Times New Roman" w:hAnsi="Times New Roman"/>
                <w:bCs/>
                <w:iCs/>
                <w:sz w:val="24"/>
                <w:szCs w:val="24"/>
                <w:lang w:val="fr-FR"/>
              </w:rPr>
              <w:t>p t</w:t>
            </w:r>
            <w:r w:rsidR="00EC6B3C" w:rsidRPr="00D1338B">
              <w:rPr>
                <w:rFonts w:ascii="Times New Roman" w:hAnsi="Times New Roman"/>
                <w:bCs/>
                <w:iCs/>
                <w:sz w:val="24"/>
                <w:szCs w:val="24"/>
                <w:lang w:val="fr-FR"/>
              </w:rPr>
              <w:t>ệ</w:t>
            </w:r>
            <w:r w:rsidRPr="00D1338B">
              <w:rPr>
                <w:rFonts w:ascii="Times New Roman" w:hAnsi="Times New Roman"/>
                <w:bCs/>
                <w:iCs/>
                <w:sz w:val="24"/>
                <w:szCs w:val="24"/>
                <w:lang w:val="fr-FR"/>
              </w:rPr>
              <w:t xml:space="preserve">p </w:t>
            </w:r>
            <w:r w:rsidR="00EC6B3C" w:rsidRPr="00D1338B">
              <w:rPr>
                <w:rFonts w:ascii="Times New Roman" w:hAnsi="Times New Roman"/>
                <w:bCs/>
                <w:iCs/>
                <w:sz w:val="24"/>
                <w:szCs w:val="24"/>
                <w:lang w:val="fr-FR"/>
              </w:rPr>
              <w:t>đã</w:t>
            </w:r>
            <w:r w:rsidRPr="00D1338B">
              <w:rPr>
                <w:rFonts w:ascii="Times New Roman" w:hAnsi="Times New Roman"/>
                <w:bCs/>
                <w:iCs/>
                <w:sz w:val="24"/>
                <w:szCs w:val="24"/>
                <w:lang w:val="fr-FR"/>
              </w:rPr>
              <w:t xml:space="preserve"> b</w:t>
            </w:r>
            <w:r w:rsidR="00EC6B3C" w:rsidRPr="00D1338B">
              <w:rPr>
                <w:rFonts w:ascii="Times New Roman" w:hAnsi="Times New Roman"/>
                <w:bCs/>
                <w:iCs/>
                <w:sz w:val="24"/>
                <w:szCs w:val="24"/>
                <w:lang w:val="fr-FR"/>
              </w:rPr>
              <w:t>ị</w:t>
            </w:r>
            <w:r w:rsidRPr="00D1338B">
              <w:rPr>
                <w:rFonts w:ascii="Times New Roman" w:hAnsi="Times New Roman"/>
                <w:bCs/>
                <w:iCs/>
                <w:sz w:val="24"/>
                <w:szCs w:val="24"/>
                <w:lang w:val="fr-FR"/>
              </w:rPr>
              <w:t xml:space="preserve"> nhi</w:t>
            </w:r>
            <w:r w:rsidR="00EC6B3C" w:rsidRPr="00D1338B">
              <w:rPr>
                <w:rFonts w:ascii="Times New Roman" w:hAnsi="Times New Roman"/>
                <w:bCs/>
                <w:iCs/>
                <w:sz w:val="24"/>
                <w:szCs w:val="24"/>
                <w:lang w:val="fr-FR"/>
              </w:rPr>
              <w:t>ễ</w:t>
            </w:r>
            <w:r w:rsidRPr="00D1338B">
              <w:rPr>
                <w:rFonts w:ascii="Times New Roman" w:hAnsi="Times New Roman"/>
                <w:bCs/>
                <w:iCs/>
                <w:sz w:val="24"/>
                <w:szCs w:val="24"/>
                <w:lang w:val="fr-FR"/>
              </w:rPr>
              <w:t>m virus.</w:t>
            </w:r>
          </w:p>
          <w:p w:rsidR="00D34417" w:rsidRPr="00D1338B" w:rsidRDefault="00D34417">
            <w:pPr>
              <w:widowControl w:val="0"/>
              <w:jc w:val="both"/>
              <w:rPr>
                <w:rFonts w:ascii="Times New Roman" w:hAnsi="Times New Roman"/>
              </w:rPr>
            </w:pPr>
            <w:r w:rsidRPr="00D1338B">
              <w:rPr>
                <w:rFonts w:ascii="Times New Roman" w:hAnsi="Times New Roman"/>
                <w:bCs/>
                <w:iCs/>
                <w:sz w:val="24"/>
                <w:szCs w:val="24"/>
                <w:lang w:val="fr-FR"/>
              </w:rPr>
              <w:t>- Qua c</w:t>
            </w:r>
            <w:r w:rsidR="00EC6B3C" w:rsidRPr="00D1338B">
              <w:rPr>
                <w:rFonts w:ascii="Times New Roman" w:hAnsi="Times New Roman"/>
                <w:bCs/>
                <w:iCs/>
                <w:sz w:val="24"/>
                <w:szCs w:val="24"/>
                <w:lang w:val="fr-FR"/>
              </w:rPr>
              <w:t>á</w:t>
            </w:r>
            <w:r w:rsidRPr="00D1338B">
              <w:rPr>
                <w:rFonts w:ascii="Times New Roman" w:hAnsi="Times New Roman"/>
                <w:bCs/>
                <w:iCs/>
                <w:sz w:val="24"/>
                <w:szCs w:val="24"/>
                <w:lang w:val="fr-FR"/>
              </w:rPr>
              <w:t>c ph</w:t>
            </w:r>
            <w:r w:rsidR="00EC6B3C" w:rsidRPr="00D1338B">
              <w:rPr>
                <w:rFonts w:ascii="Times New Roman" w:hAnsi="Times New Roman"/>
                <w:bCs/>
                <w:iCs/>
                <w:sz w:val="24"/>
                <w:szCs w:val="24"/>
                <w:lang w:val="fr-FR"/>
              </w:rPr>
              <w:t>ầ</w:t>
            </w:r>
            <w:r w:rsidRPr="00D1338B">
              <w:rPr>
                <w:rFonts w:ascii="Times New Roman" w:hAnsi="Times New Roman"/>
                <w:bCs/>
                <w:iCs/>
                <w:sz w:val="24"/>
                <w:szCs w:val="24"/>
                <w:lang w:val="fr-FR"/>
              </w:rPr>
              <w:t>n m</w:t>
            </w:r>
            <w:r w:rsidR="00EC6B3C" w:rsidRPr="00D1338B">
              <w:rPr>
                <w:rFonts w:ascii="Times New Roman" w:hAnsi="Times New Roman"/>
                <w:bCs/>
                <w:iCs/>
                <w:sz w:val="24"/>
                <w:szCs w:val="24"/>
                <w:lang w:val="fr-FR"/>
              </w:rPr>
              <w:t>ề</w:t>
            </w:r>
            <w:r w:rsidRPr="00D1338B">
              <w:rPr>
                <w:rFonts w:ascii="Times New Roman" w:hAnsi="Times New Roman"/>
                <w:bCs/>
                <w:iCs/>
                <w:sz w:val="24"/>
                <w:szCs w:val="24"/>
                <w:lang w:val="fr-FR"/>
              </w:rPr>
              <w:t>m b</w:t>
            </w:r>
            <w:r w:rsidR="00EC6B3C" w:rsidRPr="00D1338B">
              <w:rPr>
                <w:rFonts w:ascii="Times New Roman" w:hAnsi="Times New Roman"/>
                <w:bCs/>
                <w:iCs/>
                <w:sz w:val="24"/>
                <w:szCs w:val="24"/>
                <w:lang w:val="fr-FR"/>
              </w:rPr>
              <w:t>ẻ</w:t>
            </w:r>
            <w:r w:rsidRPr="00D1338B">
              <w:rPr>
                <w:rFonts w:ascii="Times New Roman" w:hAnsi="Times New Roman"/>
                <w:bCs/>
                <w:iCs/>
                <w:sz w:val="24"/>
                <w:szCs w:val="24"/>
                <w:lang w:val="fr-FR"/>
              </w:rPr>
              <w:t xml:space="preserve"> kho</w:t>
            </w:r>
            <w:r w:rsidR="00EC6B3C" w:rsidRPr="00D1338B">
              <w:rPr>
                <w:rFonts w:ascii="Times New Roman" w:hAnsi="Times New Roman"/>
                <w:bCs/>
                <w:iCs/>
                <w:sz w:val="24"/>
                <w:szCs w:val="24"/>
                <w:lang w:val="fr-FR"/>
              </w:rPr>
              <w:t>á</w:t>
            </w:r>
            <w:r w:rsidRPr="00D1338B">
              <w:rPr>
                <w:rFonts w:ascii="Times New Roman" w:hAnsi="Times New Roman"/>
                <w:bCs/>
                <w:iCs/>
                <w:sz w:val="24"/>
                <w:szCs w:val="24"/>
                <w:lang w:val="fr-FR"/>
              </w:rPr>
              <w:t>, c</w:t>
            </w:r>
            <w:r w:rsidR="00EC6B3C" w:rsidRPr="00D1338B">
              <w:rPr>
                <w:rFonts w:ascii="Times New Roman" w:hAnsi="Times New Roman"/>
                <w:bCs/>
                <w:iCs/>
                <w:sz w:val="24"/>
                <w:szCs w:val="24"/>
                <w:lang w:val="fr-FR"/>
              </w:rPr>
              <w:t>á</w:t>
            </w:r>
            <w:r w:rsidRPr="00D1338B">
              <w:rPr>
                <w:rFonts w:ascii="Times New Roman" w:hAnsi="Times New Roman"/>
                <w:bCs/>
                <w:iCs/>
                <w:sz w:val="24"/>
                <w:szCs w:val="24"/>
                <w:lang w:val="fr-FR"/>
              </w:rPr>
              <w:t>c ph</w:t>
            </w:r>
            <w:r w:rsidR="00EC6B3C" w:rsidRPr="00D1338B">
              <w:rPr>
                <w:rFonts w:ascii="Times New Roman" w:hAnsi="Times New Roman"/>
                <w:bCs/>
                <w:iCs/>
                <w:sz w:val="24"/>
                <w:szCs w:val="24"/>
                <w:lang w:val="fr-FR"/>
              </w:rPr>
              <w:t>ầ</w:t>
            </w:r>
            <w:r w:rsidRPr="00D1338B">
              <w:rPr>
                <w:rFonts w:ascii="Times New Roman" w:hAnsi="Times New Roman"/>
                <w:bCs/>
                <w:iCs/>
                <w:sz w:val="24"/>
                <w:szCs w:val="24"/>
                <w:lang w:val="fr-FR"/>
              </w:rPr>
              <w:t>n m</w:t>
            </w:r>
            <w:r w:rsidR="00EC6B3C" w:rsidRPr="00D1338B">
              <w:rPr>
                <w:rFonts w:ascii="Times New Roman" w:hAnsi="Times New Roman"/>
                <w:bCs/>
                <w:iCs/>
                <w:sz w:val="24"/>
                <w:szCs w:val="24"/>
                <w:lang w:val="fr-FR"/>
              </w:rPr>
              <w:t>ề</w:t>
            </w:r>
            <w:r w:rsidRPr="00D1338B">
              <w:rPr>
                <w:rFonts w:ascii="Times New Roman" w:hAnsi="Times New Roman"/>
                <w:bCs/>
                <w:iCs/>
                <w:sz w:val="24"/>
                <w:szCs w:val="24"/>
                <w:lang w:val="fr-FR"/>
              </w:rPr>
              <w:t>m sao ch</w:t>
            </w:r>
            <w:r w:rsidR="00EC6B3C" w:rsidRPr="00D1338B">
              <w:rPr>
                <w:rFonts w:ascii="Times New Roman" w:hAnsi="Times New Roman"/>
                <w:bCs/>
                <w:iCs/>
                <w:sz w:val="24"/>
                <w:szCs w:val="24"/>
                <w:lang w:val="fr-FR"/>
              </w:rPr>
              <w:t>é</w:t>
            </w:r>
            <w:r w:rsidRPr="00D1338B">
              <w:rPr>
                <w:rFonts w:ascii="Times New Roman" w:hAnsi="Times New Roman"/>
                <w:bCs/>
                <w:iCs/>
                <w:sz w:val="24"/>
                <w:szCs w:val="24"/>
                <w:lang w:val="fr-FR"/>
              </w:rPr>
              <w:t>p l</w:t>
            </w:r>
            <w:r w:rsidR="00EC6B3C" w:rsidRPr="00D1338B">
              <w:rPr>
                <w:rFonts w:ascii="Times New Roman" w:hAnsi="Times New Roman"/>
                <w:bCs/>
                <w:iCs/>
                <w:sz w:val="24"/>
                <w:szCs w:val="24"/>
                <w:lang w:val="fr-FR"/>
              </w:rPr>
              <w:t>ậ</w:t>
            </w:r>
            <w:r w:rsidRPr="00D1338B">
              <w:rPr>
                <w:rFonts w:ascii="Times New Roman" w:hAnsi="Times New Roman"/>
                <w:bCs/>
                <w:iCs/>
                <w:sz w:val="24"/>
                <w:szCs w:val="24"/>
                <w:lang w:val="fr-FR"/>
              </w:rPr>
              <w:t>u.</w:t>
            </w:r>
          </w:p>
          <w:p w:rsidR="00D34417" w:rsidRPr="00D1338B" w:rsidRDefault="00D34417">
            <w:pPr>
              <w:widowControl w:val="0"/>
              <w:jc w:val="both"/>
              <w:rPr>
                <w:rFonts w:ascii="Times New Roman" w:hAnsi="Times New Roman"/>
              </w:rPr>
            </w:pPr>
            <w:r w:rsidRPr="00D1338B">
              <w:rPr>
                <w:rFonts w:ascii="Times New Roman" w:hAnsi="Times New Roman"/>
                <w:bCs/>
                <w:iCs/>
                <w:sz w:val="24"/>
                <w:szCs w:val="24"/>
                <w:lang w:val="fr-FR"/>
              </w:rPr>
              <w:t>- Qua c</w:t>
            </w:r>
            <w:r w:rsidR="00EC6B3C" w:rsidRPr="00D1338B">
              <w:rPr>
                <w:rFonts w:ascii="Times New Roman" w:hAnsi="Times New Roman"/>
                <w:bCs/>
                <w:iCs/>
                <w:sz w:val="24"/>
                <w:szCs w:val="24"/>
                <w:lang w:val="fr-FR"/>
              </w:rPr>
              <w:t>á</w:t>
            </w:r>
            <w:r w:rsidRPr="00D1338B">
              <w:rPr>
                <w:rFonts w:ascii="Times New Roman" w:hAnsi="Times New Roman"/>
                <w:bCs/>
                <w:iCs/>
                <w:sz w:val="24"/>
                <w:szCs w:val="24"/>
                <w:lang w:val="fr-FR"/>
              </w:rPr>
              <w:t>c thi</w:t>
            </w:r>
            <w:r w:rsidR="00EC6B3C" w:rsidRPr="00D1338B">
              <w:rPr>
                <w:rFonts w:ascii="Times New Roman" w:hAnsi="Times New Roman"/>
                <w:bCs/>
                <w:iCs/>
                <w:sz w:val="24"/>
                <w:szCs w:val="24"/>
                <w:lang w:val="fr-FR"/>
              </w:rPr>
              <w:t>ế</w:t>
            </w:r>
            <w:r w:rsidRPr="00D1338B">
              <w:rPr>
                <w:rFonts w:ascii="Times New Roman" w:hAnsi="Times New Roman"/>
                <w:bCs/>
                <w:iCs/>
                <w:sz w:val="24"/>
                <w:szCs w:val="24"/>
                <w:lang w:val="fr-FR"/>
              </w:rPr>
              <w:t>t b</w:t>
            </w:r>
            <w:r w:rsidR="00EC6B3C" w:rsidRPr="00D1338B">
              <w:rPr>
                <w:rFonts w:ascii="Times New Roman" w:hAnsi="Times New Roman"/>
                <w:bCs/>
                <w:iCs/>
                <w:sz w:val="24"/>
                <w:szCs w:val="24"/>
                <w:lang w:val="fr-FR"/>
              </w:rPr>
              <w:t>ị</w:t>
            </w:r>
            <w:r w:rsidRPr="00D1338B">
              <w:rPr>
                <w:rFonts w:ascii="Times New Roman" w:hAnsi="Times New Roman"/>
                <w:bCs/>
                <w:iCs/>
                <w:sz w:val="24"/>
                <w:szCs w:val="24"/>
                <w:lang w:val="fr-FR"/>
              </w:rPr>
              <w:t xml:space="preserve"> nh</w:t>
            </w:r>
            <w:r w:rsidR="00EC6B3C" w:rsidRPr="00D1338B">
              <w:rPr>
                <w:rFonts w:ascii="Times New Roman" w:hAnsi="Times New Roman"/>
                <w:bCs/>
                <w:iCs/>
                <w:sz w:val="24"/>
                <w:szCs w:val="24"/>
                <w:lang w:val="fr-FR"/>
              </w:rPr>
              <w:t>ớ</w:t>
            </w:r>
            <w:r w:rsidRPr="00D1338B">
              <w:rPr>
                <w:rFonts w:ascii="Times New Roman" w:hAnsi="Times New Roman"/>
                <w:bCs/>
                <w:iCs/>
                <w:sz w:val="24"/>
                <w:szCs w:val="24"/>
                <w:lang w:val="fr-FR"/>
              </w:rPr>
              <w:t xml:space="preserve"> di </w:t>
            </w:r>
            <w:r w:rsidR="00EC6B3C" w:rsidRPr="00D1338B">
              <w:rPr>
                <w:rFonts w:ascii="Times New Roman" w:hAnsi="Times New Roman"/>
                <w:bCs/>
                <w:iCs/>
                <w:sz w:val="24"/>
                <w:szCs w:val="24"/>
                <w:lang w:val="fr-FR"/>
              </w:rPr>
              <w:t>độ</w:t>
            </w:r>
            <w:r w:rsidRPr="00D1338B">
              <w:rPr>
                <w:rFonts w:ascii="Times New Roman" w:hAnsi="Times New Roman"/>
                <w:bCs/>
                <w:iCs/>
                <w:sz w:val="24"/>
                <w:szCs w:val="24"/>
                <w:lang w:val="fr-FR"/>
              </w:rPr>
              <w:t>ng.</w:t>
            </w:r>
          </w:p>
          <w:p w:rsidR="00D34417" w:rsidRPr="00D1338B" w:rsidRDefault="00D34417">
            <w:pPr>
              <w:widowControl w:val="0"/>
              <w:jc w:val="both"/>
              <w:rPr>
                <w:rFonts w:ascii="Times New Roman" w:hAnsi="Times New Roman"/>
              </w:rPr>
            </w:pPr>
            <w:r w:rsidRPr="00D1338B">
              <w:rPr>
                <w:rFonts w:ascii="Times New Roman" w:hAnsi="Times New Roman"/>
                <w:bCs/>
                <w:iCs/>
                <w:sz w:val="24"/>
                <w:szCs w:val="24"/>
              </w:rPr>
              <w:t>- Qua m</w:t>
            </w:r>
            <w:r w:rsidR="00EC6B3C" w:rsidRPr="00D1338B">
              <w:rPr>
                <w:rFonts w:ascii="Times New Roman" w:hAnsi="Times New Roman"/>
                <w:bCs/>
                <w:iCs/>
                <w:sz w:val="24"/>
                <w:szCs w:val="24"/>
              </w:rPr>
              <w:t>ạ</w:t>
            </w:r>
            <w:r w:rsidRPr="00D1338B">
              <w:rPr>
                <w:rFonts w:ascii="Times New Roman" w:hAnsi="Times New Roman"/>
                <w:bCs/>
                <w:iCs/>
                <w:sz w:val="24"/>
                <w:szCs w:val="24"/>
              </w:rPr>
              <w:t>ng n</w:t>
            </w:r>
            <w:r w:rsidR="00EC6B3C" w:rsidRPr="00D1338B">
              <w:rPr>
                <w:rFonts w:ascii="Times New Roman" w:hAnsi="Times New Roman"/>
                <w:bCs/>
                <w:iCs/>
                <w:sz w:val="24"/>
                <w:szCs w:val="24"/>
              </w:rPr>
              <w:t>ộ</w:t>
            </w:r>
            <w:r w:rsidRPr="00D1338B">
              <w:rPr>
                <w:rFonts w:ascii="Times New Roman" w:hAnsi="Times New Roman"/>
                <w:bCs/>
                <w:iCs/>
                <w:sz w:val="24"/>
                <w:szCs w:val="24"/>
              </w:rPr>
              <w:t>i b</w:t>
            </w:r>
            <w:r w:rsidR="00EC6B3C" w:rsidRPr="00D1338B">
              <w:rPr>
                <w:rFonts w:ascii="Times New Roman" w:hAnsi="Times New Roman"/>
                <w:bCs/>
                <w:iCs/>
                <w:sz w:val="24"/>
                <w:szCs w:val="24"/>
              </w:rPr>
              <w:t>ộ</w:t>
            </w:r>
            <w:r w:rsidRPr="00D1338B">
              <w:rPr>
                <w:rFonts w:ascii="Times New Roman" w:hAnsi="Times New Roman"/>
                <w:bCs/>
                <w:iCs/>
                <w:sz w:val="24"/>
                <w:szCs w:val="24"/>
              </w:rPr>
              <w:t>, mn</w:t>
            </w:r>
            <w:r w:rsidR="00EC6B3C" w:rsidRPr="00D1338B">
              <w:rPr>
                <w:rFonts w:ascii="Times New Roman" w:hAnsi="Times New Roman"/>
                <w:bCs/>
                <w:iCs/>
                <w:sz w:val="24"/>
                <w:szCs w:val="24"/>
              </w:rPr>
              <w:t>ạ</w:t>
            </w:r>
            <w:r w:rsidRPr="00D1338B">
              <w:rPr>
                <w:rFonts w:ascii="Times New Roman" w:hAnsi="Times New Roman"/>
                <w:bCs/>
                <w:iCs/>
                <w:sz w:val="24"/>
                <w:szCs w:val="24"/>
              </w:rPr>
              <w:t xml:space="preserve">g Internet, </w:t>
            </w:r>
            <w:r w:rsidR="00EC6B3C" w:rsidRPr="00D1338B">
              <w:rPr>
                <w:rFonts w:ascii="Times New Roman" w:hAnsi="Times New Roman"/>
                <w:bCs/>
                <w:iCs/>
                <w:sz w:val="24"/>
                <w:szCs w:val="24"/>
              </w:rPr>
              <w:t>đặ</w:t>
            </w:r>
            <w:r w:rsidRPr="00D1338B">
              <w:rPr>
                <w:rFonts w:ascii="Times New Roman" w:hAnsi="Times New Roman"/>
                <w:bCs/>
                <w:iCs/>
                <w:sz w:val="24"/>
                <w:szCs w:val="24"/>
              </w:rPr>
              <w:t>c bi</w:t>
            </w:r>
            <w:r w:rsidR="00EC6B3C" w:rsidRPr="00D1338B">
              <w:rPr>
                <w:rFonts w:ascii="Times New Roman" w:hAnsi="Times New Roman"/>
                <w:bCs/>
                <w:iCs/>
                <w:sz w:val="24"/>
                <w:szCs w:val="24"/>
              </w:rPr>
              <w:t>ệ</w:t>
            </w:r>
            <w:r w:rsidRPr="00D1338B">
              <w:rPr>
                <w:rFonts w:ascii="Times New Roman" w:hAnsi="Times New Roman"/>
                <w:bCs/>
                <w:iCs/>
                <w:sz w:val="24"/>
                <w:szCs w:val="24"/>
              </w:rPr>
              <w:t>t l</w:t>
            </w:r>
            <w:r w:rsidR="00EC6B3C" w:rsidRPr="00D1338B">
              <w:rPr>
                <w:rFonts w:ascii="Times New Roman" w:hAnsi="Times New Roman"/>
                <w:bCs/>
                <w:iCs/>
                <w:sz w:val="24"/>
                <w:szCs w:val="24"/>
              </w:rPr>
              <w:t>à</w:t>
            </w:r>
            <w:r w:rsidRPr="00D1338B">
              <w:rPr>
                <w:rFonts w:ascii="Times New Roman" w:hAnsi="Times New Roman"/>
                <w:bCs/>
                <w:iCs/>
                <w:sz w:val="24"/>
                <w:szCs w:val="24"/>
              </w:rPr>
              <w:t xml:space="preserve"> th</w:t>
            </w:r>
            <w:r w:rsidRPr="00D1338B">
              <w:rPr>
                <w:rFonts w:ascii="Times New Roman" w:hAnsi="Times New Roman"/>
                <w:bCs/>
                <w:iCs/>
                <w:sz w:val="24"/>
                <w:szCs w:val="24"/>
              </w:rPr>
              <w:softHyphen/>
              <w:t xml:space="preserve"> </w:t>
            </w:r>
            <w:r w:rsidR="00EC6B3C" w:rsidRPr="00D1338B">
              <w:rPr>
                <w:rFonts w:ascii="Times New Roman" w:hAnsi="Times New Roman"/>
                <w:bCs/>
                <w:iCs/>
                <w:sz w:val="24"/>
                <w:szCs w:val="24"/>
              </w:rPr>
              <w:t>đ</w:t>
            </w:r>
            <w:r w:rsidRPr="00D1338B">
              <w:rPr>
                <w:rFonts w:ascii="Times New Roman" w:hAnsi="Times New Roman"/>
                <w:bCs/>
                <w:iCs/>
                <w:sz w:val="24"/>
                <w:szCs w:val="24"/>
              </w:rPr>
              <w:t>i</w:t>
            </w:r>
            <w:r w:rsidR="00EC6B3C" w:rsidRPr="00D1338B">
              <w:rPr>
                <w:rFonts w:ascii="Times New Roman" w:hAnsi="Times New Roman"/>
                <w:bCs/>
                <w:iCs/>
                <w:sz w:val="24"/>
                <w:szCs w:val="24"/>
              </w:rPr>
              <w:t>ệ</w:t>
            </w:r>
            <w:r w:rsidRPr="00D1338B">
              <w:rPr>
                <w:rFonts w:ascii="Times New Roman" w:hAnsi="Times New Roman"/>
                <w:bCs/>
                <w:iCs/>
                <w:sz w:val="24"/>
                <w:szCs w:val="24"/>
              </w:rPr>
              <w:t>n t</w:t>
            </w:r>
            <w:r w:rsidR="00EC6B3C" w:rsidRPr="00D1338B">
              <w:rPr>
                <w:rFonts w:ascii="Times New Roman" w:hAnsi="Times New Roman"/>
                <w:bCs/>
                <w:iCs/>
                <w:sz w:val="24"/>
                <w:szCs w:val="24"/>
              </w:rPr>
              <w:t>ử</w:t>
            </w:r>
            <w:r w:rsidRPr="00D1338B">
              <w:rPr>
                <w:rFonts w:ascii="Times New Roman" w:hAnsi="Times New Roman"/>
                <w:bCs/>
                <w:iCs/>
                <w:sz w:val="24"/>
                <w:szCs w:val="24"/>
              </w:rPr>
              <w:t>.</w:t>
            </w:r>
          </w:p>
          <w:p w:rsidR="00D34417" w:rsidRPr="00D1338B" w:rsidRDefault="00D34417">
            <w:pPr>
              <w:widowControl w:val="0"/>
              <w:jc w:val="both"/>
              <w:rPr>
                <w:rFonts w:ascii="Times New Roman" w:hAnsi="Times New Roman"/>
              </w:rPr>
            </w:pPr>
            <w:r w:rsidRPr="00D1338B">
              <w:rPr>
                <w:rFonts w:ascii="Times New Roman" w:hAnsi="Times New Roman"/>
                <w:bCs/>
                <w:iCs/>
                <w:sz w:val="24"/>
                <w:szCs w:val="24"/>
              </w:rPr>
              <w:t>- Qua "l</w:t>
            </w:r>
            <w:r w:rsidR="00EC6B3C" w:rsidRPr="00D1338B">
              <w:rPr>
                <w:rFonts w:ascii="Times New Roman" w:hAnsi="Times New Roman"/>
                <w:bCs/>
                <w:iCs/>
                <w:sz w:val="24"/>
                <w:szCs w:val="24"/>
              </w:rPr>
              <w:t>ỗ</w:t>
            </w:r>
            <w:r w:rsidRPr="00D1338B">
              <w:rPr>
                <w:rFonts w:ascii="Times New Roman" w:hAnsi="Times New Roman"/>
                <w:bCs/>
                <w:iCs/>
                <w:sz w:val="24"/>
                <w:szCs w:val="24"/>
              </w:rPr>
              <w:t xml:space="preserve"> h</w:t>
            </w:r>
            <w:r w:rsidR="00EC6B3C" w:rsidRPr="00D1338B">
              <w:rPr>
                <w:rFonts w:ascii="Times New Roman" w:hAnsi="Times New Roman"/>
                <w:bCs/>
                <w:iCs/>
                <w:sz w:val="24"/>
                <w:szCs w:val="24"/>
              </w:rPr>
              <w:t>ỗ</w:t>
            </w:r>
            <w:r w:rsidRPr="00D1338B">
              <w:rPr>
                <w:rFonts w:ascii="Times New Roman" w:hAnsi="Times New Roman"/>
                <w:bCs/>
                <w:iCs/>
                <w:sz w:val="24"/>
                <w:szCs w:val="24"/>
              </w:rPr>
              <w:t>ng" ph</w:t>
            </w:r>
            <w:r w:rsidR="00EC6B3C" w:rsidRPr="00D1338B">
              <w:rPr>
                <w:rFonts w:ascii="Times New Roman" w:hAnsi="Times New Roman"/>
                <w:bCs/>
                <w:iCs/>
                <w:sz w:val="24"/>
                <w:szCs w:val="24"/>
              </w:rPr>
              <w:t>ầ</w:t>
            </w:r>
            <w:r w:rsidRPr="00D1338B">
              <w:rPr>
                <w:rFonts w:ascii="Times New Roman" w:hAnsi="Times New Roman"/>
                <w:bCs/>
                <w:iCs/>
                <w:sz w:val="24"/>
                <w:szCs w:val="24"/>
              </w:rPr>
              <w:t>n m</w:t>
            </w:r>
            <w:r w:rsidR="00EC6B3C" w:rsidRPr="00D1338B">
              <w:rPr>
                <w:rFonts w:ascii="Times New Roman" w:hAnsi="Times New Roman"/>
                <w:bCs/>
                <w:iCs/>
                <w:sz w:val="24"/>
                <w:szCs w:val="24"/>
              </w:rPr>
              <w:t>ề</w:t>
            </w:r>
            <w:r w:rsidRPr="00D1338B">
              <w:rPr>
                <w:rFonts w:ascii="Times New Roman" w:hAnsi="Times New Roman"/>
                <w:bCs/>
                <w:iCs/>
                <w:sz w:val="24"/>
                <w:szCs w:val="24"/>
              </w:rPr>
              <w:t>m</w:t>
            </w:r>
          </w:p>
        </w:tc>
      </w:tr>
      <w:tr w:rsidR="00D34417" w:rsidRPr="00D1338B">
        <w:trPr>
          <w:trHeight w:val="413"/>
        </w:trPr>
        <w:tc>
          <w:tcPr>
            <w:tcW w:w="10204" w:type="dxa"/>
            <w:gridSpan w:val="2"/>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sz w:val="24"/>
                <w:szCs w:val="24"/>
                <w:lang w:val="fr-FR"/>
              </w:rPr>
              <w:t>Ho</w:t>
            </w:r>
            <w:r w:rsidR="00EC6B3C" w:rsidRPr="00D1338B">
              <w:rPr>
                <w:rFonts w:ascii="Times New Roman" w:hAnsi="Times New Roman"/>
                <w:b/>
                <w:sz w:val="24"/>
                <w:szCs w:val="24"/>
                <w:lang w:val="fr-FR"/>
              </w:rPr>
              <w:t>ạ</w:t>
            </w:r>
            <w:r w:rsidRPr="00D1338B">
              <w:rPr>
                <w:rFonts w:ascii="Times New Roman" w:hAnsi="Times New Roman"/>
                <w:b/>
                <w:sz w:val="24"/>
                <w:szCs w:val="24"/>
                <w:lang w:val="fr-FR"/>
              </w:rPr>
              <w:t xml:space="preserve">t </w:t>
            </w:r>
            <w:r w:rsidR="00EC6B3C" w:rsidRPr="00D1338B">
              <w:rPr>
                <w:rFonts w:ascii="Times New Roman" w:hAnsi="Times New Roman"/>
                <w:b/>
                <w:sz w:val="24"/>
                <w:szCs w:val="24"/>
                <w:lang w:val="fr-FR"/>
              </w:rPr>
              <w:t>độ</w:t>
            </w:r>
            <w:r w:rsidRPr="00D1338B">
              <w:rPr>
                <w:rFonts w:ascii="Times New Roman" w:hAnsi="Times New Roman"/>
                <w:b/>
                <w:sz w:val="24"/>
                <w:szCs w:val="24"/>
                <w:lang w:val="fr-FR"/>
              </w:rPr>
              <w:t xml:space="preserve">ng 4: </w:t>
            </w:r>
            <w:r w:rsidRPr="00D1338B">
              <w:rPr>
                <w:rFonts w:ascii="Times New Roman" w:hAnsi="Times New Roman"/>
                <w:b/>
                <w:i/>
                <w:sz w:val="24"/>
                <w:szCs w:val="24"/>
                <w:lang w:val="fr-FR"/>
              </w:rPr>
              <w:t>Ph</w:t>
            </w:r>
            <w:r w:rsidR="00EC6B3C" w:rsidRPr="00D1338B">
              <w:rPr>
                <w:rFonts w:ascii="Times New Roman" w:hAnsi="Times New Roman"/>
                <w:b/>
                <w:i/>
                <w:sz w:val="24"/>
                <w:szCs w:val="24"/>
                <w:lang w:val="fr-FR"/>
              </w:rPr>
              <w:t>ò</w:t>
            </w:r>
            <w:r w:rsidRPr="00D1338B">
              <w:rPr>
                <w:rFonts w:ascii="Times New Roman" w:hAnsi="Times New Roman"/>
                <w:b/>
                <w:i/>
                <w:sz w:val="24"/>
                <w:szCs w:val="24"/>
                <w:lang w:val="fr-FR"/>
              </w:rPr>
              <w:t>ng tr</w:t>
            </w:r>
            <w:r w:rsidR="00EC6B3C" w:rsidRPr="00D1338B">
              <w:rPr>
                <w:rFonts w:ascii="Times New Roman" w:hAnsi="Times New Roman"/>
                <w:b/>
                <w:i/>
                <w:sz w:val="24"/>
                <w:szCs w:val="24"/>
                <w:lang w:val="fr-FR"/>
              </w:rPr>
              <w:t>á</w:t>
            </w:r>
            <w:r w:rsidRPr="00D1338B">
              <w:rPr>
                <w:rFonts w:ascii="Times New Roman" w:hAnsi="Times New Roman"/>
                <w:b/>
                <w:i/>
                <w:sz w:val="24"/>
                <w:szCs w:val="24"/>
                <w:lang w:val="fr-FR"/>
              </w:rPr>
              <w:t>nh virus.</w:t>
            </w:r>
          </w:p>
        </w:tc>
      </w:tr>
      <w:tr w:rsidR="00D34417" w:rsidRPr="00D1338B">
        <w:trPr>
          <w:trHeight w:val="413"/>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rPr>
                <w:rFonts w:ascii="Times New Roman" w:hAnsi="Times New Roman"/>
              </w:rPr>
            </w:pPr>
            <w:r w:rsidRPr="00D1338B">
              <w:rPr>
                <w:rFonts w:ascii="Times New Roman" w:hAnsi="Times New Roman"/>
                <w:sz w:val="24"/>
                <w:szCs w:val="24"/>
              </w:rPr>
              <w:t>Gv: y</w:t>
            </w:r>
            <w:r w:rsidR="00EC6B3C" w:rsidRPr="00D1338B">
              <w:rPr>
                <w:rFonts w:ascii="Times New Roman" w:hAnsi="Times New Roman"/>
                <w:sz w:val="24"/>
                <w:szCs w:val="24"/>
              </w:rPr>
              <w:t>ê</w:t>
            </w:r>
            <w:r w:rsidRPr="00D1338B">
              <w:rPr>
                <w:rFonts w:ascii="Times New Roman" w:hAnsi="Times New Roman"/>
                <w:sz w:val="24"/>
                <w:szCs w:val="24"/>
              </w:rPr>
              <w:t>u c</w:t>
            </w:r>
            <w:r w:rsidR="00EC6B3C" w:rsidRPr="00D1338B">
              <w:rPr>
                <w:rFonts w:ascii="Times New Roman" w:hAnsi="Times New Roman"/>
                <w:sz w:val="24"/>
                <w:szCs w:val="24"/>
              </w:rPr>
              <w:t>ầ</w:t>
            </w:r>
            <w:r w:rsidRPr="00D1338B">
              <w:rPr>
                <w:rFonts w:ascii="Times New Roman" w:hAnsi="Times New Roman"/>
                <w:sz w:val="24"/>
                <w:szCs w:val="24"/>
              </w:rPr>
              <w:t xml:space="preserve">u hs </w:t>
            </w:r>
            <w:r w:rsidR="00EC6B3C" w:rsidRPr="00D1338B">
              <w:rPr>
                <w:rFonts w:ascii="Times New Roman" w:hAnsi="Times New Roman"/>
                <w:sz w:val="24"/>
                <w:szCs w:val="24"/>
              </w:rPr>
              <w:t>đọ</w:t>
            </w:r>
            <w:r w:rsidRPr="00D1338B">
              <w:rPr>
                <w:rFonts w:ascii="Times New Roman" w:hAnsi="Times New Roman"/>
                <w:sz w:val="24"/>
                <w:szCs w:val="24"/>
              </w:rPr>
              <w:t>c th</w:t>
            </w:r>
            <w:r w:rsidR="00EC6B3C" w:rsidRPr="00D1338B">
              <w:rPr>
                <w:rFonts w:ascii="Times New Roman" w:hAnsi="Times New Roman"/>
                <w:sz w:val="24"/>
                <w:szCs w:val="24"/>
              </w:rPr>
              <w:t>ô</w:t>
            </w:r>
            <w:r w:rsidRPr="00D1338B">
              <w:rPr>
                <w:rFonts w:ascii="Times New Roman" w:hAnsi="Times New Roman"/>
                <w:sz w:val="24"/>
                <w:szCs w:val="24"/>
              </w:rPr>
              <w:t>ng tin s</w:t>
            </w:r>
            <w:r w:rsidR="00EC6B3C" w:rsidRPr="00D1338B">
              <w:rPr>
                <w:rFonts w:ascii="Times New Roman" w:hAnsi="Times New Roman"/>
                <w:sz w:val="24"/>
                <w:szCs w:val="24"/>
              </w:rPr>
              <w:t>á</w:t>
            </w:r>
            <w:r w:rsidRPr="00D1338B">
              <w:rPr>
                <w:rFonts w:ascii="Times New Roman" w:hAnsi="Times New Roman"/>
                <w:sz w:val="24"/>
                <w:szCs w:val="24"/>
              </w:rPr>
              <w:t>ch gi</w:t>
            </w:r>
            <w:r w:rsidR="00EC6B3C" w:rsidRPr="00D1338B">
              <w:rPr>
                <w:rFonts w:ascii="Times New Roman" w:hAnsi="Times New Roman"/>
                <w:sz w:val="24"/>
                <w:szCs w:val="24"/>
              </w:rPr>
              <w:t>á</w:t>
            </w:r>
            <w:r w:rsidRPr="00D1338B">
              <w:rPr>
                <w:rFonts w:ascii="Times New Roman" w:hAnsi="Times New Roman"/>
                <w:sz w:val="24"/>
                <w:szCs w:val="24"/>
              </w:rPr>
              <w:t>o khoa.</w:t>
            </w:r>
          </w:p>
          <w:p w:rsidR="00D34417" w:rsidRPr="00D1338B" w:rsidRDefault="00D34417">
            <w:pPr>
              <w:widowControl w:val="0"/>
              <w:rPr>
                <w:rFonts w:ascii="Times New Roman" w:hAnsi="Times New Roman"/>
              </w:rPr>
            </w:pPr>
            <w:r w:rsidRPr="00D1338B">
              <w:rPr>
                <w:rFonts w:ascii="Times New Roman" w:hAnsi="Times New Roman"/>
                <w:sz w:val="24"/>
                <w:szCs w:val="24"/>
              </w:rPr>
              <w:t xml:space="preserve">Hs: </w:t>
            </w:r>
            <w:r w:rsidR="00EC6B3C" w:rsidRPr="00D1338B">
              <w:rPr>
                <w:rFonts w:ascii="Times New Roman" w:hAnsi="Times New Roman"/>
                <w:sz w:val="24"/>
                <w:szCs w:val="24"/>
              </w:rPr>
              <w:t>đọ</w:t>
            </w:r>
            <w:r w:rsidRPr="00D1338B">
              <w:rPr>
                <w:rFonts w:ascii="Times New Roman" w:hAnsi="Times New Roman"/>
                <w:sz w:val="24"/>
                <w:szCs w:val="24"/>
              </w:rPr>
              <w:t>c th</w:t>
            </w:r>
            <w:r w:rsidR="00EC6B3C" w:rsidRPr="00D1338B">
              <w:rPr>
                <w:rFonts w:ascii="Times New Roman" w:hAnsi="Times New Roman"/>
                <w:sz w:val="24"/>
                <w:szCs w:val="24"/>
              </w:rPr>
              <w:t>ô</w:t>
            </w:r>
            <w:r w:rsidRPr="00D1338B">
              <w:rPr>
                <w:rFonts w:ascii="Times New Roman" w:hAnsi="Times New Roman"/>
                <w:sz w:val="24"/>
                <w:szCs w:val="24"/>
              </w:rPr>
              <w:t>ng tin s</w:t>
            </w:r>
            <w:r w:rsidR="00EC6B3C" w:rsidRPr="00D1338B">
              <w:rPr>
                <w:rFonts w:ascii="Times New Roman" w:hAnsi="Times New Roman"/>
                <w:sz w:val="24"/>
                <w:szCs w:val="24"/>
              </w:rPr>
              <w:t>á</w:t>
            </w:r>
            <w:r w:rsidRPr="00D1338B">
              <w:rPr>
                <w:rFonts w:ascii="Times New Roman" w:hAnsi="Times New Roman"/>
                <w:sz w:val="24"/>
                <w:szCs w:val="24"/>
              </w:rPr>
              <w:t>ch gi</w:t>
            </w:r>
            <w:r w:rsidR="00EC6B3C" w:rsidRPr="00D1338B">
              <w:rPr>
                <w:rFonts w:ascii="Times New Roman" w:hAnsi="Times New Roman"/>
                <w:sz w:val="24"/>
                <w:szCs w:val="24"/>
              </w:rPr>
              <w:t>á</w:t>
            </w:r>
            <w:r w:rsidRPr="00D1338B">
              <w:rPr>
                <w:rFonts w:ascii="Times New Roman" w:hAnsi="Times New Roman"/>
                <w:sz w:val="24"/>
                <w:szCs w:val="24"/>
              </w:rPr>
              <w:t>o khoa.</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pt-BR"/>
              </w:rPr>
              <w:t xml:space="preserve">Gv: </w:t>
            </w:r>
            <w:r w:rsidRPr="00D1338B">
              <w:rPr>
                <w:rFonts w:ascii="Times New Roman" w:hAnsi="Times New Roman"/>
                <w:i/>
                <w:sz w:val="24"/>
                <w:szCs w:val="24"/>
                <w:lang w:val="pt-BR"/>
              </w:rPr>
              <w:t>Mu</w:t>
            </w:r>
            <w:r w:rsidR="00EC6B3C" w:rsidRPr="00D1338B">
              <w:rPr>
                <w:rFonts w:ascii="Times New Roman" w:hAnsi="Times New Roman"/>
                <w:i/>
                <w:sz w:val="24"/>
                <w:szCs w:val="24"/>
                <w:lang w:val="pt-BR"/>
              </w:rPr>
              <w:t>ố</w:t>
            </w:r>
            <w:r w:rsidRPr="00D1338B">
              <w:rPr>
                <w:rFonts w:ascii="Times New Roman" w:hAnsi="Times New Roman"/>
                <w:i/>
                <w:sz w:val="24"/>
                <w:szCs w:val="24"/>
                <w:lang w:val="pt-BR"/>
              </w:rPr>
              <w:t>n ph</w:t>
            </w:r>
            <w:r w:rsidR="00EC6B3C" w:rsidRPr="00D1338B">
              <w:rPr>
                <w:rFonts w:ascii="Times New Roman" w:hAnsi="Times New Roman"/>
                <w:i/>
                <w:sz w:val="24"/>
                <w:szCs w:val="24"/>
                <w:lang w:val="pt-BR"/>
              </w:rPr>
              <w:t>ò</w:t>
            </w:r>
            <w:r w:rsidRPr="00D1338B">
              <w:rPr>
                <w:rFonts w:ascii="Times New Roman" w:hAnsi="Times New Roman"/>
                <w:i/>
                <w:sz w:val="24"/>
                <w:szCs w:val="24"/>
                <w:lang w:val="pt-BR"/>
              </w:rPr>
              <w:t>ng tr</w:t>
            </w:r>
            <w:r w:rsidR="00EC6B3C" w:rsidRPr="00D1338B">
              <w:rPr>
                <w:rFonts w:ascii="Times New Roman" w:hAnsi="Times New Roman"/>
                <w:i/>
                <w:sz w:val="24"/>
                <w:szCs w:val="24"/>
                <w:lang w:val="pt-BR"/>
              </w:rPr>
              <w:t>á</w:t>
            </w:r>
            <w:r w:rsidRPr="00D1338B">
              <w:rPr>
                <w:rFonts w:ascii="Times New Roman" w:hAnsi="Times New Roman"/>
                <w:i/>
                <w:sz w:val="24"/>
                <w:szCs w:val="24"/>
                <w:lang w:val="pt-BR"/>
              </w:rPr>
              <w:t>nh virus em ph</w:t>
            </w:r>
            <w:r w:rsidR="00EC6B3C" w:rsidRPr="00D1338B">
              <w:rPr>
                <w:rFonts w:ascii="Times New Roman" w:hAnsi="Times New Roman"/>
                <w:i/>
                <w:sz w:val="24"/>
                <w:szCs w:val="24"/>
                <w:lang w:val="pt-BR"/>
              </w:rPr>
              <w:t>ả</w:t>
            </w:r>
            <w:r w:rsidRPr="00D1338B">
              <w:rPr>
                <w:rFonts w:ascii="Times New Roman" w:hAnsi="Times New Roman"/>
                <w:i/>
                <w:sz w:val="24"/>
                <w:szCs w:val="24"/>
                <w:lang w:val="pt-BR"/>
              </w:rPr>
              <w:t>i l</w:t>
            </w:r>
            <w:r w:rsidR="00EC6B3C" w:rsidRPr="00D1338B">
              <w:rPr>
                <w:rFonts w:ascii="Times New Roman" w:hAnsi="Times New Roman"/>
                <w:i/>
                <w:sz w:val="24"/>
                <w:szCs w:val="24"/>
                <w:lang w:val="pt-BR"/>
              </w:rPr>
              <w:t>à</w:t>
            </w:r>
            <w:r w:rsidRPr="00D1338B">
              <w:rPr>
                <w:rFonts w:ascii="Times New Roman" w:hAnsi="Times New Roman"/>
                <w:i/>
                <w:sz w:val="24"/>
                <w:szCs w:val="24"/>
                <w:lang w:val="pt-BR"/>
              </w:rPr>
              <w:t>m nh</w:t>
            </w:r>
            <w:r w:rsidRPr="00D1338B">
              <w:rPr>
                <w:rFonts w:ascii="Times New Roman" w:hAnsi="Times New Roman"/>
                <w:i/>
                <w:sz w:val="24"/>
                <w:szCs w:val="24"/>
                <w:lang w:val="pt-BR"/>
              </w:rPr>
              <w:softHyphen/>
              <w:t xml:space="preserve"> th</w:t>
            </w:r>
            <w:r w:rsidR="00EC6B3C" w:rsidRPr="00D1338B">
              <w:rPr>
                <w:rFonts w:ascii="Times New Roman" w:hAnsi="Times New Roman"/>
                <w:i/>
                <w:sz w:val="24"/>
                <w:szCs w:val="24"/>
                <w:lang w:val="pt-BR"/>
              </w:rPr>
              <w:t>ế</w:t>
            </w:r>
            <w:r w:rsidRPr="00D1338B">
              <w:rPr>
                <w:rFonts w:ascii="Times New Roman" w:hAnsi="Times New Roman"/>
                <w:i/>
                <w:sz w:val="24"/>
                <w:szCs w:val="24"/>
                <w:lang w:val="pt-BR"/>
              </w:rPr>
              <w:t xml:space="preserve"> n</w:t>
            </w:r>
            <w:r w:rsidR="00EC6B3C" w:rsidRPr="00D1338B">
              <w:rPr>
                <w:rFonts w:ascii="Times New Roman" w:hAnsi="Times New Roman"/>
                <w:i/>
                <w:sz w:val="24"/>
                <w:szCs w:val="24"/>
                <w:lang w:val="pt-BR"/>
              </w:rPr>
              <w:t>à</w:t>
            </w:r>
            <w:r w:rsidRPr="00D1338B">
              <w:rPr>
                <w:rFonts w:ascii="Times New Roman" w:hAnsi="Times New Roman"/>
                <w:i/>
                <w:sz w:val="24"/>
                <w:szCs w:val="24"/>
                <w:lang w:val="pt-BR"/>
              </w:rPr>
              <w:t>o?.</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pt-BR"/>
              </w:rPr>
              <w:t>Hs: tr</w:t>
            </w:r>
            <w:r w:rsidR="00EC6B3C" w:rsidRPr="00D1338B">
              <w:rPr>
                <w:rFonts w:ascii="Times New Roman" w:hAnsi="Times New Roman"/>
                <w:sz w:val="24"/>
                <w:szCs w:val="24"/>
                <w:lang w:val="pt-BR"/>
              </w:rPr>
              <w:t>ả</w:t>
            </w:r>
            <w:r w:rsidRPr="00D1338B">
              <w:rPr>
                <w:rFonts w:ascii="Times New Roman" w:hAnsi="Times New Roman"/>
                <w:sz w:val="24"/>
                <w:szCs w:val="24"/>
                <w:lang w:val="pt-BR"/>
              </w:rPr>
              <w:t xml:space="preserve"> l</w:t>
            </w:r>
            <w:r w:rsidR="00EC6B3C" w:rsidRPr="00D1338B">
              <w:rPr>
                <w:rFonts w:ascii="Times New Roman" w:hAnsi="Times New Roman"/>
                <w:sz w:val="24"/>
                <w:szCs w:val="24"/>
                <w:lang w:val="pt-BR"/>
              </w:rPr>
              <w:t>ờ</w:t>
            </w:r>
            <w:r w:rsidRPr="00D1338B">
              <w:rPr>
                <w:rFonts w:ascii="Times New Roman" w:hAnsi="Times New Roman"/>
                <w:sz w:val="24"/>
                <w:szCs w:val="24"/>
                <w:lang w:val="pt-BR"/>
              </w:rPr>
              <w:t>i.</w:t>
            </w:r>
          </w:p>
          <w:p w:rsidR="00D34417" w:rsidRPr="00D1338B" w:rsidRDefault="00D34417">
            <w:pPr>
              <w:widowControl w:val="0"/>
              <w:rPr>
                <w:rFonts w:ascii="Times New Roman" w:hAnsi="Times New Roman"/>
              </w:rPr>
            </w:pPr>
            <w:r w:rsidRPr="00D1338B">
              <w:rPr>
                <w:rFonts w:ascii="Times New Roman" w:hAnsi="Times New Roman"/>
                <w:sz w:val="24"/>
                <w:szCs w:val="24"/>
                <w:lang w:val="pt-BR"/>
              </w:rPr>
              <w:lastRenderedPageBreak/>
              <w:t>Gv: nh</w:t>
            </w:r>
            <w:r w:rsidR="00EC6B3C" w:rsidRPr="00D1338B">
              <w:rPr>
                <w:rFonts w:ascii="Times New Roman" w:hAnsi="Times New Roman"/>
                <w:sz w:val="24"/>
                <w:szCs w:val="24"/>
                <w:lang w:val="pt-BR"/>
              </w:rPr>
              <w:t>ậ</w:t>
            </w:r>
            <w:r w:rsidRPr="00D1338B">
              <w:rPr>
                <w:rFonts w:ascii="Times New Roman" w:hAnsi="Times New Roman"/>
                <w:sz w:val="24"/>
                <w:szCs w:val="24"/>
                <w:lang w:val="pt-BR"/>
              </w:rPr>
              <w:t>n x</w:t>
            </w:r>
            <w:r w:rsidR="00EC6B3C" w:rsidRPr="00D1338B">
              <w:rPr>
                <w:rFonts w:ascii="Times New Roman" w:hAnsi="Times New Roman"/>
                <w:sz w:val="24"/>
                <w:szCs w:val="24"/>
                <w:lang w:val="pt-BR"/>
              </w:rPr>
              <w:t>é</w:t>
            </w:r>
            <w:r w:rsidRPr="00D1338B">
              <w:rPr>
                <w:rFonts w:ascii="Times New Roman" w:hAnsi="Times New Roman"/>
                <w:sz w:val="24"/>
                <w:szCs w:val="24"/>
                <w:lang w:val="pt-BR"/>
              </w:rPr>
              <w:t>t, ch</w:t>
            </w:r>
            <w:r w:rsidR="00EC6B3C" w:rsidRPr="00D1338B">
              <w:rPr>
                <w:rFonts w:ascii="Times New Roman" w:hAnsi="Times New Roman"/>
                <w:sz w:val="24"/>
                <w:szCs w:val="24"/>
                <w:lang w:val="pt-BR"/>
              </w:rPr>
              <w:t>ố</w:t>
            </w:r>
            <w:r w:rsidRPr="00D1338B">
              <w:rPr>
                <w:rFonts w:ascii="Times New Roman" w:hAnsi="Times New Roman"/>
                <w:sz w:val="24"/>
                <w:szCs w:val="24"/>
                <w:lang w:val="pt-BR"/>
              </w:rPr>
              <w:t>t l</w:t>
            </w:r>
            <w:r w:rsidR="00EC6B3C" w:rsidRPr="00D1338B">
              <w:rPr>
                <w:rFonts w:ascii="Times New Roman" w:hAnsi="Times New Roman"/>
                <w:sz w:val="24"/>
                <w:szCs w:val="24"/>
                <w:lang w:val="pt-BR"/>
              </w:rPr>
              <w:t>ạ</w:t>
            </w:r>
            <w:r w:rsidRPr="00D1338B">
              <w:rPr>
                <w:rFonts w:ascii="Times New Roman" w:hAnsi="Times New Roman"/>
                <w:sz w:val="24"/>
                <w:szCs w:val="24"/>
                <w:lang w:val="pt-BR"/>
              </w:rPr>
              <w:t>i v</w:t>
            </w:r>
            <w:r w:rsidR="00EC6B3C" w:rsidRPr="00D1338B">
              <w:rPr>
                <w:rFonts w:ascii="Times New Roman" w:hAnsi="Times New Roman"/>
                <w:sz w:val="24"/>
                <w:szCs w:val="24"/>
                <w:lang w:val="pt-BR"/>
              </w:rPr>
              <w:t>à</w:t>
            </w:r>
            <w:r w:rsidRPr="00D1338B">
              <w:rPr>
                <w:rFonts w:ascii="Times New Roman" w:hAnsi="Times New Roman"/>
                <w:sz w:val="24"/>
                <w:szCs w:val="24"/>
                <w:lang w:val="pt-BR"/>
              </w:rPr>
              <w:t xml:space="preserve"> ghi b</w:t>
            </w:r>
            <w:r w:rsidR="00EC6B3C" w:rsidRPr="00D1338B">
              <w:rPr>
                <w:rFonts w:ascii="Times New Roman" w:hAnsi="Times New Roman"/>
                <w:sz w:val="24"/>
                <w:szCs w:val="24"/>
                <w:lang w:val="pt-BR"/>
              </w:rPr>
              <w:t>ả</w:t>
            </w:r>
            <w:r w:rsidRPr="00D1338B">
              <w:rPr>
                <w:rFonts w:ascii="Times New Roman" w:hAnsi="Times New Roman"/>
                <w:sz w:val="24"/>
                <w:szCs w:val="24"/>
                <w:lang w:val="pt-BR"/>
              </w:rPr>
              <w:t>ng.</w:t>
            </w:r>
          </w:p>
          <w:p w:rsidR="00D34417" w:rsidRPr="00D1338B" w:rsidRDefault="00D34417">
            <w:pPr>
              <w:widowControl w:val="0"/>
              <w:rPr>
                <w:rFonts w:ascii="Times New Roman" w:hAnsi="Times New Roman"/>
                <w:sz w:val="24"/>
                <w:szCs w:val="24"/>
                <w:lang w:val="pt-BR"/>
              </w:rPr>
            </w:pPr>
          </w:p>
          <w:p w:rsidR="00D34417" w:rsidRPr="00D1338B" w:rsidRDefault="00D34417">
            <w:pPr>
              <w:widowControl w:val="0"/>
              <w:rPr>
                <w:rFonts w:ascii="Times New Roman" w:hAnsi="Times New Roman"/>
                <w:sz w:val="24"/>
                <w:szCs w:val="24"/>
                <w:lang w:val="pt-BR"/>
              </w:rPr>
            </w:pPr>
          </w:p>
          <w:p w:rsidR="00D34417" w:rsidRPr="00D1338B" w:rsidRDefault="00D34417">
            <w:pPr>
              <w:widowControl w:val="0"/>
              <w:rPr>
                <w:rFonts w:ascii="Times New Roman" w:hAnsi="Times New Roman"/>
                <w:sz w:val="24"/>
                <w:szCs w:val="24"/>
                <w:lang w:val="pt-BR"/>
              </w:rPr>
            </w:pPr>
          </w:p>
          <w:p w:rsidR="00D34417" w:rsidRPr="00D1338B" w:rsidRDefault="00D34417">
            <w:pPr>
              <w:widowControl w:val="0"/>
              <w:rPr>
                <w:rFonts w:ascii="Times New Roman" w:hAnsi="Times New Roman"/>
                <w:sz w:val="24"/>
                <w:szCs w:val="24"/>
                <w:lang w:val="pt-BR"/>
              </w:rPr>
            </w:pPr>
          </w:p>
          <w:p w:rsidR="00D34417" w:rsidRPr="00D1338B" w:rsidRDefault="00D34417">
            <w:pPr>
              <w:widowControl w:val="0"/>
              <w:rPr>
                <w:rFonts w:ascii="Times New Roman" w:hAnsi="Times New Roman"/>
                <w:sz w:val="24"/>
                <w:szCs w:val="24"/>
                <w:lang w:val="pt-BR"/>
              </w:rPr>
            </w:pPr>
          </w:p>
          <w:p w:rsidR="00D34417" w:rsidRPr="00D1338B" w:rsidRDefault="00D34417">
            <w:pPr>
              <w:widowControl w:val="0"/>
              <w:rPr>
                <w:rFonts w:ascii="Times New Roman" w:hAnsi="Times New Roman"/>
                <w:sz w:val="24"/>
                <w:szCs w:val="24"/>
                <w:lang w:val="pt-BR"/>
              </w:rPr>
            </w:pPr>
          </w:p>
          <w:p w:rsidR="00D34417" w:rsidRPr="00D1338B" w:rsidRDefault="00D34417">
            <w:pPr>
              <w:widowControl w:val="0"/>
              <w:rPr>
                <w:rFonts w:ascii="Times New Roman" w:hAnsi="Times New Roman"/>
                <w:sz w:val="24"/>
                <w:szCs w:val="24"/>
                <w:lang w:val="pt-BR"/>
              </w:rPr>
            </w:pPr>
          </w:p>
          <w:p w:rsidR="00D34417" w:rsidRPr="00D1338B" w:rsidRDefault="00D34417">
            <w:pPr>
              <w:widowControl w:val="0"/>
              <w:rPr>
                <w:rFonts w:ascii="Times New Roman" w:hAnsi="Times New Roman"/>
                <w:sz w:val="24"/>
                <w:szCs w:val="24"/>
                <w:lang w:val="pt-BR"/>
              </w:rPr>
            </w:pPr>
          </w:p>
          <w:p w:rsidR="00D34417" w:rsidRPr="00D1338B" w:rsidRDefault="00D34417">
            <w:pPr>
              <w:widowControl w:val="0"/>
              <w:rPr>
                <w:rFonts w:ascii="Times New Roman" w:hAnsi="Times New Roman"/>
              </w:rPr>
            </w:pPr>
            <w:r w:rsidRPr="00D1338B">
              <w:rPr>
                <w:rFonts w:ascii="Times New Roman" w:hAnsi="Times New Roman"/>
                <w:sz w:val="24"/>
                <w:szCs w:val="24"/>
                <w:lang w:val="pt-BR"/>
              </w:rPr>
              <w:t xml:space="preserve">Gv: </w:t>
            </w:r>
            <w:r w:rsidRPr="00D1338B">
              <w:rPr>
                <w:rFonts w:ascii="Times New Roman" w:hAnsi="Times New Roman"/>
                <w:i/>
                <w:sz w:val="24"/>
                <w:szCs w:val="24"/>
                <w:lang w:val="pt-BR"/>
              </w:rPr>
              <w:t xml:space="preserve"> C</w:t>
            </w:r>
            <w:r w:rsidR="00EC6B3C" w:rsidRPr="00D1338B">
              <w:rPr>
                <w:rFonts w:ascii="Times New Roman" w:hAnsi="Times New Roman"/>
                <w:i/>
                <w:sz w:val="24"/>
                <w:szCs w:val="24"/>
                <w:lang w:val="pt-BR"/>
              </w:rPr>
              <w:t>ó</w:t>
            </w:r>
            <w:r w:rsidRPr="00D1338B">
              <w:rPr>
                <w:rFonts w:ascii="Times New Roman" w:hAnsi="Times New Roman"/>
                <w:i/>
                <w:sz w:val="24"/>
                <w:szCs w:val="24"/>
                <w:lang w:val="pt-BR"/>
              </w:rPr>
              <w:t xml:space="preserve"> nh</w:t>
            </w:r>
            <w:r w:rsidR="00EC6B3C" w:rsidRPr="00D1338B">
              <w:rPr>
                <w:rFonts w:ascii="Times New Roman" w:hAnsi="Times New Roman"/>
                <w:i/>
                <w:sz w:val="24"/>
                <w:szCs w:val="24"/>
                <w:lang w:val="pt-BR"/>
              </w:rPr>
              <w:t>ữ</w:t>
            </w:r>
            <w:r w:rsidRPr="00D1338B">
              <w:rPr>
                <w:rFonts w:ascii="Times New Roman" w:hAnsi="Times New Roman"/>
                <w:i/>
                <w:sz w:val="24"/>
                <w:szCs w:val="24"/>
                <w:lang w:val="pt-BR"/>
              </w:rPr>
              <w:t>ng ph</w:t>
            </w:r>
            <w:r w:rsidR="00EC6B3C" w:rsidRPr="00D1338B">
              <w:rPr>
                <w:rFonts w:ascii="Times New Roman" w:hAnsi="Times New Roman"/>
                <w:i/>
                <w:sz w:val="24"/>
                <w:szCs w:val="24"/>
                <w:lang w:val="pt-BR"/>
              </w:rPr>
              <w:t>ầ</w:t>
            </w:r>
            <w:r w:rsidRPr="00D1338B">
              <w:rPr>
                <w:rFonts w:ascii="Times New Roman" w:hAnsi="Times New Roman"/>
                <w:i/>
                <w:sz w:val="24"/>
                <w:szCs w:val="24"/>
                <w:lang w:val="pt-BR"/>
              </w:rPr>
              <w:t>n m</w:t>
            </w:r>
            <w:r w:rsidR="00EC6B3C" w:rsidRPr="00D1338B">
              <w:rPr>
                <w:rFonts w:ascii="Times New Roman" w:hAnsi="Times New Roman"/>
                <w:i/>
                <w:sz w:val="24"/>
                <w:szCs w:val="24"/>
                <w:lang w:val="pt-BR"/>
              </w:rPr>
              <w:t>ề</w:t>
            </w:r>
            <w:r w:rsidRPr="00D1338B">
              <w:rPr>
                <w:rFonts w:ascii="Times New Roman" w:hAnsi="Times New Roman"/>
                <w:i/>
                <w:sz w:val="24"/>
                <w:szCs w:val="24"/>
                <w:lang w:val="pt-BR"/>
              </w:rPr>
              <w:t>m n</w:t>
            </w:r>
            <w:r w:rsidR="00EC6B3C" w:rsidRPr="00D1338B">
              <w:rPr>
                <w:rFonts w:ascii="Times New Roman" w:hAnsi="Times New Roman"/>
                <w:i/>
                <w:sz w:val="24"/>
                <w:szCs w:val="24"/>
                <w:lang w:val="pt-BR"/>
              </w:rPr>
              <w:t>à</w:t>
            </w:r>
            <w:r w:rsidRPr="00D1338B">
              <w:rPr>
                <w:rFonts w:ascii="Times New Roman" w:hAnsi="Times New Roman"/>
                <w:i/>
                <w:sz w:val="24"/>
                <w:szCs w:val="24"/>
                <w:lang w:val="pt-BR"/>
              </w:rPr>
              <w:t>o di</w:t>
            </w:r>
            <w:r w:rsidR="00EC6B3C" w:rsidRPr="00D1338B">
              <w:rPr>
                <w:rFonts w:ascii="Times New Roman" w:hAnsi="Times New Roman"/>
                <w:i/>
                <w:sz w:val="24"/>
                <w:szCs w:val="24"/>
                <w:lang w:val="pt-BR"/>
              </w:rPr>
              <w:t>ệ</w:t>
            </w:r>
            <w:r w:rsidRPr="00D1338B">
              <w:rPr>
                <w:rFonts w:ascii="Times New Roman" w:hAnsi="Times New Roman"/>
                <w:i/>
                <w:sz w:val="24"/>
                <w:szCs w:val="24"/>
                <w:lang w:val="pt-BR"/>
              </w:rPr>
              <w:t>t Virus m</w:t>
            </w:r>
            <w:r w:rsidR="00EC6B3C" w:rsidRPr="00D1338B">
              <w:rPr>
                <w:rFonts w:ascii="Times New Roman" w:hAnsi="Times New Roman"/>
                <w:i/>
                <w:sz w:val="24"/>
                <w:szCs w:val="24"/>
                <w:lang w:val="pt-BR"/>
              </w:rPr>
              <w:t>à</w:t>
            </w:r>
            <w:r w:rsidRPr="00D1338B">
              <w:rPr>
                <w:rFonts w:ascii="Times New Roman" w:hAnsi="Times New Roman"/>
                <w:i/>
                <w:sz w:val="24"/>
                <w:szCs w:val="24"/>
                <w:lang w:val="pt-BR"/>
              </w:rPr>
              <w:t xml:space="preserve"> em bi</w:t>
            </w:r>
            <w:r w:rsidR="00EC6B3C" w:rsidRPr="00D1338B">
              <w:rPr>
                <w:rFonts w:ascii="Times New Roman" w:hAnsi="Times New Roman"/>
                <w:i/>
                <w:sz w:val="24"/>
                <w:szCs w:val="24"/>
                <w:lang w:val="pt-BR"/>
              </w:rPr>
              <w:t>ế</w:t>
            </w:r>
            <w:r w:rsidRPr="00D1338B">
              <w:rPr>
                <w:rFonts w:ascii="Times New Roman" w:hAnsi="Times New Roman"/>
                <w:i/>
                <w:sz w:val="24"/>
                <w:szCs w:val="24"/>
                <w:lang w:val="pt-BR"/>
              </w:rPr>
              <w:t>t?</w:t>
            </w:r>
          </w:p>
          <w:p w:rsidR="00D34417" w:rsidRPr="00D1338B" w:rsidRDefault="00D34417">
            <w:pPr>
              <w:widowControl w:val="0"/>
              <w:rPr>
                <w:rFonts w:ascii="Times New Roman" w:hAnsi="Times New Roman"/>
              </w:rPr>
            </w:pPr>
            <w:r w:rsidRPr="00D1338B">
              <w:rPr>
                <w:rFonts w:ascii="Times New Roman" w:hAnsi="Times New Roman"/>
                <w:sz w:val="24"/>
                <w:szCs w:val="24"/>
                <w:lang w:val="pt-BR"/>
              </w:rPr>
              <w:t>Hs: tr</w:t>
            </w:r>
            <w:r w:rsidR="00EC6B3C" w:rsidRPr="00D1338B">
              <w:rPr>
                <w:rFonts w:ascii="Times New Roman" w:hAnsi="Times New Roman"/>
                <w:sz w:val="24"/>
                <w:szCs w:val="24"/>
                <w:lang w:val="pt-BR"/>
              </w:rPr>
              <w:t>ả</w:t>
            </w:r>
            <w:r w:rsidRPr="00D1338B">
              <w:rPr>
                <w:rFonts w:ascii="Times New Roman" w:hAnsi="Times New Roman"/>
                <w:sz w:val="24"/>
                <w:szCs w:val="24"/>
                <w:lang w:val="pt-BR"/>
              </w:rPr>
              <w:t xml:space="preserve"> l</w:t>
            </w:r>
            <w:r w:rsidR="00EC6B3C" w:rsidRPr="00D1338B">
              <w:rPr>
                <w:rFonts w:ascii="Times New Roman" w:hAnsi="Times New Roman"/>
                <w:sz w:val="24"/>
                <w:szCs w:val="24"/>
                <w:lang w:val="pt-BR"/>
              </w:rPr>
              <w:t>ờ</w:t>
            </w:r>
            <w:r w:rsidRPr="00D1338B">
              <w:rPr>
                <w:rFonts w:ascii="Times New Roman" w:hAnsi="Times New Roman"/>
                <w:sz w:val="24"/>
                <w:szCs w:val="24"/>
                <w:lang w:val="pt-BR"/>
              </w:rPr>
              <w:t>i</w:t>
            </w:r>
          </w:p>
          <w:p w:rsidR="00D34417" w:rsidRPr="00D1338B" w:rsidRDefault="00D34417">
            <w:pPr>
              <w:widowControl w:val="0"/>
              <w:rPr>
                <w:rFonts w:ascii="Times New Roman" w:hAnsi="Times New Roman"/>
              </w:rPr>
            </w:pPr>
            <w:r w:rsidRPr="00D1338B">
              <w:rPr>
                <w:rFonts w:ascii="Times New Roman" w:hAnsi="Times New Roman"/>
                <w:sz w:val="24"/>
                <w:szCs w:val="24"/>
                <w:lang w:val="pt-BR"/>
              </w:rPr>
              <w:t>Gv: nh</w:t>
            </w:r>
            <w:r w:rsidR="00EC6B3C" w:rsidRPr="00D1338B">
              <w:rPr>
                <w:rFonts w:ascii="Times New Roman" w:hAnsi="Times New Roman"/>
                <w:sz w:val="24"/>
                <w:szCs w:val="24"/>
                <w:lang w:val="pt-BR"/>
              </w:rPr>
              <w:t>ậ</w:t>
            </w:r>
            <w:r w:rsidRPr="00D1338B">
              <w:rPr>
                <w:rFonts w:ascii="Times New Roman" w:hAnsi="Times New Roman"/>
                <w:sz w:val="24"/>
                <w:szCs w:val="24"/>
                <w:lang w:val="pt-BR"/>
              </w:rPr>
              <w:t>n x</w:t>
            </w:r>
            <w:r w:rsidR="00EC6B3C" w:rsidRPr="00D1338B">
              <w:rPr>
                <w:rFonts w:ascii="Times New Roman" w:hAnsi="Times New Roman"/>
                <w:sz w:val="24"/>
                <w:szCs w:val="24"/>
                <w:lang w:val="pt-BR"/>
              </w:rPr>
              <w:t>é</w:t>
            </w:r>
            <w:r w:rsidRPr="00D1338B">
              <w:rPr>
                <w:rFonts w:ascii="Times New Roman" w:hAnsi="Times New Roman"/>
                <w:sz w:val="24"/>
                <w:szCs w:val="24"/>
                <w:lang w:val="pt-BR"/>
              </w:rPr>
              <w:t>t, ch</w:t>
            </w:r>
            <w:r w:rsidR="00EC6B3C" w:rsidRPr="00D1338B">
              <w:rPr>
                <w:rFonts w:ascii="Times New Roman" w:hAnsi="Times New Roman"/>
                <w:sz w:val="24"/>
                <w:szCs w:val="24"/>
                <w:lang w:val="pt-BR"/>
              </w:rPr>
              <w:t>ố</w:t>
            </w:r>
            <w:r w:rsidRPr="00D1338B">
              <w:rPr>
                <w:rFonts w:ascii="Times New Roman" w:hAnsi="Times New Roman"/>
                <w:sz w:val="24"/>
                <w:szCs w:val="24"/>
                <w:lang w:val="pt-BR"/>
              </w:rPr>
              <w:t>t l</w:t>
            </w:r>
            <w:r w:rsidR="00EC6B3C" w:rsidRPr="00D1338B">
              <w:rPr>
                <w:rFonts w:ascii="Times New Roman" w:hAnsi="Times New Roman"/>
                <w:sz w:val="24"/>
                <w:szCs w:val="24"/>
                <w:lang w:val="pt-BR"/>
              </w:rPr>
              <w:t>ạ</w:t>
            </w:r>
            <w:r w:rsidRPr="00D1338B">
              <w:rPr>
                <w:rFonts w:ascii="Times New Roman" w:hAnsi="Times New Roman"/>
                <w:sz w:val="24"/>
                <w:szCs w:val="24"/>
                <w:lang w:val="pt-BR"/>
              </w:rPr>
              <w:t>i, ghi b</w:t>
            </w:r>
            <w:r w:rsidR="00EC6B3C" w:rsidRPr="00D1338B">
              <w:rPr>
                <w:rFonts w:ascii="Times New Roman" w:hAnsi="Times New Roman"/>
                <w:sz w:val="24"/>
                <w:szCs w:val="24"/>
                <w:lang w:val="pt-BR"/>
              </w:rPr>
              <w:t>ả</w:t>
            </w:r>
            <w:r w:rsidRPr="00D1338B">
              <w:rPr>
                <w:rFonts w:ascii="Times New Roman" w:hAnsi="Times New Roman"/>
                <w:sz w:val="24"/>
                <w:szCs w:val="24"/>
                <w:lang w:val="pt-BR"/>
              </w:rPr>
              <w:t>ng.</w:t>
            </w:r>
          </w:p>
          <w:p w:rsidR="00D34417" w:rsidRPr="00D1338B" w:rsidRDefault="00D34417">
            <w:pPr>
              <w:widowControl w:val="0"/>
              <w:rPr>
                <w:rFonts w:ascii="Times New Roman" w:hAnsi="Times New Roman"/>
              </w:rPr>
            </w:pPr>
            <w:r w:rsidRPr="00D1338B">
              <w:rPr>
                <w:rFonts w:ascii="Times New Roman" w:hAnsi="Times New Roman"/>
                <w:sz w:val="24"/>
                <w:szCs w:val="24"/>
                <w:lang w:val="pt-BR"/>
              </w:rPr>
              <w:t>Gv: C</w:t>
            </w:r>
            <w:r w:rsidR="00EC6B3C" w:rsidRPr="00D1338B">
              <w:rPr>
                <w:rFonts w:ascii="Times New Roman" w:hAnsi="Times New Roman"/>
                <w:sz w:val="24"/>
                <w:szCs w:val="24"/>
                <w:lang w:val="pt-BR"/>
              </w:rPr>
              <w:t>ó</w:t>
            </w:r>
            <w:r w:rsidRPr="00D1338B">
              <w:rPr>
                <w:rFonts w:ascii="Times New Roman" w:hAnsi="Times New Roman"/>
                <w:sz w:val="24"/>
                <w:szCs w:val="24"/>
                <w:lang w:val="pt-BR"/>
              </w:rPr>
              <w:t xml:space="preserve"> r</w:t>
            </w:r>
            <w:r w:rsidR="00EC6B3C" w:rsidRPr="00D1338B">
              <w:rPr>
                <w:rFonts w:ascii="Times New Roman" w:hAnsi="Times New Roman"/>
                <w:sz w:val="24"/>
                <w:szCs w:val="24"/>
                <w:lang w:val="pt-BR"/>
              </w:rPr>
              <w:t>ấ</w:t>
            </w:r>
            <w:r w:rsidRPr="00D1338B">
              <w:rPr>
                <w:rFonts w:ascii="Times New Roman" w:hAnsi="Times New Roman"/>
                <w:sz w:val="24"/>
                <w:szCs w:val="24"/>
                <w:lang w:val="pt-BR"/>
              </w:rPr>
              <w:t>t nhi</w:t>
            </w:r>
            <w:r w:rsidR="00EC6B3C" w:rsidRPr="00D1338B">
              <w:rPr>
                <w:rFonts w:ascii="Times New Roman" w:hAnsi="Times New Roman"/>
                <w:sz w:val="24"/>
                <w:szCs w:val="24"/>
                <w:lang w:val="pt-BR"/>
              </w:rPr>
              <w:t>ề</w:t>
            </w:r>
            <w:r w:rsidRPr="00D1338B">
              <w:rPr>
                <w:rFonts w:ascii="Times New Roman" w:hAnsi="Times New Roman"/>
                <w:sz w:val="24"/>
                <w:szCs w:val="24"/>
                <w:lang w:val="pt-BR"/>
              </w:rPr>
              <w:t>u ph</w:t>
            </w:r>
            <w:r w:rsidR="00EC6B3C" w:rsidRPr="00D1338B">
              <w:rPr>
                <w:rFonts w:ascii="Times New Roman" w:hAnsi="Times New Roman"/>
                <w:sz w:val="24"/>
                <w:szCs w:val="24"/>
                <w:lang w:val="pt-BR"/>
              </w:rPr>
              <w:t>ầ</w:t>
            </w:r>
            <w:r w:rsidRPr="00D1338B">
              <w:rPr>
                <w:rFonts w:ascii="Times New Roman" w:hAnsi="Times New Roman"/>
                <w:sz w:val="24"/>
                <w:szCs w:val="24"/>
                <w:lang w:val="pt-BR"/>
              </w:rPr>
              <w:t>n m</w:t>
            </w:r>
            <w:r w:rsidR="00EC6B3C" w:rsidRPr="00D1338B">
              <w:rPr>
                <w:rFonts w:ascii="Times New Roman" w:hAnsi="Times New Roman"/>
                <w:sz w:val="24"/>
                <w:szCs w:val="24"/>
                <w:lang w:val="pt-BR"/>
              </w:rPr>
              <w:t>ề</w:t>
            </w:r>
            <w:r w:rsidRPr="00D1338B">
              <w:rPr>
                <w:rFonts w:ascii="Times New Roman" w:hAnsi="Times New Roman"/>
                <w:sz w:val="24"/>
                <w:szCs w:val="24"/>
                <w:lang w:val="pt-BR"/>
              </w:rPr>
              <w:t>m di</w:t>
            </w:r>
            <w:r w:rsidR="00EC6B3C" w:rsidRPr="00D1338B">
              <w:rPr>
                <w:rFonts w:ascii="Times New Roman" w:hAnsi="Times New Roman"/>
                <w:sz w:val="24"/>
                <w:szCs w:val="24"/>
                <w:lang w:val="pt-BR"/>
              </w:rPr>
              <w:t>ệ</w:t>
            </w:r>
            <w:r w:rsidRPr="00D1338B">
              <w:rPr>
                <w:rFonts w:ascii="Times New Roman" w:hAnsi="Times New Roman"/>
                <w:sz w:val="24"/>
                <w:szCs w:val="24"/>
                <w:lang w:val="pt-BR"/>
              </w:rPr>
              <w:t>t vi r</w:t>
            </w:r>
            <w:r w:rsidR="00EC6B3C" w:rsidRPr="00D1338B">
              <w:rPr>
                <w:rFonts w:ascii="Times New Roman" w:hAnsi="Times New Roman"/>
                <w:sz w:val="24"/>
                <w:szCs w:val="24"/>
                <w:lang w:val="pt-BR"/>
              </w:rPr>
              <w:t>ú</w:t>
            </w:r>
            <w:r w:rsidRPr="00D1338B">
              <w:rPr>
                <w:rFonts w:ascii="Times New Roman" w:hAnsi="Times New Roman"/>
                <w:sz w:val="24"/>
                <w:szCs w:val="24"/>
                <w:lang w:val="pt-BR"/>
              </w:rPr>
              <w:t>t nh</w:t>
            </w:r>
            <w:r w:rsidRPr="00D1338B">
              <w:rPr>
                <w:rFonts w:ascii="Times New Roman" w:hAnsi="Times New Roman"/>
                <w:sz w:val="24"/>
                <w:szCs w:val="24"/>
                <w:lang w:val="pt-BR"/>
              </w:rPr>
              <w:softHyphen/>
              <w:t>ng m</w:t>
            </w:r>
            <w:r w:rsidR="00EC6B3C" w:rsidRPr="00D1338B">
              <w:rPr>
                <w:rFonts w:ascii="Times New Roman" w:hAnsi="Times New Roman"/>
                <w:sz w:val="24"/>
                <w:szCs w:val="24"/>
                <w:lang w:val="pt-BR"/>
              </w:rPr>
              <w:t>ỗ</w:t>
            </w:r>
            <w:r w:rsidRPr="00D1338B">
              <w:rPr>
                <w:rFonts w:ascii="Times New Roman" w:hAnsi="Times New Roman"/>
                <w:sz w:val="24"/>
                <w:szCs w:val="24"/>
                <w:lang w:val="pt-BR"/>
              </w:rPr>
              <w:t>i ph</w:t>
            </w:r>
            <w:r w:rsidR="00EC6B3C" w:rsidRPr="00D1338B">
              <w:rPr>
                <w:rFonts w:ascii="Times New Roman" w:hAnsi="Times New Roman"/>
                <w:sz w:val="24"/>
                <w:szCs w:val="24"/>
                <w:lang w:val="pt-BR"/>
              </w:rPr>
              <w:t>ầ</w:t>
            </w:r>
            <w:r w:rsidRPr="00D1338B">
              <w:rPr>
                <w:rFonts w:ascii="Times New Roman" w:hAnsi="Times New Roman"/>
                <w:sz w:val="24"/>
                <w:szCs w:val="24"/>
                <w:lang w:val="pt-BR"/>
              </w:rPr>
              <w:t>n m</w:t>
            </w:r>
            <w:r w:rsidR="00EC6B3C" w:rsidRPr="00D1338B">
              <w:rPr>
                <w:rFonts w:ascii="Times New Roman" w:hAnsi="Times New Roman"/>
                <w:sz w:val="24"/>
                <w:szCs w:val="24"/>
                <w:lang w:val="pt-BR"/>
              </w:rPr>
              <w:t>ề</w:t>
            </w:r>
            <w:r w:rsidRPr="00D1338B">
              <w:rPr>
                <w:rFonts w:ascii="Times New Roman" w:hAnsi="Times New Roman"/>
                <w:sz w:val="24"/>
                <w:szCs w:val="24"/>
                <w:lang w:val="pt-BR"/>
              </w:rPr>
              <w:t>m ch</w:t>
            </w:r>
            <w:r w:rsidR="00EC6B3C" w:rsidRPr="00D1338B">
              <w:rPr>
                <w:rFonts w:ascii="Times New Roman" w:hAnsi="Times New Roman"/>
                <w:sz w:val="24"/>
                <w:szCs w:val="24"/>
                <w:lang w:val="pt-BR"/>
              </w:rPr>
              <w:t>ỉ</w:t>
            </w:r>
            <w:r w:rsidRPr="00D1338B">
              <w:rPr>
                <w:rFonts w:ascii="Times New Roman" w:hAnsi="Times New Roman"/>
                <w:sz w:val="24"/>
                <w:szCs w:val="24"/>
                <w:lang w:val="pt-BR"/>
              </w:rPr>
              <w:t xml:space="preserve"> di</w:t>
            </w:r>
            <w:r w:rsidR="00EC6B3C" w:rsidRPr="00D1338B">
              <w:rPr>
                <w:rFonts w:ascii="Times New Roman" w:hAnsi="Times New Roman"/>
                <w:sz w:val="24"/>
                <w:szCs w:val="24"/>
                <w:lang w:val="pt-BR"/>
              </w:rPr>
              <w:t>ệ</w:t>
            </w:r>
            <w:r w:rsidRPr="00D1338B">
              <w:rPr>
                <w:rFonts w:ascii="Times New Roman" w:hAnsi="Times New Roman"/>
                <w:sz w:val="24"/>
                <w:szCs w:val="24"/>
                <w:lang w:val="pt-BR"/>
              </w:rPr>
              <w:t xml:space="preserve">t </w:t>
            </w:r>
            <w:r w:rsidR="00EC6B3C" w:rsidRPr="00D1338B">
              <w:rPr>
                <w:rFonts w:ascii="Times New Roman" w:hAnsi="Times New Roman"/>
                <w:sz w:val="24"/>
                <w:szCs w:val="24"/>
                <w:lang w:val="pt-BR"/>
              </w:rPr>
              <w:t>đ</w:t>
            </w:r>
            <w:r w:rsidRPr="00D1338B">
              <w:rPr>
                <w:rFonts w:ascii="Times New Roman" w:hAnsi="Times New Roman"/>
                <w:sz w:val="24"/>
                <w:szCs w:val="24"/>
                <w:lang w:val="pt-BR"/>
              </w:rPr>
              <w:softHyphen/>
            </w:r>
            <w:r w:rsidR="00EC6B3C" w:rsidRPr="00D1338B">
              <w:rPr>
                <w:rFonts w:ascii="Times New Roman" w:hAnsi="Times New Roman"/>
                <w:sz w:val="24"/>
                <w:szCs w:val="24"/>
                <w:lang w:val="pt-BR"/>
              </w:rPr>
              <w:t>ợ</w:t>
            </w:r>
            <w:r w:rsidRPr="00D1338B">
              <w:rPr>
                <w:rFonts w:ascii="Times New Roman" w:hAnsi="Times New Roman"/>
                <w:sz w:val="24"/>
                <w:szCs w:val="24"/>
                <w:lang w:val="pt-BR"/>
              </w:rPr>
              <w:t>c 1 lo</w:t>
            </w:r>
            <w:r w:rsidR="00EC6B3C" w:rsidRPr="00D1338B">
              <w:rPr>
                <w:rFonts w:ascii="Times New Roman" w:hAnsi="Times New Roman"/>
                <w:sz w:val="24"/>
                <w:szCs w:val="24"/>
                <w:lang w:val="pt-BR"/>
              </w:rPr>
              <w:t>ạ</w:t>
            </w:r>
            <w:r w:rsidRPr="00D1338B">
              <w:rPr>
                <w:rFonts w:ascii="Times New Roman" w:hAnsi="Times New Roman"/>
                <w:sz w:val="24"/>
                <w:szCs w:val="24"/>
                <w:lang w:val="pt-BR"/>
              </w:rPr>
              <w:t>i virus.</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rPr>
            </w:pPr>
            <w:r w:rsidRPr="00D1338B">
              <w:rPr>
                <w:rFonts w:ascii="Times New Roman" w:hAnsi="Times New Roman"/>
                <w:b/>
                <w:bCs/>
                <w:iCs/>
                <w:sz w:val="24"/>
                <w:szCs w:val="24"/>
              </w:rPr>
              <w:lastRenderedPageBreak/>
              <w:t xml:space="preserve">d. </w:t>
            </w:r>
            <w:r w:rsidRPr="00D1338B">
              <w:rPr>
                <w:rFonts w:ascii="Times New Roman" w:hAnsi="Times New Roman"/>
                <w:b/>
                <w:sz w:val="24"/>
                <w:szCs w:val="24"/>
              </w:rPr>
              <w:t>Ph</w:t>
            </w:r>
            <w:r w:rsidR="00EC6B3C" w:rsidRPr="00D1338B">
              <w:rPr>
                <w:rFonts w:ascii="Times New Roman" w:hAnsi="Times New Roman"/>
                <w:b/>
                <w:sz w:val="24"/>
                <w:szCs w:val="24"/>
              </w:rPr>
              <w:t>ò</w:t>
            </w:r>
            <w:r w:rsidRPr="00D1338B">
              <w:rPr>
                <w:rFonts w:ascii="Times New Roman" w:hAnsi="Times New Roman"/>
                <w:b/>
                <w:sz w:val="24"/>
                <w:szCs w:val="24"/>
              </w:rPr>
              <w:t>ng tr</w:t>
            </w:r>
            <w:r w:rsidR="00EC6B3C" w:rsidRPr="00D1338B">
              <w:rPr>
                <w:rFonts w:ascii="Times New Roman" w:hAnsi="Times New Roman"/>
                <w:b/>
                <w:sz w:val="24"/>
                <w:szCs w:val="24"/>
              </w:rPr>
              <w:t>á</w:t>
            </w:r>
            <w:r w:rsidRPr="00D1338B">
              <w:rPr>
                <w:rFonts w:ascii="Times New Roman" w:hAnsi="Times New Roman"/>
                <w:b/>
                <w:sz w:val="24"/>
                <w:szCs w:val="24"/>
              </w:rPr>
              <w:t>nh virus.</w:t>
            </w:r>
          </w:p>
          <w:p w:rsidR="00D34417" w:rsidRPr="00D1338B" w:rsidRDefault="00EC6B3C">
            <w:pPr>
              <w:widowControl w:val="0"/>
              <w:rPr>
                <w:rFonts w:ascii="Times New Roman" w:hAnsi="Times New Roman"/>
              </w:rPr>
            </w:pPr>
            <w:r w:rsidRPr="00D1338B">
              <w:rPr>
                <w:rFonts w:ascii="Times New Roman" w:hAnsi="Times New Roman"/>
                <w:sz w:val="24"/>
                <w:szCs w:val="24"/>
              </w:rPr>
              <w:t>Để</w:t>
            </w:r>
            <w:r w:rsidR="00D34417" w:rsidRPr="00D1338B">
              <w:rPr>
                <w:rFonts w:ascii="Times New Roman" w:hAnsi="Times New Roman"/>
                <w:sz w:val="24"/>
                <w:szCs w:val="24"/>
              </w:rPr>
              <w:t xml:space="preserve"> ph</w:t>
            </w:r>
            <w:r w:rsidRPr="00D1338B">
              <w:rPr>
                <w:rFonts w:ascii="Times New Roman" w:hAnsi="Times New Roman"/>
                <w:sz w:val="24"/>
                <w:szCs w:val="24"/>
              </w:rPr>
              <w:t>ò</w:t>
            </w:r>
            <w:r w:rsidR="00D34417" w:rsidRPr="00D1338B">
              <w:rPr>
                <w:rFonts w:ascii="Times New Roman" w:hAnsi="Times New Roman"/>
                <w:sz w:val="24"/>
                <w:szCs w:val="24"/>
              </w:rPr>
              <w:t>ng tr</w:t>
            </w:r>
            <w:r w:rsidRPr="00D1338B">
              <w:rPr>
                <w:rFonts w:ascii="Times New Roman" w:hAnsi="Times New Roman"/>
                <w:sz w:val="24"/>
                <w:szCs w:val="24"/>
              </w:rPr>
              <w:t>á</w:t>
            </w:r>
            <w:r w:rsidR="00D34417" w:rsidRPr="00D1338B">
              <w:rPr>
                <w:rFonts w:ascii="Times New Roman" w:hAnsi="Times New Roman"/>
                <w:sz w:val="24"/>
                <w:szCs w:val="24"/>
              </w:rPr>
              <w:t>nh virus, b</w:t>
            </w:r>
            <w:r w:rsidRPr="00D1338B">
              <w:rPr>
                <w:rFonts w:ascii="Times New Roman" w:hAnsi="Times New Roman"/>
                <w:sz w:val="24"/>
                <w:szCs w:val="24"/>
              </w:rPr>
              <w:t>ả</w:t>
            </w:r>
            <w:r w:rsidR="00D34417" w:rsidRPr="00D1338B">
              <w:rPr>
                <w:rFonts w:ascii="Times New Roman" w:hAnsi="Times New Roman"/>
                <w:sz w:val="24"/>
                <w:szCs w:val="24"/>
              </w:rPr>
              <w:t>o v</w:t>
            </w:r>
            <w:r w:rsidRPr="00D1338B">
              <w:rPr>
                <w:rFonts w:ascii="Times New Roman" w:hAnsi="Times New Roman"/>
                <w:sz w:val="24"/>
                <w:szCs w:val="24"/>
              </w:rPr>
              <w:t>ệ</w:t>
            </w:r>
            <w:r w:rsidR="00D34417" w:rsidRPr="00D1338B">
              <w:rPr>
                <w:rFonts w:ascii="Times New Roman" w:hAnsi="Times New Roman"/>
                <w:sz w:val="24"/>
                <w:szCs w:val="24"/>
              </w:rPr>
              <w:t xml:space="preserve"> d</w:t>
            </w:r>
            <w:r w:rsidRPr="00D1338B">
              <w:rPr>
                <w:rFonts w:ascii="Times New Roman" w:hAnsi="Times New Roman"/>
                <w:sz w:val="24"/>
                <w:szCs w:val="24"/>
              </w:rPr>
              <w:t>ữ</w:t>
            </w:r>
            <w:r w:rsidR="00D34417" w:rsidRPr="00D1338B">
              <w:rPr>
                <w:rFonts w:ascii="Times New Roman" w:hAnsi="Times New Roman"/>
                <w:sz w:val="24"/>
                <w:szCs w:val="24"/>
              </w:rPr>
              <w:t xml:space="preserve"> li</w:t>
            </w:r>
            <w:r w:rsidRPr="00D1338B">
              <w:rPr>
                <w:rFonts w:ascii="Times New Roman" w:hAnsi="Times New Roman"/>
                <w:sz w:val="24"/>
                <w:szCs w:val="24"/>
              </w:rPr>
              <w:t>ệ</w:t>
            </w:r>
            <w:r w:rsidR="00D34417" w:rsidRPr="00D1338B">
              <w:rPr>
                <w:rFonts w:ascii="Times New Roman" w:hAnsi="Times New Roman"/>
                <w:sz w:val="24"/>
                <w:szCs w:val="24"/>
              </w:rPr>
              <w:t>u, nguy</w:t>
            </w:r>
            <w:r w:rsidRPr="00D1338B">
              <w:rPr>
                <w:rFonts w:ascii="Times New Roman" w:hAnsi="Times New Roman"/>
                <w:sz w:val="24"/>
                <w:szCs w:val="24"/>
              </w:rPr>
              <w:t>ê</w:t>
            </w:r>
            <w:r w:rsidR="00D34417" w:rsidRPr="00D1338B">
              <w:rPr>
                <w:rFonts w:ascii="Times New Roman" w:hAnsi="Times New Roman"/>
                <w:sz w:val="24"/>
                <w:szCs w:val="24"/>
              </w:rPr>
              <w:t>n t</w:t>
            </w:r>
            <w:r w:rsidRPr="00D1338B">
              <w:rPr>
                <w:rFonts w:ascii="Times New Roman" w:hAnsi="Times New Roman"/>
                <w:sz w:val="24"/>
                <w:szCs w:val="24"/>
              </w:rPr>
              <w:t>ắ</w:t>
            </w:r>
            <w:r w:rsidR="00D34417" w:rsidRPr="00D1338B">
              <w:rPr>
                <w:rFonts w:ascii="Times New Roman" w:hAnsi="Times New Roman"/>
                <w:sz w:val="24"/>
                <w:szCs w:val="24"/>
              </w:rPr>
              <w:t>c chung c</w:t>
            </w:r>
            <w:r w:rsidRPr="00D1338B">
              <w:rPr>
                <w:rFonts w:ascii="Times New Roman" w:hAnsi="Times New Roman"/>
                <w:sz w:val="24"/>
                <w:szCs w:val="24"/>
              </w:rPr>
              <w:t>ơ</w:t>
            </w:r>
            <w:r w:rsidR="00D34417" w:rsidRPr="00D1338B">
              <w:rPr>
                <w:rFonts w:ascii="Times New Roman" w:hAnsi="Times New Roman"/>
                <w:sz w:val="24"/>
                <w:szCs w:val="24"/>
              </w:rPr>
              <w:t xml:space="preserve"> b</w:t>
            </w:r>
            <w:r w:rsidRPr="00D1338B">
              <w:rPr>
                <w:rFonts w:ascii="Times New Roman" w:hAnsi="Times New Roman"/>
                <w:sz w:val="24"/>
                <w:szCs w:val="24"/>
              </w:rPr>
              <w:t>ả</w:t>
            </w:r>
            <w:r w:rsidR="00D34417" w:rsidRPr="00D1338B">
              <w:rPr>
                <w:rFonts w:ascii="Times New Roman" w:hAnsi="Times New Roman"/>
                <w:sz w:val="24"/>
                <w:szCs w:val="24"/>
              </w:rPr>
              <w:t>n nh</w:t>
            </w:r>
            <w:r w:rsidRPr="00D1338B">
              <w:rPr>
                <w:rFonts w:ascii="Times New Roman" w:hAnsi="Times New Roman"/>
                <w:sz w:val="24"/>
                <w:szCs w:val="24"/>
              </w:rPr>
              <w:t>ấ</w:t>
            </w:r>
            <w:r w:rsidR="00D34417" w:rsidRPr="00D1338B">
              <w:rPr>
                <w:rFonts w:ascii="Times New Roman" w:hAnsi="Times New Roman"/>
                <w:sz w:val="24"/>
                <w:szCs w:val="24"/>
              </w:rPr>
              <w:t>t</w:t>
            </w:r>
            <w:r w:rsidR="00D34417" w:rsidRPr="00D1338B">
              <w:rPr>
                <w:rFonts w:ascii="Times New Roman" w:hAnsi="Times New Roman"/>
                <w:color w:val="000000"/>
                <w:sz w:val="24"/>
                <w:szCs w:val="24"/>
              </w:rPr>
              <w:t xml:space="preserve"> </w:t>
            </w:r>
            <w:r w:rsidR="00D34417" w:rsidRPr="00D1338B">
              <w:rPr>
                <w:rFonts w:ascii="Times New Roman" w:hAnsi="Times New Roman"/>
                <w:sz w:val="24"/>
                <w:szCs w:val="24"/>
              </w:rPr>
              <w:t>l</w:t>
            </w:r>
            <w:r w:rsidRPr="00D1338B">
              <w:rPr>
                <w:rFonts w:ascii="Times New Roman" w:hAnsi="Times New Roman"/>
                <w:sz w:val="24"/>
                <w:szCs w:val="24"/>
              </w:rPr>
              <w:t>à</w:t>
            </w:r>
            <w:r w:rsidR="00D34417" w:rsidRPr="00D1338B">
              <w:rPr>
                <w:rFonts w:ascii="Times New Roman" w:hAnsi="Times New Roman"/>
                <w:sz w:val="24"/>
                <w:szCs w:val="24"/>
              </w:rPr>
              <w:t>:</w:t>
            </w:r>
          </w:p>
          <w:p w:rsidR="00D34417" w:rsidRPr="00D1338B" w:rsidRDefault="00D34417">
            <w:pPr>
              <w:widowControl w:val="0"/>
              <w:rPr>
                <w:rFonts w:ascii="Times New Roman" w:hAnsi="Times New Roman"/>
              </w:rPr>
            </w:pPr>
            <w:r w:rsidRPr="00D1338B">
              <w:rPr>
                <w:rFonts w:ascii="Times New Roman" w:hAnsi="Times New Roman"/>
                <w:i/>
                <w:sz w:val="24"/>
                <w:szCs w:val="24"/>
              </w:rPr>
              <w:t>"</w:t>
            </w:r>
            <w:r w:rsidRPr="00D1338B">
              <w:rPr>
                <w:rFonts w:ascii="Times New Roman" w:hAnsi="Times New Roman"/>
                <w:bCs/>
                <w:i/>
                <w:color w:val="3366FF"/>
                <w:sz w:val="24"/>
                <w:szCs w:val="24"/>
              </w:rPr>
              <w:t>Lu</w:t>
            </w:r>
            <w:r w:rsidR="00EC6B3C" w:rsidRPr="00D1338B">
              <w:rPr>
                <w:rFonts w:ascii="Times New Roman" w:hAnsi="Times New Roman"/>
                <w:bCs/>
                <w:i/>
                <w:color w:val="3366FF"/>
                <w:sz w:val="24"/>
                <w:szCs w:val="24"/>
              </w:rPr>
              <w:t>ô</w:t>
            </w:r>
            <w:r w:rsidRPr="00D1338B">
              <w:rPr>
                <w:rFonts w:ascii="Times New Roman" w:hAnsi="Times New Roman"/>
                <w:bCs/>
                <w:i/>
                <w:color w:val="3366FF"/>
                <w:sz w:val="24"/>
                <w:szCs w:val="24"/>
              </w:rPr>
              <w:t>n c</w:t>
            </w:r>
            <w:r w:rsidR="00EC6B3C" w:rsidRPr="00D1338B">
              <w:rPr>
                <w:rFonts w:ascii="Times New Roman" w:hAnsi="Times New Roman"/>
                <w:bCs/>
                <w:i/>
                <w:color w:val="3366FF"/>
                <w:sz w:val="24"/>
                <w:szCs w:val="24"/>
              </w:rPr>
              <w:t>ả</w:t>
            </w:r>
            <w:r w:rsidRPr="00D1338B">
              <w:rPr>
                <w:rFonts w:ascii="Times New Roman" w:hAnsi="Times New Roman"/>
                <w:bCs/>
                <w:i/>
                <w:color w:val="3366FF"/>
                <w:sz w:val="24"/>
                <w:szCs w:val="24"/>
              </w:rPr>
              <w:t>nh gi</w:t>
            </w:r>
            <w:r w:rsidR="00EC6B3C" w:rsidRPr="00D1338B">
              <w:rPr>
                <w:rFonts w:ascii="Times New Roman" w:hAnsi="Times New Roman"/>
                <w:bCs/>
                <w:i/>
                <w:color w:val="3366FF"/>
                <w:sz w:val="24"/>
                <w:szCs w:val="24"/>
              </w:rPr>
              <w:t>á</w:t>
            </w:r>
            <w:r w:rsidRPr="00D1338B">
              <w:rPr>
                <w:rFonts w:ascii="Times New Roman" w:hAnsi="Times New Roman"/>
                <w:bCs/>
                <w:i/>
                <w:color w:val="3366FF"/>
                <w:sz w:val="24"/>
                <w:szCs w:val="24"/>
              </w:rPr>
              <w:t>c v</w:t>
            </w:r>
            <w:r w:rsidR="00EC6B3C" w:rsidRPr="00D1338B">
              <w:rPr>
                <w:rFonts w:ascii="Times New Roman" w:hAnsi="Times New Roman"/>
                <w:bCs/>
                <w:i/>
                <w:color w:val="3366FF"/>
                <w:sz w:val="24"/>
                <w:szCs w:val="24"/>
              </w:rPr>
              <w:t>à</w:t>
            </w:r>
            <w:r w:rsidRPr="00D1338B">
              <w:rPr>
                <w:rFonts w:ascii="Times New Roman" w:hAnsi="Times New Roman"/>
                <w:bCs/>
                <w:i/>
                <w:color w:val="3366FF"/>
                <w:sz w:val="24"/>
                <w:szCs w:val="24"/>
              </w:rPr>
              <w:t xml:space="preserve"> ng</w:t>
            </w:r>
            <w:r w:rsidR="00EC6B3C" w:rsidRPr="00D1338B">
              <w:rPr>
                <w:rFonts w:ascii="Times New Roman" w:hAnsi="Times New Roman"/>
                <w:bCs/>
                <w:i/>
                <w:color w:val="3366FF"/>
                <w:sz w:val="24"/>
                <w:szCs w:val="24"/>
              </w:rPr>
              <w:t>ă</w:t>
            </w:r>
            <w:r w:rsidRPr="00D1338B">
              <w:rPr>
                <w:rFonts w:ascii="Times New Roman" w:hAnsi="Times New Roman"/>
                <w:bCs/>
                <w:i/>
                <w:color w:val="3366FF"/>
                <w:sz w:val="24"/>
                <w:szCs w:val="24"/>
              </w:rPr>
              <w:t>n ch</w:t>
            </w:r>
            <w:r w:rsidR="00EC6B3C" w:rsidRPr="00D1338B">
              <w:rPr>
                <w:rFonts w:ascii="Times New Roman" w:hAnsi="Times New Roman"/>
                <w:bCs/>
                <w:i/>
                <w:color w:val="3366FF"/>
                <w:sz w:val="24"/>
                <w:szCs w:val="24"/>
              </w:rPr>
              <w:t>ặ</w:t>
            </w:r>
            <w:r w:rsidRPr="00D1338B">
              <w:rPr>
                <w:rFonts w:ascii="Times New Roman" w:hAnsi="Times New Roman"/>
                <w:bCs/>
                <w:i/>
                <w:color w:val="3366FF"/>
                <w:sz w:val="24"/>
                <w:szCs w:val="24"/>
              </w:rPr>
              <w:t>n virus tr</w:t>
            </w:r>
            <w:r w:rsidR="00EC6B3C" w:rsidRPr="00D1338B">
              <w:rPr>
                <w:rFonts w:ascii="Times New Roman" w:hAnsi="Times New Roman"/>
                <w:bCs/>
                <w:i/>
                <w:color w:val="3366FF"/>
                <w:sz w:val="24"/>
                <w:szCs w:val="24"/>
              </w:rPr>
              <w:t>ê</w:t>
            </w:r>
            <w:r w:rsidRPr="00D1338B">
              <w:rPr>
                <w:rFonts w:ascii="Times New Roman" w:hAnsi="Times New Roman"/>
                <w:bCs/>
                <w:i/>
                <w:color w:val="3366FF"/>
                <w:sz w:val="24"/>
                <w:szCs w:val="24"/>
              </w:rPr>
              <w:t>n ch</w:t>
            </w:r>
            <w:r w:rsidR="00EC6B3C" w:rsidRPr="00D1338B">
              <w:rPr>
                <w:rFonts w:ascii="Times New Roman" w:hAnsi="Times New Roman"/>
                <w:bCs/>
                <w:i/>
                <w:color w:val="3366FF"/>
                <w:sz w:val="24"/>
                <w:szCs w:val="24"/>
              </w:rPr>
              <w:t>í</w:t>
            </w:r>
            <w:r w:rsidRPr="00D1338B">
              <w:rPr>
                <w:rFonts w:ascii="Times New Roman" w:hAnsi="Times New Roman"/>
                <w:bCs/>
                <w:i/>
                <w:color w:val="3366FF"/>
                <w:sz w:val="24"/>
                <w:szCs w:val="24"/>
              </w:rPr>
              <w:t>nh nh</w:t>
            </w:r>
            <w:r w:rsidR="00EC6B3C" w:rsidRPr="00D1338B">
              <w:rPr>
                <w:rFonts w:ascii="Times New Roman" w:hAnsi="Times New Roman"/>
                <w:bCs/>
                <w:i/>
                <w:color w:val="3366FF"/>
                <w:sz w:val="24"/>
                <w:szCs w:val="24"/>
              </w:rPr>
              <w:t>ữ</w:t>
            </w:r>
            <w:r w:rsidRPr="00D1338B">
              <w:rPr>
                <w:rFonts w:ascii="Times New Roman" w:hAnsi="Times New Roman"/>
                <w:bCs/>
                <w:i/>
                <w:color w:val="3366FF"/>
                <w:sz w:val="24"/>
                <w:szCs w:val="24"/>
              </w:rPr>
              <w:t xml:space="preserve">ng </w:t>
            </w:r>
            <w:r w:rsidR="00EC6B3C" w:rsidRPr="00D1338B">
              <w:rPr>
                <w:rFonts w:ascii="Times New Roman" w:hAnsi="Times New Roman"/>
                <w:bCs/>
                <w:i/>
                <w:color w:val="3366FF"/>
                <w:sz w:val="24"/>
                <w:szCs w:val="24"/>
              </w:rPr>
              <w:t>đ</w:t>
            </w:r>
            <w:r w:rsidRPr="00D1338B">
              <w:rPr>
                <w:rFonts w:ascii="Times New Roman" w:hAnsi="Times New Roman"/>
                <w:bCs/>
                <w:i/>
                <w:color w:val="3366FF"/>
                <w:sz w:val="24"/>
                <w:szCs w:val="24"/>
              </w:rPr>
              <w:softHyphen/>
            </w:r>
            <w:r w:rsidR="00EC6B3C" w:rsidRPr="00D1338B">
              <w:rPr>
                <w:rFonts w:ascii="Times New Roman" w:hAnsi="Times New Roman"/>
                <w:bCs/>
                <w:i/>
                <w:color w:val="3366FF"/>
                <w:sz w:val="24"/>
                <w:szCs w:val="24"/>
              </w:rPr>
              <w:t>ờ</w:t>
            </w:r>
            <w:r w:rsidRPr="00D1338B">
              <w:rPr>
                <w:rFonts w:ascii="Times New Roman" w:hAnsi="Times New Roman"/>
                <w:bCs/>
                <w:i/>
                <w:color w:val="3366FF"/>
                <w:sz w:val="24"/>
                <w:szCs w:val="24"/>
              </w:rPr>
              <w:t>ng l</w:t>
            </w:r>
            <w:r w:rsidR="00EC6B3C" w:rsidRPr="00D1338B">
              <w:rPr>
                <w:rFonts w:ascii="Times New Roman" w:hAnsi="Times New Roman"/>
                <w:bCs/>
                <w:i/>
                <w:color w:val="3366FF"/>
                <w:sz w:val="24"/>
                <w:szCs w:val="24"/>
              </w:rPr>
              <w:t>â</w:t>
            </w:r>
            <w:r w:rsidRPr="00D1338B">
              <w:rPr>
                <w:rFonts w:ascii="Times New Roman" w:hAnsi="Times New Roman"/>
                <w:bCs/>
                <w:i/>
                <w:color w:val="3366FF"/>
                <w:sz w:val="24"/>
                <w:szCs w:val="24"/>
              </w:rPr>
              <w:t>y lan c</w:t>
            </w:r>
            <w:r w:rsidR="00EC6B3C" w:rsidRPr="00D1338B">
              <w:rPr>
                <w:rFonts w:ascii="Times New Roman" w:hAnsi="Times New Roman"/>
                <w:bCs/>
                <w:i/>
                <w:color w:val="3366FF"/>
                <w:sz w:val="24"/>
                <w:szCs w:val="24"/>
              </w:rPr>
              <w:t>ủ</w:t>
            </w:r>
            <w:r w:rsidRPr="00D1338B">
              <w:rPr>
                <w:rFonts w:ascii="Times New Roman" w:hAnsi="Times New Roman"/>
                <w:bCs/>
                <w:i/>
                <w:color w:val="3366FF"/>
                <w:sz w:val="24"/>
                <w:szCs w:val="24"/>
              </w:rPr>
              <w:t>a ch</w:t>
            </w:r>
            <w:r w:rsidR="00EC6B3C" w:rsidRPr="00D1338B">
              <w:rPr>
                <w:rFonts w:ascii="Times New Roman" w:hAnsi="Times New Roman"/>
                <w:bCs/>
                <w:i/>
                <w:color w:val="3366FF"/>
                <w:sz w:val="24"/>
                <w:szCs w:val="24"/>
              </w:rPr>
              <w:t>ú</w:t>
            </w:r>
            <w:r w:rsidRPr="00D1338B">
              <w:rPr>
                <w:rFonts w:ascii="Times New Roman" w:hAnsi="Times New Roman"/>
                <w:bCs/>
                <w:i/>
                <w:color w:val="3366FF"/>
                <w:sz w:val="24"/>
                <w:szCs w:val="24"/>
              </w:rPr>
              <w:t>ng"</w:t>
            </w:r>
          </w:p>
          <w:p w:rsidR="00D34417" w:rsidRPr="00D1338B" w:rsidRDefault="00D34417">
            <w:pPr>
              <w:widowControl w:val="0"/>
              <w:jc w:val="both"/>
              <w:rPr>
                <w:rFonts w:ascii="Times New Roman" w:hAnsi="Times New Roman"/>
              </w:rPr>
            </w:pPr>
            <w:r w:rsidRPr="00D1338B">
              <w:rPr>
                <w:rFonts w:ascii="Times New Roman" w:hAnsi="Times New Roman"/>
                <w:sz w:val="24"/>
                <w:szCs w:val="24"/>
              </w:rPr>
              <w:lastRenderedPageBreak/>
              <w:t>1. H</w:t>
            </w:r>
            <w:r w:rsidR="00EC6B3C" w:rsidRPr="00D1338B">
              <w:rPr>
                <w:rFonts w:ascii="Times New Roman" w:hAnsi="Times New Roman"/>
                <w:sz w:val="24"/>
                <w:szCs w:val="24"/>
              </w:rPr>
              <w:t>ạ</w:t>
            </w:r>
            <w:r w:rsidRPr="00D1338B">
              <w:rPr>
                <w:rFonts w:ascii="Times New Roman" w:hAnsi="Times New Roman"/>
                <w:sz w:val="24"/>
                <w:szCs w:val="24"/>
              </w:rPr>
              <w:t>n ch</w:t>
            </w:r>
            <w:r w:rsidR="00EC6B3C" w:rsidRPr="00D1338B">
              <w:rPr>
                <w:rFonts w:ascii="Times New Roman" w:hAnsi="Times New Roman"/>
                <w:sz w:val="24"/>
                <w:szCs w:val="24"/>
              </w:rPr>
              <w:t>ế</w:t>
            </w:r>
            <w:r w:rsidRPr="00D1338B">
              <w:rPr>
                <w:rFonts w:ascii="Times New Roman" w:hAnsi="Times New Roman"/>
                <w:sz w:val="24"/>
                <w:szCs w:val="24"/>
              </w:rPr>
              <w:t xml:space="preserve"> vi</w:t>
            </w:r>
            <w:r w:rsidR="00EC6B3C" w:rsidRPr="00D1338B">
              <w:rPr>
                <w:rFonts w:ascii="Times New Roman" w:hAnsi="Times New Roman"/>
                <w:sz w:val="24"/>
                <w:szCs w:val="24"/>
              </w:rPr>
              <w:t>ệ</w:t>
            </w:r>
            <w:r w:rsidRPr="00D1338B">
              <w:rPr>
                <w:rFonts w:ascii="Times New Roman" w:hAnsi="Times New Roman"/>
                <w:sz w:val="24"/>
                <w:szCs w:val="24"/>
              </w:rPr>
              <w:t>c sao ch</w:t>
            </w:r>
            <w:r w:rsidR="00EC6B3C" w:rsidRPr="00D1338B">
              <w:rPr>
                <w:rFonts w:ascii="Times New Roman" w:hAnsi="Times New Roman"/>
                <w:sz w:val="24"/>
                <w:szCs w:val="24"/>
              </w:rPr>
              <w:t>é</w:t>
            </w:r>
            <w:r w:rsidRPr="00D1338B">
              <w:rPr>
                <w:rFonts w:ascii="Times New Roman" w:hAnsi="Times New Roman"/>
                <w:sz w:val="24"/>
                <w:szCs w:val="24"/>
              </w:rPr>
              <w:t>p kh</w:t>
            </w:r>
            <w:r w:rsidR="00EC6B3C" w:rsidRPr="00D1338B">
              <w:rPr>
                <w:rFonts w:ascii="Times New Roman" w:hAnsi="Times New Roman"/>
                <w:sz w:val="24"/>
                <w:szCs w:val="24"/>
              </w:rPr>
              <w:t>ô</w:t>
            </w:r>
            <w:r w:rsidRPr="00D1338B">
              <w:rPr>
                <w:rFonts w:ascii="Times New Roman" w:hAnsi="Times New Roman"/>
                <w:sz w:val="24"/>
                <w:szCs w:val="24"/>
              </w:rPr>
              <w:t>ng c</w:t>
            </w:r>
            <w:r w:rsidR="00EC6B3C" w:rsidRPr="00D1338B">
              <w:rPr>
                <w:rFonts w:ascii="Times New Roman" w:hAnsi="Times New Roman"/>
                <w:sz w:val="24"/>
                <w:szCs w:val="24"/>
              </w:rPr>
              <w:t>ầ</w:t>
            </w:r>
            <w:r w:rsidRPr="00D1338B">
              <w:rPr>
                <w:rFonts w:ascii="Times New Roman" w:hAnsi="Times New Roman"/>
                <w:sz w:val="24"/>
                <w:szCs w:val="24"/>
              </w:rPr>
              <w:t>n thi</w:t>
            </w:r>
            <w:r w:rsidR="00EC6B3C" w:rsidRPr="00D1338B">
              <w:rPr>
                <w:rFonts w:ascii="Times New Roman" w:hAnsi="Times New Roman"/>
                <w:sz w:val="24"/>
                <w:szCs w:val="24"/>
              </w:rPr>
              <w:t>ế</w:t>
            </w:r>
            <w:r w:rsidRPr="00D1338B">
              <w:rPr>
                <w:rFonts w:ascii="Times New Roman" w:hAnsi="Times New Roman"/>
                <w:sz w:val="24"/>
                <w:szCs w:val="24"/>
              </w:rPr>
              <w:t>t v</w:t>
            </w:r>
            <w:r w:rsidR="00EC6B3C" w:rsidRPr="00D1338B">
              <w:rPr>
                <w:rFonts w:ascii="Times New Roman" w:hAnsi="Times New Roman"/>
                <w:sz w:val="24"/>
                <w:szCs w:val="24"/>
              </w:rPr>
              <w:t>à</w:t>
            </w:r>
            <w:r w:rsidRPr="00D1338B">
              <w:rPr>
                <w:rFonts w:ascii="Times New Roman" w:hAnsi="Times New Roman"/>
                <w:sz w:val="24"/>
                <w:szCs w:val="24"/>
              </w:rPr>
              <w:t xml:space="preserve"> kh</w:t>
            </w:r>
            <w:r w:rsidR="00EC6B3C" w:rsidRPr="00D1338B">
              <w:rPr>
                <w:rFonts w:ascii="Times New Roman" w:hAnsi="Times New Roman"/>
                <w:sz w:val="24"/>
                <w:szCs w:val="24"/>
              </w:rPr>
              <w:t>ô</w:t>
            </w:r>
            <w:r w:rsidRPr="00D1338B">
              <w:rPr>
                <w:rFonts w:ascii="Times New Roman" w:hAnsi="Times New Roman"/>
                <w:sz w:val="24"/>
                <w:szCs w:val="24"/>
              </w:rPr>
              <w:t>ng n</w:t>
            </w:r>
            <w:r w:rsidR="00EC6B3C" w:rsidRPr="00D1338B">
              <w:rPr>
                <w:rFonts w:ascii="Times New Roman" w:hAnsi="Times New Roman"/>
                <w:sz w:val="24"/>
                <w:szCs w:val="24"/>
              </w:rPr>
              <w:t>ê</w:t>
            </w:r>
            <w:r w:rsidRPr="00D1338B">
              <w:rPr>
                <w:rFonts w:ascii="Times New Roman" w:hAnsi="Times New Roman"/>
                <w:sz w:val="24"/>
                <w:szCs w:val="24"/>
              </w:rPr>
              <w:t>n ch</w:t>
            </w:r>
            <w:r w:rsidR="00EC6B3C" w:rsidRPr="00D1338B">
              <w:rPr>
                <w:rFonts w:ascii="Times New Roman" w:hAnsi="Times New Roman"/>
                <w:sz w:val="24"/>
                <w:szCs w:val="24"/>
              </w:rPr>
              <w:t>ạ</w:t>
            </w:r>
            <w:r w:rsidRPr="00D1338B">
              <w:rPr>
                <w:rFonts w:ascii="Times New Roman" w:hAnsi="Times New Roman"/>
                <w:sz w:val="24"/>
                <w:szCs w:val="24"/>
              </w:rPr>
              <w:t>y c</w:t>
            </w:r>
            <w:r w:rsidR="00EC6B3C" w:rsidRPr="00D1338B">
              <w:rPr>
                <w:rFonts w:ascii="Times New Roman" w:hAnsi="Times New Roman"/>
                <w:sz w:val="24"/>
                <w:szCs w:val="24"/>
              </w:rPr>
              <w:t>á</w:t>
            </w:r>
            <w:r w:rsidRPr="00D1338B">
              <w:rPr>
                <w:rFonts w:ascii="Times New Roman" w:hAnsi="Times New Roman"/>
                <w:sz w:val="24"/>
                <w:szCs w:val="24"/>
              </w:rPr>
              <w:t>c ch</w:t>
            </w:r>
            <w:r w:rsidRPr="00D1338B">
              <w:rPr>
                <w:rFonts w:ascii="Times New Roman" w:hAnsi="Times New Roman"/>
                <w:sz w:val="24"/>
                <w:szCs w:val="24"/>
              </w:rPr>
              <w:softHyphen/>
            </w:r>
            <w:r w:rsidR="00EC6B3C" w:rsidRPr="00D1338B">
              <w:rPr>
                <w:rFonts w:ascii="Times New Roman" w:hAnsi="Times New Roman"/>
                <w:sz w:val="24"/>
                <w:szCs w:val="24"/>
              </w:rPr>
              <w:t>ơ</w:t>
            </w:r>
            <w:r w:rsidRPr="00D1338B">
              <w:rPr>
                <w:rFonts w:ascii="Times New Roman" w:hAnsi="Times New Roman"/>
                <w:sz w:val="24"/>
                <w:szCs w:val="24"/>
              </w:rPr>
              <w:t>ng tr</w:t>
            </w:r>
            <w:r w:rsidR="00EC6B3C" w:rsidRPr="00D1338B">
              <w:rPr>
                <w:rFonts w:ascii="Times New Roman" w:hAnsi="Times New Roman"/>
                <w:sz w:val="24"/>
                <w:szCs w:val="24"/>
              </w:rPr>
              <w:t>ì</w:t>
            </w:r>
            <w:r w:rsidRPr="00D1338B">
              <w:rPr>
                <w:rFonts w:ascii="Times New Roman" w:hAnsi="Times New Roman"/>
                <w:sz w:val="24"/>
                <w:szCs w:val="24"/>
              </w:rPr>
              <w:t>nh t</w:t>
            </w:r>
            <w:r w:rsidR="00EC6B3C" w:rsidRPr="00D1338B">
              <w:rPr>
                <w:rFonts w:ascii="Times New Roman" w:hAnsi="Times New Roman"/>
                <w:sz w:val="24"/>
                <w:szCs w:val="24"/>
              </w:rPr>
              <w:t>ả</w:t>
            </w:r>
            <w:r w:rsidRPr="00D1338B">
              <w:rPr>
                <w:rFonts w:ascii="Times New Roman" w:hAnsi="Times New Roman"/>
                <w:sz w:val="24"/>
                <w:szCs w:val="24"/>
              </w:rPr>
              <w:t>i t</w:t>
            </w:r>
            <w:r w:rsidR="00EC6B3C" w:rsidRPr="00D1338B">
              <w:rPr>
                <w:rFonts w:ascii="Times New Roman" w:hAnsi="Times New Roman"/>
                <w:sz w:val="24"/>
                <w:szCs w:val="24"/>
              </w:rPr>
              <w:t>ừ</w:t>
            </w:r>
            <w:r w:rsidRPr="00D1338B">
              <w:rPr>
                <w:rFonts w:ascii="Times New Roman" w:hAnsi="Times New Roman"/>
                <w:sz w:val="24"/>
                <w:szCs w:val="24"/>
              </w:rPr>
              <w:t xml:space="preserve"> Internet ho</w:t>
            </w:r>
            <w:r w:rsidR="00EC6B3C" w:rsidRPr="00D1338B">
              <w:rPr>
                <w:rFonts w:ascii="Times New Roman" w:hAnsi="Times New Roman"/>
                <w:sz w:val="24"/>
                <w:szCs w:val="24"/>
              </w:rPr>
              <w:t>ặ</w:t>
            </w:r>
            <w:r w:rsidRPr="00D1338B">
              <w:rPr>
                <w:rFonts w:ascii="Times New Roman" w:hAnsi="Times New Roman"/>
                <w:sz w:val="24"/>
                <w:szCs w:val="24"/>
              </w:rPr>
              <w:t>c sao ch</w:t>
            </w:r>
            <w:r w:rsidR="00EC6B3C" w:rsidRPr="00D1338B">
              <w:rPr>
                <w:rFonts w:ascii="Times New Roman" w:hAnsi="Times New Roman"/>
                <w:sz w:val="24"/>
                <w:szCs w:val="24"/>
              </w:rPr>
              <w:t>é</w:t>
            </w:r>
            <w:r w:rsidRPr="00D1338B">
              <w:rPr>
                <w:rFonts w:ascii="Times New Roman" w:hAnsi="Times New Roman"/>
                <w:sz w:val="24"/>
                <w:szCs w:val="24"/>
              </w:rPr>
              <w:t>p t</w:t>
            </w:r>
            <w:r w:rsidR="00EC6B3C" w:rsidRPr="00D1338B">
              <w:rPr>
                <w:rFonts w:ascii="Times New Roman" w:hAnsi="Times New Roman"/>
                <w:sz w:val="24"/>
                <w:szCs w:val="24"/>
              </w:rPr>
              <w:t>ừ</w:t>
            </w:r>
            <w:r w:rsidRPr="00D1338B">
              <w:rPr>
                <w:rFonts w:ascii="Times New Roman" w:hAnsi="Times New Roman"/>
                <w:sz w:val="24"/>
                <w:szCs w:val="24"/>
              </w:rPr>
              <w:t xml:space="preserve"> m</w:t>
            </w:r>
            <w:r w:rsidR="00EC6B3C" w:rsidRPr="00D1338B">
              <w:rPr>
                <w:rFonts w:ascii="Times New Roman" w:hAnsi="Times New Roman"/>
                <w:sz w:val="24"/>
                <w:szCs w:val="24"/>
              </w:rPr>
              <w:t>á</w:t>
            </w:r>
            <w:r w:rsidRPr="00D1338B">
              <w:rPr>
                <w:rFonts w:ascii="Times New Roman" w:hAnsi="Times New Roman"/>
                <w:sz w:val="24"/>
                <w:szCs w:val="24"/>
              </w:rPr>
              <w:t>y kh</w:t>
            </w:r>
            <w:r w:rsidR="00EC6B3C" w:rsidRPr="00D1338B">
              <w:rPr>
                <w:rFonts w:ascii="Times New Roman" w:hAnsi="Times New Roman"/>
                <w:sz w:val="24"/>
                <w:szCs w:val="24"/>
              </w:rPr>
              <w:t>á</w:t>
            </w:r>
            <w:r w:rsidRPr="00D1338B">
              <w:rPr>
                <w:rFonts w:ascii="Times New Roman" w:hAnsi="Times New Roman"/>
                <w:sz w:val="24"/>
                <w:szCs w:val="24"/>
              </w:rPr>
              <w:t>c khi ch</w:t>
            </w:r>
            <w:r w:rsidRPr="00D1338B">
              <w:rPr>
                <w:rFonts w:ascii="Times New Roman" w:hAnsi="Times New Roman"/>
                <w:sz w:val="24"/>
                <w:szCs w:val="24"/>
              </w:rPr>
              <w:softHyphen/>
              <w:t xml:space="preserve">a </w:t>
            </w:r>
            <w:r w:rsidR="00EC6B3C" w:rsidRPr="00D1338B">
              <w:rPr>
                <w:rFonts w:ascii="Times New Roman" w:hAnsi="Times New Roman"/>
                <w:sz w:val="24"/>
                <w:szCs w:val="24"/>
              </w:rPr>
              <w:t>đủ</w:t>
            </w:r>
            <w:r w:rsidRPr="00D1338B">
              <w:rPr>
                <w:rFonts w:ascii="Times New Roman" w:hAnsi="Times New Roman"/>
                <w:sz w:val="24"/>
                <w:szCs w:val="24"/>
              </w:rPr>
              <w:t xml:space="preserve"> tin c</w:t>
            </w:r>
            <w:r w:rsidR="00EC6B3C" w:rsidRPr="00D1338B">
              <w:rPr>
                <w:rFonts w:ascii="Times New Roman" w:hAnsi="Times New Roman"/>
                <w:sz w:val="24"/>
                <w:szCs w:val="24"/>
              </w:rPr>
              <w:t>ậ</w:t>
            </w:r>
            <w:r w:rsidRPr="00D1338B">
              <w:rPr>
                <w:rFonts w:ascii="Times New Roman" w:hAnsi="Times New Roman"/>
                <w:sz w:val="24"/>
                <w:szCs w:val="24"/>
              </w:rPr>
              <w:t>y.</w:t>
            </w:r>
          </w:p>
          <w:p w:rsidR="00D34417" w:rsidRPr="00D1338B" w:rsidRDefault="00D34417">
            <w:pPr>
              <w:widowControl w:val="0"/>
              <w:jc w:val="both"/>
              <w:rPr>
                <w:rFonts w:ascii="Times New Roman" w:hAnsi="Times New Roman"/>
              </w:rPr>
            </w:pPr>
            <w:r w:rsidRPr="00D1338B">
              <w:rPr>
                <w:rFonts w:ascii="Times New Roman" w:hAnsi="Times New Roman"/>
                <w:sz w:val="24"/>
                <w:szCs w:val="24"/>
              </w:rPr>
              <w:t>2. Kh</w:t>
            </w:r>
            <w:r w:rsidR="00EC6B3C" w:rsidRPr="00D1338B">
              <w:rPr>
                <w:rFonts w:ascii="Times New Roman" w:hAnsi="Times New Roman"/>
                <w:sz w:val="24"/>
                <w:szCs w:val="24"/>
              </w:rPr>
              <w:t>ô</w:t>
            </w:r>
            <w:r w:rsidRPr="00D1338B">
              <w:rPr>
                <w:rFonts w:ascii="Times New Roman" w:hAnsi="Times New Roman"/>
                <w:sz w:val="24"/>
                <w:szCs w:val="24"/>
              </w:rPr>
              <w:t>ng m</w:t>
            </w:r>
            <w:r w:rsidR="00EC6B3C" w:rsidRPr="00D1338B">
              <w:rPr>
                <w:rFonts w:ascii="Times New Roman" w:hAnsi="Times New Roman"/>
                <w:sz w:val="24"/>
                <w:szCs w:val="24"/>
              </w:rPr>
              <w:t>ở</w:t>
            </w:r>
            <w:r w:rsidRPr="00D1338B">
              <w:rPr>
                <w:rFonts w:ascii="Times New Roman" w:hAnsi="Times New Roman"/>
                <w:sz w:val="24"/>
                <w:szCs w:val="24"/>
              </w:rPr>
              <w:t xml:space="preserve"> nh</w:t>
            </w:r>
            <w:r w:rsidR="00EC6B3C" w:rsidRPr="00D1338B">
              <w:rPr>
                <w:rFonts w:ascii="Times New Roman" w:hAnsi="Times New Roman"/>
                <w:sz w:val="24"/>
                <w:szCs w:val="24"/>
              </w:rPr>
              <w:t>ữ</w:t>
            </w:r>
            <w:r w:rsidRPr="00D1338B">
              <w:rPr>
                <w:rFonts w:ascii="Times New Roman" w:hAnsi="Times New Roman"/>
                <w:sz w:val="24"/>
                <w:szCs w:val="24"/>
              </w:rPr>
              <w:t>ng t</w:t>
            </w:r>
            <w:r w:rsidR="00EC6B3C" w:rsidRPr="00D1338B">
              <w:rPr>
                <w:rFonts w:ascii="Times New Roman" w:hAnsi="Times New Roman"/>
                <w:sz w:val="24"/>
                <w:szCs w:val="24"/>
              </w:rPr>
              <w:t>ệ</w:t>
            </w:r>
            <w:r w:rsidRPr="00D1338B">
              <w:rPr>
                <w:rFonts w:ascii="Times New Roman" w:hAnsi="Times New Roman"/>
                <w:sz w:val="24"/>
                <w:szCs w:val="24"/>
              </w:rPr>
              <w:t>p g</w:t>
            </w:r>
            <w:r w:rsidR="00EC6B3C" w:rsidRPr="00D1338B">
              <w:rPr>
                <w:rFonts w:ascii="Times New Roman" w:hAnsi="Times New Roman"/>
                <w:sz w:val="24"/>
                <w:szCs w:val="24"/>
              </w:rPr>
              <w:t>ử</w:t>
            </w:r>
            <w:r w:rsidRPr="00D1338B">
              <w:rPr>
                <w:rFonts w:ascii="Times New Roman" w:hAnsi="Times New Roman"/>
                <w:sz w:val="24"/>
                <w:szCs w:val="24"/>
              </w:rPr>
              <w:t>i k</w:t>
            </w:r>
            <w:r w:rsidR="00EC6B3C" w:rsidRPr="00D1338B">
              <w:rPr>
                <w:rFonts w:ascii="Times New Roman" w:hAnsi="Times New Roman"/>
                <w:sz w:val="24"/>
                <w:szCs w:val="24"/>
              </w:rPr>
              <w:t>è</w:t>
            </w:r>
            <w:r w:rsidRPr="00D1338B">
              <w:rPr>
                <w:rFonts w:ascii="Times New Roman" w:hAnsi="Times New Roman"/>
                <w:sz w:val="24"/>
                <w:szCs w:val="24"/>
              </w:rPr>
              <w:t>m trong th</w:t>
            </w:r>
            <w:r w:rsidRPr="00D1338B">
              <w:rPr>
                <w:rFonts w:ascii="Times New Roman" w:hAnsi="Times New Roman"/>
                <w:sz w:val="24"/>
                <w:szCs w:val="24"/>
              </w:rPr>
              <w:softHyphen/>
              <w:t xml:space="preserve"> </w:t>
            </w:r>
            <w:r w:rsidR="00EC6B3C" w:rsidRPr="00D1338B">
              <w:rPr>
                <w:rFonts w:ascii="Times New Roman" w:hAnsi="Times New Roman"/>
                <w:sz w:val="24"/>
                <w:szCs w:val="24"/>
              </w:rPr>
              <w:t>đ</w:t>
            </w:r>
            <w:r w:rsidRPr="00D1338B">
              <w:rPr>
                <w:rFonts w:ascii="Times New Roman" w:hAnsi="Times New Roman"/>
                <w:sz w:val="24"/>
                <w:szCs w:val="24"/>
              </w:rPr>
              <w:t>i</w:t>
            </w:r>
            <w:r w:rsidR="00EC6B3C" w:rsidRPr="00D1338B">
              <w:rPr>
                <w:rFonts w:ascii="Times New Roman" w:hAnsi="Times New Roman"/>
                <w:sz w:val="24"/>
                <w:szCs w:val="24"/>
              </w:rPr>
              <w:t>ệ</w:t>
            </w:r>
            <w:r w:rsidRPr="00D1338B">
              <w:rPr>
                <w:rFonts w:ascii="Times New Roman" w:hAnsi="Times New Roman"/>
                <w:sz w:val="24"/>
                <w:szCs w:val="24"/>
              </w:rPr>
              <w:t>n t</w:t>
            </w:r>
            <w:r w:rsidR="00EC6B3C" w:rsidRPr="00D1338B">
              <w:rPr>
                <w:rFonts w:ascii="Times New Roman" w:hAnsi="Times New Roman"/>
                <w:sz w:val="24"/>
                <w:szCs w:val="24"/>
              </w:rPr>
              <w:t>ử</w:t>
            </w:r>
            <w:r w:rsidRPr="00D1338B">
              <w:rPr>
                <w:rFonts w:ascii="Times New Roman" w:hAnsi="Times New Roman"/>
                <w:sz w:val="24"/>
                <w:szCs w:val="24"/>
              </w:rPr>
              <w:t xml:space="preserve"> n</w:t>
            </w:r>
            <w:r w:rsidR="00EC6B3C" w:rsidRPr="00D1338B">
              <w:rPr>
                <w:rFonts w:ascii="Times New Roman" w:hAnsi="Times New Roman"/>
                <w:sz w:val="24"/>
                <w:szCs w:val="24"/>
              </w:rPr>
              <w:t>ế</w:t>
            </w:r>
            <w:r w:rsidRPr="00D1338B">
              <w:rPr>
                <w:rFonts w:ascii="Times New Roman" w:hAnsi="Times New Roman"/>
                <w:sz w:val="24"/>
                <w:szCs w:val="24"/>
              </w:rPr>
              <w:t>u c</w:t>
            </w:r>
            <w:r w:rsidR="00EC6B3C" w:rsidRPr="00D1338B">
              <w:rPr>
                <w:rFonts w:ascii="Times New Roman" w:hAnsi="Times New Roman"/>
                <w:sz w:val="24"/>
                <w:szCs w:val="24"/>
              </w:rPr>
              <w:t>ó</w:t>
            </w:r>
            <w:r w:rsidRPr="00D1338B">
              <w:rPr>
                <w:rFonts w:ascii="Times New Roman" w:hAnsi="Times New Roman"/>
                <w:sz w:val="24"/>
                <w:szCs w:val="24"/>
              </w:rPr>
              <w:t xml:space="preserve"> nghi ng</w:t>
            </w:r>
            <w:r w:rsidR="00EC6B3C" w:rsidRPr="00D1338B">
              <w:rPr>
                <w:rFonts w:ascii="Times New Roman" w:hAnsi="Times New Roman"/>
                <w:sz w:val="24"/>
                <w:szCs w:val="24"/>
              </w:rPr>
              <w:t>ờ</w:t>
            </w:r>
            <w:r w:rsidRPr="00D1338B">
              <w:rPr>
                <w:rFonts w:ascii="Times New Roman" w:hAnsi="Times New Roman"/>
                <w:sz w:val="24"/>
                <w:szCs w:val="24"/>
              </w:rPr>
              <w:t xml:space="preserve"> v</w:t>
            </w:r>
            <w:r w:rsidR="00EC6B3C" w:rsidRPr="00D1338B">
              <w:rPr>
                <w:rFonts w:ascii="Times New Roman" w:hAnsi="Times New Roman"/>
                <w:sz w:val="24"/>
                <w:szCs w:val="24"/>
              </w:rPr>
              <w:t>ề</w:t>
            </w:r>
            <w:r w:rsidRPr="00D1338B">
              <w:rPr>
                <w:rFonts w:ascii="Times New Roman" w:hAnsi="Times New Roman"/>
                <w:sz w:val="24"/>
                <w:szCs w:val="24"/>
              </w:rPr>
              <w:t xml:space="preserve"> ngu</w:t>
            </w:r>
            <w:r w:rsidR="00EC6B3C" w:rsidRPr="00D1338B">
              <w:rPr>
                <w:rFonts w:ascii="Times New Roman" w:hAnsi="Times New Roman"/>
                <w:sz w:val="24"/>
                <w:szCs w:val="24"/>
              </w:rPr>
              <w:t>ồ</w:t>
            </w:r>
            <w:r w:rsidRPr="00D1338B">
              <w:rPr>
                <w:rFonts w:ascii="Times New Roman" w:hAnsi="Times New Roman"/>
                <w:sz w:val="24"/>
                <w:szCs w:val="24"/>
              </w:rPr>
              <w:t>n g</w:t>
            </w:r>
            <w:r w:rsidR="00EC6B3C" w:rsidRPr="00D1338B">
              <w:rPr>
                <w:rFonts w:ascii="Times New Roman" w:hAnsi="Times New Roman"/>
                <w:sz w:val="24"/>
                <w:szCs w:val="24"/>
              </w:rPr>
              <w:t>ố</w:t>
            </w:r>
            <w:r w:rsidRPr="00D1338B">
              <w:rPr>
                <w:rFonts w:ascii="Times New Roman" w:hAnsi="Times New Roman"/>
                <w:sz w:val="24"/>
                <w:szCs w:val="24"/>
              </w:rPr>
              <w:t>c hay n</w:t>
            </w:r>
            <w:r w:rsidR="00EC6B3C" w:rsidRPr="00D1338B">
              <w:rPr>
                <w:rFonts w:ascii="Times New Roman" w:hAnsi="Times New Roman"/>
                <w:sz w:val="24"/>
                <w:szCs w:val="24"/>
              </w:rPr>
              <w:t>ộ</w:t>
            </w:r>
            <w:r w:rsidRPr="00D1338B">
              <w:rPr>
                <w:rFonts w:ascii="Times New Roman" w:hAnsi="Times New Roman"/>
                <w:sz w:val="24"/>
                <w:szCs w:val="24"/>
              </w:rPr>
              <w:t>i dung th</w:t>
            </w:r>
            <w:r w:rsidRPr="00D1338B">
              <w:rPr>
                <w:rFonts w:ascii="Times New Roman" w:hAnsi="Times New Roman"/>
                <w:sz w:val="24"/>
                <w:szCs w:val="24"/>
              </w:rPr>
              <w:softHyphen/>
              <w:t>.</w:t>
            </w:r>
          </w:p>
          <w:p w:rsidR="00D34417" w:rsidRPr="00D1338B" w:rsidRDefault="00D34417">
            <w:pPr>
              <w:widowControl w:val="0"/>
              <w:jc w:val="both"/>
              <w:rPr>
                <w:rFonts w:ascii="Times New Roman" w:hAnsi="Times New Roman"/>
              </w:rPr>
            </w:pPr>
            <w:r w:rsidRPr="00D1338B">
              <w:rPr>
                <w:rFonts w:ascii="Times New Roman" w:hAnsi="Times New Roman"/>
                <w:sz w:val="24"/>
                <w:szCs w:val="24"/>
              </w:rPr>
              <w:t>3. Kh</w:t>
            </w:r>
            <w:r w:rsidR="00EC6B3C" w:rsidRPr="00D1338B">
              <w:rPr>
                <w:rFonts w:ascii="Times New Roman" w:hAnsi="Times New Roman"/>
                <w:sz w:val="24"/>
                <w:szCs w:val="24"/>
              </w:rPr>
              <w:t>ô</w:t>
            </w:r>
            <w:r w:rsidRPr="00D1338B">
              <w:rPr>
                <w:rFonts w:ascii="Times New Roman" w:hAnsi="Times New Roman"/>
                <w:sz w:val="24"/>
                <w:szCs w:val="24"/>
              </w:rPr>
              <w:t>ng truy c</w:t>
            </w:r>
            <w:r w:rsidR="00EC6B3C" w:rsidRPr="00D1338B">
              <w:rPr>
                <w:rFonts w:ascii="Times New Roman" w:hAnsi="Times New Roman"/>
                <w:sz w:val="24"/>
                <w:szCs w:val="24"/>
              </w:rPr>
              <w:t>ậ</w:t>
            </w:r>
            <w:r w:rsidRPr="00D1338B">
              <w:rPr>
                <w:rFonts w:ascii="Times New Roman" w:hAnsi="Times New Roman"/>
                <w:sz w:val="24"/>
                <w:szCs w:val="24"/>
              </w:rPr>
              <w:t>p c</w:t>
            </w:r>
            <w:r w:rsidR="00EC6B3C" w:rsidRPr="00D1338B">
              <w:rPr>
                <w:rFonts w:ascii="Times New Roman" w:hAnsi="Times New Roman"/>
                <w:sz w:val="24"/>
                <w:szCs w:val="24"/>
              </w:rPr>
              <w:t>á</w:t>
            </w:r>
            <w:r w:rsidRPr="00D1338B">
              <w:rPr>
                <w:rFonts w:ascii="Times New Roman" w:hAnsi="Times New Roman"/>
                <w:sz w:val="24"/>
                <w:szCs w:val="24"/>
              </w:rPr>
              <w:t>c trang web kh</w:t>
            </w:r>
            <w:r w:rsidR="00EC6B3C" w:rsidRPr="00D1338B">
              <w:rPr>
                <w:rFonts w:ascii="Times New Roman" w:hAnsi="Times New Roman"/>
                <w:sz w:val="24"/>
                <w:szCs w:val="24"/>
              </w:rPr>
              <w:t>ô</w:t>
            </w:r>
            <w:r w:rsidRPr="00D1338B">
              <w:rPr>
                <w:rFonts w:ascii="Times New Roman" w:hAnsi="Times New Roman"/>
                <w:sz w:val="24"/>
                <w:szCs w:val="24"/>
              </w:rPr>
              <w:t>ng r</w:t>
            </w:r>
            <w:r w:rsidR="00EC6B3C" w:rsidRPr="00D1338B">
              <w:rPr>
                <w:rFonts w:ascii="Times New Roman" w:hAnsi="Times New Roman"/>
                <w:sz w:val="24"/>
                <w:szCs w:val="24"/>
              </w:rPr>
              <w:t>õ</w:t>
            </w:r>
            <w:r w:rsidRPr="00D1338B">
              <w:rPr>
                <w:rFonts w:ascii="Times New Roman" w:hAnsi="Times New Roman"/>
                <w:sz w:val="24"/>
                <w:szCs w:val="24"/>
              </w:rPr>
              <w:t xml:space="preserve"> ngu</w:t>
            </w:r>
            <w:r w:rsidR="00EC6B3C" w:rsidRPr="00D1338B">
              <w:rPr>
                <w:rFonts w:ascii="Times New Roman" w:hAnsi="Times New Roman"/>
                <w:sz w:val="24"/>
                <w:szCs w:val="24"/>
              </w:rPr>
              <w:t>ồ</w:t>
            </w:r>
            <w:r w:rsidRPr="00D1338B">
              <w:rPr>
                <w:rFonts w:ascii="Times New Roman" w:hAnsi="Times New Roman"/>
                <w:sz w:val="24"/>
                <w:szCs w:val="24"/>
              </w:rPr>
              <w:t>n g</w:t>
            </w:r>
            <w:r w:rsidR="00EC6B3C" w:rsidRPr="00D1338B">
              <w:rPr>
                <w:rFonts w:ascii="Times New Roman" w:hAnsi="Times New Roman"/>
                <w:sz w:val="24"/>
                <w:szCs w:val="24"/>
              </w:rPr>
              <w:t>ố</w:t>
            </w:r>
            <w:r w:rsidRPr="00D1338B">
              <w:rPr>
                <w:rFonts w:ascii="Times New Roman" w:hAnsi="Times New Roman"/>
                <w:sz w:val="24"/>
                <w:szCs w:val="24"/>
              </w:rPr>
              <w:t>c.</w:t>
            </w:r>
          </w:p>
          <w:p w:rsidR="00D34417" w:rsidRPr="00D1338B" w:rsidRDefault="00D34417">
            <w:pPr>
              <w:widowControl w:val="0"/>
              <w:jc w:val="both"/>
              <w:rPr>
                <w:rFonts w:ascii="Times New Roman" w:hAnsi="Times New Roman"/>
              </w:rPr>
            </w:pPr>
            <w:r w:rsidRPr="00D1338B">
              <w:rPr>
                <w:rFonts w:ascii="Times New Roman" w:hAnsi="Times New Roman"/>
                <w:sz w:val="24"/>
                <w:szCs w:val="24"/>
              </w:rPr>
              <w:t>4. Th</w:t>
            </w:r>
            <w:r w:rsidRPr="00D1338B">
              <w:rPr>
                <w:rFonts w:ascii="Times New Roman" w:hAnsi="Times New Roman"/>
                <w:sz w:val="24"/>
                <w:szCs w:val="24"/>
              </w:rPr>
              <w:softHyphen/>
            </w:r>
            <w:r w:rsidR="00EC6B3C" w:rsidRPr="00D1338B">
              <w:rPr>
                <w:rFonts w:ascii="Times New Roman" w:hAnsi="Times New Roman"/>
                <w:sz w:val="24"/>
                <w:szCs w:val="24"/>
              </w:rPr>
              <w:t>ờ</w:t>
            </w:r>
            <w:r w:rsidRPr="00D1338B">
              <w:rPr>
                <w:rFonts w:ascii="Times New Roman" w:hAnsi="Times New Roman"/>
                <w:sz w:val="24"/>
                <w:szCs w:val="24"/>
              </w:rPr>
              <w:t>ng xuy</w:t>
            </w:r>
            <w:r w:rsidR="00EC6B3C" w:rsidRPr="00D1338B">
              <w:rPr>
                <w:rFonts w:ascii="Times New Roman" w:hAnsi="Times New Roman"/>
                <w:sz w:val="24"/>
                <w:szCs w:val="24"/>
              </w:rPr>
              <w:t>ê</w:t>
            </w:r>
            <w:r w:rsidRPr="00D1338B">
              <w:rPr>
                <w:rFonts w:ascii="Times New Roman" w:hAnsi="Times New Roman"/>
                <w:sz w:val="24"/>
                <w:szCs w:val="24"/>
              </w:rPr>
              <w:t>n c</w:t>
            </w:r>
            <w:r w:rsidR="00EC6B3C" w:rsidRPr="00D1338B">
              <w:rPr>
                <w:rFonts w:ascii="Times New Roman" w:hAnsi="Times New Roman"/>
                <w:sz w:val="24"/>
                <w:szCs w:val="24"/>
              </w:rPr>
              <w:t>ậ</w:t>
            </w:r>
            <w:r w:rsidRPr="00D1338B">
              <w:rPr>
                <w:rFonts w:ascii="Times New Roman" w:hAnsi="Times New Roman"/>
                <w:sz w:val="24"/>
                <w:szCs w:val="24"/>
              </w:rPr>
              <w:t>p nh</w:t>
            </w:r>
            <w:r w:rsidR="00EC6B3C" w:rsidRPr="00D1338B">
              <w:rPr>
                <w:rFonts w:ascii="Times New Roman" w:hAnsi="Times New Roman"/>
                <w:sz w:val="24"/>
                <w:szCs w:val="24"/>
              </w:rPr>
              <w:t>ậ</w:t>
            </w:r>
            <w:r w:rsidRPr="00D1338B">
              <w:rPr>
                <w:rFonts w:ascii="Times New Roman" w:hAnsi="Times New Roman"/>
                <w:sz w:val="24"/>
                <w:szCs w:val="24"/>
              </w:rPr>
              <w:t>t c</w:t>
            </w:r>
            <w:r w:rsidR="00EC6B3C" w:rsidRPr="00D1338B">
              <w:rPr>
                <w:rFonts w:ascii="Times New Roman" w:hAnsi="Times New Roman"/>
                <w:sz w:val="24"/>
                <w:szCs w:val="24"/>
              </w:rPr>
              <w:t>á</w:t>
            </w:r>
            <w:r w:rsidRPr="00D1338B">
              <w:rPr>
                <w:rFonts w:ascii="Times New Roman" w:hAnsi="Times New Roman"/>
                <w:sz w:val="24"/>
                <w:szCs w:val="24"/>
              </w:rPr>
              <w:t>c b</w:t>
            </w:r>
            <w:r w:rsidR="00EC6B3C" w:rsidRPr="00D1338B">
              <w:rPr>
                <w:rFonts w:ascii="Times New Roman" w:hAnsi="Times New Roman"/>
                <w:sz w:val="24"/>
                <w:szCs w:val="24"/>
              </w:rPr>
              <w:t>ả</w:t>
            </w:r>
            <w:r w:rsidRPr="00D1338B">
              <w:rPr>
                <w:rFonts w:ascii="Times New Roman" w:hAnsi="Times New Roman"/>
                <w:sz w:val="24"/>
                <w:szCs w:val="24"/>
              </w:rPr>
              <w:t>n s</w:t>
            </w:r>
            <w:r w:rsidR="00EC6B3C" w:rsidRPr="00D1338B">
              <w:rPr>
                <w:rFonts w:ascii="Times New Roman" w:hAnsi="Times New Roman"/>
                <w:sz w:val="24"/>
                <w:szCs w:val="24"/>
              </w:rPr>
              <w:t>ử</w:t>
            </w:r>
            <w:r w:rsidRPr="00D1338B">
              <w:rPr>
                <w:rFonts w:ascii="Times New Roman" w:hAnsi="Times New Roman"/>
                <w:sz w:val="24"/>
                <w:szCs w:val="24"/>
              </w:rPr>
              <w:t>a l</w:t>
            </w:r>
            <w:r w:rsidR="00EC6B3C" w:rsidRPr="00D1338B">
              <w:rPr>
                <w:rFonts w:ascii="Times New Roman" w:hAnsi="Times New Roman"/>
                <w:sz w:val="24"/>
                <w:szCs w:val="24"/>
              </w:rPr>
              <w:t>ỗ</w:t>
            </w:r>
            <w:r w:rsidRPr="00D1338B">
              <w:rPr>
                <w:rFonts w:ascii="Times New Roman" w:hAnsi="Times New Roman"/>
                <w:sz w:val="24"/>
                <w:szCs w:val="24"/>
              </w:rPr>
              <w:t>i cho c</w:t>
            </w:r>
            <w:r w:rsidR="00EC6B3C" w:rsidRPr="00D1338B">
              <w:rPr>
                <w:rFonts w:ascii="Times New Roman" w:hAnsi="Times New Roman"/>
                <w:sz w:val="24"/>
                <w:szCs w:val="24"/>
              </w:rPr>
              <w:t>á</w:t>
            </w:r>
            <w:r w:rsidRPr="00D1338B">
              <w:rPr>
                <w:rFonts w:ascii="Times New Roman" w:hAnsi="Times New Roman"/>
                <w:sz w:val="24"/>
                <w:szCs w:val="24"/>
              </w:rPr>
              <w:t>c ph</w:t>
            </w:r>
            <w:r w:rsidR="00EC6B3C" w:rsidRPr="00D1338B">
              <w:rPr>
                <w:rFonts w:ascii="Times New Roman" w:hAnsi="Times New Roman"/>
                <w:sz w:val="24"/>
                <w:szCs w:val="24"/>
              </w:rPr>
              <w:t>ầ</w:t>
            </w:r>
            <w:r w:rsidRPr="00D1338B">
              <w:rPr>
                <w:rFonts w:ascii="Times New Roman" w:hAnsi="Times New Roman"/>
                <w:sz w:val="24"/>
                <w:szCs w:val="24"/>
              </w:rPr>
              <w:t>n m</w:t>
            </w:r>
            <w:r w:rsidR="00EC6B3C" w:rsidRPr="00D1338B">
              <w:rPr>
                <w:rFonts w:ascii="Times New Roman" w:hAnsi="Times New Roman"/>
                <w:sz w:val="24"/>
                <w:szCs w:val="24"/>
              </w:rPr>
              <w:t>ề</w:t>
            </w:r>
            <w:r w:rsidRPr="00D1338B">
              <w:rPr>
                <w:rFonts w:ascii="Times New Roman" w:hAnsi="Times New Roman"/>
                <w:sz w:val="24"/>
                <w:szCs w:val="24"/>
              </w:rPr>
              <w:t>m ch</w:t>
            </w:r>
            <w:r w:rsidR="00EC6B3C" w:rsidRPr="00D1338B">
              <w:rPr>
                <w:rFonts w:ascii="Times New Roman" w:hAnsi="Times New Roman"/>
                <w:sz w:val="24"/>
                <w:szCs w:val="24"/>
              </w:rPr>
              <w:t>ạ</w:t>
            </w:r>
            <w:r w:rsidRPr="00D1338B">
              <w:rPr>
                <w:rFonts w:ascii="Times New Roman" w:hAnsi="Times New Roman"/>
                <w:sz w:val="24"/>
                <w:szCs w:val="24"/>
              </w:rPr>
              <w:t>y tr</w:t>
            </w:r>
            <w:r w:rsidR="00EC6B3C" w:rsidRPr="00D1338B">
              <w:rPr>
                <w:rFonts w:ascii="Times New Roman" w:hAnsi="Times New Roman"/>
                <w:sz w:val="24"/>
                <w:szCs w:val="24"/>
              </w:rPr>
              <w:t>ê</w:t>
            </w:r>
            <w:r w:rsidRPr="00D1338B">
              <w:rPr>
                <w:rFonts w:ascii="Times New Roman" w:hAnsi="Times New Roman"/>
                <w:sz w:val="24"/>
                <w:szCs w:val="24"/>
              </w:rPr>
              <w:t>n m</w:t>
            </w:r>
            <w:r w:rsidR="00EC6B3C" w:rsidRPr="00D1338B">
              <w:rPr>
                <w:rFonts w:ascii="Times New Roman" w:hAnsi="Times New Roman"/>
                <w:sz w:val="24"/>
                <w:szCs w:val="24"/>
              </w:rPr>
              <w:t>á</w:t>
            </w:r>
            <w:r w:rsidRPr="00D1338B">
              <w:rPr>
                <w:rFonts w:ascii="Times New Roman" w:hAnsi="Times New Roman"/>
                <w:sz w:val="24"/>
                <w:szCs w:val="24"/>
              </w:rPr>
              <w:t>y t</w:t>
            </w:r>
            <w:r w:rsidR="00EC6B3C" w:rsidRPr="00D1338B">
              <w:rPr>
                <w:rFonts w:ascii="Times New Roman" w:hAnsi="Times New Roman"/>
                <w:sz w:val="24"/>
                <w:szCs w:val="24"/>
              </w:rPr>
              <w:t>í</w:t>
            </w:r>
            <w:r w:rsidRPr="00D1338B">
              <w:rPr>
                <w:rFonts w:ascii="Times New Roman" w:hAnsi="Times New Roman"/>
                <w:sz w:val="24"/>
                <w:szCs w:val="24"/>
              </w:rPr>
              <w:t>nh c</w:t>
            </w:r>
            <w:r w:rsidR="00EC6B3C" w:rsidRPr="00D1338B">
              <w:rPr>
                <w:rFonts w:ascii="Times New Roman" w:hAnsi="Times New Roman"/>
                <w:sz w:val="24"/>
                <w:szCs w:val="24"/>
              </w:rPr>
              <w:t>ủ</w:t>
            </w:r>
            <w:r w:rsidRPr="00D1338B">
              <w:rPr>
                <w:rFonts w:ascii="Times New Roman" w:hAnsi="Times New Roman"/>
                <w:sz w:val="24"/>
                <w:szCs w:val="24"/>
              </w:rPr>
              <w:t>a m</w:t>
            </w:r>
            <w:r w:rsidR="00EC6B3C" w:rsidRPr="00D1338B">
              <w:rPr>
                <w:rFonts w:ascii="Times New Roman" w:hAnsi="Times New Roman"/>
                <w:sz w:val="24"/>
                <w:szCs w:val="24"/>
              </w:rPr>
              <w:t>ì</w:t>
            </w:r>
            <w:r w:rsidRPr="00D1338B">
              <w:rPr>
                <w:rFonts w:ascii="Times New Roman" w:hAnsi="Times New Roman"/>
                <w:sz w:val="24"/>
                <w:szCs w:val="24"/>
              </w:rPr>
              <w:t>nh, k</w:t>
            </w:r>
            <w:r w:rsidR="00EC6B3C" w:rsidRPr="00D1338B">
              <w:rPr>
                <w:rFonts w:ascii="Times New Roman" w:hAnsi="Times New Roman"/>
                <w:sz w:val="24"/>
                <w:szCs w:val="24"/>
              </w:rPr>
              <w:t>ể</w:t>
            </w:r>
            <w:r w:rsidRPr="00D1338B">
              <w:rPr>
                <w:rFonts w:ascii="Times New Roman" w:hAnsi="Times New Roman"/>
                <w:sz w:val="24"/>
                <w:szCs w:val="24"/>
              </w:rPr>
              <w:t xml:space="preserve"> c</w:t>
            </w:r>
            <w:r w:rsidR="00EC6B3C" w:rsidRPr="00D1338B">
              <w:rPr>
                <w:rFonts w:ascii="Times New Roman" w:hAnsi="Times New Roman"/>
                <w:sz w:val="24"/>
                <w:szCs w:val="24"/>
              </w:rPr>
              <w:t>ả</w:t>
            </w:r>
            <w:r w:rsidRPr="00D1338B">
              <w:rPr>
                <w:rFonts w:ascii="Times New Roman" w:hAnsi="Times New Roman"/>
                <w:sz w:val="24"/>
                <w:szCs w:val="24"/>
              </w:rPr>
              <w:t xml:space="preserve"> h</w:t>
            </w:r>
            <w:r w:rsidR="00EC6B3C" w:rsidRPr="00D1338B">
              <w:rPr>
                <w:rFonts w:ascii="Times New Roman" w:hAnsi="Times New Roman"/>
                <w:sz w:val="24"/>
                <w:szCs w:val="24"/>
              </w:rPr>
              <w:t>ệ</w:t>
            </w:r>
            <w:r w:rsidRPr="00D1338B">
              <w:rPr>
                <w:rFonts w:ascii="Times New Roman" w:hAnsi="Times New Roman"/>
                <w:sz w:val="24"/>
                <w:szCs w:val="24"/>
              </w:rPr>
              <w:t xml:space="preserve"> </w:t>
            </w:r>
            <w:r w:rsidR="00EC6B3C" w:rsidRPr="00D1338B">
              <w:rPr>
                <w:rFonts w:ascii="Times New Roman" w:hAnsi="Times New Roman"/>
                <w:sz w:val="24"/>
                <w:szCs w:val="24"/>
              </w:rPr>
              <w:t>đ</w:t>
            </w:r>
            <w:r w:rsidRPr="00D1338B">
              <w:rPr>
                <w:rFonts w:ascii="Times New Roman" w:hAnsi="Times New Roman"/>
                <w:sz w:val="24"/>
                <w:szCs w:val="24"/>
              </w:rPr>
              <w:t>i</w:t>
            </w:r>
            <w:r w:rsidR="00EC6B3C" w:rsidRPr="00D1338B">
              <w:rPr>
                <w:rFonts w:ascii="Times New Roman" w:hAnsi="Times New Roman"/>
                <w:sz w:val="24"/>
                <w:szCs w:val="24"/>
              </w:rPr>
              <w:t>ề</w:t>
            </w:r>
            <w:r w:rsidRPr="00D1338B">
              <w:rPr>
                <w:rFonts w:ascii="Times New Roman" w:hAnsi="Times New Roman"/>
                <w:sz w:val="24"/>
                <w:szCs w:val="24"/>
              </w:rPr>
              <w:t>u h</w:t>
            </w:r>
            <w:r w:rsidR="00EC6B3C" w:rsidRPr="00D1338B">
              <w:rPr>
                <w:rFonts w:ascii="Times New Roman" w:hAnsi="Times New Roman"/>
                <w:sz w:val="24"/>
                <w:szCs w:val="24"/>
              </w:rPr>
              <w:t>à</w:t>
            </w:r>
            <w:r w:rsidRPr="00D1338B">
              <w:rPr>
                <w:rFonts w:ascii="Times New Roman" w:hAnsi="Times New Roman"/>
                <w:sz w:val="24"/>
                <w:szCs w:val="24"/>
              </w:rPr>
              <w:t>nh.</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xml:space="preserve">5. </w:t>
            </w:r>
            <w:r w:rsidR="00EC6B3C" w:rsidRPr="00D1338B">
              <w:rPr>
                <w:rFonts w:ascii="Times New Roman" w:hAnsi="Times New Roman"/>
                <w:sz w:val="24"/>
                <w:szCs w:val="24"/>
              </w:rPr>
              <w:t>Đị</w:t>
            </w:r>
            <w:r w:rsidRPr="00D1338B">
              <w:rPr>
                <w:rFonts w:ascii="Times New Roman" w:hAnsi="Times New Roman"/>
                <w:sz w:val="24"/>
                <w:szCs w:val="24"/>
              </w:rPr>
              <w:t>nh k</w:t>
            </w:r>
            <w:r w:rsidR="00EC6B3C" w:rsidRPr="00D1338B">
              <w:rPr>
                <w:rFonts w:ascii="Times New Roman" w:hAnsi="Times New Roman"/>
                <w:sz w:val="24"/>
                <w:szCs w:val="24"/>
              </w:rPr>
              <w:t>ì</w:t>
            </w:r>
            <w:r w:rsidRPr="00D1338B">
              <w:rPr>
                <w:rFonts w:ascii="Times New Roman" w:hAnsi="Times New Roman"/>
                <w:sz w:val="24"/>
                <w:szCs w:val="24"/>
              </w:rPr>
              <w:t xml:space="preserve"> sao l</w:t>
            </w:r>
            <w:r w:rsidRPr="00D1338B">
              <w:rPr>
                <w:rFonts w:ascii="Times New Roman" w:hAnsi="Times New Roman"/>
                <w:sz w:val="24"/>
                <w:szCs w:val="24"/>
              </w:rPr>
              <w:softHyphen/>
              <w:t>u d</w:t>
            </w:r>
            <w:r w:rsidR="00EC6B3C" w:rsidRPr="00D1338B">
              <w:rPr>
                <w:rFonts w:ascii="Times New Roman" w:hAnsi="Times New Roman"/>
                <w:sz w:val="24"/>
                <w:szCs w:val="24"/>
              </w:rPr>
              <w:t>ữ</w:t>
            </w:r>
            <w:r w:rsidRPr="00D1338B">
              <w:rPr>
                <w:rFonts w:ascii="Times New Roman" w:hAnsi="Times New Roman"/>
                <w:sz w:val="24"/>
                <w:szCs w:val="24"/>
              </w:rPr>
              <w:t xml:space="preserve"> li</w:t>
            </w:r>
            <w:r w:rsidR="00EC6B3C" w:rsidRPr="00D1338B">
              <w:rPr>
                <w:rFonts w:ascii="Times New Roman" w:hAnsi="Times New Roman"/>
                <w:sz w:val="24"/>
                <w:szCs w:val="24"/>
              </w:rPr>
              <w:t>ệ</w:t>
            </w:r>
            <w:r w:rsidRPr="00D1338B">
              <w:rPr>
                <w:rFonts w:ascii="Times New Roman" w:hAnsi="Times New Roman"/>
                <w:sz w:val="24"/>
                <w:szCs w:val="24"/>
              </w:rPr>
              <w:t xml:space="preserve">u </w:t>
            </w:r>
            <w:r w:rsidR="00EC6B3C" w:rsidRPr="00D1338B">
              <w:rPr>
                <w:rFonts w:ascii="Times New Roman" w:hAnsi="Times New Roman"/>
                <w:sz w:val="24"/>
                <w:szCs w:val="24"/>
              </w:rPr>
              <w:t>để</w:t>
            </w:r>
            <w:r w:rsidRPr="00D1338B">
              <w:rPr>
                <w:rFonts w:ascii="Times New Roman" w:hAnsi="Times New Roman"/>
                <w:sz w:val="24"/>
                <w:szCs w:val="24"/>
              </w:rPr>
              <w:t xml:space="preserve"> c</w:t>
            </w:r>
            <w:r w:rsidR="00EC6B3C" w:rsidRPr="00D1338B">
              <w:rPr>
                <w:rFonts w:ascii="Times New Roman" w:hAnsi="Times New Roman"/>
                <w:sz w:val="24"/>
                <w:szCs w:val="24"/>
              </w:rPr>
              <w:t>ó</w:t>
            </w:r>
            <w:r w:rsidRPr="00D1338B">
              <w:rPr>
                <w:rFonts w:ascii="Times New Roman" w:hAnsi="Times New Roman"/>
                <w:sz w:val="24"/>
                <w:szCs w:val="24"/>
              </w:rPr>
              <w:t xml:space="preserve"> th</w:t>
            </w:r>
            <w:r w:rsidR="00EC6B3C" w:rsidRPr="00D1338B">
              <w:rPr>
                <w:rFonts w:ascii="Times New Roman" w:hAnsi="Times New Roman"/>
                <w:sz w:val="24"/>
                <w:szCs w:val="24"/>
              </w:rPr>
              <w:t>ể</w:t>
            </w:r>
            <w:r w:rsidRPr="00D1338B">
              <w:rPr>
                <w:rFonts w:ascii="Times New Roman" w:hAnsi="Times New Roman"/>
                <w:sz w:val="24"/>
                <w:szCs w:val="24"/>
              </w:rPr>
              <w:t xml:space="preserve"> kh</w:t>
            </w:r>
            <w:r w:rsidR="00EC6B3C" w:rsidRPr="00D1338B">
              <w:rPr>
                <w:rFonts w:ascii="Times New Roman" w:hAnsi="Times New Roman"/>
                <w:sz w:val="24"/>
                <w:szCs w:val="24"/>
              </w:rPr>
              <w:t>ô</w:t>
            </w:r>
            <w:r w:rsidRPr="00D1338B">
              <w:rPr>
                <w:rFonts w:ascii="Times New Roman" w:hAnsi="Times New Roman"/>
                <w:sz w:val="24"/>
                <w:szCs w:val="24"/>
              </w:rPr>
              <w:t>i ph</w:t>
            </w:r>
            <w:r w:rsidR="00EC6B3C" w:rsidRPr="00D1338B">
              <w:rPr>
                <w:rFonts w:ascii="Times New Roman" w:hAnsi="Times New Roman"/>
                <w:sz w:val="24"/>
                <w:szCs w:val="24"/>
              </w:rPr>
              <w:t>ụ</w:t>
            </w:r>
            <w:r w:rsidRPr="00D1338B">
              <w:rPr>
                <w:rFonts w:ascii="Times New Roman" w:hAnsi="Times New Roman"/>
                <w:sz w:val="24"/>
                <w:szCs w:val="24"/>
              </w:rPr>
              <w:t>c khi b</w:t>
            </w:r>
            <w:r w:rsidR="00EC6B3C" w:rsidRPr="00D1338B">
              <w:rPr>
                <w:rFonts w:ascii="Times New Roman" w:hAnsi="Times New Roman"/>
                <w:sz w:val="24"/>
                <w:szCs w:val="24"/>
              </w:rPr>
              <w:t>ị</w:t>
            </w:r>
            <w:r w:rsidRPr="00D1338B">
              <w:rPr>
                <w:rFonts w:ascii="Times New Roman" w:hAnsi="Times New Roman"/>
                <w:sz w:val="24"/>
                <w:szCs w:val="24"/>
              </w:rPr>
              <w:t xml:space="preserve"> virus ph</w:t>
            </w:r>
            <w:r w:rsidR="00EC6B3C" w:rsidRPr="00D1338B">
              <w:rPr>
                <w:rFonts w:ascii="Times New Roman" w:hAnsi="Times New Roman"/>
                <w:sz w:val="24"/>
                <w:szCs w:val="24"/>
              </w:rPr>
              <w:t>á</w:t>
            </w:r>
            <w:r w:rsidRPr="00D1338B">
              <w:rPr>
                <w:rFonts w:ascii="Times New Roman" w:hAnsi="Times New Roman"/>
                <w:sz w:val="24"/>
                <w:szCs w:val="24"/>
              </w:rPr>
              <w:t xml:space="preserve"> ho</w:t>
            </w:r>
            <w:r w:rsidR="00EC6B3C" w:rsidRPr="00D1338B">
              <w:rPr>
                <w:rFonts w:ascii="Times New Roman" w:hAnsi="Times New Roman"/>
                <w:sz w:val="24"/>
                <w:szCs w:val="24"/>
              </w:rPr>
              <w:t>ạ</w:t>
            </w:r>
            <w:r w:rsidRPr="00D1338B">
              <w:rPr>
                <w:rFonts w:ascii="Times New Roman" w:hAnsi="Times New Roman"/>
                <w:sz w:val="24"/>
                <w:szCs w:val="24"/>
              </w:rPr>
              <w:t>i.</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xml:space="preserve">6. </w:t>
            </w:r>
            <w:r w:rsidR="00EC6B3C" w:rsidRPr="00D1338B">
              <w:rPr>
                <w:rFonts w:ascii="Times New Roman" w:hAnsi="Times New Roman"/>
                <w:sz w:val="24"/>
                <w:szCs w:val="24"/>
              </w:rPr>
              <w:t>Đị</w:t>
            </w:r>
            <w:r w:rsidRPr="00D1338B">
              <w:rPr>
                <w:rFonts w:ascii="Times New Roman" w:hAnsi="Times New Roman"/>
                <w:sz w:val="24"/>
                <w:szCs w:val="24"/>
              </w:rPr>
              <w:t>nh k</w:t>
            </w:r>
            <w:r w:rsidR="00EC6B3C" w:rsidRPr="00D1338B">
              <w:rPr>
                <w:rFonts w:ascii="Times New Roman" w:hAnsi="Times New Roman"/>
                <w:sz w:val="24"/>
                <w:szCs w:val="24"/>
              </w:rPr>
              <w:t>ì</w:t>
            </w:r>
            <w:r w:rsidRPr="00D1338B">
              <w:rPr>
                <w:rFonts w:ascii="Times New Roman" w:hAnsi="Times New Roman"/>
                <w:sz w:val="24"/>
                <w:szCs w:val="24"/>
              </w:rPr>
              <w:t xml:space="preserve"> qu</w:t>
            </w:r>
            <w:r w:rsidR="00EC6B3C" w:rsidRPr="00D1338B">
              <w:rPr>
                <w:rFonts w:ascii="Times New Roman" w:hAnsi="Times New Roman"/>
                <w:sz w:val="24"/>
                <w:szCs w:val="24"/>
              </w:rPr>
              <w:t>é</w:t>
            </w:r>
            <w:r w:rsidRPr="00D1338B">
              <w:rPr>
                <w:rFonts w:ascii="Times New Roman" w:hAnsi="Times New Roman"/>
                <w:sz w:val="24"/>
                <w:szCs w:val="24"/>
              </w:rPr>
              <w:t>t v</w:t>
            </w:r>
            <w:r w:rsidR="00EC6B3C" w:rsidRPr="00D1338B">
              <w:rPr>
                <w:rFonts w:ascii="Times New Roman" w:hAnsi="Times New Roman"/>
                <w:sz w:val="24"/>
                <w:szCs w:val="24"/>
              </w:rPr>
              <w:t>à</w:t>
            </w:r>
            <w:r w:rsidRPr="00D1338B">
              <w:rPr>
                <w:rFonts w:ascii="Times New Roman" w:hAnsi="Times New Roman"/>
                <w:sz w:val="24"/>
                <w:szCs w:val="24"/>
              </w:rPr>
              <w:t xml:space="preserve"> di</w:t>
            </w:r>
            <w:r w:rsidR="00EC6B3C" w:rsidRPr="00D1338B">
              <w:rPr>
                <w:rFonts w:ascii="Times New Roman" w:hAnsi="Times New Roman"/>
                <w:sz w:val="24"/>
                <w:szCs w:val="24"/>
              </w:rPr>
              <w:t>ệ</w:t>
            </w:r>
            <w:r w:rsidRPr="00D1338B">
              <w:rPr>
                <w:rFonts w:ascii="Times New Roman" w:hAnsi="Times New Roman"/>
                <w:sz w:val="24"/>
                <w:szCs w:val="24"/>
              </w:rPr>
              <w:t>t virus b</w:t>
            </w:r>
            <w:r w:rsidR="00EC6B3C" w:rsidRPr="00D1338B">
              <w:rPr>
                <w:rFonts w:ascii="Times New Roman" w:hAnsi="Times New Roman"/>
                <w:sz w:val="24"/>
                <w:szCs w:val="24"/>
              </w:rPr>
              <w:t>ằ</w:t>
            </w:r>
            <w:r w:rsidRPr="00D1338B">
              <w:rPr>
                <w:rFonts w:ascii="Times New Roman" w:hAnsi="Times New Roman"/>
                <w:sz w:val="24"/>
                <w:szCs w:val="24"/>
              </w:rPr>
              <w:t>ng c</w:t>
            </w:r>
            <w:r w:rsidR="00EC6B3C" w:rsidRPr="00D1338B">
              <w:rPr>
                <w:rFonts w:ascii="Times New Roman" w:hAnsi="Times New Roman"/>
                <w:sz w:val="24"/>
                <w:szCs w:val="24"/>
              </w:rPr>
              <w:t>á</w:t>
            </w:r>
            <w:r w:rsidRPr="00D1338B">
              <w:rPr>
                <w:rFonts w:ascii="Times New Roman" w:hAnsi="Times New Roman"/>
                <w:sz w:val="24"/>
                <w:szCs w:val="24"/>
              </w:rPr>
              <w:t>c ph</w:t>
            </w:r>
            <w:r w:rsidR="00EC6B3C" w:rsidRPr="00D1338B">
              <w:rPr>
                <w:rFonts w:ascii="Times New Roman" w:hAnsi="Times New Roman"/>
                <w:sz w:val="24"/>
                <w:szCs w:val="24"/>
              </w:rPr>
              <w:t>ầ</w:t>
            </w:r>
            <w:r w:rsidRPr="00D1338B">
              <w:rPr>
                <w:rFonts w:ascii="Times New Roman" w:hAnsi="Times New Roman"/>
                <w:sz w:val="24"/>
                <w:szCs w:val="24"/>
              </w:rPr>
              <w:t>n m</w:t>
            </w:r>
            <w:r w:rsidR="00EC6B3C" w:rsidRPr="00D1338B">
              <w:rPr>
                <w:rFonts w:ascii="Times New Roman" w:hAnsi="Times New Roman"/>
                <w:sz w:val="24"/>
                <w:szCs w:val="24"/>
              </w:rPr>
              <w:t>ề</w:t>
            </w:r>
            <w:r w:rsidRPr="00D1338B">
              <w:rPr>
                <w:rFonts w:ascii="Times New Roman" w:hAnsi="Times New Roman"/>
                <w:sz w:val="24"/>
                <w:szCs w:val="24"/>
              </w:rPr>
              <w:t>m di</w:t>
            </w:r>
            <w:r w:rsidR="00EC6B3C" w:rsidRPr="00D1338B">
              <w:rPr>
                <w:rFonts w:ascii="Times New Roman" w:hAnsi="Times New Roman"/>
                <w:sz w:val="24"/>
                <w:szCs w:val="24"/>
              </w:rPr>
              <w:t>ệ</w:t>
            </w:r>
            <w:r w:rsidRPr="00D1338B">
              <w:rPr>
                <w:rFonts w:ascii="Times New Roman" w:hAnsi="Times New Roman"/>
                <w:sz w:val="24"/>
                <w:szCs w:val="24"/>
              </w:rPr>
              <w:t>t virus.</w:t>
            </w:r>
          </w:p>
          <w:p w:rsidR="00D34417" w:rsidRPr="00D1338B" w:rsidRDefault="00D34417">
            <w:pPr>
              <w:widowControl w:val="0"/>
              <w:jc w:val="both"/>
              <w:rPr>
                <w:rFonts w:ascii="Times New Roman" w:hAnsi="Times New Roman"/>
              </w:rPr>
            </w:pPr>
            <w:r w:rsidRPr="00D1338B">
              <w:rPr>
                <w:rFonts w:ascii="Times New Roman" w:hAnsi="Times New Roman"/>
                <w:sz w:val="24"/>
                <w:szCs w:val="24"/>
              </w:rPr>
              <w:t>- C</w:t>
            </w:r>
            <w:r w:rsidR="00EC6B3C" w:rsidRPr="00D1338B">
              <w:rPr>
                <w:rFonts w:ascii="Times New Roman" w:hAnsi="Times New Roman"/>
                <w:sz w:val="24"/>
                <w:szCs w:val="24"/>
              </w:rPr>
              <w:t>ó</w:t>
            </w:r>
            <w:r w:rsidRPr="00D1338B">
              <w:rPr>
                <w:rFonts w:ascii="Times New Roman" w:hAnsi="Times New Roman"/>
                <w:sz w:val="24"/>
                <w:szCs w:val="24"/>
              </w:rPr>
              <w:t xml:space="preserve"> r</w:t>
            </w:r>
            <w:r w:rsidR="00EC6B3C" w:rsidRPr="00D1338B">
              <w:rPr>
                <w:rFonts w:ascii="Times New Roman" w:hAnsi="Times New Roman"/>
                <w:sz w:val="24"/>
                <w:szCs w:val="24"/>
              </w:rPr>
              <w:t>ấ</w:t>
            </w:r>
            <w:r w:rsidRPr="00D1338B">
              <w:rPr>
                <w:rFonts w:ascii="Times New Roman" w:hAnsi="Times New Roman"/>
                <w:sz w:val="24"/>
                <w:szCs w:val="24"/>
              </w:rPr>
              <w:t>t nhi</w:t>
            </w:r>
            <w:r w:rsidR="00EC6B3C" w:rsidRPr="00D1338B">
              <w:rPr>
                <w:rFonts w:ascii="Times New Roman" w:hAnsi="Times New Roman"/>
                <w:sz w:val="24"/>
                <w:szCs w:val="24"/>
              </w:rPr>
              <w:t>ề</w:t>
            </w:r>
            <w:r w:rsidRPr="00D1338B">
              <w:rPr>
                <w:rFonts w:ascii="Times New Roman" w:hAnsi="Times New Roman"/>
                <w:sz w:val="24"/>
                <w:szCs w:val="24"/>
              </w:rPr>
              <w:t>u ch</w:t>
            </w:r>
            <w:r w:rsidRPr="00D1338B">
              <w:rPr>
                <w:rFonts w:ascii="Times New Roman" w:hAnsi="Times New Roman"/>
                <w:sz w:val="24"/>
                <w:szCs w:val="24"/>
              </w:rPr>
              <w:softHyphen/>
            </w:r>
            <w:r w:rsidR="00EC6B3C" w:rsidRPr="00D1338B">
              <w:rPr>
                <w:rFonts w:ascii="Times New Roman" w:hAnsi="Times New Roman"/>
                <w:sz w:val="24"/>
                <w:szCs w:val="24"/>
              </w:rPr>
              <w:t>ơ</w:t>
            </w:r>
            <w:r w:rsidRPr="00D1338B">
              <w:rPr>
                <w:rFonts w:ascii="Times New Roman" w:hAnsi="Times New Roman"/>
                <w:sz w:val="24"/>
                <w:szCs w:val="24"/>
              </w:rPr>
              <w:t>ng tr</w:t>
            </w:r>
            <w:r w:rsidR="00EC6B3C" w:rsidRPr="00D1338B">
              <w:rPr>
                <w:rFonts w:ascii="Times New Roman" w:hAnsi="Times New Roman"/>
                <w:sz w:val="24"/>
                <w:szCs w:val="24"/>
              </w:rPr>
              <w:t>ì</w:t>
            </w:r>
            <w:r w:rsidRPr="00D1338B">
              <w:rPr>
                <w:rFonts w:ascii="Times New Roman" w:hAnsi="Times New Roman"/>
                <w:sz w:val="24"/>
                <w:szCs w:val="24"/>
              </w:rPr>
              <w:t>nh di</w:t>
            </w:r>
            <w:r w:rsidR="00EC6B3C" w:rsidRPr="00D1338B">
              <w:rPr>
                <w:rFonts w:ascii="Times New Roman" w:hAnsi="Times New Roman"/>
                <w:sz w:val="24"/>
                <w:szCs w:val="24"/>
              </w:rPr>
              <w:t>ệ</w:t>
            </w:r>
            <w:r w:rsidRPr="00D1338B">
              <w:rPr>
                <w:rFonts w:ascii="Times New Roman" w:hAnsi="Times New Roman"/>
                <w:sz w:val="24"/>
                <w:szCs w:val="24"/>
              </w:rPr>
              <w:t>t virus kh</w:t>
            </w:r>
            <w:r w:rsidR="00EC6B3C" w:rsidRPr="00D1338B">
              <w:rPr>
                <w:rFonts w:ascii="Times New Roman" w:hAnsi="Times New Roman"/>
                <w:sz w:val="24"/>
                <w:szCs w:val="24"/>
              </w:rPr>
              <w:t>á</w:t>
            </w:r>
            <w:r w:rsidRPr="00D1338B">
              <w:rPr>
                <w:rFonts w:ascii="Times New Roman" w:hAnsi="Times New Roman"/>
                <w:sz w:val="24"/>
                <w:szCs w:val="24"/>
              </w:rPr>
              <w:t>c nhau nh</w:t>
            </w:r>
            <w:r w:rsidRPr="00D1338B">
              <w:rPr>
                <w:rFonts w:ascii="Times New Roman" w:hAnsi="Times New Roman"/>
                <w:sz w:val="24"/>
                <w:szCs w:val="24"/>
              </w:rPr>
              <w:softHyphen/>
              <w:t xml:space="preserve"> c</w:t>
            </w:r>
            <w:r w:rsidR="00EC6B3C" w:rsidRPr="00D1338B">
              <w:rPr>
                <w:rFonts w:ascii="Times New Roman" w:hAnsi="Times New Roman"/>
                <w:sz w:val="24"/>
                <w:szCs w:val="24"/>
              </w:rPr>
              <w:t>á</w:t>
            </w:r>
            <w:r w:rsidRPr="00D1338B">
              <w:rPr>
                <w:rFonts w:ascii="Times New Roman" w:hAnsi="Times New Roman"/>
                <w:sz w:val="24"/>
                <w:szCs w:val="24"/>
              </w:rPr>
              <w:t>c ph</w:t>
            </w:r>
            <w:r w:rsidR="00EC6B3C" w:rsidRPr="00D1338B">
              <w:rPr>
                <w:rFonts w:ascii="Times New Roman" w:hAnsi="Times New Roman"/>
                <w:sz w:val="24"/>
                <w:szCs w:val="24"/>
              </w:rPr>
              <w:t>ầ</w:t>
            </w:r>
            <w:r w:rsidRPr="00D1338B">
              <w:rPr>
                <w:rFonts w:ascii="Times New Roman" w:hAnsi="Times New Roman"/>
                <w:sz w:val="24"/>
                <w:szCs w:val="24"/>
              </w:rPr>
              <w:t>n m</w:t>
            </w:r>
            <w:r w:rsidR="00EC6B3C" w:rsidRPr="00D1338B">
              <w:rPr>
                <w:rFonts w:ascii="Times New Roman" w:hAnsi="Times New Roman"/>
                <w:sz w:val="24"/>
                <w:szCs w:val="24"/>
              </w:rPr>
              <w:t>ề</w:t>
            </w:r>
            <w:r w:rsidRPr="00D1338B">
              <w:rPr>
                <w:rFonts w:ascii="Times New Roman" w:hAnsi="Times New Roman"/>
                <w:sz w:val="24"/>
                <w:szCs w:val="24"/>
              </w:rPr>
              <w:t>m c</w:t>
            </w:r>
            <w:r w:rsidR="00EC6B3C" w:rsidRPr="00D1338B">
              <w:rPr>
                <w:rFonts w:ascii="Times New Roman" w:hAnsi="Times New Roman"/>
                <w:sz w:val="24"/>
                <w:szCs w:val="24"/>
              </w:rPr>
              <w:t>ủ</w:t>
            </w:r>
            <w:r w:rsidRPr="00D1338B">
              <w:rPr>
                <w:rFonts w:ascii="Times New Roman" w:hAnsi="Times New Roman"/>
                <w:sz w:val="24"/>
                <w:szCs w:val="24"/>
              </w:rPr>
              <w:t>a McAfee, Norton, Kaspersky... BKAV</w:t>
            </w:r>
          </w:p>
        </w:tc>
      </w:tr>
    </w:tbl>
    <w:p w:rsidR="00D34417" w:rsidRPr="00D1338B" w:rsidRDefault="00D34417">
      <w:pPr>
        <w:spacing w:line="320" w:lineRule="exact"/>
        <w:rPr>
          <w:rFonts w:ascii="Times New Roman" w:hAnsi="Times New Roman"/>
        </w:rPr>
      </w:pPr>
      <w:r w:rsidRPr="00D1338B">
        <w:rPr>
          <w:rFonts w:ascii="Times New Roman" w:hAnsi="Times New Roman"/>
          <w:b/>
          <w:sz w:val="24"/>
          <w:szCs w:val="24"/>
          <w:lang w:val="nl-NL"/>
        </w:rPr>
        <w:lastRenderedPageBreak/>
        <w:t>Hoạt động 3 : Luyện tập</w:t>
      </w:r>
    </w:p>
    <w:p w:rsidR="00D34417" w:rsidRPr="00D1338B" w:rsidRDefault="00D34417">
      <w:pPr>
        <w:spacing w:line="320" w:lineRule="exact"/>
        <w:rPr>
          <w:rFonts w:ascii="Times New Roman" w:hAnsi="Times New Roman"/>
        </w:rPr>
      </w:pPr>
      <w:r w:rsidRPr="00D1338B">
        <w:rPr>
          <w:rFonts w:ascii="Times New Roman" w:hAnsi="Times New Roman"/>
          <w:b/>
          <w:sz w:val="24"/>
          <w:szCs w:val="24"/>
          <w:lang w:val="it-IT"/>
        </w:rPr>
        <w:t>Hoạt động 4: Vận dụng</w:t>
      </w:r>
    </w:p>
    <w:p w:rsidR="00D34417" w:rsidRPr="00D1338B" w:rsidRDefault="00D34417">
      <w:pPr>
        <w:spacing w:line="320" w:lineRule="exact"/>
        <w:rPr>
          <w:rFonts w:ascii="Times New Roman" w:hAnsi="Times New Roman"/>
          <w:sz w:val="24"/>
          <w:szCs w:val="24"/>
          <w:lang w:val="it-IT"/>
        </w:rPr>
      </w:pPr>
    </w:p>
    <w:tbl>
      <w:tblPr>
        <w:tblW w:w="0" w:type="auto"/>
        <w:tblLayout w:type="fixed"/>
        <w:tblLook w:val="0000" w:firstRow="0" w:lastRow="0" w:firstColumn="0" w:lastColumn="0" w:noHBand="0" w:noVBand="0"/>
      </w:tblPr>
      <w:tblGrid>
        <w:gridCol w:w="3538"/>
        <w:gridCol w:w="3402"/>
        <w:gridCol w:w="2705"/>
      </w:tblGrid>
      <w:tr w:rsidR="00D34417"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jc w:val="center"/>
              <w:rPr>
                <w:rFonts w:ascii="Times New Roman" w:hAnsi="Times New Roman"/>
              </w:rPr>
            </w:pPr>
            <w:r w:rsidRPr="00D1338B">
              <w:rPr>
                <w:rFonts w:ascii="Times New Roman" w:hAnsi="Times New Roman"/>
                <w:b/>
                <w:sz w:val="24"/>
                <w:szCs w:val="24"/>
                <w:lang w:val="nl-NL"/>
              </w:rPr>
              <w:t>Hoạt động HS</w:t>
            </w:r>
          </w:p>
        </w:tc>
      </w:tr>
      <w:tr w:rsidR="00D34417"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spacing w:line="320" w:lineRule="exact"/>
              <w:rPr>
                <w:rFonts w:ascii="Times New Roman" w:hAnsi="Times New Roman"/>
              </w:rPr>
            </w:pPr>
            <w:r w:rsidRPr="00D1338B">
              <w:rPr>
                <w:rFonts w:ascii="Times New Roman" w:hAnsi="Times New Roman"/>
                <w:sz w:val="24"/>
                <w:szCs w:val="24"/>
              </w:rPr>
              <w:t>Làm bài tập 3,4 SGK/50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Yc HS làm bài tập</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Làm bài tập</w:t>
            </w:r>
          </w:p>
        </w:tc>
      </w:tr>
    </w:tbl>
    <w:p w:rsidR="00D34417" w:rsidRPr="00D1338B" w:rsidRDefault="00D34417">
      <w:pPr>
        <w:spacing w:line="320" w:lineRule="exact"/>
        <w:ind w:firstLine="437"/>
        <w:rPr>
          <w:rFonts w:ascii="Times New Roman" w:hAnsi="Times New Roman"/>
        </w:rPr>
      </w:pPr>
      <w:r w:rsidRPr="00D1338B">
        <w:rPr>
          <w:rFonts w:ascii="Times New Roman" w:hAnsi="Times New Roman"/>
          <w:b/>
          <w:sz w:val="24"/>
          <w:szCs w:val="24"/>
          <w:lang w:val="it-IT"/>
        </w:rPr>
        <w:t>Hoạt động 5: Tìm tòi, mở rộng</w:t>
      </w:r>
    </w:p>
    <w:p w:rsidR="00D34417" w:rsidRPr="00D1338B" w:rsidRDefault="00D34417">
      <w:pPr>
        <w:ind w:left="709"/>
        <w:rPr>
          <w:rFonts w:ascii="Times New Roman" w:hAnsi="Times New Roman"/>
        </w:rPr>
      </w:pPr>
      <w:r w:rsidRPr="00D1338B">
        <w:rPr>
          <w:rFonts w:ascii="Times New Roman" w:hAnsi="Times New Roman"/>
          <w:sz w:val="24"/>
          <w:szCs w:val="26"/>
          <w:lang w:val="it-IT"/>
        </w:rPr>
        <w:t xml:space="preserve">- Về nhà học bài, đọc thêm phần </w:t>
      </w:r>
      <w:r w:rsidRPr="00D1338B">
        <w:rPr>
          <w:rFonts w:ascii="Times New Roman" w:hAnsi="Times New Roman"/>
          <w:b/>
          <w:sz w:val="24"/>
          <w:szCs w:val="26"/>
          <w:lang w:val="it-IT"/>
        </w:rPr>
        <w:t>Tìm hiểu mở rộng</w:t>
      </w:r>
      <w:r w:rsidRPr="00D1338B">
        <w:rPr>
          <w:rFonts w:ascii="Times New Roman" w:hAnsi="Times New Roman"/>
          <w:sz w:val="24"/>
          <w:szCs w:val="26"/>
          <w:lang w:val="it-IT"/>
        </w:rPr>
        <w:t>. Xem trước bài mới.</w:t>
      </w: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10205"/>
        </w:tabs>
        <w:rPr>
          <w:rFonts w:ascii="Times New Roman" w:hAnsi="Times New Roman"/>
        </w:rPr>
      </w:pPr>
      <w:r w:rsidRPr="00D1338B">
        <w:rPr>
          <w:rFonts w:ascii="Times New Roman" w:hAnsi="Times New Roman"/>
          <w:i/>
          <w:color w:val="FF0000"/>
          <w:sz w:val="24"/>
          <w:szCs w:val="24"/>
          <w:lang w:val="it-IT"/>
        </w:rPr>
        <w:t>Tuần: 9</w:t>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t>Tiết: 18</w:t>
      </w:r>
      <w:r w:rsidRPr="00D1338B">
        <w:rPr>
          <w:rFonts w:ascii="Times New Roman" w:hAnsi="Times New Roman"/>
          <w:i/>
          <w:color w:val="FF0000"/>
          <w:sz w:val="24"/>
          <w:szCs w:val="24"/>
          <w:lang w:val="it-IT"/>
        </w:rPr>
        <w:tab/>
        <w:t xml:space="preserve">Ngày dạy: 20 / 10 / </w:t>
      </w:r>
      <w:r w:rsidR="001811F2">
        <w:rPr>
          <w:rFonts w:ascii="Times New Roman" w:hAnsi="Times New Roman"/>
          <w:i/>
          <w:color w:val="FF0000"/>
          <w:sz w:val="24"/>
          <w:szCs w:val="24"/>
          <w:lang w:val="it-IT"/>
        </w:rPr>
        <w:t>2019</w:t>
      </w:r>
    </w:p>
    <w:p w:rsidR="00D34417" w:rsidRPr="00D1338B" w:rsidRDefault="00D34417">
      <w:pPr>
        <w:tabs>
          <w:tab w:val="left" w:pos="851"/>
          <w:tab w:val="center" w:pos="4820"/>
          <w:tab w:val="right" w:pos="9639"/>
        </w:tabs>
        <w:jc w:val="center"/>
        <w:rPr>
          <w:rFonts w:ascii="Times New Roman" w:hAnsi="Times New Roman"/>
        </w:rPr>
      </w:pPr>
      <w:r w:rsidRPr="00D1338B">
        <w:rPr>
          <w:rFonts w:ascii="Times New Roman" w:hAnsi="Times New Roman"/>
          <w:b/>
          <w:color w:val="FF0000"/>
          <w:sz w:val="24"/>
          <w:szCs w:val="24"/>
          <w:u w:val="single"/>
          <w:lang w:val="nl-NL"/>
        </w:rPr>
        <w:t>Bài thực hành 4:</w:t>
      </w:r>
      <w:r w:rsidRPr="00D1338B">
        <w:rPr>
          <w:rFonts w:ascii="Times New Roman" w:hAnsi="Times New Roman"/>
          <w:b/>
          <w:color w:val="FF0000"/>
          <w:sz w:val="24"/>
          <w:szCs w:val="24"/>
          <w:lang w:val="nl-NL"/>
        </w:rPr>
        <w:t xml:space="preserve">  SAO LƯU DỰ PHÒNG VÀ QUÉT VIRUS (Tiết 1)</w:t>
      </w:r>
    </w:p>
    <w:p w:rsidR="00D34417" w:rsidRPr="00D1338B" w:rsidRDefault="00D34417">
      <w:pPr>
        <w:tabs>
          <w:tab w:val="right" w:pos="10080"/>
        </w:tabs>
        <w:jc w:val="center"/>
        <w:rPr>
          <w:rFonts w:ascii="Times New Roman" w:hAnsi="Times New Roman"/>
          <w:b/>
          <w:sz w:val="24"/>
          <w:szCs w:val="24"/>
          <w:lang w:val="nl-NL"/>
        </w:rPr>
      </w:pPr>
    </w:p>
    <w:p w:rsidR="00D34417" w:rsidRPr="00D1338B" w:rsidRDefault="00D34417">
      <w:pPr>
        <w:rPr>
          <w:rFonts w:ascii="Times New Roman" w:hAnsi="Times New Roman"/>
        </w:rPr>
      </w:pPr>
      <w:r w:rsidRPr="00D1338B">
        <w:rPr>
          <w:rFonts w:ascii="Times New Roman" w:hAnsi="Times New Roman"/>
          <w:b/>
          <w:sz w:val="24"/>
          <w:szCs w:val="24"/>
          <w:lang w:val="nl-NL"/>
        </w:rPr>
        <w:t xml:space="preserve"> </w:t>
      </w:r>
      <w:r w:rsidRPr="00D1338B">
        <w:rPr>
          <w:rFonts w:ascii="Times New Roman" w:hAnsi="Times New Roman"/>
          <w:b/>
          <w:bCs/>
          <w:i/>
          <w:sz w:val="24"/>
          <w:szCs w:val="24"/>
          <w:lang w:val="nl-NL"/>
        </w:rPr>
        <w:t>I. MỤC TIÊU</w:t>
      </w:r>
    </w:p>
    <w:p w:rsidR="00D34417" w:rsidRPr="00D1338B" w:rsidRDefault="00D34417">
      <w:pPr>
        <w:rPr>
          <w:rFonts w:ascii="Times New Roman" w:hAnsi="Times New Roman"/>
        </w:rPr>
      </w:pPr>
      <w:r w:rsidRPr="00D1338B">
        <w:rPr>
          <w:rFonts w:ascii="Times New Roman" w:hAnsi="Times New Roman"/>
          <w:b/>
          <w:bCs/>
          <w:i/>
          <w:iCs/>
          <w:sz w:val="24"/>
          <w:szCs w:val="24"/>
          <w:lang w:val="nl-NL"/>
        </w:rPr>
        <w:t>1. Kiến thức:</w:t>
      </w:r>
    </w:p>
    <w:p w:rsidR="00D34417" w:rsidRPr="00D1338B" w:rsidRDefault="00D34417">
      <w:pPr>
        <w:jc w:val="both"/>
        <w:rPr>
          <w:rFonts w:ascii="Times New Roman" w:hAnsi="Times New Roman"/>
        </w:rPr>
      </w:pPr>
      <w:r w:rsidRPr="00D1338B">
        <w:rPr>
          <w:rFonts w:ascii="Times New Roman" w:hAnsi="Times New Roman"/>
          <w:sz w:val="24"/>
          <w:szCs w:val="24"/>
          <w:lang w:val="nl-NL"/>
        </w:rPr>
        <w:tab/>
        <w:t>- Biết được tác hại của Virus đối với máy tính.</w:t>
      </w:r>
    </w:p>
    <w:p w:rsidR="00D34417" w:rsidRPr="00D1338B" w:rsidRDefault="00D34417">
      <w:pPr>
        <w:jc w:val="both"/>
        <w:rPr>
          <w:rFonts w:ascii="Times New Roman" w:hAnsi="Times New Roman"/>
        </w:rPr>
      </w:pPr>
      <w:r w:rsidRPr="00D1338B">
        <w:rPr>
          <w:rFonts w:ascii="Times New Roman" w:hAnsi="Times New Roman"/>
          <w:sz w:val="24"/>
          <w:szCs w:val="24"/>
          <w:lang w:val="nl-NL"/>
        </w:rPr>
        <w:tab/>
        <w:t>- Sao lưu dữ kiệu</w:t>
      </w:r>
    </w:p>
    <w:p w:rsidR="00D34417" w:rsidRPr="00D1338B" w:rsidRDefault="00D34417">
      <w:pPr>
        <w:jc w:val="both"/>
        <w:rPr>
          <w:rFonts w:ascii="Times New Roman" w:hAnsi="Times New Roman"/>
        </w:rPr>
      </w:pPr>
      <w:r w:rsidRPr="00D1338B">
        <w:rPr>
          <w:rFonts w:ascii="Times New Roman" w:hAnsi="Times New Roman"/>
          <w:b/>
          <w:bCs/>
          <w:i/>
          <w:iCs/>
          <w:sz w:val="24"/>
          <w:szCs w:val="24"/>
          <w:lang w:val="nl-NL"/>
        </w:rPr>
        <w:t>2. Kỹ năng:</w:t>
      </w:r>
    </w:p>
    <w:p w:rsidR="00D34417" w:rsidRPr="00D1338B" w:rsidRDefault="00D34417">
      <w:pPr>
        <w:ind w:firstLine="360"/>
        <w:jc w:val="both"/>
        <w:rPr>
          <w:rFonts w:ascii="Times New Roman" w:hAnsi="Times New Roman"/>
        </w:rPr>
      </w:pPr>
      <w:r w:rsidRPr="00D1338B">
        <w:rPr>
          <w:rFonts w:ascii="Times New Roman" w:hAnsi="Times New Roman"/>
          <w:bCs/>
          <w:iCs/>
          <w:sz w:val="24"/>
          <w:szCs w:val="24"/>
          <w:lang w:val="nl-NL"/>
        </w:rPr>
        <w:tab/>
        <w:t>- Biết thực hiện thao tác sao lưu các tệp/ thư mục bằng cách sao chép thông thường</w:t>
      </w:r>
    </w:p>
    <w:p w:rsidR="00D34417" w:rsidRPr="00D1338B" w:rsidRDefault="00D34417">
      <w:pPr>
        <w:ind w:firstLine="360"/>
        <w:jc w:val="both"/>
        <w:rPr>
          <w:rFonts w:ascii="Times New Roman" w:hAnsi="Times New Roman"/>
        </w:rPr>
      </w:pPr>
      <w:r w:rsidRPr="00D1338B">
        <w:rPr>
          <w:rFonts w:ascii="Times New Roman" w:hAnsi="Times New Roman"/>
          <w:bCs/>
          <w:iCs/>
          <w:sz w:val="24"/>
          <w:szCs w:val="24"/>
          <w:lang w:val="nl-NL"/>
        </w:rPr>
        <w:tab/>
        <w:t>- Thực hiện quét Virus bằng phần mềm diệt Virus</w:t>
      </w:r>
    </w:p>
    <w:p w:rsidR="00D34417" w:rsidRPr="00D1338B" w:rsidRDefault="00D34417">
      <w:pPr>
        <w:rPr>
          <w:rFonts w:ascii="Times New Roman" w:hAnsi="Times New Roman"/>
        </w:rPr>
      </w:pPr>
      <w:r w:rsidRPr="00D1338B">
        <w:rPr>
          <w:rFonts w:ascii="Times New Roman" w:hAnsi="Times New Roman"/>
          <w:b/>
          <w:bCs/>
          <w:i/>
          <w:iCs/>
          <w:sz w:val="24"/>
          <w:szCs w:val="24"/>
          <w:lang w:val="nl-NL"/>
        </w:rPr>
        <w:t>3. Thái độ:</w:t>
      </w:r>
    </w:p>
    <w:p w:rsidR="00D34417" w:rsidRPr="00D1338B" w:rsidRDefault="00D34417">
      <w:pPr>
        <w:ind w:firstLine="720"/>
        <w:rPr>
          <w:rFonts w:ascii="Times New Roman" w:hAnsi="Times New Roman"/>
        </w:rPr>
      </w:pPr>
      <w:r w:rsidRPr="00D1338B">
        <w:rPr>
          <w:rFonts w:ascii="Times New Roman" w:hAnsi="Times New Roman"/>
          <w:sz w:val="24"/>
          <w:szCs w:val="24"/>
          <w:lang w:val="nl-NL"/>
        </w:rPr>
        <w:lastRenderedPageBreak/>
        <w:t>- Tích cực tham gia các hoạt động học tập</w:t>
      </w:r>
    </w:p>
    <w:p w:rsidR="00D34417" w:rsidRPr="00D1338B" w:rsidRDefault="00D34417">
      <w:pPr>
        <w:ind w:firstLine="720"/>
        <w:rPr>
          <w:rFonts w:ascii="Times New Roman" w:hAnsi="Times New Roman"/>
        </w:rPr>
      </w:pPr>
      <w:r w:rsidRPr="00D1338B">
        <w:rPr>
          <w:rFonts w:ascii="Times New Roman" w:hAnsi="Times New Roman"/>
          <w:sz w:val="24"/>
          <w:szCs w:val="24"/>
          <w:lang w:val="nl-NL"/>
        </w:rPr>
        <w:t>- Có thái độ đúng đắn sử dụng thông tin theo quy định</w:t>
      </w:r>
    </w:p>
    <w:p w:rsidR="00D34417" w:rsidRPr="00D1338B" w:rsidRDefault="00D34417">
      <w:pPr>
        <w:ind w:firstLine="720"/>
        <w:rPr>
          <w:rFonts w:ascii="Times New Roman" w:hAnsi="Times New Roman"/>
        </w:rPr>
      </w:pPr>
      <w:r w:rsidRPr="00D1338B">
        <w:rPr>
          <w:rFonts w:ascii="Times New Roman" w:hAnsi="Times New Roman"/>
          <w:sz w:val="24"/>
          <w:szCs w:val="24"/>
          <w:lang w:val="nl-NL"/>
        </w:rPr>
        <w:t>- Có ý thức bảo vệ thông tin khi sử dụng máy tính</w:t>
      </w:r>
    </w:p>
    <w:p w:rsidR="00D34417" w:rsidRPr="00D1338B" w:rsidRDefault="00D34417">
      <w:pPr>
        <w:rPr>
          <w:rFonts w:ascii="Times New Roman" w:hAnsi="Times New Roman"/>
        </w:rPr>
      </w:pPr>
      <w:r w:rsidRPr="00D1338B">
        <w:rPr>
          <w:rFonts w:ascii="Times New Roman" w:hAnsi="Times New Roman"/>
          <w:b/>
          <w:i/>
          <w:sz w:val="24"/>
          <w:szCs w:val="24"/>
          <w:lang w:val="nl-NL"/>
        </w:rPr>
        <w:t xml:space="preserve">4. </w:t>
      </w:r>
      <w:r w:rsidRPr="00D1338B">
        <w:rPr>
          <w:rFonts w:ascii="Times New Roman" w:hAnsi="Times New Roman"/>
          <w:b/>
          <w:i/>
          <w:sz w:val="24"/>
          <w:szCs w:val="24"/>
          <w:lang w:val="it-IT"/>
        </w:rPr>
        <w:t>Định hướng hình thành năng lực:</w:t>
      </w:r>
    </w:p>
    <w:p w:rsidR="00D34417" w:rsidRPr="00D1338B" w:rsidRDefault="00D34417">
      <w:pPr>
        <w:pStyle w:val="ListParagraph"/>
        <w:ind w:left="0" w:firstLine="720"/>
        <w:jc w:val="both"/>
        <w:rPr>
          <w:rFonts w:ascii="Times New Roman" w:hAnsi="Times New Roman"/>
        </w:rPr>
      </w:pPr>
      <w:r w:rsidRPr="00D1338B">
        <w:rPr>
          <w:rFonts w:ascii="Times New Roman" w:hAnsi="Times New Roman"/>
          <w:b/>
          <w:sz w:val="24"/>
          <w:szCs w:val="26"/>
          <w:lang w:val="nl-NL"/>
        </w:rPr>
        <w:t xml:space="preserve">- </w:t>
      </w:r>
      <w:r w:rsidRPr="00D1338B">
        <w:rPr>
          <w:rFonts w:ascii="Times New Roman" w:hAnsi="Times New Roman"/>
          <w:sz w:val="24"/>
          <w:szCs w:val="26"/>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34417" w:rsidRPr="00D1338B" w:rsidRDefault="00D34417">
      <w:pPr>
        <w:pStyle w:val="ListParagraph"/>
        <w:ind w:left="0" w:firstLine="720"/>
        <w:jc w:val="both"/>
        <w:rPr>
          <w:rFonts w:ascii="Times New Roman" w:hAnsi="Times New Roman"/>
        </w:rPr>
      </w:pPr>
      <w:r w:rsidRPr="00D1338B">
        <w:rPr>
          <w:rFonts w:ascii="Times New Roman" w:hAnsi="Times New Roman"/>
          <w:sz w:val="24"/>
          <w:szCs w:val="26"/>
          <w:lang w:val="nl-NL"/>
        </w:rPr>
        <w:t>- Năng lực sử dụng CNTT-TT để hổ trợ học tập.</w:t>
      </w:r>
    </w:p>
    <w:p w:rsidR="00D34417" w:rsidRPr="00D1338B" w:rsidRDefault="00D34417">
      <w:pPr>
        <w:ind w:firstLine="720"/>
        <w:rPr>
          <w:rFonts w:ascii="Times New Roman" w:hAnsi="Times New Roman"/>
        </w:rPr>
      </w:pPr>
      <w:r w:rsidRPr="00D1338B">
        <w:rPr>
          <w:rFonts w:ascii="Times New Roman" w:hAnsi="Times New Roman"/>
          <w:sz w:val="24"/>
          <w:szCs w:val="26"/>
          <w:lang w:val="nl-NL"/>
        </w:rPr>
        <w:t>- Tự lập, tự tin, tự chủ và có tinh thần vượt khó.</w:t>
      </w:r>
    </w:p>
    <w:p w:rsidR="00D34417" w:rsidRPr="00D1338B" w:rsidRDefault="00D34417">
      <w:pPr>
        <w:rPr>
          <w:rFonts w:ascii="Times New Roman" w:hAnsi="Times New Roman"/>
        </w:rPr>
      </w:pPr>
      <w:r w:rsidRPr="00D1338B">
        <w:rPr>
          <w:rFonts w:ascii="Times New Roman" w:hAnsi="Times New Roman"/>
          <w:b/>
          <w:bCs/>
          <w:i/>
          <w:sz w:val="24"/>
          <w:szCs w:val="24"/>
          <w:lang w:val="nl-NL"/>
        </w:rPr>
        <w:t>II. CÔNG TÁC CHUẨN BỊ</w:t>
      </w:r>
    </w:p>
    <w:p w:rsidR="00D34417" w:rsidRPr="00D1338B" w:rsidRDefault="00D34417">
      <w:pPr>
        <w:rPr>
          <w:rFonts w:ascii="Times New Roman" w:hAnsi="Times New Roman"/>
        </w:rPr>
      </w:pPr>
      <w:r w:rsidRPr="00D1338B">
        <w:rPr>
          <w:rFonts w:ascii="Times New Roman" w:hAnsi="Times New Roman"/>
          <w:b/>
          <w:bCs/>
          <w:i/>
          <w:iCs/>
          <w:sz w:val="24"/>
          <w:szCs w:val="24"/>
          <w:lang w:val="pt-BR"/>
        </w:rPr>
        <w:t>1. Gi</w:t>
      </w:r>
      <w:r w:rsidR="00EC6B3C" w:rsidRPr="00D1338B">
        <w:rPr>
          <w:rFonts w:ascii="Times New Roman" w:hAnsi="Times New Roman"/>
          <w:b/>
          <w:bCs/>
          <w:i/>
          <w:iCs/>
          <w:sz w:val="24"/>
          <w:szCs w:val="24"/>
          <w:lang w:val="pt-BR"/>
        </w:rPr>
        <w:t>á</w:t>
      </w:r>
      <w:r w:rsidRPr="00D1338B">
        <w:rPr>
          <w:rFonts w:ascii="Times New Roman" w:hAnsi="Times New Roman"/>
          <w:b/>
          <w:bCs/>
          <w:i/>
          <w:iCs/>
          <w:sz w:val="24"/>
          <w:szCs w:val="24"/>
          <w:lang w:val="pt-BR"/>
        </w:rPr>
        <w:t>o vi</w:t>
      </w:r>
      <w:r w:rsidR="00EC6B3C" w:rsidRPr="00D1338B">
        <w:rPr>
          <w:rFonts w:ascii="Times New Roman" w:hAnsi="Times New Roman"/>
          <w:b/>
          <w:bCs/>
          <w:i/>
          <w:iCs/>
          <w:sz w:val="24"/>
          <w:szCs w:val="24"/>
          <w:lang w:val="pt-BR"/>
        </w:rPr>
        <w:t>ê</w:t>
      </w:r>
      <w:r w:rsidRPr="00D1338B">
        <w:rPr>
          <w:rFonts w:ascii="Times New Roman" w:hAnsi="Times New Roman"/>
          <w:b/>
          <w:bCs/>
          <w:i/>
          <w:iCs/>
          <w:sz w:val="24"/>
          <w:szCs w:val="24"/>
          <w:lang w:val="pt-BR"/>
        </w:rPr>
        <w:t>n:</w:t>
      </w:r>
    </w:p>
    <w:p w:rsidR="00D34417" w:rsidRPr="00D1338B" w:rsidRDefault="00D34417">
      <w:pPr>
        <w:rPr>
          <w:rFonts w:ascii="Times New Roman" w:hAnsi="Times New Roman"/>
        </w:rPr>
      </w:pPr>
      <w:r w:rsidRPr="00D1338B">
        <w:rPr>
          <w:rFonts w:ascii="Times New Roman" w:hAnsi="Times New Roman"/>
          <w:sz w:val="24"/>
          <w:szCs w:val="24"/>
          <w:lang w:val="nl-NL"/>
        </w:rPr>
        <w:tab/>
        <w:t>- Máy tính, máy chiếu, mạng internet, một số chương trình diệt virus.</w:t>
      </w:r>
    </w:p>
    <w:p w:rsidR="00D34417" w:rsidRPr="00D1338B" w:rsidRDefault="00D34417">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pt-BR"/>
        </w:rPr>
        <w:t>- T</w:t>
      </w:r>
      <w:r w:rsidR="00EC6B3C" w:rsidRPr="00D1338B">
        <w:rPr>
          <w:rFonts w:ascii="Times New Roman" w:hAnsi="Times New Roman"/>
          <w:sz w:val="24"/>
          <w:szCs w:val="24"/>
          <w:lang w:val="pt-BR"/>
        </w:rPr>
        <w:t>à</w:t>
      </w:r>
      <w:r w:rsidRPr="00D1338B">
        <w:rPr>
          <w:rFonts w:ascii="Times New Roman" w:hAnsi="Times New Roman"/>
          <w:sz w:val="24"/>
          <w:szCs w:val="24"/>
          <w:lang w:val="pt-BR"/>
        </w:rPr>
        <w:t>i li</w:t>
      </w:r>
      <w:r w:rsidR="00EC6B3C" w:rsidRPr="00D1338B">
        <w:rPr>
          <w:rFonts w:ascii="Times New Roman" w:hAnsi="Times New Roman"/>
          <w:sz w:val="24"/>
          <w:szCs w:val="24"/>
          <w:lang w:val="pt-BR"/>
        </w:rPr>
        <w:t>ệ</w:t>
      </w:r>
      <w:r w:rsidRPr="00D1338B">
        <w:rPr>
          <w:rFonts w:ascii="Times New Roman" w:hAnsi="Times New Roman"/>
          <w:sz w:val="24"/>
          <w:szCs w:val="24"/>
          <w:lang w:val="pt-BR"/>
        </w:rPr>
        <w:t>u, gi</w:t>
      </w:r>
      <w:r w:rsidR="00EC6B3C" w:rsidRPr="00D1338B">
        <w:rPr>
          <w:rFonts w:ascii="Times New Roman" w:hAnsi="Times New Roman"/>
          <w:sz w:val="24"/>
          <w:szCs w:val="24"/>
          <w:lang w:val="pt-BR"/>
        </w:rPr>
        <w:t>á</w:t>
      </w:r>
      <w:r w:rsidRPr="00D1338B">
        <w:rPr>
          <w:rFonts w:ascii="Times New Roman" w:hAnsi="Times New Roman"/>
          <w:sz w:val="24"/>
          <w:szCs w:val="24"/>
          <w:lang w:val="pt-BR"/>
        </w:rPr>
        <w:t xml:space="preserve">o </w:t>
      </w:r>
      <w:r w:rsidR="00EC6B3C" w:rsidRPr="00D1338B">
        <w:rPr>
          <w:rFonts w:ascii="Times New Roman" w:hAnsi="Times New Roman"/>
          <w:sz w:val="24"/>
          <w:szCs w:val="24"/>
          <w:lang w:val="pt-BR"/>
        </w:rPr>
        <w:t>á</w:t>
      </w:r>
      <w:r w:rsidRPr="00D1338B">
        <w:rPr>
          <w:rFonts w:ascii="Times New Roman" w:hAnsi="Times New Roman"/>
          <w:sz w:val="24"/>
          <w:szCs w:val="24"/>
          <w:lang w:val="pt-BR"/>
        </w:rPr>
        <w:t>n.</w:t>
      </w:r>
    </w:p>
    <w:p w:rsidR="00D34417" w:rsidRPr="00D1338B" w:rsidRDefault="00D34417">
      <w:pPr>
        <w:rPr>
          <w:rFonts w:ascii="Times New Roman" w:hAnsi="Times New Roman"/>
        </w:rPr>
      </w:pPr>
      <w:r w:rsidRPr="00D1338B">
        <w:rPr>
          <w:rFonts w:ascii="Times New Roman" w:hAnsi="Times New Roman"/>
          <w:b/>
          <w:bCs/>
          <w:i/>
          <w:iCs/>
          <w:sz w:val="24"/>
          <w:szCs w:val="24"/>
          <w:lang w:val="pt-BR"/>
        </w:rPr>
        <w:t>2. H</w:t>
      </w:r>
      <w:r w:rsidR="00EC6B3C" w:rsidRPr="00D1338B">
        <w:rPr>
          <w:rFonts w:ascii="Times New Roman" w:hAnsi="Times New Roman"/>
          <w:b/>
          <w:bCs/>
          <w:i/>
          <w:iCs/>
          <w:sz w:val="24"/>
          <w:szCs w:val="24"/>
          <w:lang w:val="pt-BR"/>
        </w:rPr>
        <w:t>ọ</w:t>
      </w:r>
      <w:r w:rsidRPr="00D1338B">
        <w:rPr>
          <w:rFonts w:ascii="Times New Roman" w:hAnsi="Times New Roman"/>
          <w:b/>
          <w:bCs/>
          <w:i/>
          <w:iCs/>
          <w:sz w:val="24"/>
          <w:szCs w:val="24"/>
          <w:lang w:val="pt-BR"/>
        </w:rPr>
        <w:t>c sinh:</w:t>
      </w:r>
    </w:p>
    <w:p w:rsidR="00D34417" w:rsidRPr="00D1338B" w:rsidRDefault="00D34417">
      <w:pPr>
        <w:rPr>
          <w:rFonts w:ascii="Times New Roman" w:hAnsi="Times New Roman"/>
        </w:rPr>
      </w:pPr>
      <w:r w:rsidRPr="00D1338B">
        <w:rPr>
          <w:rFonts w:ascii="Times New Roman" w:hAnsi="Times New Roman"/>
          <w:sz w:val="24"/>
          <w:szCs w:val="24"/>
          <w:lang w:val="pt-BR"/>
        </w:rPr>
        <w:tab/>
      </w:r>
      <w:r w:rsidRPr="00D1338B">
        <w:rPr>
          <w:rFonts w:ascii="Times New Roman" w:hAnsi="Times New Roman"/>
          <w:sz w:val="24"/>
          <w:szCs w:val="24"/>
          <w:lang w:val="pt-BR"/>
        </w:rPr>
        <w:tab/>
        <w:t>- V</w:t>
      </w:r>
      <w:r w:rsidR="00EC6B3C" w:rsidRPr="00D1338B">
        <w:rPr>
          <w:rFonts w:ascii="Times New Roman" w:hAnsi="Times New Roman"/>
          <w:sz w:val="24"/>
          <w:szCs w:val="24"/>
          <w:lang w:val="pt-BR"/>
        </w:rPr>
        <w:t>ở</w:t>
      </w:r>
      <w:r w:rsidRPr="00D1338B">
        <w:rPr>
          <w:rFonts w:ascii="Times New Roman" w:hAnsi="Times New Roman"/>
          <w:sz w:val="24"/>
          <w:szCs w:val="24"/>
          <w:lang w:val="pt-BR"/>
        </w:rPr>
        <w:t xml:space="preserve"> ghi, t</w:t>
      </w:r>
      <w:r w:rsidR="00EC6B3C" w:rsidRPr="00D1338B">
        <w:rPr>
          <w:rFonts w:ascii="Times New Roman" w:hAnsi="Times New Roman"/>
          <w:sz w:val="24"/>
          <w:szCs w:val="24"/>
          <w:lang w:val="pt-BR"/>
        </w:rPr>
        <w:t>à</w:t>
      </w:r>
      <w:r w:rsidRPr="00D1338B">
        <w:rPr>
          <w:rFonts w:ascii="Times New Roman" w:hAnsi="Times New Roman"/>
          <w:sz w:val="24"/>
          <w:szCs w:val="24"/>
          <w:lang w:val="pt-BR"/>
        </w:rPr>
        <w:t>i li</w:t>
      </w:r>
      <w:r w:rsidR="00EC6B3C" w:rsidRPr="00D1338B">
        <w:rPr>
          <w:rFonts w:ascii="Times New Roman" w:hAnsi="Times New Roman"/>
          <w:sz w:val="24"/>
          <w:szCs w:val="24"/>
          <w:lang w:val="pt-BR"/>
        </w:rPr>
        <w:t>ệ</w:t>
      </w:r>
      <w:r w:rsidRPr="00D1338B">
        <w:rPr>
          <w:rFonts w:ascii="Times New Roman" w:hAnsi="Times New Roman"/>
          <w:sz w:val="24"/>
          <w:szCs w:val="24"/>
          <w:lang w:val="pt-BR"/>
        </w:rPr>
        <w:t>u.</w:t>
      </w:r>
    </w:p>
    <w:p w:rsidR="00D34417" w:rsidRPr="00D1338B" w:rsidRDefault="00D34417">
      <w:pPr>
        <w:rPr>
          <w:rFonts w:ascii="Times New Roman" w:hAnsi="Times New Roman"/>
        </w:rPr>
      </w:pPr>
      <w:r w:rsidRPr="00D1338B">
        <w:rPr>
          <w:rFonts w:ascii="Times New Roman" w:hAnsi="Times New Roman"/>
          <w:b/>
          <w:bCs/>
          <w:i/>
          <w:sz w:val="24"/>
          <w:szCs w:val="24"/>
          <w:lang w:val="pt-BR"/>
        </w:rPr>
        <w:t>III. CÁC HOẠT ĐỘNG DẠY HỌC</w:t>
      </w:r>
    </w:p>
    <w:p w:rsidR="00D34417" w:rsidRPr="00D1338B" w:rsidRDefault="00D34417">
      <w:pPr>
        <w:rPr>
          <w:rFonts w:ascii="Times New Roman" w:hAnsi="Times New Roman"/>
        </w:rPr>
      </w:pPr>
      <w:r w:rsidRPr="00D1338B">
        <w:rPr>
          <w:rFonts w:ascii="Times New Roman" w:hAnsi="Times New Roman"/>
          <w:b/>
          <w:bCs/>
          <w:iCs/>
          <w:color w:val="000000"/>
          <w:sz w:val="24"/>
          <w:lang w:val="pt-BR"/>
        </w:rPr>
        <w:t>Hoạt động 1: Khởi động</w:t>
      </w:r>
    </w:p>
    <w:p w:rsidR="00D34417" w:rsidRPr="00D1338B" w:rsidRDefault="00D34417">
      <w:pPr>
        <w:rPr>
          <w:rFonts w:ascii="Times New Roman" w:hAnsi="Times New Roman"/>
        </w:rPr>
      </w:pPr>
      <w:r w:rsidRPr="00D1338B">
        <w:rPr>
          <w:rFonts w:ascii="Times New Roman" w:hAnsi="Times New Roman"/>
          <w:b/>
          <w:bCs/>
          <w:sz w:val="24"/>
          <w:szCs w:val="24"/>
          <w:lang w:val="pt-BR"/>
        </w:rPr>
        <w:t>1. ỔN ĐỊNH</w:t>
      </w:r>
    </w:p>
    <w:p w:rsidR="00D34417" w:rsidRPr="00D1338B" w:rsidRDefault="00D34417">
      <w:pPr>
        <w:rPr>
          <w:rFonts w:ascii="Times New Roman" w:hAnsi="Times New Roman"/>
        </w:rPr>
      </w:pPr>
      <w:r w:rsidRPr="00D1338B">
        <w:rPr>
          <w:rFonts w:ascii="Times New Roman" w:hAnsi="Times New Roman"/>
          <w:b/>
          <w:bCs/>
          <w:sz w:val="24"/>
          <w:szCs w:val="24"/>
          <w:lang w:val="pt-BR"/>
        </w:rPr>
        <w:t>2. BÀI CŨ :</w:t>
      </w:r>
    </w:p>
    <w:p w:rsidR="00D34417" w:rsidRPr="00D1338B" w:rsidRDefault="00D34417">
      <w:pPr>
        <w:ind w:firstLine="720"/>
        <w:rPr>
          <w:rFonts w:ascii="Times New Roman" w:hAnsi="Times New Roman"/>
        </w:rPr>
      </w:pPr>
      <w:r w:rsidRPr="00D1338B">
        <w:rPr>
          <w:rFonts w:ascii="Times New Roman" w:hAnsi="Times New Roman"/>
          <w:bCs/>
          <w:i/>
          <w:sz w:val="24"/>
          <w:szCs w:val="24"/>
          <w:u w:val="single"/>
          <w:lang w:val="pt-BR"/>
        </w:rPr>
        <w:t xml:space="preserve">Câu hỏi : </w:t>
      </w:r>
      <w:r w:rsidRPr="00D1338B">
        <w:rPr>
          <w:rFonts w:ascii="Times New Roman" w:hAnsi="Times New Roman"/>
          <w:sz w:val="24"/>
          <w:szCs w:val="24"/>
          <w:lang w:val="pt-BR"/>
        </w:rPr>
        <w:t>Trước khi quét virus ta cần làm gì? Thực hành sao lưu các tài liệu của em vào  ổ đĩa D của máy trước khi tiến hành diệt virus?</w:t>
      </w:r>
    </w:p>
    <w:p w:rsidR="00D34417" w:rsidRPr="00D1338B" w:rsidRDefault="00D34417">
      <w:pPr>
        <w:spacing w:after="120" w:line="320" w:lineRule="exact"/>
        <w:rPr>
          <w:rFonts w:ascii="Times New Roman" w:hAnsi="Times New Roman"/>
        </w:rPr>
      </w:pPr>
      <w:r w:rsidRPr="00D1338B">
        <w:rPr>
          <w:rFonts w:ascii="Times New Roman" w:hAnsi="Times New Roman"/>
          <w:b/>
          <w:bCs/>
          <w:iCs/>
          <w:color w:val="000000"/>
          <w:sz w:val="26"/>
          <w:szCs w:val="26"/>
          <w:lang w:val="pt-BR"/>
        </w:rPr>
        <w:t>Hoạt động 2 : Hình thành kiến thức</w:t>
      </w:r>
    </w:p>
    <w:p w:rsidR="00D34417" w:rsidRPr="00D1338B" w:rsidRDefault="00D34417">
      <w:pPr>
        <w:rPr>
          <w:rFonts w:ascii="Times New Roman" w:hAnsi="Times New Roman"/>
        </w:rPr>
      </w:pPr>
      <w:r w:rsidRPr="00D1338B">
        <w:rPr>
          <w:rFonts w:ascii="Times New Roman" w:hAnsi="Times New Roman"/>
          <w:b/>
          <w:sz w:val="24"/>
          <w:szCs w:val="24"/>
          <w:lang w:val="nl-NL"/>
        </w:rPr>
        <w:t>Hoạt động 3,4 : Luyện tập</w:t>
      </w:r>
      <w:r w:rsidRPr="00D1338B">
        <w:rPr>
          <w:rFonts w:ascii="Times New Roman" w:hAnsi="Times New Roman"/>
          <w:lang w:val="pt-BR"/>
        </w:rPr>
        <w:t>, v</w:t>
      </w:r>
      <w:r w:rsidRPr="00D1338B">
        <w:rPr>
          <w:rFonts w:ascii="Times New Roman" w:hAnsi="Times New Roman"/>
          <w:b/>
          <w:sz w:val="24"/>
          <w:szCs w:val="24"/>
          <w:lang w:val="it-IT"/>
        </w:rPr>
        <w:t>ận dụng:</w:t>
      </w:r>
    </w:p>
    <w:tbl>
      <w:tblPr>
        <w:tblW w:w="5000" w:type="pct"/>
        <w:tblLayout w:type="fixed"/>
        <w:tblLook w:val="0000" w:firstRow="0" w:lastRow="0" w:firstColumn="0" w:lastColumn="0" w:noHBand="0" w:noVBand="0"/>
      </w:tblPr>
      <w:tblGrid>
        <w:gridCol w:w="4621"/>
        <w:gridCol w:w="4621"/>
      </w:tblGrid>
      <w:tr w:rsidR="00D34417" w:rsidRPr="00D1338B">
        <w:trPr>
          <w:trHeight w:val="386"/>
          <w:tblHeader/>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keepNext/>
              <w:keepLines/>
              <w:widowControl w:val="0"/>
              <w:jc w:val="center"/>
              <w:rPr>
                <w:rFonts w:ascii="Times New Roman" w:hAnsi="Times New Roman"/>
              </w:rPr>
            </w:pPr>
            <w:r w:rsidRPr="00D1338B">
              <w:rPr>
                <w:rFonts w:ascii="Times New Roman" w:eastAsia="font449" w:hAnsi="Times New Roman"/>
                <w:b/>
                <w:bCs/>
                <w:color w:val="FF0000"/>
                <w:sz w:val="24"/>
                <w:szCs w:val="24"/>
                <w:lang w:val="pt-BR"/>
              </w:rPr>
              <w:t>Hoạt động của thầy và trò</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keepNext/>
              <w:keepLines/>
              <w:widowControl w:val="0"/>
              <w:jc w:val="center"/>
              <w:rPr>
                <w:rFonts w:ascii="Times New Roman" w:hAnsi="Times New Roman"/>
              </w:rPr>
            </w:pPr>
            <w:r w:rsidRPr="00D1338B">
              <w:rPr>
                <w:rFonts w:ascii="Times New Roman" w:eastAsia="font449" w:hAnsi="Times New Roman"/>
                <w:b/>
                <w:bCs/>
                <w:color w:val="FF0000"/>
                <w:sz w:val="24"/>
                <w:szCs w:val="24"/>
                <w:lang w:val="fr-FR"/>
              </w:rPr>
              <w:t>Ghi bảng</w:t>
            </w:r>
          </w:p>
        </w:tc>
      </w:tr>
      <w:tr w:rsidR="00D34417" w:rsidRPr="00D1338B">
        <w:trPr>
          <w:trHeight w:val="413"/>
        </w:trPr>
        <w:tc>
          <w:tcPr>
            <w:tcW w:w="10204" w:type="dxa"/>
            <w:gridSpan w:val="2"/>
            <w:tcBorders>
              <w:top w:val="single" w:sz="4" w:space="0" w:color="000000"/>
              <w:bottom w:val="single" w:sz="4" w:space="0" w:color="000000"/>
            </w:tcBorders>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sz w:val="24"/>
                <w:szCs w:val="24"/>
                <w:lang w:val="fr-FR"/>
              </w:rPr>
              <w:t>Hoạt động 1:</w:t>
            </w:r>
            <w:r w:rsidRPr="00D1338B">
              <w:rPr>
                <w:rFonts w:ascii="Times New Roman" w:hAnsi="Times New Roman"/>
                <w:b/>
                <w:bCs/>
                <w:sz w:val="24"/>
                <w:szCs w:val="24"/>
              </w:rPr>
              <w:t xml:space="preserve"> </w:t>
            </w:r>
            <w:r w:rsidRPr="00D1338B">
              <w:rPr>
                <w:rFonts w:ascii="Times New Roman" w:hAnsi="Times New Roman"/>
                <w:b/>
                <w:i/>
                <w:sz w:val="24"/>
                <w:szCs w:val="24"/>
              </w:rPr>
              <w:t>Th</w:t>
            </w:r>
            <w:r w:rsidRPr="00D1338B">
              <w:rPr>
                <w:rFonts w:ascii="Times New Roman" w:hAnsi="Times New Roman"/>
                <w:b/>
                <w:i/>
                <w:sz w:val="24"/>
                <w:szCs w:val="24"/>
                <w:lang w:val="vi-VN"/>
              </w:rPr>
              <w:t>ực hành</w:t>
            </w:r>
          </w:p>
        </w:tc>
      </w:tr>
      <w:tr w:rsidR="00D34417" w:rsidRPr="00D1338B">
        <w:trPr>
          <w:trHeight w:val="442"/>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rPr>
                <w:rFonts w:ascii="Times New Roman" w:hAnsi="Times New Roman"/>
              </w:rPr>
            </w:pPr>
            <w:r w:rsidRPr="00D1338B">
              <w:rPr>
                <w:rFonts w:ascii="Times New Roman" w:hAnsi="Times New Roman"/>
                <w:sz w:val="24"/>
                <w:szCs w:val="24"/>
              </w:rPr>
              <w:t>Tạo một thư mục trong ổ đĩa D</w:t>
            </w:r>
          </w:p>
          <w:p w:rsidR="00D34417" w:rsidRPr="00D1338B" w:rsidRDefault="00D34417">
            <w:pPr>
              <w:widowControl w:val="0"/>
              <w:rPr>
                <w:rFonts w:ascii="Times New Roman" w:hAnsi="Times New Roman"/>
              </w:rPr>
            </w:pPr>
            <w:r w:rsidRPr="00D1338B">
              <w:rPr>
                <w:rFonts w:ascii="Times New Roman" w:hAnsi="Times New Roman"/>
                <w:sz w:val="24"/>
                <w:szCs w:val="24"/>
              </w:rPr>
              <w:t>T¹o mét sè th</w:t>
            </w:r>
            <w:r w:rsidRPr="00D1338B">
              <w:rPr>
                <w:rFonts w:ascii="Times New Roman" w:hAnsi="Times New Roman"/>
                <w:sz w:val="24"/>
                <w:szCs w:val="24"/>
              </w:rPr>
              <w:softHyphen/>
              <w:t xml:space="preserve"> môc kh¸c và sao chép vài nội dung cần bảo vệ.</w:t>
            </w:r>
          </w:p>
          <w:p w:rsidR="00D34417" w:rsidRPr="00D1338B" w:rsidRDefault="00D34417">
            <w:pPr>
              <w:widowControl w:val="0"/>
              <w:rPr>
                <w:rFonts w:ascii="Times New Roman" w:hAnsi="Times New Roman"/>
              </w:rPr>
            </w:pPr>
            <w:r w:rsidRPr="00D1338B">
              <w:rPr>
                <w:rFonts w:ascii="Times New Roman" w:hAnsi="Times New Roman"/>
                <w:sz w:val="24"/>
                <w:szCs w:val="24"/>
              </w:rPr>
              <w:t>Sau khi sao chép ta sẽ tiến hành diệt Virus</w:t>
            </w:r>
          </w:p>
          <w:p w:rsidR="00D34417" w:rsidRPr="00D1338B" w:rsidRDefault="00D34417">
            <w:pPr>
              <w:widowControl w:val="0"/>
              <w:jc w:val="both"/>
              <w:rPr>
                <w:rFonts w:ascii="Times New Roman" w:hAnsi="Times New Roman"/>
              </w:rPr>
            </w:pPr>
            <w:r w:rsidRPr="00D1338B">
              <w:rPr>
                <w:rFonts w:ascii="Times New Roman" w:hAnsi="Times New Roman"/>
                <w:sz w:val="24"/>
                <w:szCs w:val="24"/>
              </w:rPr>
              <w:t>Quan sát trên màn hình và cho biết em thấy phần  mềm diệt Virus nào?</w:t>
            </w:r>
          </w:p>
          <w:p w:rsidR="00D34417" w:rsidRPr="00D1338B" w:rsidRDefault="00D34417">
            <w:pPr>
              <w:widowControl w:val="0"/>
              <w:jc w:val="both"/>
              <w:rPr>
                <w:rFonts w:ascii="Times New Roman" w:hAnsi="Times New Roman"/>
              </w:rPr>
            </w:pPr>
            <w:r w:rsidRPr="00D1338B">
              <w:rPr>
                <w:rFonts w:ascii="Times New Roman" w:hAnsi="Times New Roman"/>
                <w:sz w:val="24"/>
                <w:szCs w:val="24"/>
              </w:rPr>
              <w:t>Khởi động phần mềm diệt Virus?</w:t>
            </w:r>
          </w:p>
          <w:p w:rsidR="00D34417" w:rsidRPr="00D1338B" w:rsidRDefault="00D34417">
            <w:pPr>
              <w:widowControl w:val="0"/>
              <w:jc w:val="both"/>
              <w:rPr>
                <w:rFonts w:ascii="Times New Roman" w:hAnsi="Times New Roman"/>
              </w:rPr>
            </w:pPr>
            <w:r w:rsidRPr="00D1338B">
              <w:rPr>
                <w:rFonts w:ascii="Times New Roman" w:hAnsi="Times New Roman"/>
                <w:sz w:val="24"/>
                <w:szCs w:val="24"/>
              </w:rPr>
              <w:t>Trên giao diện của phần mềm em chọn thẻ tuỳ chọn</w:t>
            </w:r>
          </w:p>
          <w:p w:rsidR="00D34417" w:rsidRPr="00D1338B" w:rsidRDefault="00D34417">
            <w:pPr>
              <w:widowControl w:val="0"/>
              <w:jc w:val="both"/>
              <w:rPr>
                <w:rFonts w:ascii="Times New Roman" w:hAnsi="Times New Roman"/>
              </w:rPr>
            </w:pPr>
            <w:r w:rsidRPr="00D1338B">
              <w:rPr>
                <w:rFonts w:ascii="Times New Roman" w:hAnsi="Times New Roman"/>
                <w:sz w:val="24"/>
                <w:szCs w:val="24"/>
              </w:rPr>
              <w:t>Tiến hành chọn các ổ đĩa, các File và các tuỳ chọn trước khi diệt</w:t>
            </w:r>
          </w:p>
          <w:p w:rsidR="00D34417" w:rsidRPr="00D1338B" w:rsidRDefault="00D34417">
            <w:pPr>
              <w:widowControl w:val="0"/>
              <w:jc w:val="both"/>
              <w:rPr>
                <w:rFonts w:ascii="Times New Roman" w:hAnsi="Times New Roman"/>
              </w:rPr>
            </w:pPr>
            <w:r w:rsidRPr="00D1338B">
              <w:rPr>
                <w:rFonts w:ascii="Times New Roman" w:hAnsi="Times New Roman"/>
                <w:sz w:val="24"/>
                <w:szCs w:val="24"/>
              </w:rPr>
              <w:t>Nhắc nhở HS chỉ nên chọn ít ổ đĩa hoặc thư mục trong bài thực hành, còn ở nhà thì có thể quét hết cho máy</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Nhận nút quét và quan sát</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Đọc kết quả sau khi chương trình chạy xong</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Em có thể xem nhật ký vịêc quét virus, thiết đặt lịch quét, cập nhật và xem giới thiệu phần mềm tại các thẻ tương ứng trên giao diện phần mềm mà em thấy</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Sau khi hoàn thành việc quét virus ta thoát khỏi phần mềm</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Thực hành trên một số phần mềm diệt virus khác</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Thoát tất cả các chương trình và tắt máy</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rPr>
                <w:rFonts w:ascii="Times New Roman" w:hAnsi="Times New Roman"/>
              </w:rPr>
            </w:pPr>
            <w:r w:rsidRPr="00D1338B">
              <w:rPr>
                <w:rFonts w:ascii="Times New Roman" w:hAnsi="Times New Roman"/>
                <w:sz w:val="24"/>
                <w:szCs w:val="24"/>
                <w:lang w:val="fr-FR"/>
              </w:rPr>
              <w:t>Thực hành</w:t>
            </w:r>
          </w:p>
          <w:p w:rsidR="00D34417" w:rsidRPr="00D1338B" w:rsidRDefault="00D34417">
            <w:pPr>
              <w:widowControl w:val="0"/>
              <w:rPr>
                <w:rFonts w:ascii="Times New Roman" w:hAnsi="Times New Roman"/>
                <w:sz w:val="24"/>
                <w:szCs w:val="24"/>
                <w:lang w:val="fr-FR"/>
              </w:rPr>
            </w:pPr>
          </w:p>
          <w:p w:rsidR="00D34417" w:rsidRPr="00D1338B" w:rsidRDefault="00D34417">
            <w:pPr>
              <w:widowControl w:val="0"/>
              <w:rPr>
                <w:rFonts w:ascii="Times New Roman" w:hAnsi="Times New Roman"/>
              </w:rPr>
            </w:pPr>
            <w:r w:rsidRPr="00D1338B">
              <w:rPr>
                <w:rFonts w:ascii="Times New Roman" w:hAnsi="Times New Roman"/>
                <w:sz w:val="24"/>
                <w:szCs w:val="24"/>
                <w:lang w:val="fr-FR"/>
              </w:rPr>
              <w:t>Lắng nghe</w:t>
            </w:r>
          </w:p>
          <w:p w:rsidR="00D34417" w:rsidRPr="00D1338B" w:rsidRDefault="00D34417">
            <w:pPr>
              <w:widowControl w:val="0"/>
              <w:rPr>
                <w:rFonts w:ascii="Times New Roman" w:hAnsi="Times New Roman"/>
              </w:rPr>
            </w:pPr>
            <w:r w:rsidRPr="00D1338B">
              <w:rPr>
                <w:rFonts w:ascii="Times New Roman" w:hAnsi="Times New Roman"/>
                <w:sz w:val="24"/>
                <w:szCs w:val="24"/>
                <w:lang w:val="fr-FR"/>
              </w:rPr>
              <w:t>Quan sát và trả lời bkav</w:t>
            </w:r>
          </w:p>
          <w:p w:rsidR="00D34417" w:rsidRPr="00D1338B" w:rsidRDefault="00D34417">
            <w:pPr>
              <w:widowControl w:val="0"/>
              <w:rPr>
                <w:rFonts w:ascii="Times New Roman" w:hAnsi="Times New Roman"/>
                <w:sz w:val="24"/>
                <w:szCs w:val="24"/>
                <w:lang w:val="fr-FR"/>
              </w:rPr>
            </w:pPr>
          </w:p>
          <w:p w:rsidR="00D34417" w:rsidRPr="00D1338B" w:rsidRDefault="00D34417">
            <w:pPr>
              <w:widowControl w:val="0"/>
              <w:rPr>
                <w:rFonts w:ascii="Times New Roman" w:hAnsi="Times New Roman"/>
              </w:rPr>
            </w:pPr>
            <w:r w:rsidRPr="00D1338B">
              <w:rPr>
                <w:rFonts w:ascii="Times New Roman" w:hAnsi="Times New Roman"/>
                <w:sz w:val="24"/>
                <w:szCs w:val="24"/>
                <w:lang w:val="fr-FR"/>
              </w:rPr>
              <w:t>Nháy đúp vào biểu tượng của phần mềm</w:t>
            </w:r>
          </w:p>
          <w:p w:rsidR="00D34417" w:rsidRPr="00D1338B" w:rsidRDefault="00D34417">
            <w:pPr>
              <w:widowControl w:val="0"/>
              <w:rPr>
                <w:rFonts w:ascii="Times New Roman" w:hAnsi="Times New Roman"/>
              </w:rPr>
            </w:pPr>
            <w:r w:rsidRPr="00D1338B">
              <w:rPr>
                <w:rFonts w:ascii="Times New Roman" w:hAnsi="Times New Roman"/>
                <w:sz w:val="24"/>
                <w:szCs w:val="24"/>
                <w:lang w:val="fr-FR"/>
              </w:rPr>
              <w:t>Thực hành</w:t>
            </w:r>
          </w:p>
          <w:p w:rsidR="00D34417" w:rsidRPr="00D1338B" w:rsidRDefault="00D34417">
            <w:pPr>
              <w:widowControl w:val="0"/>
              <w:rPr>
                <w:rFonts w:ascii="Times New Roman" w:hAnsi="Times New Roman"/>
                <w:sz w:val="24"/>
                <w:szCs w:val="24"/>
                <w:lang w:val="fr-FR"/>
              </w:rPr>
            </w:pPr>
          </w:p>
          <w:p w:rsidR="00D34417" w:rsidRPr="00D1338B" w:rsidRDefault="00D34417">
            <w:pPr>
              <w:widowControl w:val="0"/>
              <w:rPr>
                <w:rFonts w:ascii="Times New Roman" w:hAnsi="Times New Roman"/>
              </w:rPr>
            </w:pPr>
            <w:r w:rsidRPr="00D1338B">
              <w:rPr>
                <w:rFonts w:ascii="Times New Roman" w:hAnsi="Times New Roman"/>
                <w:sz w:val="24"/>
                <w:szCs w:val="24"/>
                <w:lang w:val="fr-FR"/>
              </w:rPr>
              <w:t>Thực hành</w:t>
            </w:r>
          </w:p>
          <w:p w:rsidR="00D34417" w:rsidRPr="00D1338B" w:rsidRDefault="00D34417">
            <w:pPr>
              <w:widowControl w:val="0"/>
              <w:rPr>
                <w:rFonts w:ascii="Times New Roman" w:hAnsi="Times New Roman"/>
                <w:sz w:val="24"/>
                <w:szCs w:val="24"/>
                <w:lang w:val="fr-FR"/>
              </w:rPr>
            </w:pPr>
          </w:p>
          <w:p w:rsidR="00D34417" w:rsidRPr="00D1338B" w:rsidRDefault="00D34417">
            <w:pPr>
              <w:widowControl w:val="0"/>
              <w:rPr>
                <w:rFonts w:ascii="Times New Roman" w:hAnsi="Times New Roman"/>
              </w:rPr>
            </w:pPr>
            <w:r w:rsidRPr="00D1338B">
              <w:rPr>
                <w:rFonts w:ascii="Times New Roman" w:hAnsi="Times New Roman"/>
                <w:sz w:val="24"/>
                <w:szCs w:val="24"/>
                <w:lang w:val="fr-FR"/>
              </w:rPr>
              <w:t>Lắng nghe</w:t>
            </w:r>
          </w:p>
          <w:p w:rsidR="00D34417" w:rsidRPr="00D1338B" w:rsidRDefault="00D34417">
            <w:pPr>
              <w:widowControl w:val="0"/>
              <w:rPr>
                <w:rFonts w:ascii="Times New Roman" w:hAnsi="Times New Roman"/>
                <w:sz w:val="24"/>
                <w:szCs w:val="24"/>
                <w:lang w:val="fr-FR"/>
              </w:rPr>
            </w:pPr>
          </w:p>
          <w:p w:rsidR="00D34417" w:rsidRPr="00D1338B" w:rsidRDefault="00D34417">
            <w:pPr>
              <w:widowControl w:val="0"/>
              <w:rPr>
                <w:rFonts w:ascii="Times New Roman" w:hAnsi="Times New Roman"/>
                <w:sz w:val="24"/>
                <w:szCs w:val="24"/>
                <w:lang w:val="fr-FR"/>
              </w:rPr>
            </w:pPr>
          </w:p>
          <w:p w:rsidR="00D34417" w:rsidRPr="00D1338B" w:rsidRDefault="00D34417">
            <w:pPr>
              <w:widowControl w:val="0"/>
              <w:rPr>
                <w:rFonts w:ascii="Times New Roman" w:hAnsi="Times New Roman"/>
              </w:rPr>
            </w:pPr>
            <w:r w:rsidRPr="00D1338B">
              <w:rPr>
                <w:rFonts w:ascii="Times New Roman" w:hAnsi="Times New Roman"/>
                <w:sz w:val="24"/>
                <w:szCs w:val="24"/>
                <w:lang w:val="fr-FR"/>
              </w:rPr>
              <w:t>Thực hành và quan sát</w:t>
            </w:r>
          </w:p>
          <w:p w:rsidR="00D34417" w:rsidRPr="00D1338B" w:rsidRDefault="00D34417">
            <w:pPr>
              <w:widowControl w:val="0"/>
              <w:rPr>
                <w:rFonts w:ascii="Times New Roman" w:hAnsi="Times New Roman"/>
              </w:rPr>
            </w:pPr>
            <w:r w:rsidRPr="00D1338B">
              <w:rPr>
                <w:rFonts w:ascii="Times New Roman" w:hAnsi="Times New Roman"/>
                <w:sz w:val="24"/>
                <w:szCs w:val="24"/>
                <w:lang w:val="fr-FR"/>
              </w:rPr>
              <w:t>Đọc kết quả</w:t>
            </w:r>
          </w:p>
          <w:p w:rsidR="00D34417" w:rsidRPr="00D1338B" w:rsidRDefault="00D34417">
            <w:pPr>
              <w:widowControl w:val="0"/>
              <w:rPr>
                <w:rFonts w:ascii="Times New Roman" w:hAnsi="Times New Roman"/>
                <w:sz w:val="24"/>
                <w:szCs w:val="24"/>
                <w:lang w:val="fr-FR"/>
              </w:rPr>
            </w:pPr>
          </w:p>
          <w:p w:rsidR="00D34417" w:rsidRPr="00D1338B" w:rsidRDefault="00D34417">
            <w:pPr>
              <w:widowControl w:val="0"/>
              <w:rPr>
                <w:rFonts w:ascii="Times New Roman" w:hAnsi="Times New Roman"/>
              </w:rPr>
            </w:pPr>
            <w:r w:rsidRPr="00D1338B">
              <w:rPr>
                <w:rFonts w:ascii="Times New Roman" w:hAnsi="Times New Roman"/>
                <w:sz w:val="24"/>
                <w:szCs w:val="24"/>
                <w:lang w:val="fr-FR"/>
              </w:rPr>
              <w:t>Lắng nghe và thực hành</w:t>
            </w:r>
          </w:p>
          <w:p w:rsidR="00D34417" w:rsidRPr="00D1338B" w:rsidRDefault="00D34417">
            <w:pPr>
              <w:widowControl w:val="0"/>
              <w:rPr>
                <w:rFonts w:ascii="Times New Roman" w:hAnsi="Times New Roman"/>
                <w:sz w:val="24"/>
                <w:szCs w:val="24"/>
                <w:lang w:val="fr-FR"/>
              </w:rPr>
            </w:pPr>
          </w:p>
          <w:p w:rsidR="00D34417" w:rsidRPr="00D1338B" w:rsidRDefault="00D34417">
            <w:pPr>
              <w:widowControl w:val="0"/>
              <w:rPr>
                <w:rFonts w:ascii="Times New Roman" w:hAnsi="Times New Roman"/>
              </w:rPr>
            </w:pPr>
            <w:r w:rsidRPr="00D1338B">
              <w:rPr>
                <w:rFonts w:ascii="Times New Roman" w:hAnsi="Times New Roman"/>
                <w:sz w:val="24"/>
                <w:szCs w:val="24"/>
                <w:lang w:val="fr-FR"/>
              </w:rPr>
              <w:t>Nhấn nút lệnh thoát</w:t>
            </w:r>
          </w:p>
          <w:p w:rsidR="00D34417" w:rsidRPr="00D1338B" w:rsidRDefault="00D34417">
            <w:pPr>
              <w:widowControl w:val="0"/>
              <w:rPr>
                <w:rFonts w:ascii="Times New Roman" w:hAnsi="Times New Roman"/>
                <w:sz w:val="24"/>
                <w:szCs w:val="24"/>
                <w:lang w:val="fr-FR"/>
              </w:rPr>
            </w:pPr>
          </w:p>
          <w:p w:rsidR="00D34417" w:rsidRPr="00D1338B" w:rsidRDefault="00D34417">
            <w:pPr>
              <w:widowControl w:val="0"/>
              <w:rPr>
                <w:rFonts w:ascii="Times New Roman" w:hAnsi="Times New Roman"/>
              </w:rPr>
            </w:pPr>
            <w:r w:rsidRPr="00D1338B">
              <w:rPr>
                <w:rFonts w:ascii="Times New Roman" w:hAnsi="Times New Roman"/>
                <w:sz w:val="24"/>
                <w:szCs w:val="24"/>
              </w:rPr>
              <w:t>Thực hành</w:t>
            </w:r>
          </w:p>
          <w:p w:rsidR="00D34417" w:rsidRPr="00D1338B" w:rsidRDefault="00D34417">
            <w:pPr>
              <w:widowControl w:val="0"/>
              <w:rPr>
                <w:rFonts w:ascii="Times New Roman" w:hAnsi="Times New Roman"/>
                <w:sz w:val="24"/>
                <w:szCs w:val="24"/>
              </w:rPr>
            </w:pPr>
          </w:p>
          <w:p w:rsidR="00D34417" w:rsidRPr="00D1338B" w:rsidRDefault="00D34417">
            <w:pPr>
              <w:widowControl w:val="0"/>
              <w:rPr>
                <w:rFonts w:ascii="Times New Roman" w:hAnsi="Times New Roman"/>
              </w:rPr>
            </w:pPr>
            <w:r w:rsidRPr="00D1338B">
              <w:rPr>
                <w:rFonts w:ascii="Times New Roman" w:hAnsi="Times New Roman"/>
                <w:sz w:val="24"/>
                <w:szCs w:val="24"/>
              </w:rPr>
              <w:t>Tắt máy</w:t>
            </w:r>
          </w:p>
        </w:tc>
      </w:tr>
    </w:tbl>
    <w:p w:rsidR="00D34417" w:rsidRPr="00D1338B" w:rsidRDefault="00D34417">
      <w:pPr>
        <w:spacing w:line="320" w:lineRule="exact"/>
        <w:ind w:firstLine="437"/>
        <w:rPr>
          <w:rFonts w:ascii="Times New Roman" w:hAnsi="Times New Roman"/>
        </w:rPr>
      </w:pPr>
      <w:r w:rsidRPr="00D1338B">
        <w:rPr>
          <w:rFonts w:ascii="Times New Roman" w:hAnsi="Times New Roman"/>
          <w:b/>
          <w:sz w:val="24"/>
          <w:szCs w:val="24"/>
          <w:lang w:val="it-IT"/>
        </w:rPr>
        <w:t>Hoạt động 5: Tìm tòi, mở rộng</w:t>
      </w:r>
    </w:p>
    <w:p w:rsidR="00D34417" w:rsidRPr="00D1338B" w:rsidRDefault="00D34417">
      <w:pPr>
        <w:ind w:left="567"/>
        <w:rPr>
          <w:rFonts w:ascii="Times New Roman" w:hAnsi="Times New Roman"/>
        </w:rPr>
      </w:pPr>
      <w:r w:rsidRPr="00D1338B">
        <w:rPr>
          <w:rFonts w:ascii="Times New Roman" w:hAnsi="Times New Roman"/>
          <w:sz w:val="24"/>
          <w:szCs w:val="26"/>
          <w:lang w:val="it-IT"/>
        </w:rPr>
        <w:t xml:space="preserve">  - Về nhà học bài làm bài tập, thực hành(nếu có điều kiện) xem phần còn lại của bài.</w:t>
      </w: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i/>
          <w:sz w:val="24"/>
          <w:szCs w:val="24"/>
          <w:lang w:val="nl-NL"/>
        </w:rPr>
      </w:pPr>
    </w:p>
    <w:p w:rsidR="00D34417" w:rsidRPr="00D1338B" w:rsidRDefault="00D34417">
      <w:pPr>
        <w:tabs>
          <w:tab w:val="left" w:pos="851"/>
          <w:tab w:val="center" w:pos="4820"/>
          <w:tab w:val="right" w:pos="9639"/>
        </w:tabs>
        <w:rPr>
          <w:rFonts w:ascii="Times New Roman" w:hAnsi="Times New Roman"/>
        </w:rPr>
      </w:pPr>
      <w:r w:rsidRPr="00D1338B">
        <w:rPr>
          <w:rFonts w:ascii="Times New Roman" w:hAnsi="Times New Roman"/>
          <w:i/>
          <w:color w:val="FF0000"/>
          <w:sz w:val="24"/>
          <w:szCs w:val="24"/>
          <w:lang w:val="nl-NL"/>
        </w:rPr>
        <w:t>Tuần: 10</w:t>
      </w:r>
      <w:r w:rsidRPr="00D1338B">
        <w:rPr>
          <w:rFonts w:ascii="Times New Roman" w:hAnsi="Times New Roman"/>
          <w:i/>
          <w:color w:val="FF0000"/>
          <w:sz w:val="24"/>
          <w:szCs w:val="24"/>
          <w:lang w:val="nl-NL"/>
        </w:rPr>
        <w:tab/>
        <w:t>Tiết: 19</w:t>
      </w:r>
      <w:r w:rsidRPr="00D1338B">
        <w:rPr>
          <w:rFonts w:ascii="Times New Roman" w:hAnsi="Times New Roman"/>
          <w:i/>
          <w:color w:val="FF0000"/>
          <w:sz w:val="24"/>
          <w:szCs w:val="24"/>
          <w:lang w:val="nl-NL"/>
        </w:rPr>
        <w:tab/>
        <w:t xml:space="preserve">Ngày dạy: 22 / 10 / </w:t>
      </w:r>
      <w:r w:rsidR="001811F2">
        <w:rPr>
          <w:rFonts w:ascii="Times New Roman" w:hAnsi="Times New Roman"/>
          <w:i/>
          <w:color w:val="FF0000"/>
          <w:sz w:val="24"/>
          <w:szCs w:val="24"/>
          <w:lang w:val="nl-NL"/>
        </w:rPr>
        <w:t>2019</w:t>
      </w:r>
    </w:p>
    <w:p w:rsidR="00D34417" w:rsidRPr="00D1338B" w:rsidRDefault="00D34417">
      <w:pPr>
        <w:tabs>
          <w:tab w:val="right" w:pos="10080"/>
        </w:tabs>
        <w:jc w:val="center"/>
        <w:rPr>
          <w:rFonts w:ascii="Times New Roman" w:hAnsi="Times New Roman"/>
        </w:rPr>
      </w:pPr>
      <w:r w:rsidRPr="00D1338B">
        <w:rPr>
          <w:rFonts w:ascii="Times New Roman" w:hAnsi="Times New Roman"/>
          <w:b/>
          <w:color w:val="FF0000"/>
          <w:sz w:val="24"/>
          <w:szCs w:val="24"/>
          <w:u w:val="single"/>
          <w:lang w:val="nl-NL"/>
        </w:rPr>
        <w:t>Bài thực hành 4:</w:t>
      </w:r>
      <w:r w:rsidRPr="00D1338B">
        <w:rPr>
          <w:rFonts w:ascii="Times New Roman" w:hAnsi="Times New Roman"/>
          <w:b/>
          <w:color w:val="FF0000"/>
          <w:sz w:val="24"/>
          <w:szCs w:val="24"/>
          <w:lang w:val="nl-NL"/>
        </w:rPr>
        <w:t xml:space="preserve"> SAO LƯU DỰ PHÒNG VÀ QUÉT VIRUS (Tiết 2)</w:t>
      </w:r>
    </w:p>
    <w:p w:rsidR="00D34417" w:rsidRPr="00D1338B" w:rsidRDefault="00D34417">
      <w:pPr>
        <w:rPr>
          <w:rFonts w:ascii="Times New Roman" w:hAnsi="Times New Roman"/>
        </w:rPr>
      </w:pPr>
      <w:r w:rsidRPr="00D1338B">
        <w:rPr>
          <w:rFonts w:ascii="Times New Roman" w:hAnsi="Times New Roman"/>
          <w:b/>
          <w:bCs/>
          <w:i/>
          <w:sz w:val="24"/>
          <w:szCs w:val="24"/>
          <w:lang w:val="nl-NL"/>
        </w:rPr>
        <w:t>I. MỤC TIÊU</w:t>
      </w:r>
    </w:p>
    <w:p w:rsidR="00D34417" w:rsidRPr="00D1338B" w:rsidRDefault="00D34417">
      <w:pPr>
        <w:rPr>
          <w:rFonts w:ascii="Times New Roman" w:hAnsi="Times New Roman"/>
        </w:rPr>
      </w:pPr>
      <w:r w:rsidRPr="00D1338B">
        <w:rPr>
          <w:rFonts w:ascii="Times New Roman" w:hAnsi="Times New Roman"/>
          <w:b/>
          <w:bCs/>
          <w:i/>
          <w:iCs/>
          <w:sz w:val="24"/>
          <w:szCs w:val="24"/>
          <w:lang w:val="nl-NL"/>
        </w:rPr>
        <w:t>1. Kiến thức:</w:t>
      </w:r>
    </w:p>
    <w:p w:rsidR="00D34417" w:rsidRPr="00D1338B" w:rsidRDefault="00D34417">
      <w:pPr>
        <w:jc w:val="both"/>
        <w:rPr>
          <w:rFonts w:ascii="Times New Roman" w:hAnsi="Times New Roman"/>
        </w:rPr>
      </w:pPr>
      <w:r w:rsidRPr="00D1338B">
        <w:rPr>
          <w:rFonts w:ascii="Times New Roman" w:hAnsi="Times New Roman"/>
          <w:sz w:val="24"/>
          <w:szCs w:val="24"/>
          <w:lang w:val="nl-NL"/>
        </w:rPr>
        <w:lastRenderedPageBreak/>
        <w:tab/>
        <w:t>- Biết được tác hại của Virus đối với máy tính.</w:t>
      </w:r>
    </w:p>
    <w:p w:rsidR="00D34417" w:rsidRPr="00D1338B" w:rsidRDefault="00D34417">
      <w:pPr>
        <w:jc w:val="both"/>
        <w:rPr>
          <w:rFonts w:ascii="Times New Roman" w:hAnsi="Times New Roman"/>
        </w:rPr>
      </w:pPr>
      <w:r w:rsidRPr="00D1338B">
        <w:rPr>
          <w:rFonts w:ascii="Times New Roman" w:hAnsi="Times New Roman"/>
          <w:sz w:val="24"/>
          <w:szCs w:val="24"/>
          <w:lang w:val="nl-NL"/>
        </w:rPr>
        <w:tab/>
        <w:t>- Sao lưu dữ kiệu</w:t>
      </w:r>
    </w:p>
    <w:p w:rsidR="00D34417" w:rsidRPr="00D1338B" w:rsidRDefault="00D34417">
      <w:pPr>
        <w:jc w:val="both"/>
        <w:rPr>
          <w:rFonts w:ascii="Times New Roman" w:hAnsi="Times New Roman"/>
        </w:rPr>
      </w:pPr>
      <w:r w:rsidRPr="00D1338B">
        <w:rPr>
          <w:rFonts w:ascii="Times New Roman" w:hAnsi="Times New Roman"/>
          <w:b/>
          <w:bCs/>
          <w:i/>
          <w:iCs/>
          <w:sz w:val="24"/>
          <w:szCs w:val="24"/>
          <w:lang w:val="nl-NL"/>
        </w:rPr>
        <w:t>2. Kỹ năng:</w:t>
      </w:r>
    </w:p>
    <w:p w:rsidR="00D34417" w:rsidRPr="00D1338B" w:rsidRDefault="00D34417">
      <w:pPr>
        <w:ind w:firstLine="360"/>
        <w:jc w:val="both"/>
        <w:rPr>
          <w:rFonts w:ascii="Times New Roman" w:hAnsi="Times New Roman"/>
        </w:rPr>
      </w:pPr>
      <w:r w:rsidRPr="00D1338B">
        <w:rPr>
          <w:rFonts w:ascii="Times New Roman" w:hAnsi="Times New Roman"/>
          <w:bCs/>
          <w:iCs/>
          <w:sz w:val="24"/>
          <w:szCs w:val="24"/>
          <w:lang w:val="nl-NL"/>
        </w:rPr>
        <w:tab/>
        <w:t>- Biết thực hiện thao tác sao lưu các tệp/ thư mục bằng cách sao chép thông thường</w:t>
      </w:r>
    </w:p>
    <w:p w:rsidR="00D34417" w:rsidRPr="00D1338B" w:rsidRDefault="00D34417">
      <w:pPr>
        <w:ind w:firstLine="360"/>
        <w:jc w:val="both"/>
        <w:rPr>
          <w:rFonts w:ascii="Times New Roman" w:hAnsi="Times New Roman"/>
        </w:rPr>
      </w:pPr>
      <w:r w:rsidRPr="00D1338B">
        <w:rPr>
          <w:rFonts w:ascii="Times New Roman" w:hAnsi="Times New Roman"/>
          <w:bCs/>
          <w:iCs/>
          <w:sz w:val="24"/>
          <w:szCs w:val="24"/>
          <w:lang w:val="nl-NL"/>
        </w:rPr>
        <w:tab/>
        <w:t>- Thực hiện quét Virus bằng phần mềm diệt Virus</w:t>
      </w:r>
    </w:p>
    <w:p w:rsidR="00D34417" w:rsidRPr="00D1338B" w:rsidRDefault="00D34417">
      <w:pPr>
        <w:rPr>
          <w:rFonts w:ascii="Times New Roman" w:hAnsi="Times New Roman"/>
        </w:rPr>
      </w:pPr>
      <w:r w:rsidRPr="00D1338B">
        <w:rPr>
          <w:rFonts w:ascii="Times New Roman" w:hAnsi="Times New Roman"/>
          <w:b/>
          <w:bCs/>
          <w:i/>
          <w:iCs/>
          <w:sz w:val="24"/>
          <w:szCs w:val="24"/>
          <w:lang w:val="nl-NL"/>
        </w:rPr>
        <w:t>3. Thái độ:</w:t>
      </w:r>
    </w:p>
    <w:p w:rsidR="00D34417" w:rsidRPr="00D1338B" w:rsidRDefault="00D34417">
      <w:pPr>
        <w:ind w:firstLine="720"/>
        <w:rPr>
          <w:rFonts w:ascii="Times New Roman" w:hAnsi="Times New Roman"/>
        </w:rPr>
      </w:pPr>
      <w:r w:rsidRPr="00D1338B">
        <w:rPr>
          <w:rFonts w:ascii="Times New Roman" w:hAnsi="Times New Roman"/>
          <w:sz w:val="24"/>
          <w:szCs w:val="24"/>
          <w:lang w:val="nl-NL"/>
        </w:rPr>
        <w:t>- Tích cực tham gia các hoạt động học tập</w:t>
      </w:r>
    </w:p>
    <w:p w:rsidR="00D34417" w:rsidRPr="00D1338B" w:rsidRDefault="00D34417">
      <w:pPr>
        <w:ind w:firstLine="720"/>
        <w:rPr>
          <w:rFonts w:ascii="Times New Roman" w:hAnsi="Times New Roman"/>
        </w:rPr>
      </w:pPr>
      <w:r w:rsidRPr="00D1338B">
        <w:rPr>
          <w:rFonts w:ascii="Times New Roman" w:hAnsi="Times New Roman"/>
          <w:sz w:val="24"/>
          <w:szCs w:val="24"/>
          <w:lang w:val="nl-NL"/>
        </w:rPr>
        <w:t>- Có thái độ đúng đắn sử dụng thông tin theo quy định</w:t>
      </w:r>
    </w:p>
    <w:p w:rsidR="00D34417" w:rsidRPr="00D1338B" w:rsidRDefault="00D34417">
      <w:pPr>
        <w:ind w:firstLine="720"/>
        <w:rPr>
          <w:rFonts w:ascii="Times New Roman" w:hAnsi="Times New Roman"/>
        </w:rPr>
      </w:pPr>
      <w:r w:rsidRPr="00D1338B">
        <w:rPr>
          <w:rFonts w:ascii="Times New Roman" w:hAnsi="Times New Roman"/>
          <w:sz w:val="24"/>
          <w:szCs w:val="24"/>
          <w:lang w:val="nl-NL"/>
        </w:rPr>
        <w:t>- Có ý thức bảo vệ thông tin khi sử dụng máy tính</w:t>
      </w:r>
    </w:p>
    <w:p w:rsidR="00D34417" w:rsidRPr="00D1338B" w:rsidRDefault="00D34417">
      <w:pPr>
        <w:rPr>
          <w:rFonts w:ascii="Times New Roman" w:hAnsi="Times New Roman"/>
        </w:rPr>
      </w:pPr>
      <w:r w:rsidRPr="00D1338B">
        <w:rPr>
          <w:rFonts w:ascii="Times New Roman" w:hAnsi="Times New Roman"/>
          <w:b/>
          <w:i/>
          <w:sz w:val="24"/>
          <w:szCs w:val="24"/>
          <w:lang w:val="nl-NL"/>
        </w:rPr>
        <w:t xml:space="preserve">4. </w:t>
      </w:r>
      <w:r w:rsidRPr="00D1338B">
        <w:rPr>
          <w:rFonts w:ascii="Times New Roman" w:hAnsi="Times New Roman"/>
          <w:b/>
          <w:i/>
          <w:sz w:val="24"/>
          <w:szCs w:val="24"/>
          <w:lang w:val="it-IT"/>
        </w:rPr>
        <w:t>Định hướng hình thành năng lực:</w:t>
      </w:r>
    </w:p>
    <w:p w:rsidR="00D34417" w:rsidRPr="00D1338B" w:rsidRDefault="00D34417">
      <w:pPr>
        <w:pStyle w:val="ListParagraph"/>
        <w:ind w:left="0" w:firstLine="720"/>
        <w:jc w:val="both"/>
        <w:rPr>
          <w:rFonts w:ascii="Times New Roman" w:hAnsi="Times New Roman"/>
        </w:rPr>
      </w:pPr>
      <w:r w:rsidRPr="00D1338B">
        <w:rPr>
          <w:rFonts w:ascii="Times New Roman" w:hAnsi="Times New Roman"/>
          <w:b/>
          <w:sz w:val="24"/>
          <w:szCs w:val="26"/>
          <w:lang w:val="nl-NL"/>
        </w:rPr>
        <w:t xml:space="preserve">- </w:t>
      </w:r>
      <w:r w:rsidRPr="00D1338B">
        <w:rPr>
          <w:rFonts w:ascii="Times New Roman" w:hAnsi="Times New Roman"/>
          <w:sz w:val="24"/>
          <w:szCs w:val="26"/>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34417" w:rsidRPr="00D1338B" w:rsidRDefault="00D34417">
      <w:pPr>
        <w:pStyle w:val="ListParagraph"/>
        <w:ind w:left="0" w:firstLine="720"/>
        <w:jc w:val="both"/>
        <w:rPr>
          <w:rFonts w:ascii="Times New Roman" w:hAnsi="Times New Roman"/>
        </w:rPr>
      </w:pPr>
      <w:r w:rsidRPr="00D1338B">
        <w:rPr>
          <w:rFonts w:ascii="Times New Roman" w:hAnsi="Times New Roman"/>
          <w:sz w:val="24"/>
          <w:szCs w:val="26"/>
          <w:lang w:val="nl-NL"/>
        </w:rPr>
        <w:t>- Năng lực sử dụng CNTT-TT để hổ trợ học tập.</w:t>
      </w:r>
    </w:p>
    <w:p w:rsidR="00D34417" w:rsidRPr="00D1338B" w:rsidRDefault="00D34417">
      <w:pPr>
        <w:rPr>
          <w:rFonts w:ascii="Times New Roman" w:hAnsi="Times New Roman"/>
        </w:rPr>
      </w:pPr>
      <w:r w:rsidRPr="00D1338B">
        <w:rPr>
          <w:rFonts w:ascii="Times New Roman" w:hAnsi="Times New Roman"/>
          <w:b/>
          <w:bCs/>
          <w:i/>
          <w:sz w:val="24"/>
          <w:szCs w:val="24"/>
          <w:lang w:val="nl-NL"/>
        </w:rPr>
        <w:t>II. CÔNG TÁC CHUẨN BỊ</w:t>
      </w:r>
    </w:p>
    <w:p w:rsidR="00D34417" w:rsidRPr="00D1338B" w:rsidRDefault="00D34417">
      <w:pPr>
        <w:rPr>
          <w:rFonts w:ascii="Times New Roman" w:hAnsi="Times New Roman"/>
        </w:rPr>
      </w:pPr>
      <w:r w:rsidRPr="00D1338B">
        <w:rPr>
          <w:rFonts w:ascii="Times New Roman" w:hAnsi="Times New Roman"/>
          <w:b/>
          <w:bCs/>
          <w:i/>
          <w:iCs/>
          <w:sz w:val="24"/>
          <w:szCs w:val="24"/>
          <w:lang w:val="pt-BR"/>
        </w:rPr>
        <w:t>1. Gi</w:t>
      </w:r>
      <w:r w:rsidR="00EC6B3C" w:rsidRPr="00D1338B">
        <w:rPr>
          <w:rFonts w:ascii="Times New Roman" w:hAnsi="Times New Roman"/>
          <w:b/>
          <w:bCs/>
          <w:i/>
          <w:iCs/>
          <w:sz w:val="24"/>
          <w:szCs w:val="24"/>
          <w:lang w:val="pt-BR"/>
        </w:rPr>
        <w:t>á</w:t>
      </w:r>
      <w:r w:rsidRPr="00D1338B">
        <w:rPr>
          <w:rFonts w:ascii="Times New Roman" w:hAnsi="Times New Roman"/>
          <w:b/>
          <w:bCs/>
          <w:i/>
          <w:iCs/>
          <w:sz w:val="24"/>
          <w:szCs w:val="24"/>
          <w:lang w:val="pt-BR"/>
        </w:rPr>
        <w:t>o vi</w:t>
      </w:r>
      <w:r w:rsidR="00EC6B3C" w:rsidRPr="00D1338B">
        <w:rPr>
          <w:rFonts w:ascii="Times New Roman" w:hAnsi="Times New Roman"/>
          <w:b/>
          <w:bCs/>
          <w:i/>
          <w:iCs/>
          <w:sz w:val="24"/>
          <w:szCs w:val="24"/>
          <w:lang w:val="pt-BR"/>
        </w:rPr>
        <w:t>ê</w:t>
      </w:r>
      <w:r w:rsidRPr="00D1338B">
        <w:rPr>
          <w:rFonts w:ascii="Times New Roman" w:hAnsi="Times New Roman"/>
          <w:b/>
          <w:bCs/>
          <w:i/>
          <w:iCs/>
          <w:sz w:val="24"/>
          <w:szCs w:val="24"/>
          <w:lang w:val="pt-BR"/>
        </w:rPr>
        <w:t>n:</w:t>
      </w:r>
    </w:p>
    <w:p w:rsidR="00D34417" w:rsidRPr="00D1338B" w:rsidRDefault="00D34417">
      <w:pPr>
        <w:rPr>
          <w:rFonts w:ascii="Times New Roman" w:hAnsi="Times New Roman"/>
        </w:rPr>
      </w:pPr>
      <w:r w:rsidRPr="00D1338B">
        <w:rPr>
          <w:rFonts w:ascii="Times New Roman" w:hAnsi="Times New Roman"/>
          <w:sz w:val="24"/>
          <w:szCs w:val="24"/>
          <w:lang w:val="nl-NL"/>
        </w:rPr>
        <w:tab/>
        <w:t>- Máy tính, máy chiếu, mạng internet, một số chương trình diệt virus.</w:t>
      </w:r>
    </w:p>
    <w:p w:rsidR="00D34417" w:rsidRPr="00D1338B" w:rsidRDefault="00D34417">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pt-BR"/>
        </w:rPr>
        <w:t>- T</w:t>
      </w:r>
      <w:r w:rsidR="00EC6B3C" w:rsidRPr="00D1338B">
        <w:rPr>
          <w:rFonts w:ascii="Times New Roman" w:hAnsi="Times New Roman"/>
          <w:sz w:val="24"/>
          <w:szCs w:val="24"/>
          <w:lang w:val="pt-BR"/>
        </w:rPr>
        <w:t>à</w:t>
      </w:r>
      <w:r w:rsidRPr="00D1338B">
        <w:rPr>
          <w:rFonts w:ascii="Times New Roman" w:hAnsi="Times New Roman"/>
          <w:sz w:val="24"/>
          <w:szCs w:val="24"/>
          <w:lang w:val="pt-BR"/>
        </w:rPr>
        <w:t>i li</w:t>
      </w:r>
      <w:r w:rsidR="00EC6B3C" w:rsidRPr="00D1338B">
        <w:rPr>
          <w:rFonts w:ascii="Times New Roman" w:hAnsi="Times New Roman"/>
          <w:sz w:val="24"/>
          <w:szCs w:val="24"/>
          <w:lang w:val="pt-BR"/>
        </w:rPr>
        <w:t>ệ</w:t>
      </w:r>
      <w:r w:rsidRPr="00D1338B">
        <w:rPr>
          <w:rFonts w:ascii="Times New Roman" w:hAnsi="Times New Roman"/>
          <w:sz w:val="24"/>
          <w:szCs w:val="24"/>
          <w:lang w:val="pt-BR"/>
        </w:rPr>
        <w:t>u, gi</w:t>
      </w:r>
      <w:r w:rsidR="00EC6B3C" w:rsidRPr="00D1338B">
        <w:rPr>
          <w:rFonts w:ascii="Times New Roman" w:hAnsi="Times New Roman"/>
          <w:sz w:val="24"/>
          <w:szCs w:val="24"/>
          <w:lang w:val="pt-BR"/>
        </w:rPr>
        <w:t>á</w:t>
      </w:r>
      <w:r w:rsidRPr="00D1338B">
        <w:rPr>
          <w:rFonts w:ascii="Times New Roman" w:hAnsi="Times New Roman"/>
          <w:sz w:val="24"/>
          <w:szCs w:val="24"/>
          <w:lang w:val="pt-BR"/>
        </w:rPr>
        <w:t xml:space="preserve">o </w:t>
      </w:r>
      <w:r w:rsidR="00EC6B3C" w:rsidRPr="00D1338B">
        <w:rPr>
          <w:rFonts w:ascii="Times New Roman" w:hAnsi="Times New Roman"/>
          <w:sz w:val="24"/>
          <w:szCs w:val="24"/>
          <w:lang w:val="pt-BR"/>
        </w:rPr>
        <w:t>á</w:t>
      </w:r>
      <w:r w:rsidRPr="00D1338B">
        <w:rPr>
          <w:rFonts w:ascii="Times New Roman" w:hAnsi="Times New Roman"/>
          <w:sz w:val="24"/>
          <w:szCs w:val="24"/>
          <w:lang w:val="pt-BR"/>
        </w:rPr>
        <w:t>n.</w:t>
      </w:r>
    </w:p>
    <w:p w:rsidR="00D34417" w:rsidRPr="00D1338B" w:rsidRDefault="00D34417">
      <w:pPr>
        <w:rPr>
          <w:rFonts w:ascii="Times New Roman" w:hAnsi="Times New Roman"/>
        </w:rPr>
      </w:pPr>
      <w:r w:rsidRPr="00D1338B">
        <w:rPr>
          <w:rFonts w:ascii="Times New Roman" w:hAnsi="Times New Roman"/>
          <w:b/>
          <w:bCs/>
          <w:i/>
          <w:iCs/>
          <w:sz w:val="24"/>
          <w:szCs w:val="24"/>
          <w:lang w:val="pt-BR"/>
        </w:rPr>
        <w:t>2. H</w:t>
      </w:r>
      <w:r w:rsidR="00EC6B3C" w:rsidRPr="00D1338B">
        <w:rPr>
          <w:rFonts w:ascii="Times New Roman" w:hAnsi="Times New Roman"/>
          <w:b/>
          <w:bCs/>
          <w:i/>
          <w:iCs/>
          <w:sz w:val="24"/>
          <w:szCs w:val="24"/>
          <w:lang w:val="pt-BR"/>
        </w:rPr>
        <w:t>ọ</w:t>
      </w:r>
      <w:r w:rsidRPr="00D1338B">
        <w:rPr>
          <w:rFonts w:ascii="Times New Roman" w:hAnsi="Times New Roman"/>
          <w:b/>
          <w:bCs/>
          <w:i/>
          <w:iCs/>
          <w:sz w:val="24"/>
          <w:szCs w:val="24"/>
          <w:lang w:val="pt-BR"/>
        </w:rPr>
        <w:t xml:space="preserve">c sinh: </w:t>
      </w:r>
      <w:r w:rsidRPr="00D1338B">
        <w:rPr>
          <w:rFonts w:ascii="Times New Roman" w:hAnsi="Times New Roman"/>
          <w:sz w:val="24"/>
          <w:szCs w:val="24"/>
          <w:lang w:val="pt-BR"/>
        </w:rPr>
        <w:t>- V</w:t>
      </w:r>
      <w:r w:rsidR="00EC6B3C" w:rsidRPr="00D1338B">
        <w:rPr>
          <w:rFonts w:ascii="Times New Roman" w:hAnsi="Times New Roman"/>
          <w:sz w:val="24"/>
          <w:szCs w:val="24"/>
          <w:lang w:val="pt-BR"/>
        </w:rPr>
        <w:t>ở</w:t>
      </w:r>
      <w:r w:rsidRPr="00D1338B">
        <w:rPr>
          <w:rFonts w:ascii="Times New Roman" w:hAnsi="Times New Roman"/>
          <w:sz w:val="24"/>
          <w:szCs w:val="24"/>
          <w:lang w:val="pt-BR"/>
        </w:rPr>
        <w:t xml:space="preserve"> ghi, t</w:t>
      </w:r>
      <w:r w:rsidR="00EC6B3C" w:rsidRPr="00D1338B">
        <w:rPr>
          <w:rFonts w:ascii="Times New Roman" w:hAnsi="Times New Roman"/>
          <w:sz w:val="24"/>
          <w:szCs w:val="24"/>
          <w:lang w:val="pt-BR"/>
        </w:rPr>
        <w:t>à</w:t>
      </w:r>
      <w:r w:rsidRPr="00D1338B">
        <w:rPr>
          <w:rFonts w:ascii="Times New Roman" w:hAnsi="Times New Roman"/>
          <w:sz w:val="24"/>
          <w:szCs w:val="24"/>
          <w:lang w:val="pt-BR"/>
        </w:rPr>
        <w:t>i li</w:t>
      </w:r>
      <w:r w:rsidR="00EC6B3C" w:rsidRPr="00D1338B">
        <w:rPr>
          <w:rFonts w:ascii="Times New Roman" w:hAnsi="Times New Roman"/>
          <w:sz w:val="24"/>
          <w:szCs w:val="24"/>
          <w:lang w:val="pt-BR"/>
        </w:rPr>
        <w:t>ệ</w:t>
      </w:r>
      <w:r w:rsidRPr="00D1338B">
        <w:rPr>
          <w:rFonts w:ascii="Times New Roman" w:hAnsi="Times New Roman"/>
          <w:sz w:val="24"/>
          <w:szCs w:val="24"/>
          <w:lang w:val="pt-BR"/>
        </w:rPr>
        <w:t>u.</w:t>
      </w:r>
    </w:p>
    <w:p w:rsidR="00D34417" w:rsidRPr="00D1338B" w:rsidRDefault="00D34417">
      <w:pPr>
        <w:rPr>
          <w:rFonts w:ascii="Times New Roman" w:hAnsi="Times New Roman"/>
        </w:rPr>
      </w:pPr>
      <w:r w:rsidRPr="00D1338B">
        <w:rPr>
          <w:rFonts w:ascii="Times New Roman" w:hAnsi="Times New Roman"/>
          <w:b/>
          <w:bCs/>
          <w:i/>
          <w:sz w:val="24"/>
          <w:szCs w:val="24"/>
          <w:lang w:val="pt-BR"/>
        </w:rPr>
        <w:t>III. CÁC HOẠT ĐỘNG DẠY HỌC</w:t>
      </w:r>
    </w:p>
    <w:p w:rsidR="00D34417" w:rsidRPr="00D1338B" w:rsidRDefault="00D34417">
      <w:pPr>
        <w:rPr>
          <w:rFonts w:ascii="Times New Roman" w:hAnsi="Times New Roman"/>
        </w:rPr>
      </w:pPr>
      <w:r w:rsidRPr="00D1338B">
        <w:rPr>
          <w:rFonts w:ascii="Times New Roman" w:hAnsi="Times New Roman"/>
          <w:b/>
          <w:bCs/>
          <w:iCs/>
          <w:color w:val="000000"/>
          <w:sz w:val="24"/>
          <w:lang w:val="pt-BR"/>
        </w:rPr>
        <w:t>Hoạt động 1: Khởi động</w:t>
      </w:r>
    </w:p>
    <w:p w:rsidR="00D34417" w:rsidRPr="00D1338B" w:rsidRDefault="00D34417">
      <w:pPr>
        <w:rPr>
          <w:rFonts w:ascii="Times New Roman" w:hAnsi="Times New Roman"/>
        </w:rPr>
      </w:pPr>
      <w:r w:rsidRPr="00D1338B">
        <w:rPr>
          <w:rFonts w:ascii="Times New Roman" w:hAnsi="Times New Roman"/>
          <w:bCs/>
          <w:sz w:val="24"/>
          <w:szCs w:val="24"/>
          <w:lang w:val="pt-BR"/>
        </w:rPr>
        <w:t>1. ỔN ĐỊNH</w:t>
      </w:r>
    </w:p>
    <w:p w:rsidR="00D34417" w:rsidRPr="00D1338B" w:rsidRDefault="00D34417">
      <w:pPr>
        <w:rPr>
          <w:rFonts w:ascii="Times New Roman" w:hAnsi="Times New Roman"/>
        </w:rPr>
      </w:pPr>
      <w:r w:rsidRPr="00D1338B">
        <w:rPr>
          <w:rFonts w:ascii="Times New Roman" w:hAnsi="Times New Roman"/>
          <w:bCs/>
          <w:sz w:val="24"/>
          <w:szCs w:val="24"/>
          <w:lang w:val="pt-BR"/>
        </w:rPr>
        <w:t>2. BÀI CŨ :</w:t>
      </w:r>
    </w:p>
    <w:p w:rsidR="00D34417" w:rsidRPr="00D1338B" w:rsidRDefault="00D34417">
      <w:pPr>
        <w:spacing w:after="120" w:line="320" w:lineRule="exact"/>
        <w:rPr>
          <w:rFonts w:ascii="Times New Roman" w:hAnsi="Times New Roman"/>
        </w:rPr>
      </w:pPr>
      <w:r w:rsidRPr="00D1338B">
        <w:rPr>
          <w:rFonts w:ascii="Times New Roman" w:hAnsi="Times New Roman"/>
          <w:b/>
          <w:bCs/>
          <w:iCs/>
          <w:color w:val="000000"/>
          <w:sz w:val="26"/>
          <w:szCs w:val="26"/>
          <w:lang w:val="pt-BR"/>
        </w:rPr>
        <w:t>Hoạt động 2 : Hình thành kiến thức</w:t>
      </w:r>
    </w:p>
    <w:p w:rsidR="00D34417" w:rsidRPr="00D1338B" w:rsidRDefault="00D34417">
      <w:pPr>
        <w:rPr>
          <w:rFonts w:ascii="Times New Roman" w:hAnsi="Times New Roman"/>
        </w:rPr>
      </w:pPr>
      <w:r w:rsidRPr="00D1338B">
        <w:rPr>
          <w:rFonts w:ascii="Times New Roman" w:hAnsi="Times New Roman"/>
          <w:b/>
          <w:sz w:val="24"/>
          <w:szCs w:val="24"/>
          <w:lang w:val="nl-NL"/>
        </w:rPr>
        <w:t>Hoạt động 3,4 : Luyện tập</w:t>
      </w:r>
      <w:r w:rsidRPr="00D1338B">
        <w:rPr>
          <w:rFonts w:ascii="Times New Roman" w:hAnsi="Times New Roman"/>
          <w:lang w:val="pt-BR"/>
        </w:rPr>
        <w:t>, v</w:t>
      </w:r>
      <w:r w:rsidRPr="00D1338B">
        <w:rPr>
          <w:rFonts w:ascii="Times New Roman" w:hAnsi="Times New Roman"/>
          <w:b/>
          <w:sz w:val="24"/>
          <w:szCs w:val="24"/>
          <w:lang w:val="it-IT"/>
        </w:rPr>
        <w:t>ận dụng:</w:t>
      </w:r>
    </w:p>
    <w:tbl>
      <w:tblPr>
        <w:tblW w:w="0" w:type="auto"/>
        <w:tblInd w:w="109" w:type="dxa"/>
        <w:tblLayout w:type="fixed"/>
        <w:tblLook w:val="0000" w:firstRow="0" w:lastRow="0" w:firstColumn="0" w:lastColumn="0" w:noHBand="0" w:noVBand="0"/>
      </w:tblPr>
      <w:tblGrid>
        <w:gridCol w:w="5158"/>
        <w:gridCol w:w="5154"/>
      </w:tblGrid>
      <w:tr w:rsidR="00D34417" w:rsidRPr="00D1338B">
        <w:trPr>
          <w:trHeight w:val="523"/>
          <w:tblHeader/>
        </w:trPr>
        <w:tc>
          <w:tcPr>
            <w:tcW w:w="5158"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keepNext/>
              <w:keepLines/>
              <w:widowControl w:val="0"/>
              <w:jc w:val="center"/>
              <w:rPr>
                <w:rFonts w:ascii="Times New Roman" w:hAnsi="Times New Roman"/>
              </w:rPr>
            </w:pPr>
            <w:r w:rsidRPr="00D1338B">
              <w:rPr>
                <w:rFonts w:ascii="Times New Roman" w:eastAsia="font449" w:hAnsi="Times New Roman"/>
                <w:b/>
                <w:bCs/>
                <w:color w:val="FF0000"/>
                <w:sz w:val="24"/>
                <w:szCs w:val="24"/>
                <w:lang w:val="pt-BR"/>
              </w:rPr>
              <w:t>Hoạt động của thầy và trò</w:t>
            </w:r>
          </w:p>
        </w:tc>
        <w:tc>
          <w:tcPr>
            <w:tcW w:w="5154"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keepNext/>
              <w:keepLines/>
              <w:widowControl w:val="0"/>
              <w:jc w:val="center"/>
              <w:rPr>
                <w:rFonts w:ascii="Times New Roman" w:hAnsi="Times New Roman"/>
              </w:rPr>
            </w:pPr>
            <w:r w:rsidRPr="00D1338B">
              <w:rPr>
                <w:rFonts w:ascii="Times New Roman" w:eastAsia="font449" w:hAnsi="Times New Roman"/>
                <w:b/>
                <w:bCs/>
                <w:color w:val="FF0000"/>
                <w:sz w:val="24"/>
                <w:szCs w:val="24"/>
                <w:lang w:val="fr-FR"/>
              </w:rPr>
              <w:t>Ghi bảng</w:t>
            </w:r>
          </w:p>
        </w:tc>
      </w:tr>
      <w:tr w:rsidR="00D34417" w:rsidRPr="00D1338B">
        <w:trPr>
          <w:trHeight w:val="582"/>
        </w:trPr>
        <w:tc>
          <w:tcPr>
            <w:tcW w:w="10312" w:type="dxa"/>
            <w:gridSpan w:val="2"/>
            <w:tcBorders>
              <w:top w:val="single" w:sz="4" w:space="0" w:color="000000"/>
              <w:bottom w:val="single" w:sz="4" w:space="0" w:color="000000"/>
            </w:tcBorders>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sz w:val="24"/>
                <w:szCs w:val="24"/>
                <w:lang w:val="fr-FR"/>
              </w:rPr>
              <w:t>Hoạt động 1:</w:t>
            </w:r>
            <w:r w:rsidRPr="00D1338B">
              <w:rPr>
                <w:rFonts w:ascii="Times New Roman" w:hAnsi="Times New Roman"/>
                <w:b/>
                <w:bCs/>
                <w:sz w:val="24"/>
                <w:szCs w:val="24"/>
              </w:rPr>
              <w:t xml:space="preserve"> </w:t>
            </w:r>
            <w:r w:rsidRPr="00D1338B">
              <w:rPr>
                <w:rFonts w:ascii="Times New Roman" w:hAnsi="Times New Roman"/>
                <w:b/>
                <w:i/>
                <w:sz w:val="24"/>
                <w:szCs w:val="24"/>
              </w:rPr>
              <w:t>Th</w:t>
            </w:r>
            <w:r w:rsidRPr="00D1338B">
              <w:rPr>
                <w:rFonts w:ascii="Times New Roman" w:hAnsi="Times New Roman"/>
                <w:b/>
                <w:i/>
                <w:sz w:val="24"/>
                <w:szCs w:val="24"/>
                <w:lang w:val="vi-VN"/>
              </w:rPr>
              <w:t>ực hành</w:t>
            </w:r>
          </w:p>
          <w:tbl>
            <w:tblPr>
              <w:tblW w:w="0" w:type="auto"/>
              <w:tblLayout w:type="fixed"/>
              <w:tblLook w:val="0000" w:firstRow="0" w:lastRow="0" w:firstColumn="0" w:lastColumn="0" w:noHBand="0" w:noVBand="0"/>
            </w:tblPr>
            <w:tblGrid>
              <w:gridCol w:w="5276"/>
              <w:gridCol w:w="4859"/>
            </w:tblGrid>
            <w:tr w:rsidR="00D34417" w:rsidRPr="00D1338B">
              <w:tc>
                <w:tcPr>
                  <w:tcW w:w="5276" w:type="dxa"/>
                  <w:tcBorders>
                    <w:top w:val="single" w:sz="4" w:space="0" w:color="000000"/>
                    <w:left w:val="single" w:sz="4" w:space="0" w:color="000000"/>
                    <w:right w:val="single" w:sz="4" w:space="0" w:color="000000"/>
                  </w:tcBorders>
                  <w:shd w:val="clear" w:color="auto" w:fill="auto"/>
                </w:tcPr>
                <w:p w:rsidR="00D34417" w:rsidRPr="00D1338B" w:rsidRDefault="00D34417">
                  <w:pPr>
                    <w:widowControl w:val="0"/>
                    <w:rPr>
                      <w:rFonts w:ascii="Times New Roman" w:hAnsi="Times New Roman"/>
                    </w:rPr>
                  </w:pPr>
                  <w:r w:rsidRPr="00D1338B">
                    <w:rPr>
                      <w:rFonts w:ascii="Times New Roman" w:hAnsi="Times New Roman"/>
                      <w:sz w:val="24"/>
                      <w:szCs w:val="24"/>
                      <w:lang w:val="vi-VN"/>
                    </w:rPr>
                    <w:t>Tạo một thư mục trong ổ đĩa D và sao chép vài nội dung cần bảo vệ.</w:t>
                  </w:r>
                </w:p>
                <w:p w:rsidR="00D34417" w:rsidRPr="00D1338B" w:rsidRDefault="00D34417">
                  <w:pPr>
                    <w:widowControl w:val="0"/>
                    <w:rPr>
                      <w:rFonts w:ascii="Times New Roman" w:hAnsi="Times New Roman"/>
                    </w:rPr>
                  </w:pPr>
                  <w:r w:rsidRPr="00D1338B">
                    <w:rPr>
                      <w:rFonts w:ascii="Times New Roman" w:hAnsi="Times New Roman"/>
                      <w:sz w:val="24"/>
                      <w:szCs w:val="24"/>
                      <w:lang w:val="vi-VN"/>
                    </w:rPr>
                    <w:t>Sau khi sao chép ta sẽ tiến hành diệt Virus</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vi-VN"/>
                    </w:rPr>
                    <w:t>Quan sát trên màn hình và cho biết em thấy phần  mềm diệt Virus nào?</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vi-VN"/>
                    </w:rPr>
                    <w:t>Khởi động phần mềm diệt Virus?</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vi-VN"/>
                    </w:rPr>
                    <w:t>Trên giao diện của phần mềm em chọn thẻ tuỳ chọn</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vi-VN"/>
                    </w:rPr>
                    <w:t>Tiến hành chọn các ổ đĩa, các File và các tuỳ chọn trước khi diệt</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vi-VN"/>
                    </w:rPr>
                    <w:t>Nhắc nhở HS chỉ nên chọn ít ổ đĩa hoặc thư mục trong bài thực hành, còn ở nhà thì có thể quét hết cho máy</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Nhận nút quét và quan sát</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Đọc kết quả sau khi chương trình chạy xong</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Em có thể xem nhật ký việc quét virus, thiết đặt lịch quét, cập nhật và xem giới thiệu phần mềm tại các thẻ tương ứng trên giao diện phần mềm mà em thấy</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Sau khi hoàn thành việc quét virus ta thoát khỏi phần mềm</w:t>
                  </w: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Thực hành trên một số phần mềm diệt virus khác</w:t>
                  </w:r>
                </w:p>
                <w:p w:rsidR="00D34417" w:rsidRPr="00D1338B" w:rsidRDefault="00D34417">
                  <w:pPr>
                    <w:widowControl w:val="0"/>
                    <w:jc w:val="center"/>
                    <w:rPr>
                      <w:rFonts w:ascii="Times New Roman" w:hAnsi="Times New Roman"/>
                    </w:rPr>
                  </w:pPr>
                  <w:r w:rsidRPr="00D1338B">
                    <w:rPr>
                      <w:rFonts w:ascii="Times New Roman" w:hAnsi="Times New Roman"/>
                      <w:sz w:val="24"/>
                      <w:szCs w:val="24"/>
                      <w:lang w:val="fr-FR"/>
                    </w:rPr>
                    <w:t>Thoát tất cả các chương trình và tắt máy</w:t>
                  </w:r>
                </w:p>
              </w:tc>
              <w:tc>
                <w:tcPr>
                  <w:tcW w:w="4859" w:type="dxa"/>
                  <w:tcBorders>
                    <w:top w:val="single" w:sz="4" w:space="0" w:color="000000"/>
                    <w:left w:val="single" w:sz="4" w:space="0" w:color="000000"/>
                    <w:right w:val="single" w:sz="4" w:space="0" w:color="000000"/>
                  </w:tcBorders>
                  <w:shd w:val="clear" w:color="auto" w:fill="auto"/>
                </w:tcPr>
                <w:p w:rsidR="00D34417" w:rsidRPr="00D1338B" w:rsidRDefault="00D34417">
                  <w:pPr>
                    <w:widowControl w:val="0"/>
                    <w:rPr>
                      <w:rFonts w:ascii="Times New Roman" w:hAnsi="Times New Roman"/>
                    </w:rPr>
                  </w:pPr>
                  <w:r w:rsidRPr="00D1338B">
                    <w:rPr>
                      <w:rFonts w:ascii="Times New Roman" w:hAnsi="Times New Roman"/>
                      <w:sz w:val="24"/>
                      <w:szCs w:val="24"/>
                      <w:lang w:val="vi-VN"/>
                    </w:rPr>
                    <w:t>Thực hành</w:t>
                  </w:r>
                </w:p>
                <w:p w:rsidR="00D34417" w:rsidRPr="00D1338B" w:rsidRDefault="00D34417">
                  <w:pPr>
                    <w:widowControl w:val="0"/>
                    <w:rPr>
                      <w:rFonts w:ascii="Times New Roman" w:hAnsi="Times New Roman"/>
                      <w:sz w:val="24"/>
                      <w:szCs w:val="24"/>
                      <w:lang w:val="vi-VN"/>
                    </w:rPr>
                  </w:pPr>
                </w:p>
                <w:p w:rsidR="00D34417" w:rsidRPr="00D1338B" w:rsidRDefault="00D34417">
                  <w:pPr>
                    <w:widowControl w:val="0"/>
                    <w:rPr>
                      <w:rFonts w:ascii="Times New Roman" w:hAnsi="Times New Roman"/>
                    </w:rPr>
                  </w:pPr>
                  <w:r w:rsidRPr="00D1338B">
                    <w:rPr>
                      <w:rFonts w:ascii="Times New Roman" w:hAnsi="Times New Roman"/>
                      <w:sz w:val="24"/>
                      <w:szCs w:val="24"/>
                      <w:lang w:val="vi-VN"/>
                    </w:rPr>
                    <w:t>Lắng nghe</w:t>
                  </w:r>
                </w:p>
                <w:p w:rsidR="00D34417" w:rsidRPr="00D1338B" w:rsidRDefault="00D34417">
                  <w:pPr>
                    <w:widowControl w:val="0"/>
                    <w:rPr>
                      <w:rFonts w:ascii="Times New Roman" w:hAnsi="Times New Roman"/>
                    </w:rPr>
                  </w:pPr>
                  <w:r w:rsidRPr="00D1338B">
                    <w:rPr>
                      <w:rFonts w:ascii="Times New Roman" w:hAnsi="Times New Roman"/>
                      <w:sz w:val="24"/>
                      <w:szCs w:val="24"/>
                      <w:lang w:val="vi-VN"/>
                    </w:rPr>
                    <w:t>Quan sát và trả lời bkav</w:t>
                  </w:r>
                </w:p>
                <w:p w:rsidR="00D34417" w:rsidRPr="00D1338B" w:rsidRDefault="00D34417">
                  <w:pPr>
                    <w:widowControl w:val="0"/>
                    <w:rPr>
                      <w:rFonts w:ascii="Times New Roman" w:hAnsi="Times New Roman"/>
                      <w:sz w:val="24"/>
                      <w:szCs w:val="24"/>
                      <w:lang w:val="vi-VN"/>
                    </w:rPr>
                  </w:pPr>
                </w:p>
                <w:p w:rsidR="00D34417" w:rsidRPr="00D1338B" w:rsidRDefault="00D34417">
                  <w:pPr>
                    <w:widowControl w:val="0"/>
                    <w:rPr>
                      <w:rFonts w:ascii="Times New Roman" w:hAnsi="Times New Roman"/>
                    </w:rPr>
                  </w:pPr>
                  <w:r w:rsidRPr="00D1338B">
                    <w:rPr>
                      <w:rFonts w:ascii="Times New Roman" w:hAnsi="Times New Roman"/>
                      <w:sz w:val="24"/>
                      <w:szCs w:val="24"/>
                      <w:lang w:val="vi-VN"/>
                    </w:rPr>
                    <w:t>Nháy đúp vào biểu tượng của phần mềm</w:t>
                  </w:r>
                </w:p>
                <w:p w:rsidR="00D34417" w:rsidRPr="00D1338B" w:rsidRDefault="00D34417">
                  <w:pPr>
                    <w:widowControl w:val="0"/>
                    <w:rPr>
                      <w:rFonts w:ascii="Times New Roman" w:hAnsi="Times New Roman"/>
                    </w:rPr>
                  </w:pPr>
                  <w:r w:rsidRPr="00D1338B">
                    <w:rPr>
                      <w:rFonts w:ascii="Times New Roman" w:hAnsi="Times New Roman"/>
                      <w:sz w:val="24"/>
                      <w:szCs w:val="24"/>
                      <w:lang w:val="vi-VN"/>
                    </w:rPr>
                    <w:t>Thực hành</w:t>
                  </w:r>
                </w:p>
                <w:p w:rsidR="00D34417" w:rsidRPr="00D1338B" w:rsidRDefault="00D34417">
                  <w:pPr>
                    <w:widowControl w:val="0"/>
                    <w:rPr>
                      <w:rFonts w:ascii="Times New Roman" w:hAnsi="Times New Roman"/>
                      <w:sz w:val="24"/>
                      <w:szCs w:val="24"/>
                      <w:lang w:val="vi-VN"/>
                    </w:rPr>
                  </w:pPr>
                </w:p>
                <w:p w:rsidR="00D34417" w:rsidRPr="00D1338B" w:rsidRDefault="00D34417">
                  <w:pPr>
                    <w:widowControl w:val="0"/>
                    <w:rPr>
                      <w:rFonts w:ascii="Times New Roman" w:hAnsi="Times New Roman"/>
                    </w:rPr>
                  </w:pPr>
                  <w:r w:rsidRPr="00D1338B">
                    <w:rPr>
                      <w:rFonts w:ascii="Times New Roman" w:hAnsi="Times New Roman"/>
                      <w:sz w:val="24"/>
                      <w:szCs w:val="24"/>
                      <w:lang w:val="vi-VN"/>
                    </w:rPr>
                    <w:t>Thực hành</w:t>
                  </w:r>
                </w:p>
                <w:p w:rsidR="00D34417" w:rsidRPr="00D1338B" w:rsidRDefault="00D34417">
                  <w:pPr>
                    <w:widowControl w:val="0"/>
                    <w:rPr>
                      <w:rFonts w:ascii="Times New Roman" w:hAnsi="Times New Roman"/>
                      <w:sz w:val="24"/>
                      <w:szCs w:val="24"/>
                      <w:lang w:val="vi-VN"/>
                    </w:rPr>
                  </w:pPr>
                </w:p>
                <w:p w:rsidR="00D34417" w:rsidRPr="00D1338B" w:rsidRDefault="00D34417">
                  <w:pPr>
                    <w:widowControl w:val="0"/>
                    <w:rPr>
                      <w:rFonts w:ascii="Times New Roman" w:hAnsi="Times New Roman"/>
                    </w:rPr>
                  </w:pPr>
                  <w:r w:rsidRPr="00D1338B">
                    <w:rPr>
                      <w:rFonts w:ascii="Times New Roman" w:hAnsi="Times New Roman"/>
                      <w:sz w:val="24"/>
                      <w:szCs w:val="24"/>
                      <w:lang w:val="vi-VN"/>
                    </w:rPr>
                    <w:t>Lắng nghe</w:t>
                  </w:r>
                </w:p>
                <w:p w:rsidR="00D34417" w:rsidRPr="00D1338B" w:rsidRDefault="00D34417">
                  <w:pPr>
                    <w:widowControl w:val="0"/>
                    <w:rPr>
                      <w:rFonts w:ascii="Times New Roman" w:hAnsi="Times New Roman"/>
                      <w:sz w:val="24"/>
                      <w:szCs w:val="24"/>
                      <w:lang w:val="vi-VN"/>
                    </w:rPr>
                  </w:pPr>
                </w:p>
                <w:p w:rsidR="00D34417" w:rsidRPr="00D1338B" w:rsidRDefault="00D34417">
                  <w:pPr>
                    <w:widowControl w:val="0"/>
                    <w:rPr>
                      <w:rFonts w:ascii="Times New Roman" w:hAnsi="Times New Roman"/>
                      <w:sz w:val="24"/>
                      <w:szCs w:val="24"/>
                      <w:lang w:val="vi-VN"/>
                    </w:rPr>
                  </w:pPr>
                </w:p>
                <w:p w:rsidR="00D34417" w:rsidRPr="00D1338B" w:rsidRDefault="00D34417">
                  <w:pPr>
                    <w:widowControl w:val="0"/>
                    <w:rPr>
                      <w:rFonts w:ascii="Times New Roman" w:hAnsi="Times New Roman"/>
                    </w:rPr>
                  </w:pPr>
                  <w:r w:rsidRPr="00D1338B">
                    <w:rPr>
                      <w:rFonts w:ascii="Times New Roman" w:hAnsi="Times New Roman"/>
                      <w:sz w:val="24"/>
                      <w:szCs w:val="24"/>
                      <w:lang w:val="vi-VN"/>
                    </w:rPr>
                    <w:t>Thực hành và quan sát</w:t>
                  </w:r>
                </w:p>
                <w:p w:rsidR="00D34417" w:rsidRPr="00D1338B" w:rsidRDefault="00D34417">
                  <w:pPr>
                    <w:widowControl w:val="0"/>
                    <w:rPr>
                      <w:rFonts w:ascii="Times New Roman" w:hAnsi="Times New Roman"/>
                    </w:rPr>
                  </w:pPr>
                  <w:r w:rsidRPr="00D1338B">
                    <w:rPr>
                      <w:rFonts w:ascii="Times New Roman" w:hAnsi="Times New Roman"/>
                      <w:sz w:val="24"/>
                      <w:szCs w:val="24"/>
                      <w:lang w:val="vi-VN"/>
                    </w:rPr>
                    <w:t>Đọc kết quả</w:t>
                  </w:r>
                </w:p>
                <w:p w:rsidR="00D34417" w:rsidRPr="00D1338B" w:rsidRDefault="00D34417">
                  <w:pPr>
                    <w:widowControl w:val="0"/>
                    <w:rPr>
                      <w:rFonts w:ascii="Times New Roman" w:hAnsi="Times New Roman"/>
                      <w:sz w:val="24"/>
                      <w:szCs w:val="24"/>
                      <w:lang w:val="vi-VN"/>
                    </w:rPr>
                  </w:pPr>
                </w:p>
                <w:p w:rsidR="00D34417" w:rsidRPr="00D1338B" w:rsidRDefault="00D34417">
                  <w:pPr>
                    <w:widowControl w:val="0"/>
                    <w:rPr>
                      <w:rFonts w:ascii="Times New Roman" w:hAnsi="Times New Roman"/>
                    </w:rPr>
                  </w:pPr>
                  <w:r w:rsidRPr="00D1338B">
                    <w:rPr>
                      <w:rFonts w:ascii="Times New Roman" w:hAnsi="Times New Roman"/>
                      <w:sz w:val="24"/>
                      <w:szCs w:val="24"/>
                      <w:lang w:val="vi-VN"/>
                    </w:rPr>
                    <w:t>Lắng nghe và thực hành</w:t>
                  </w:r>
                </w:p>
                <w:p w:rsidR="00D34417" w:rsidRPr="00D1338B" w:rsidRDefault="00D34417">
                  <w:pPr>
                    <w:widowControl w:val="0"/>
                    <w:rPr>
                      <w:rFonts w:ascii="Times New Roman" w:hAnsi="Times New Roman"/>
                      <w:sz w:val="24"/>
                      <w:szCs w:val="24"/>
                      <w:lang w:val="vi-VN"/>
                    </w:rPr>
                  </w:pPr>
                </w:p>
                <w:p w:rsidR="00D34417" w:rsidRPr="00D1338B" w:rsidRDefault="00D34417">
                  <w:pPr>
                    <w:widowControl w:val="0"/>
                    <w:rPr>
                      <w:rFonts w:ascii="Times New Roman" w:hAnsi="Times New Roman"/>
                    </w:rPr>
                  </w:pPr>
                  <w:r w:rsidRPr="00D1338B">
                    <w:rPr>
                      <w:rFonts w:ascii="Times New Roman" w:hAnsi="Times New Roman"/>
                      <w:sz w:val="24"/>
                      <w:szCs w:val="24"/>
                      <w:lang w:val="vi-VN"/>
                    </w:rPr>
                    <w:t>Nhấn nút lệnh thoát</w:t>
                  </w:r>
                </w:p>
                <w:p w:rsidR="00D34417" w:rsidRPr="00D1338B" w:rsidRDefault="00D34417">
                  <w:pPr>
                    <w:widowControl w:val="0"/>
                    <w:rPr>
                      <w:rFonts w:ascii="Times New Roman" w:hAnsi="Times New Roman"/>
                      <w:sz w:val="24"/>
                      <w:szCs w:val="24"/>
                      <w:lang w:val="vi-VN"/>
                    </w:rPr>
                  </w:pPr>
                </w:p>
                <w:p w:rsidR="00D34417" w:rsidRPr="00D1338B" w:rsidRDefault="00D34417">
                  <w:pPr>
                    <w:widowControl w:val="0"/>
                    <w:rPr>
                      <w:rFonts w:ascii="Times New Roman" w:hAnsi="Times New Roman"/>
                    </w:rPr>
                  </w:pPr>
                  <w:r w:rsidRPr="00D1338B">
                    <w:rPr>
                      <w:rFonts w:ascii="Times New Roman" w:hAnsi="Times New Roman"/>
                      <w:sz w:val="24"/>
                      <w:szCs w:val="24"/>
                    </w:rPr>
                    <w:t>Thực hành</w:t>
                  </w:r>
                </w:p>
                <w:p w:rsidR="00D34417" w:rsidRPr="00D1338B" w:rsidRDefault="00D34417">
                  <w:pPr>
                    <w:widowControl w:val="0"/>
                    <w:jc w:val="center"/>
                    <w:rPr>
                      <w:rFonts w:ascii="Times New Roman" w:hAnsi="Times New Roman"/>
                    </w:rPr>
                  </w:pPr>
                  <w:r w:rsidRPr="00D1338B">
                    <w:rPr>
                      <w:rFonts w:ascii="Times New Roman" w:hAnsi="Times New Roman"/>
                      <w:sz w:val="24"/>
                      <w:szCs w:val="24"/>
                    </w:rPr>
                    <w:t>Tắt máy</w:t>
                  </w:r>
                </w:p>
              </w:tc>
            </w:tr>
          </w:tbl>
          <w:p w:rsidR="00D34417" w:rsidRPr="00D1338B" w:rsidRDefault="00D34417">
            <w:pPr>
              <w:widowControl w:val="0"/>
              <w:jc w:val="center"/>
              <w:rPr>
                <w:rFonts w:ascii="Times New Roman" w:hAnsi="Times New Roman"/>
                <w:b/>
                <w:bCs/>
                <w:sz w:val="24"/>
                <w:szCs w:val="24"/>
                <w:u w:val="single"/>
                <w:lang w:val="vi-VN"/>
              </w:rPr>
            </w:pPr>
          </w:p>
        </w:tc>
      </w:tr>
    </w:tbl>
    <w:p w:rsidR="00D34417" w:rsidRPr="00D1338B" w:rsidRDefault="00D34417">
      <w:pPr>
        <w:spacing w:line="320" w:lineRule="exact"/>
        <w:ind w:firstLine="437"/>
        <w:rPr>
          <w:rFonts w:ascii="Times New Roman" w:hAnsi="Times New Roman"/>
        </w:rPr>
      </w:pPr>
      <w:r w:rsidRPr="00D1338B">
        <w:rPr>
          <w:rFonts w:ascii="Times New Roman" w:hAnsi="Times New Roman"/>
          <w:b/>
          <w:sz w:val="24"/>
          <w:szCs w:val="24"/>
          <w:lang w:val="it-IT"/>
        </w:rPr>
        <w:t>Hoạt động 5: Tìm tòi, mở rộng</w:t>
      </w:r>
    </w:p>
    <w:p w:rsidR="00D34417" w:rsidRPr="00D1338B" w:rsidRDefault="00D34417">
      <w:pPr>
        <w:ind w:left="567"/>
        <w:rPr>
          <w:rFonts w:ascii="Times New Roman" w:hAnsi="Times New Roman"/>
        </w:rPr>
      </w:pPr>
      <w:r w:rsidRPr="00D1338B">
        <w:rPr>
          <w:rFonts w:ascii="Times New Roman" w:hAnsi="Times New Roman"/>
          <w:sz w:val="24"/>
          <w:szCs w:val="26"/>
          <w:lang w:val="it-IT"/>
        </w:rPr>
        <w:t xml:space="preserve">  - Về nhà học bài làm bài tập, thực hành(nếu có điều kiện).</w:t>
      </w:r>
    </w:p>
    <w:p w:rsidR="00D34417" w:rsidRPr="00D1338B" w:rsidRDefault="00D34417">
      <w:pPr>
        <w:tabs>
          <w:tab w:val="left" w:pos="851"/>
          <w:tab w:val="center" w:pos="4820"/>
          <w:tab w:val="right" w:pos="9639"/>
        </w:tabs>
        <w:rPr>
          <w:rFonts w:ascii="Times New Roman" w:hAnsi="Times New Roman"/>
        </w:rPr>
      </w:pPr>
      <w:r w:rsidRPr="00D1338B">
        <w:rPr>
          <w:rFonts w:ascii="Times New Roman" w:hAnsi="Times New Roman"/>
          <w:i/>
          <w:color w:val="FF0000"/>
          <w:sz w:val="24"/>
          <w:szCs w:val="24"/>
          <w:lang w:val="nl-NL"/>
        </w:rPr>
        <w:tab/>
        <w:t>Tuần: 10</w:t>
      </w:r>
      <w:r w:rsidRPr="00D1338B">
        <w:rPr>
          <w:rFonts w:ascii="Times New Roman" w:hAnsi="Times New Roman"/>
          <w:i/>
          <w:color w:val="FF0000"/>
          <w:sz w:val="24"/>
          <w:szCs w:val="24"/>
          <w:lang w:val="nl-NL"/>
        </w:rPr>
        <w:tab/>
        <w:t>Tiết: 20</w:t>
      </w:r>
      <w:r w:rsidRPr="00D1338B">
        <w:rPr>
          <w:rFonts w:ascii="Times New Roman" w:hAnsi="Times New Roman"/>
          <w:i/>
          <w:color w:val="FF0000"/>
          <w:sz w:val="24"/>
          <w:szCs w:val="24"/>
          <w:lang w:val="nl-NL"/>
        </w:rPr>
        <w:tab/>
        <w:t xml:space="preserve">Ngày dạy: 27 / 10 / </w:t>
      </w:r>
      <w:r w:rsidR="001811F2">
        <w:rPr>
          <w:rFonts w:ascii="Times New Roman" w:hAnsi="Times New Roman"/>
          <w:i/>
          <w:color w:val="FF0000"/>
          <w:sz w:val="24"/>
          <w:szCs w:val="24"/>
          <w:lang w:val="nl-NL"/>
        </w:rPr>
        <w:t>2019</w:t>
      </w:r>
    </w:p>
    <w:p w:rsidR="00D34417" w:rsidRPr="00D1338B" w:rsidRDefault="00D34417">
      <w:pPr>
        <w:jc w:val="center"/>
        <w:rPr>
          <w:rFonts w:ascii="Times New Roman" w:hAnsi="Times New Roman"/>
        </w:rPr>
      </w:pPr>
      <w:r w:rsidRPr="00D1338B">
        <w:rPr>
          <w:rFonts w:ascii="Times New Roman" w:hAnsi="Times New Roman"/>
          <w:b/>
          <w:color w:val="FF0000"/>
          <w:sz w:val="24"/>
          <w:szCs w:val="24"/>
          <w:lang w:val="pt-BR"/>
        </w:rPr>
        <w:lastRenderedPageBreak/>
        <w:t>ÔN TẬP</w:t>
      </w:r>
    </w:p>
    <w:p w:rsidR="00D34417" w:rsidRPr="00D1338B" w:rsidRDefault="00D34417">
      <w:pPr>
        <w:rPr>
          <w:rFonts w:ascii="Times New Roman" w:hAnsi="Times New Roman"/>
        </w:rPr>
      </w:pPr>
      <w:r w:rsidRPr="00D1338B">
        <w:rPr>
          <w:rFonts w:ascii="Times New Roman" w:hAnsi="Times New Roman"/>
          <w:b/>
          <w:bCs/>
          <w:i/>
          <w:sz w:val="24"/>
          <w:szCs w:val="24"/>
          <w:lang w:val="pt-BR"/>
        </w:rPr>
        <w:t>I. MỤC TIÊU</w:t>
      </w:r>
    </w:p>
    <w:p w:rsidR="00D34417" w:rsidRPr="00D1338B" w:rsidRDefault="00D34417">
      <w:pPr>
        <w:rPr>
          <w:rFonts w:ascii="Times New Roman" w:hAnsi="Times New Roman"/>
        </w:rPr>
      </w:pPr>
      <w:r w:rsidRPr="00D1338B">
        <w:rPr>
          <w:rFonts w:ascii="Times New Roman" w:hAnsi="Times New Roman"/>
          <w:i/>
          <w:sz w:val="24"/>
          <w:szCs w:val="24"/>
          <w:lang w:val="pt-BR"/>
        </w:rPr>
        <w:tab/>
        <w:t>1. Ki</w:t>
      </w:r>
      <w:r w:rsidR="00EC6B3C" w:rsidRPr="00D1338B">
        <w:rPr>
          <w:rFonts w:ascii="Times New Roman" w:hAnsi="Times New Roman"/>
          <w:i/>
          <w:sz w:val="24"/>
          <w:szCs w:val="24"/>
          <w:lang w:val="pt-BR"/>
        </w:rPr>
        <w:t>ế</w:t>
      </w:r>
      <w:r w:rsidRPr="00D1338B">
        <w:rPr>
          <w:rFonts w:ascii="Times New Roman" w:hAnsi="Times New Roman"/>
          <w:i/>
          <w:sz w:val="24"/>
          <w:szCs w:val="24"/>
          <w:lang w:val="pt-BR"/>
        </w:rPr>
        <w:t>n th</w:t>
      </w:r>
      <w:r w:rsidR="00EC6B3C" w:rsidRPr="00D1338B">
        <w:rPr>
          <w:rFonts w:ascii="Times New Roman" w:hAnsi="Times New Roman"/>
          <w:i/>
          <w:sz w:val="24"/>
          <w:szCs w:val="24"/>
          <w:lang w:val="pt-BR"/>
        </w:rPr>
        <w:t>ứ</w:t>
      </w:r>
      <w:r w:rsidRPr="00D1338B">
        <w:rPr>
          <w:rFonts w:ascii="Times New Roman" w:hAnsi="Times New Roman"/>
          <w:i/>
          <w:sz w:val="24"/>
          <w:szCs w:val="24"/>
          <w:lang w:val="pt-BR"/>
        </w:rPr>
        <w:t>c</w:t>
      </w:r>
      <w:r w:rsidRPr="00D1338B">
        <w:rPr>
          <w:rFonts w:ascii="Times New Roman" w:hAnsi="Times New Roman"/>
          <w:sz w:val="24"/>
          <w:szCs w:val="24"/>
          <w:lang w:val="pt-BR"/>
        </w:rPr>
        <w:t xml:space="preserve">:  - </w:t>
      </w:r>
      <w:r w:rsidR="00EC6B3C" w:rsidRPr="00D1338B">
        <w:rPr>
          <w:rFonts w:ascii="Times New Roman" w:hAnsi="Times New Roman"/>
          <w:sz w:val="24"/>
          <w:szCs w:val="24"/>
          <w:lang w:val="pt-BR"/>
        </w:rPr>
        <w:t>Ô</w:t>
      </w:r>
      <w:r w:rsidRPr="00D1338B">
        <w:rPr>
          <w:rFonts w:ascii="Times New Roman" w:hAnsi="Times New Roman"/>
          <w:sz w:val="24"/>
          <w:szCs w:val="24"/>
          <w:lang w:val="pt-BR"/>
        </w:rPr>
        <w:t>n l</w:t>
      </w:r>
      <w:r w:rsidR="00EC6B3C" w:rsidRPr="00D1338B">
        <w:rPr>
          <w:rFonts w:ascii="Times New Roman" w:hAnsi="Times New Roman"/>
          <w:sz w:val="24"/>
          <w:szCs w:val="24"/>
          <w:lang w:val="pt-BR"/>
        </w:rPr>
        <w:t>ạ</w:t>
      </w:r>
      <w:r w:rsidRPr="00D1338B">
        <w:rPr>
          <w:rFonts w:ascii="Times New Roman" w:hAnsi="Times New Roman"/>
          <w:sz w:val="24"/>
          <w:szCs w:val="24"/>
          <w:lang w:val="pt-BR"/>
        </w:rPr>
        <w:t>i c</w:t>
      </w:r>
      <w:r w:rsidR="00EC6B3C" w:rsidRPr="00D1338B">
        <w:rPr>
          <w:rFonts w:ascii="Times New Roman" w:hAnsi="Times New Roman"/>
          <w:sz w:val="24"/>
          <w:szCs w:val="24"/>
          <w:lang w:val="pt-BR"/>
        </w:rPr>
        <w:t>á</w:t>
      </w:r>
      <w:r w:rsidRPr="00D1338B">
        <w:rPr>
          <w:rFonts w:ascii="Times New Roman" w:hAnsi="Times New Roman"/>
          <w:sz w:val="24"/>
          <w:szCs w:val="24"/>
          <w:lang w:val="pt-BR"/>
        </w:rPr>
        <w:t>c ki</w:t>
      </w:r>
      <w:r w:rsidR="00EC6B3C" w:rsidRPr="00D1338B">
        <w:rPr>
          <w:rFonts w:ascii="Times New Roman" w:hAnsi="Times New Roman"/>
          <w:sz w:val="24"/>
          <w:szCs w:val="24"/>
          <w:lang w:val="pt-BR"/>
        </w:rPr>
        <w:t>ế</w:t>
      </w:r>
      <w:r w:rsidRPr="00D1338B">
        <w:rPr>
          <w:rFonts w:ascii="Times New Roman" w:hAnsi="Times New Roman"/>
          <w:sz w:val="24"/>
          <w:szCs w:val="24"/>
          <w:lang w:val="pt-BR"/>
        </w:rPr>
        <w:t>n th</w:t>
      </w:r>
      <w:r w:rsidR="00EC6B3C" w:rsidRPr="00D1338B">
        <w:rPr>
          <w:rFonts w:ascii="Times New Roman" w:hAnsi="Times New Roman"/>
          <w:sz w:val="24"/>
          <w:szCs w:val="24"/>
          <w:lang w:val="pt-BR"/>
        </w:rPr>
        <w:t>ứ</w:t>
      </w:r>
      <w:r w:rsidRPr="00D1338B">
        <w:rPr>
          <w:rFonts w:ascii="Times New Roman" w:hAnsi="Times New Roman"/>
          <w:sz w:val="24"/>
          <w:szCs w:val="24"/>
          <w:lang w:val="pt-BR"/>
        </w:rPr>
        <w:t xml:space="preserve">c </w:t>
      </w:r>
      <w:r w:rsidR="00EC6B3C" w:rsidRPr="00D1338B">
        <w:rPr>
          <w:rFonts w:ascii="Times New Roman" w:hAnsi="Times New Roman"/>
          <w:sz w:val="24"/>
          <w:szCs w:val="24"/>
          <w:lang w:val="pt-BR"/>
        </w:rPr>
        <w:t>đã</w:t>
      </w:r>
      <w:r w:rsidRPr="00D1338B">
        <w:rPr>
          <w:rFonts w:ascii="Times New Roman" w:hAnsi="Times New Roman"/>
          <w:sz w:val="24"/>
          <w:szCs w:val="24"/>
          <w:lang w:val="pt-BR"/>
        </w:rPr>
        <w:t xml:space="preserve">  h</w:t>
      </w:r>
      <w:r w:rsidR="00EC6B3C" w:rsidRPr="00D1338B">
        <w:rPr>
          <w:rFonts w:ascii="Times New Roman" w:hAnsi="Times New Roman"/>
          <w:sz w:val="24"/>
          <w:szCs w:val="24"/>
          <w:lang w:val="pt-BR"/>
        </w:rPr>
        <w:t>ọ</w:t>
      </w:r>
      <w:r w:rsidRPr="00D1338B">
        <w:rPr>
          <w:rFonts w:ascii="Times New Roman" w:hAnsi="Times New Roman"/>
          <w:sz w:val="24"/>
          <w:szCs w:val="24"/>
          <w:lang w:val="pt-BR"/>
        </w:rPr>
        <w:t>c: M</w:t>
      </w:r>
      <w:r w:rsidR="00EC6B3C" w:rsidRPr="00D1338B">
        <w:rPr>
          <w:rFonts w:ascii="Times New Roman" w:hAnsi="Times New Roman"/>
          <w:sz w:val="24"/>
          <w:szCs w:val="24"/>
          <w:lang w:val="pt-BR"/>
        </w:rPr>
        <w:t>ạ</w:t>
      </w:r>
      <w:r w:rsidRPr="00D1338B">
        <w:rPr>
          <w:rFonts w:ascii="Times New Roman" w:hAnsi="Times New Roman"/>
          <w:sz w:val="24"/>
          <w:szCs w:val="24"/>
          <w:lang w:val="pt-BR"/>
        </w:rPr>
        <w:t>ng m</w:t>
      </w:r>
      <w:r w:rsidR="00EC6B3C" w:rsidRPr="00D1338B">
        <w:rPr>
          <w:rFonts w:ascii="Times New Roman" w:hAnsi="Times New Roman"/>
          <w:sz w:val="24"/>
          <w:szCs w:val="24"/>
          <w:lang w:val="pt-BR"/>
        </w:rPr>
        <w:t>á</w:t>
      </w:r>
      <w:r w:rsidRPr="00D1338B">
        <w:rPr>
          <w:rFonts w:ascii="Times New Roman" w:hAnsi="Times New Roman"/>
          <w:sz w:val="24"/>
          <w:szCs w:val="24"/>
          <w:lang w:val="pt-BR"/>
        </w:rPr>
        <w:t>y t</w:t>
      </w:r>
      <w:r w:rsidR="00EC6B3C" w:rsidRPr="00D1338B">
        <w:rPr>
          <w:rFonts w:ascii="Times New Roman" w:hAnsi="Times New Roman"/>
          <w:sz w:val="24"/>
          <w:szCs w:val="24"/>
          <w:lang w:val="pt-BR"/>
        </w:rPr>
        <w:t>í</w:t>
      </w:r>
      <w:r w:rsidRPr="00D1338B">
        <w:rPr>
          <w:rFonts w:ascii="Times New Roman" w:hAnsi="Times New Roman"/>
          <w:sz w:val="24"/>
          <w:szCs w:val="24"/>
          <w:lang w:val="pt-BR"/>
        </w:rPr>
        <w:t>nh, m</w:t>
      </w:r>
      <w:r w:rsidR="00EC6B3C" w:rsidRPr="00D1338B">
        <w:rPr>
          <w:rFonts w:ascii="Times New Roman" w:hAnsi="Times New Roman"/>
          <w:sz w:val="24"/>
          <w:szCs w:val="24"/>
          <w:lang w:val="pt-BR"/>
        </w:rPr>
        <w:t>ạ</w:t>
      </w:r>
      <w:r w:rsidRPr="00D1338B">
        <w:rPr>
          <w:rFonts w:ascii="Times New Roman" w:hAnsi="Times New Roman"/>
          <w:sz w:val="24"/>
          <w:szCs w:val="24"/>
          <w:lang w:val="pt-BR"/>
        </w:rPr>
        <w:t>ng Internet, c</w:t>
      </w:r>
      <w:r w:rsidR="00EC6B3C" w:rsidRPr="00D1338B">
        <w:rPr>
          <w:rFonts w:ascii="Times New Roman" w:hAnsi="Times New Roman"/>
          <w:sz w:val="24"/>
          <w:szCs w:val="24"/>
          <w:lang w:val="pt-BR"/>
        </w:rPr>
        <w:t>á</w:t>
      </w:r>
      <w:r w:rsidRPr="00D1338B">
        <w:rPr>
          <w:rFonts w:ascii="Times New Roman" w:hAnsi="Times New Roman"/>
          <w:sz w:val="24"/>
          <w:szCs w:val="24"/>
          <w:lang w:val="pt-BR"/>
        </w:rPr>
        <w:t>ch t</w:t>
      </w:r>
      <w:r w:rsidR="00EC6B3C" w:rsidRPr="00D1338B">
        <w:rPr>
          <w:rFonts w:ascii="Times New Roman" w:hAnsi="Times New Roman"/>
          <w:sz w:val="24"/>
          <w:szCs w:val="24"/>
          <w:lang w:val="pt-BR"/>
        </w:rPr>
        <w:t>ổ</w:t>
      </w:r>
      <w:r w:rsidRPr="00D1338B">
        <w:rPr>
          <w:rFonts w:ascii="Times New Roman" w:hAnsi="Times New Roman"/>
          <w:sz w:val="24"/>
          <w:szCs w:val="24"/>
          <w:lang w:val="pt-BR"/>
        </w:rPr>
        <w:t xml:space="preserve"> ch</w:t>
      </w:r>
      <w:r w:rsidR="00EC6B3C" w:rsidRPr="00D1338B">
        <w:rPr>
          <w:rFonts w:ascii="Times New Roman" w:hAnsi="Times New Roman"/>
          <w:sz w:val="24"/>
          <w:szCs w:val="24"/>
          <w:lang w:val="pt-BR"/>
        </w:rPr>
        <w:t>ứ</w:t>
      </w:r>
      <w:r w:rsidRPr="00D1338B">
        <w:rPr>
          <w:rFonts w:ascii="Times New Roman" w:hAnsi="Times New Roman"/>
          <w:sz w:val="24"/>
          <w:szCs w:val="24"/>
          <w:lang w:val="pt-BR"/>
        </w:rPr>
        <w:t>c v</w:t>
      </w:r>
      <w:r w:rsidR="00EC6B3C" w:rsidRPr="00D1338B">
        <w:rPr>
          <w:rFonts w:ascii="Times New Roman" w:hAnsi="Times New Roman"/>
          <w:sz w:val="24"/>
          <w:szCs w:val="24"/>
          <w:lang w:val="pt-BR"/>
        </w:rPr>
        <w:t>à</w:t>
      </w:r>
      <w:r w:rsidRPr="00D1338B">
        <w:rPr>
          <w:rFonts w:ascii="Times New Roman" w:hAnsi="Times New Roman"/>
          <w:sz w:val="24"/>
          <w:szCs w:val="24"/>
          <w:lang w:val="pt-BR"/>
        </w:rPr>
        <w:t xml:space="preserve"> truy c</w:t>
      </w:r>
      <w:r w:rsidR="00EC6B3C" w:rsidRPr="00D1338B">
        <w:rPr>
          <w:rFonts w:ascii="Times New Roman" w:hAnsi="Times New Roman"/>
          <w:sz w:val="24"/>
          <w:szCs w:val="24"/>
          <w:lang w:val="pt-BR"/>
        </w:rPr>
        <w:t>ậ</w:t>
      </w:r>
      <w:r w:rsidRPr="00D1338B">
        <w:rPr>
          <w:rFonts w:ascii="Times New Roman" w:hAnsi="Times New Roman"/>
          <w:sz w:val="24"/>
          <w:szCs w:val="24"/>
          <w:lang w:val="pt-BR"/>
        </w:rPr>
        <w:t>p th</w:t>
      </w:r>
      <w:r w:rsidR="00EC6B3C" w:rsidRPr="00D1338B">
        <w:rPr>
          <w:rFonts w:ascii="Times New Roman" w:hAnsi="Times New Roman"/>
          <w:sz w:val="24"/>
          <w:szCs w:val="24"/>
          <w:lang w:val="pt-BR"/>
        </w:rPr>
        <w:t>ô</w:t>
      </w:r>
      <w:r w:rsidRPr="00D1338B">
        <w:rPr>
          <w:rFonts w:ascii="Times New Roman" w:hAnsi="Times New Roman"/>
          <w:sz w:val="24"/>
          <w:szCs w:val="24"/>
          <w:lang w:val="pt-BR"/>
        </w:rPr>
        <w:t>ng tin tr</w:t>
      </w:r>
      <w:r w:rsidR="00EC6B3C" w:rsidRPr="00D1338B">
        <w:rPr>
          <w:rFonts w:ascii="Times New Roman" w:hAnsi="Times New Roman"/>
          <w:sz w:val="24"/>
          <w:szCs w:val="24"/>
          <w:lang w:val="pt-BR"/>
        </w:rPr>
        <w:t>ê</w:t>
      </w:r>
      <w:r w:rsidRPr="00D1338B">
        <w:rPr>
          <w:rFonts w:ascii="Times New Roman" w:hAnsi="Times New Roman"/>
          <w:sz w:val="24"/>
          <w:szCs w:val="24"/>
          <w:lang w:val="pt-BR"/>
        </w:rPr>
        <w:t>n Internet, s</w:t>
      </w:r>
      <w:r w:rsidR="00EC6B3C" w:rsidRPr="00D1338B">
        <w:rPr>
          <w:rFonts w:ascii="Times New Roman" w:hAnsi="Times New Roman"/>
          <w:sz w:val="24"/>
          <w:szCs w:val="24"/>
          <w:lang w:val="pt-BR"/>
        </w:rPr>
        <w:t>ử</w:t>
      </w:r>
      <w:r w:rsidRPr="00D1338B">
        <w:rPr>
          <w:rFonts w:ascii="Times New Roman" w:hAnsi="Times New Roman"/>
          <w:sz w:val="24"/>
          <w:szCs w:val="24"/>
          <w:lang w:val="pt-BR"/>
        </w:rPr>
        <w:t xml:space="preserve"> d</w:t>
      </w:r>
      <w:r w:rsidR="00EC6B3C" w:rsidRPr="00D1338B">
        <w:rPr>
          <w:rFonts w:ascii="Times New Roman" w:hAnsi="Times New Roman"/>
          <w:sz w:val="24"/>
          <w:szCs w:val="24"/>
          <w:lang w:val="pt-BR"/>
        </w:rPr>
        <w:t>ụ</w:t>
      </w:r>
      <w:r w:rsidRPr="00D1338B">
        <w:rPr>
          <w:rFonts w:ascii="Times New Roman" w:hAnsi="Times New Roman"/>
          <w:sz w:val="24"/>
          <w:szCs w:val="24"/>
          <w:lang w:val="pt-BR"/>
        </w:rPr>
        <w:t>ng tr</w:t>
      </w:r>
      <w:r w:rsidR="00EC6B3C" w:rsidRPr="00D1338B">
        <w:rPr>
          <w:rFonts w:ascii="Times New Roman" w:hAnsi="Times New Roman"/>
          <w:sz w:val="24"/>
          <w:szCs w:val="24"/>
          <w:lang w:val="pt-BR"/>
        </w:rPr>
        <w:t>ì</w:t>
      </w:r>
      <w:r w:rsidRPr="00D1338B">
        <w:rPr>
          <w:rFonts w:ascii="Times New Roman" w:hAnsi="Times New Roman"/>
          <w:sz w:val="24"/>
          <w:szCs w:val="24"/>
          <w:lang w:val="pt-BR"/>
        </w:rPr>
        <w:t>nh duy</w:t>
      </w:r>
      <w:r w:rsidR="00EC6B3C" w:rsidRPr="00D1338B">
        <w:rPr>
          <w:rFonts w:ascii="Times New Roman" w:hAnsi="Times New Roman"/>
          <w:sz w:val="24"/>
          <w:szCs w:val="24"/>
          <w:lang w:val="pt-BR"/>
        </w:rPr>
        <w:t>ệ</w:t>
      </w:r>
      <w:r w:rsidRPr="00D1338B">
        <w:rPr>
          <w:rFonts w:ascii="Times New Roman" w:hAnsi="Times New Roman"/>
          <w:sz w:val="24"/>
          <w:szCs w:val="24"/>
          <w:lang w:val="pt-BR"/>
        </w:rPr>
        <w:t xml:space="preserve">t </w:t>
      </w:r>
      <w:r w:rsidR="00EC6B3C" w:rsidRPr="00D1338B">
        <w:rPr>
          <w:rFonts w:ascii="Times New Roman" w:hAnsi="Times New Roman"/>
          <w:sz w:val="24"/>
          <w:szCs w:val="24"/>
          <w:lang w:val="pt-BR"/>
        </w:rPr>
        <w:t>để</w:t>
      </w:r>
      <w:r w:rsidRPr="00D1338B">
        <w:rPr>
          <w:rFonts w:ascii="Times New Roman" w:hAnsi="Times New Roman"/>
          <w:sz w:val="24"/>
          <w:szCs w:val="24"/>
          <w:lang w:val="pt-BR"/>
        </w:rPr>
        <w:t xml:space="preserve"> truy c</w:t>
      </w:r>
      <w:r w:rsidR="00EC6B3C" w:rsidRPr="00D1338B">
        <w:rPr>
          <w:rFonts w:ascii="Times New Roman" w:hAnsi="Times New Roman"/>
          <w:sz w:val="24"/>
          <w:szCs w:val="24"/>
          <w:lang w:val="pt-BR"/>
        </w:rPr>
        <w:t>ậ</w:t>
      </w:r>
      <w:r w:rsidRPr="00D1338B">
        <w:rPr>
          <w:rFonts w:ascii="Times New Roman" w:hAnsi="Times New Roman"/>
          <w:sz w:val="24"/>
          <w:szCs w:val="24"/>
          <w:lang w:val="pt-BR"/>
        </w:rPr>
        <w:t>p web.</w:t>
      </w:r>
    </w:p>
    <w:p w:rsidR="00D34417" w:rsidRPr="00D1338B" w:rsidRDefault="00D34417">
      <w:pPr>
        <w:rPr>
          <w:rFonts w:ascii="Times New Roman" w:hAnsi="Times New Roman"/>
        </w:rPr>
      </w:pPr>
      <w:r w:rsidRPr="00D1338B">
        <w:rPr>
          <w:rFonts w:ascii="Times New Roman" w:hAnsi="Times New Roman"/>
          <w:i/>
          <w:sz w:val="24"/>
          <w:szCs w:val="24"/>
          <w:lang w:val="pt-BR"/>
        </w:rPr>
        <w:tab/>
        <w:t>2. K</w:t>
      </w:r>
      <w:r w:rsidR="00EC6B3C" w:rsidRPr="00D1338B">
        <w:rPr>
          <w:rFonts w:ascii="Times New Roman" w:hAnsi="Times New Roman"/>
          <w:i/>
          <w:sz w:val="24"/>
          <w:szCs w:val="24"/>
          <w:lang w:val="pt-BR"/>
        </w:rPr>
        <w:t>ỹ</w:t>
      </w:r>
      <w:r w:rsidRPr="00D1338B">
        <w:rPr>
          <w:rFonts w:ascii="Times New Roman" w:hAnsi="Times New Roman"/>
          <w:i/>
          <w:sz w:val="24"/>
          <w:szCs w:val="24"/>
          <w:lang w:val="pt-BR"/>
        </w:rPr>
        <w:t xml:space="preserve"> n</w:t>
      </w:r>
      <w:r w:rsidR="00EC6B3C" w:rsidRPr="00D1338B">
        <w:rPr>
          <w:rFonts w:ascii="Times New Roman" w:hAnsi="Times New Roman"/>
          <w:i/>
          <w:sz w:val="24"/>
          <w:szCs w:val="24"/>
          <w:lang w:val="pt-BR"/>
        </w:rPr>
        <w:t>ă</w:t>
      </w:r>
      <w:r w:rsidRPr="00D1338B">
        <w:rPr>
          <w:rFonts w:ascii="Times New Roman" w:hAnsi="Times New Roman"/>
          <w:i/>
          <w:sz w:val="24"/>
          <w:szCs w:val="24"/>
          <w:lang w:val="pt-BR"/>
        </w:rPr>
        <w:t>ng</w:t>
      </w:r>
      <w:r w:rsidRPr="00D1338B">
        <w:rPr>
          <w:rFonts w:ascii="Times New Roman" w:hAnsi="Times New Roman"/>
          <w:sz w:val="24"/>
          <w:szCs w:val="24"/>
          <w:lang w:val="pt-BR"/>
        </w:rPr>
        <w:t>:  T</w:t>
      </w:r>
      <w:r w:rsidR="00EC6B3C" w:rsidRPr="00D1338B">
        <w:rPr>
          <w:rFonts w:ascii="Times New Roman" w:hAnsi="Times New Roman"/>
          <w:sz w:val="24"/>
          <w:szCs w:val="24"/>
          <w:lang w:val="pt-BR"/>
        </w:rPr>
        <w:t>ì</w:t>
      </w:r>
      <w:r w:rsidRPr="00D1338B">
        <w:rPr>
          <w:rFonts w:ascii="Times New Roman" w:hAnsi="Times New Roman"/>
          <w:sz w:val="24"/>
          <w:szCs w:val="24"/>
          <w:lang w:val="pt-BR"/>
        </w:rPr>
        <w:t>m ki</w:t>
      </w:r>
      <w:r w:rsidR="00EC6B3C" w:rsidRPr="00D1338B">
        <w:rPr>
          <w:rFonts w:ascii="Times New Roman" w:hAnsi="Times New Roman"/>
          <w:sz w:val="24"/>
          <w:szCs w:val="24"/>
          <w:lang w:val="pt-BR"/>
        </w:rPr>
        <w:t>ế</w:t>
      </w:r>
      <w:r w:rsidRPr="00D1338B">
        <w:rPr>
          <w:rFonts w:ascii="Times New Roman" w:hAnsi="Times New Roman"/>
          <w:sz w:val="24"/>
          <w:szCs w:val="24"/>
          <w:lang w:val="pt-BR"/>
        </w:rPr>
        <w:t>m th</w:t>
      </w:r>
      <w:r w:rsidR="00EC6B3C" w:rsidRPr="00D1338B">
        <w:rPr>
          <w:rFonts w:ascii="Times New Roman" w:hAnsi="Times New Roman"/>
          <w:sz w:val="24"/>
          <w:szCs w:val="24"/>
          <w:lang w:val="pt-BR"/>
        </w:rPr>
        <w:t>ô</w:t>
      </w:r>
      <w:r w:rsidRPr="00D1338B">
        <w:rPr>
          <w:rFonts w:ascii="Times New Roman" w:hAnsi="Times New Roman"/>
          <w:sz w:val="24"/>
          <w:szCs w:val="24"/>
          <w:lang w:val="pt-BR"/>
        </w:rPr>
        <w:t>ng tin tr</w:t>
      </w:r>
      <w:r w:rsidR="00EC6B3C" w:rsidRPr="00D1338B">
        <w:rPr>
          <w:rFonts w:ascii="Times New Roman" w:hAnsi="Times New Roman"/>
          <w:sz w:val="24"/>
          <w:szCs w:val="24"/>
          <w:lang w:val="pt-BR"/>
        </w:rPr>
        <w:t>ê</w:t>
      </w:r>
      <w:r w:rsidRPr="00D1338B">
        <w:rPr>
          <w:rFonts w:ascii="Times New Roman" w:hAnsi="Times New Roman"/>
          <w:sz w:val="24"/>
          <w:szCs w:val="24"/>
          <w:lang w:val="pt-BR"/>
        </w:rPr>
        <w:t>n m</w:t>
      </w:r>
      <w:r w:rsidR="00EC6B3C" w:rsidRPr="00D1338B">
        <w:rPr>
          <w:rFonts w:ascii="Times New Roman" w:hAnsi="Times New Roman"/>
          <w:sz w:val="24"/>
          <w:szCs w:val="24"/>
          <w:lang w:val="pt-BR"/>
        </w:rPr>
        <w:t>ạ</w:t>
      </w:r>
      <w:r w:rsidRPr="00D1338B">
        <w:rPr>
          <w:rFonts w:ascii="Times New Roman" w:hAnsi="Times New Roman"/>
          <w:sz w:val="24"/>
          <w:szCs w:val="24"/>
          <w:lang w:val="pt-BR"/>
        </w:rPr>
        <w:t>ng, s</w:t>
      </w:r>
      <w:r w:rsidR="00EC6B3C" w:rsidRPr="00D1338B">
        <w:rPr>
          <w:rFonts w:ascii="Times New Roman" w:hAnsi="Times New Roman"/>
          <w:sz w:val="24"/>
          <w:szCs w:val="24"/>
          <w:lang w:val="pt-BR"/>
        </w:rPr>
        <w:t>ử</w:t>
      </w:r>
      <w:r w:rsidRPr="00D1338B">
        <w:rPr>
          <w:rFonts w:ascii="Times New Roman" w:hAnsi="Times New Roman"/>
          <w:sz w:val="24"/>
          <w:szCs w:val="24"/>
          <w:lang w:val="pt-BR"/>
        </w:rPr>
        <w:t xml:space="preserve"> d</w:t>
      </w:r>
      <w:r w:rsidR="00EC6B3C" w:rsidRPr="00D1338B">
        <w:rPr>
          <w:rFonts w:ascii="Times New Roman" w:hAnsi="Times New Roman"/>
          <w:sz w:val="24"/>
          <w:szCs w:val="24"/>
          <w:lang w:val="pt-BR"/>
        </w:rPr>
        <w:t>ụ</w:t>
      </w:r>
      <w:r w:rsidRPr="00D1338B">
        <w:rPr>
          <w:rFonts w:ascii="Times New Roman" w:hAnsi="Times New Roman"/>
          <w:sz w:val="24"/>
          <w:szCs w:val="24"/>
          <w:lang w:val="pt-BR"/>
        </w:rPr>
        <w:t>ng h</w:t>
      </w:r>
      <w:r w:rsidR="00EC6B3C" w:rsidRPr="00D1338B">
        <w:rPr>
          <w:rFonts w:ascii="Times New Roman" w:hAnsi="Times New Roman"/>
          <w:sz w:val="24"/>
          <w:szCs w:val="24"/>
          <w:lang w:val="pt-BR"/>
        </w:rPr>
        <w:t>ộ</w:t>
      </w:r>
      <w:r w:rsidRPr="00D1338B">
        <w:rPr>
          <w:rFonts w:ascii="Times New Roman" w:hAnsi="Times New Roman"/>
          <w:sz w:val="24"/>
          <w:szCs w:val="24"/>
          <w:lang w:val="pt-BR"/>
        </w:rPr>
        <w:t>p th</w:t>
      </w:r>
      <w:r w:rsidRPr="00D1338B">
        <w:rPr>
          <w:rFonts w:ascii="Times New Roman" w:hAnsi="Times New Roman"/>
          <w:sz w:val="24"/>
          <w:szCs w:val="24"/>
          <w:lang w:val="pt-BR"/>
        </w:rPr>
        <w:softHyphen/>
        <w:t xml:space="preserve"> </w:t>
      </w:r>
      <w:r w:rsidR="00EC6B3C" w:rsidRPr="00D1338B">
        <w:rPr>
          <w:rFonts w:ascii="Times New Roman" w:hAnsi="Times New Roman"/>
          <w:sz w:val="24"/>
          <w:szCs w:val="24"/>
          <w:lang w:val="pt-BR"/>
        </w:rPr>
        <w:t>đ</w:t>
      </w:r>
      <w:r w:rsidRPr="00D1338B">
        <w:rPr>
          <w:rFonts w:ascii="Times New Roman" w:hAnsi="Times New Roman"/>
          <w:sz w:val="24"/>
          <w:szCs w:val="24"/>
          <w:lang w:val="pt-BR"/>
        </w:rPr>
        <w:t>i</w:t>
      </w:r>
      <w:r w:rsidR="00EC6B3C" w:rsidRPr="00D1338B">
        <w:rPr>
          <w:rFonts w:ascii="Times New Roman" w:hAnsi="Times New Roman"/>
          <w:sz w:val="24"/>
          <w:szCs w:val="24"/>
          <w:lang w:val="pt-BR"/>
        </w:rPr>
        <w:t>ệ</w:t>
      </w:r>
      <w:r w:rsidRPr="00D1338B">
        <w:rPr>
          <w:rFonts w:ascii="Times New Roman" w:hAnsi="Times New Roman"/>
          <w:sz w:val="24"/>
          <w:szCs w:val="24"/>
          <w:lang w:val="pt-BR"/>
        </w:rPr>
        <w:t>n t</w:t>
      </w:r>
      <w:r w:rsidR="00EC6B3C" w:rsidRPr="00D1338B">
        <w:rPr>
          <w:rFonts w:ascii="Times New Roman" w:hAnsi="Times New Roman"/>
          <w:sz w:val="24"/>
          <w:szCs w:val="24"/>
          <w:lang w:val="pt-BR"/>
        </w:rPr>
        <w:t>ử</w:t>
      </w:r>
      <w:r w:rsidRPr="00D1338B">
        <w:rPr>
          <w:rFonts w:ascii="Times New Roman" w:hAnsi="Times New Roman"/>
          <w:sz w:val="24"/>
          <w:szCs w:val="24"/>
          <w:lang w:val="pt-BR"/>
        </w:rPr>
        <w:t>, t</w:t>
      </w:r>
      <w:r w:rsidR="00EC6B3C" w:rsidRPr="00D1338B">
        <w:rPr>
          <w:rFonts w:ascii="Times New Roman" w:hAnsi="Times New Roman"/>
          <w:sz w:val="24"/>
          <w:szCs w:val="24"/>
          <w:lang w:val="pt-BR"/>
        </w:rPr>
        <w:t>ạ</w:t>
      </w:r>
      <w:r w:rsidRPr="00D1338B">
        <w:rPr>
          <w:rFonts w:ascii="Times New Roman" w:hAnsi="Times New Roman"/>
          <w:sz w:val="24"/>
          <w:szCs w:val="24"/>
          <w:lang w:val="pt-BR"/>
        </w:rPr>
        <w:t xml:space="preserve">o </w:t>
      </w:r>
      <w:r w:rsidR="00EC6B3C" w:rsidRPr="00D1338B">
        <w:rPr>
          <w:rFonts w:ascii="Times New Roman" w:hAnsi="Times New Roman"/>
          <w:sz w:val="24"/>
          <w:szCs w:val="24"/>
          <w:lang w:val="pt-BR"/>
        </w:rPr>
        <w:t>đựơ</w:t>
      </w:r>
      <w:r w:rsidRPr="00D1338B">
        <w:rPr>
          <w:rFonts w:ascii="Times New Roman" w:hAnsi="Times New Roman"/>
          <w:sz w:val="24"/>
          <w:szCs w:val="24"/>
          <w:lang w:val="pt-BR"/>
        </w:rPr>
        <w:t xml:space="preserve">c trang web </w:t>
      </w:r>
      <w:r w:rsidR="00EC6B3C" w:rsidRPr="00D1338B">
        <w:rPr>
          <w:rFonts w:ascii="Times New Roman" w:hAnsi="Times New Roman"/>
          <w:sz w:val="24"/>
          <w:szCs w:val="24"/>
          <w:lang w:val="pt-BR"/>
        </w:rPr>
        <w:t>đơ</w:t>
      </w:r>
      <w:r w:rsidRPr="00D1338B">
        <w:rPr>
          <w:rFonts w:ascii="Times New Roman" w:hAnsi="Times New Roman"/>
          <w:sz w:val="24"/>
          <w:szCs w:val="24"/>
          <w:lang w:val="pt-BR"/>
        </w:rPr>
        <w:t>n gi</w:t>
      </w:r>
      <w:r w:rsidR="00EC6B3C" w:rsidRPr="00D1338B">
        <w:rPr>
          <w:rFonts w:ascii="Times New Roman" w:hAnsi="Times New Roman"/>
          <w:sz w:val="24"/>
          <w:szCs w:val="24"/>
          <w:lang w:val="pt-BR"/>
        </w:rPr>
        <w:t>ả</w:t>
      </w:r>
      <w:r w:rsidRPr="00D1338B">
        <w:rPr>
          <w:rFonts w:ascii="Times New Roman" w:hAnsi="Times New Roman"/>
          <w:sz w:val="24"/>
          <w:szCs w:val="24"/>
          <w:lang w:val="pt-BR"/>
        </w:rPr>
        <w:t>n.</w:t>
      </w:r>
    </w:p>
    <w:p w:rsidR="00D34417" w:rsidRPr="00D1338B" w:rsidRDefault="00D34417">
      <w:pPr>
        <w:rPr>
          <w:rFonts w:ascii="Times New Roman" w:hAnsi="Times New Roman"/>
        </w:rPr>
      </w:pPr>
      <w:r w:rsidRPr="00D1338B">
        <w:rPr>
          <w:rFonts w:ascii="Times New Roman" w:hAnsi="Times New Roman"/>
          <w:sz w:val="24"/>
          <w:szCs w:val="24"/>
          <w:lang w:val="pt-BR"/>
        </w:rPr>
        <w:tab/>
        <w:t xml:space="preserve">3. </w:t>
      </w:r>
      <w:r w:rsidRPr="00D1338B">
        <w:rPr>
          <w:rFonts w:ascii="Times New Roman" w:hAnsi="Times New Roman"/>
          <w:i/>
          <w:sz w:val="24"/>
          <w:szCs w:val="24"/>
          <w:lang w:val="pt-BR"/>
        </w:rPr>
        <w:t>Th</w:t>
      </w:r>
      <w:r w:rsidR="00EC6B3C" w:rsidRPr="00D1338B">
        <w:rPr>
          <w:rFonts w:ascii="Times New Roman" w:hAnsi="Times New Roman"/>
          <w:i/>
          <w:sz w:val="24"/>
          <w:szCs w:val="24"/>
          <w:lang w:val="pt-BR"/>
        </w:rPr>
        <w:t>á</w:t>
      </w:r>
      <w:r w:rsidRPr="00D1338B">
        <w:rPr>
          <w:rFonts w:ascii="Times New Roman" w:hAnsi="Times New Roman"/>
          <w:i/>
          <w:sz w:val="24"/>
          <w:szCs w:val="24"/>
          <w:lang w:val="pt-BR"/>
        </w:rPr>
        <w:t xml:space="preserve">i </w:t>
      </w:r>
      <w:r w:rsidR="00EC6B3C" w:rsidRPr="00D1338B">
        <w:rPr>
          <w:rFonts w:ascii="Times New Roman" w:hAnsi="Times New Roman"/>
          <w:i/>
          <w:sz w:val="24"/>
          <w:szCs w:val="24"/>
          <w:lang w:val="pt-BR"/>
        </w:rPr>
        <w:t>độ</w:t>
      </w:r>
      <w:r w:rsidRPr="00D1338B">
        <w:rPr>
          <w:rFonts w:ascii="Times New Roman" w:hAnsi="Times New Roman"/>
          <w:i/>
          <w:sz w:val="24"/>
          <w:szCs w:val="24"/>
          <w:lang w:val="pt-BR"/>
        </w:rPr>
        <w:t xml:space="preserve">: </w:t>
      </w:r>
      <w:r w:rsidRPr="00D1338B">
        <w:rPr>
          <w:rFonts w:ascii="Times New Roman" w:hAnsi="Times New Roman"/>
          <w:sz w:val="24"/>
          <w:szCs w:val="24"/>
          <w:lang w:val="pt-BR"/>
        </w:rPr>
        <w:t>Gi</w:t>
      </w:r>
      <w:r w:rsidR="00EC6B3C" w:rsidRPr="00D1338B">
        <w:rPr>
          <w:rFonts w:ascii="Times New Roman" w:hAnsi="Times New Roman"/>
          <w:sz w:val="24"/>
          <w:szCs w:val="24"/>
          <w:lang w:val="pt-BR"/>
        </w:rPr>
        <w:t>á</w:t>
      </w:r>
      <w:r w:rsidRPr="00D1338B">
        <w:rPr>
          <w:rFonts w:ascii="Times New Roman" w:hAnsi="Times New Roman"/>
          <w:sz w:val="24"/>
          <w:szCs w:val="24"/>
          <w:lang w:val="pt-BR"/>
        </w:rPr>
        <w:t>o d</w:t>
      </w:r>
      <w:r w:rsidR="00EC6B3C" w:rsidRPr="00D1338B">
        <w:rPr>
          <w:rFonts w:ascii="Times New Roman" w:hAnsi="Times New Roman"/>
          <w:sz w:val="24"/>
          <w:szCs w:val="24"/>
          <w:lang w:val="pt-BR"/>
        </w:rPr>
        <w:t>ụ</w:t>
      </w:r>
      <w:r w:rsidRPr="00D1338B">
        <w:rPr>
          <w:rFonts w:ascii="Times New Roman" w:hAnsi="Times New Roman"/>
          <w:sz w:val="24"/>
          <w:szCs w:val="24"/>
          <w:lang w:val="pt-BR"/>
        </w:rPr>
        <w:t>c th</w:t>
      </w:r>
      <w:r w:rsidR="00EC6B3C" w:rsidRPr="00D1338B">
        <w:rPr>
          <w:rFonts w:ascii="Times New Roman" w:hAnsi="Times New Roman"/>
          <w:sz w:val="24"/>
          <w:szCs w:val="24"/>
          <w:lang w:val="pt-BR"/>
        </w:rPr>
        <w:t>á</w:t>
      </w:r>
      <w:r w:rsidRPr="00D1338B">
        <w:rPr>
          <w:rFonts w:ascii="Times New Roman" w:hAnsi="Times New Roman"/>
          <w:sz w:val="24"/>
          <w:szCs w:val="24"/>
          <w:lang w:val="pt-BR"/>
        </w:rPr>
        <w:t xml:space="preserve">i </w:t>
      </w:r>
      <w:r w:rsidR="00EC6B3C" w:rsidRPr="00D1338B">
        <w:rPr>
          <w:rFonts w:ascii="Times New Roman" w:hAnsi="Times New Roman"/>
          <w:sz w:val="24"/>
          <w:szCs w:val="24"/>
          <w:lang w:val="pt-BR"/>
        </w:rPr>
        <w:t>độ</w:t>
      </w:r>
      <w:r w:rsidRPr="00D1338B">
        <w:rPr>
          <w:rFonts w:ascii="Times New Roman" w:hAnsi="Times New Roman"/>
          <w:sz w:val="24"/>
          <w:szCs w:val="24"/>
          <w:lang w:val="pt-BR"/>
        </w:rPr>
        <w:t xml:space="preserve"> h</w:t>
      </w:r>
      <w:r w:rsidR="00EC6B3C" w:rsidRPr="00D1338B">
        <w:rPr>
          <w:rFonts w:ascii="Times New Roman" w:hAnsi="Times New Roman"/>
          <w:sz w:val="24"/>
          <w:szCs w:val="24"/>
          <w:lang w:val="pt-BR"/>
        </w:rPr>
        <w:t>ọ</w:t>
      </w:r>
      <w:r w:rsidRPr="00D1338B">
        <w:rPr>
          <w:rFonts w:ascii="Times New Roman" w:hAnsi="Times New Roman"/>
          <w:sz w:val="24"/>
          <w:szCs w:val="24"/>
          <w:lang w:val="pt-BR"/>
        </w:rPr>
        <w:t>c t</w:t>
      </w:r>
      <w:r w:rsidR="00EC6B3C" w:rsidRPr="00D1338B">
        <w:rPr>
          <w:rFonts w:ascii="Times New Roman" w:hAnsi="Times New Roman"/>
          <w:sz w:val="24"/>
          <w:szCs w:val="24"/>
          <w:lang w:val="pt-BR"/>
        </w:rPr>
        <w:t>ậ</w:t>
      </w:r>
      <w:r w:rsidRPr="00D1338B">
        <w:rPr>
          <w:rFonts w:ascii="Times New Roman" w:hAnsi="Times New Roman"/>
          <w:sz w:val="24"/>
          <w:szCs w:val="24"/>
          <w:lang w:val="pt-BR"/>
        </w:rPr>
        <w:t xml:space="preserve">p </w:t>
      </w:r>
      <w:r w:rsidR="00EC6B3C" w:rsidRPr="00D1338B">
        <w:rPr>
          <w:rFonts w:ascii="Times New Roman" w:hAnsi="Times New Roman"/>
          <w:sz w:val="24"/>
          <w:szCs w:val="24"/>
          <w:lang w:val="pt-BR"/>
        </w:rPr>
        <w:t>đú</w:t>
      </w:r>
      <w:r w:rsidRPr="00D1338B">
        <w:rPr>
          <w:rFonts w:ascii="Times New Roman" w:hAnsi="Times New Roman"/>
          <w:sz w:val="24"/>
          <w:szCs w:val="24"/>
          <w:lang w:val="pt-BR"/>
        </w:rPr>
        <w:t xml:space="preserve">ng </w:t>
      </w:r>
      <w:r w:rsidR="00EC6B3C" w:rsidRPr="00D1338B">
        <w:rPr>
          <w:rFonts w:ascii="Times New Roman" w:hAnsi="Times New Roman"/>
          <w:sz w:val="24"/>
          <w:szCs w:val="24"/>
          <w:lang w:val="pt-BR"/>
        </w:rPr>
        <w:t>đắ</w:t>
      </w:r>
      <w:r w:rsidRPr="00D1338B">
        <w:rPr>
          <w:rFonts w:ascii="Times New Roman" w:hAnsi="Times New Roman"/>
          <w:sz w:val="24"/>
          <w:szCs w:val="24"/>
          <w:lang w:val="pt-BR"/>
        </w:rPr>
        <w:t>n</w:t>
      </w:r>
    </w:p>
    <w:p w:rsidR="00D34417" w:rsidRPr="00D1338B" w:rsidRDefault="00D34417">
      <w:pPr>
        <w:ind w:left="709"/>
        <w:rPr>
          <w:rFonts w:ascii="Times New Roman" w:hAnsi="Times New Roman"/>
        </w:rPr>
      </w:pPr>
      <w:r w:rsidRPr="00D1338B">
        <w:rPr>
          <w:rFonts w:ascii="Times New Roman" w:hAnsi="Times New Roman"/>
          <w:i/>
          <w:sz w:val="24"/>
          <w:szCs w:val="24"/>
          <w:lang w:val="nl-NL"/>
        </w:rPr>
        <w:t xml:space="preserve">4. </w:t>
      </w:r>
      <w:r w:rsidRPr="00D1338B">
        <w:rPr>
          <w:rFonts w:ascii="Times New Roman" w:hAnsi="Times New Roman"/>
          <w:i/>
          <w:sz w:val="24"/>
          <w:szCs w:val="24"/>
          <w:lang w:val="it-IT"/>
        </w:rPr>
        <w:t>Định hướng hình thành năng lực:</w:t>
      </w:r>
    </w:p>
    <w:p w:rsidR="00D34417" w:rsidRPr="00D1338B" w:rsidRDefault="00D34417">
      <w:pPr>
        <w:pStyle w:val="ListParagraph"/>
        <w:ind w:left="426"/>
        <w:jc w:val="both"/>
        <w:rPr>
          <w:rFonts w:ascii="Times New Roman" w:hAnsi="Times New Roman"/>
        </w:rPr>
      </w:pPr>
      <w:r w:rsidRPr="00D1338B">
        <w:rPr>
          <w:rFonts w:ascii="Times New Roman" w:hAnsi="Times New Roman"/>
          <w:b/>
          <w:sz w:val="24"/>
          <w:szCs w:val="26"/>
          <w:lang w:val="nl-NL"/>
        </w:rPr>
        <w:t xml:space="preserve">- </w:t>
      </w:r>
      <w:r w:rsidRPr="00D1338B">
        <w:rPr>
          <w:rFonts w:ascii="Times New Roman" w:hAnsi="Times New Roman"/>
          <w:sz w:val="24"/>
          <w:szCs w:val="26"/>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34417" w:rsidRPr="00D1338B" w:rsidRDefault="00D34417">
      <w:pPr>
        <w:ind w:firstLine="414"/>
        <w:jc w:val="both"/>
        <w:rPr>
          <w:rFonts w:ascii="Times New Roman" w:hAnsi="Times New Roman"/>
        </w:rPr>
      </w:pPr>
      <w:r w:rsidRPr="00D1338B">
        <w:rPr>
          <w:rFonts w:ascii="Times New Roman" w:hAnsi="Times New Roman"/>
          <w:sz w:val="24"/>
          <w:lang w:val="nl-NL"/>
        </w:rPr>
        <w:t>- Năng lực sử dụng CNTT-TT để hổ trợ học tập.</w:t>
      </w:r>
    </w:p>
    <w:p w:rsidR="00D34417" w:rsidRPr="00D1338B" w:rsidRDefault="00D34417">
      <w:pPr>
        <w:rPr>
          <w:rFonts w:ascii="Times New Roman" w:hAnsi="Times New Roman"/>
        </w:rPr>
      </w:pPr>
      <w:r w:rsidRPr="00D1338B">
        <w:rPr>
          <w:rFonts w:ascii="Times New Roman" w:hAnsi="Times New Roman"/>
          <w:b/>
          <w:bCs/>
          <w:i/>
          <w:sz w:val="24"/>
          <w:szCs w:val="24"/>
          <w:lang w:val="pt-BR"/>
        </w:rPr>
        <w:t>II. CÔNG TÁC CHUẨN BỊ</w:t>
      </w:r>
    </w:p>
    <w:p w:rsidR="00D34417" w:rsidRPr="00D1338B" w:rsidRDefault="00D34417">
      <w:pPr>
        <w:rPr>
          <w:rFonts w:ascii="Times New Roman" w:hAnsi="Times New Roman"/>
        </w:rPr>
      </w:pPr>
      <w:r w:rsidRPr="00D1338B">
        <w:rPr>
          <w:rFonts w:ascii="Times New Roman" w:hAnsi="Times New Roman"/>
          <w:b/>
          <w:bCs/>
          <w:i/>
          <w:iCs/>
          <w:sz w:val="24"/>
          <w:szCs w:val="24"/>
          <w:lang w:val="pt-BR"/>
        </w:rPr>
        <w:t>1. Gi</w:t>
      </w:r>
      <w:r w:rsidR="00EC6B3C" w:rsidRPr="00D1338B">
        <w:rPr>
          <w:rFonts w:ascii="Times New Roman" w:hAnsi="Times New Roman"/>
          <w:b/>
          <w:bCs/>
          <w:i/>
          <w:iCs/>
          <w:sz w:val="24"/>
          <w:szCs w:val="24"/>
          <w:lang w:val="pt-BR"/>
        </w:rPr>
        <w:t>á</w:t>
      </w:r>
      <w:r w:rsidRPr="00D1338B">
        <w:rPr>
          <w:rFonts w:ascii="Times New Roman" w:hAnsi="Times New Roman"/>
          <w:b/>
          <w:bCs/>
          <w:i/>
          <w:iCs/>
          <w:sz w:val="24"/>
          <w:szCs w:val="24"/>
          <w:lang w:val="pt-BR"/>
        </w:rPr>
        <w:t>o vi</w:t>
      </w:r>
      <w:r w:rsidR="00EC6B3C" w:rsidRPr="00D1338B">
        <w:rPr>
          <w:rFonts w:ascii="Times New Roman" w:hAnsi="Times New Roman"/>
          <w:b/>
          <w:bCs/>
          <w:i/>
          <w:iCs/>
          <w:sz w:val="24"/>
          <w:szCs w:val="24"/>
          <w:lang w:val="pt-BR"/>
        </w:rPr>
        <w:t>ê</w:t>
      </w:r>
      <w:r w:rsidRPr="00D1338B">
        <w:rPr>
          <w:rFonts w:ascii="Times New Roman" w:hAnsi="Times New Roman"/>
          <w:b/>
          <w:bCs/>
          <w:i/>
          <w:iCs/>
          <w:sz w:val="24"/>
          <w:szCs w:val="24"/>
          <w:lang w:val="pt-BR"/>
        </w:rPr>
        <w:t xml:space="preserve">n: </w:t>
      </w:r>
      <w:r w:rsidRPr="00D1338B">
        <w:rPr>
          <w:rFonts w:ascii="Times New Roman" w:hAnsi="Times New Roman"/>
          <w:sz w:val="24"/>
          <w:szCs w:val="24"/>
          <w:lang w:val="pt-BR"/>
        </w:rPr>
        <w:t>- M</w:t>
      </w:r>
      <w:r w:rsidR="00EC6B3C" w:rsidRPr="00D1338B">
        <w:rPr>
          <w:rFonts w:ascii="Times New Roman" w:hAnsi="Times New Roman"/>
          <w:sz w:val="24"/>
          <w:szCs w:val="24"/>
          <w:lang w:val="pt-BR"/>
        </w:rPr>
        <w:t>á</w:t>
      </w:r>
      <w:r w:rsidRPr="00D1338B">
        <w:rPr>
          <w:rFonts w:ascii="Times New Roman" w:hAnsi="Times New Roman"/>
          <w:sz w:val="24"/>
          <w:szCs w:val="24"/>
          <w:lang w:val="pt-BR"/>
        </w:rPr>
        <w:t>y t</w:t>
      </w:r>
      <w:r w:rsidR="00EC6B3C" w:rsidRPr="00D1338B">
        <w:rPr>
          <w:rFonts w:ascii="Times New Roman" w:hAnsi="Times New Roman"/>
          <w:sz w:val="24"/>
          <w:szCs w:val="24"/>
          <w:lang w:val="pt-BR"/>
        </w:rPr>
        <w:t>í</w:t>
      </w:r>
      <w:r w:rsidRPr="00D1338B">
        <w:rPr>
          <w:rFonts w:ascii="Times New Roman" w:hAnsi="Times New Roman"/>
          <w:sz w:val="24"/>
          <w:szCs w:val="24"/>
          <w:lang w:val="pt-BR"/>
        </w:rPr>
        <w:t>nh, m</w:t>
      </w:r>
      <w:r w:rsidR="00EC6B3C" w:rsidRPr="00D1338B">
        <w:rPr>
          <w:rFonts w:ascii="Times New Roman" w:hAnsi="Times New Roman"/>
          <w:sz w:val="24"/>
          <w:szCs w:val="24"/>
          <w:lang w:val="pt-BR"/>
        </w:rPr>
        <w:t>á</w:t>
      </w:r>
      <w:r w:rsidRPr="00D1338B">
        <w:rPr>
          <w:rFonts w:ascii="Times New Roman" w:hAnsi="Times New Roman"/>
          <w:sz w:val="24"/>
          <w:szCs w:val="24"/>
          <w:lang w:val="pt-BR"/>
        </w:rPr>
        <w:t>y chi</w:t>
      </w:r>
      <w:r w:rsidR="00EC6B3C" w:rsidRPr="00D1338B">
        <w:rPr>
          <w:rFonts w:ascii="Times New Roman" w:hAnsi="Times New Roman"/>
          <w:sz w:val="24"/>
          <w:szCs w:val="24"/>
          <w:lang w:val="pt-BR"/>
        </w:rPr>
        <w:t>ế</w:t>
      </w:r>
      <w:r w:rsidRPr="00D1338B">
        <w:rPr>
          <w:rFonts w:ascii="Times New Roman" w:hAnsi="Times New Roman"/>
          <w:sz w:val="24"/>
          <w:szCs w:val="24"/>
          <w:lang w:val="pt-BR"/>
        </w:rPr>
        <w:t>u, m</w:t>
      </w:r>
      <w:r w:rsidR="00EC6B3C" w:rsidRPr="00D1338B">
        <w:rPr>
          <w:rFonts w:ascii="Times New Roman" w:hAnsi="Times New Roman"/>
          <w:sz w:val="24"/>
          <w:szCs w:val="24"/>
          <w:lang w:val="pt-BR"/>
        </w:rPr>
        <w:t>ạ</w:t>
      </w:r>
      <w:r w:rsidRPr="00D1338B">
        <w:rPr>
          <w:rFonts w:ascii="Times New Roman" w:hAnsi="Times New Roman"/>
          <w:sz w:val="24"/>
          <w:szCs w:val="24"/>
          <w:lang w:val="pt-BR"/>
        </w:rPr>
        <w:t>ng internet.</w:t>
      </w:r>
    </w:p>
    <w:p w:rsidR="00D34417" w:rsidRPr="00D1338B" w:rsidRDefault="00D34417">
      <w:pPr>
        <w:rPr>
          <w:rFonts w:ascii="Times New Roman" w:hAnsi="Times New Roman"/>
        </w:rPr>
      </w:pPr>
      <w:r w:rsidRPr="00D1338B">
        <w:rPr>
          <w:rFonts w:ascii="Times New Roman" w:hAnsi="Times New Roman"/>
          <w:sz w:val="24"/>
          <w:szCs w:val="24"/>
          <w:lang w:val="pt-BR"/>
        </w:rPr>
        <w:tab/>
      </w:r>
      <w:r w:rsidRPr="00D1338B">
        <w:rPr>
          <w:rFonts w:ascii="Times New Roman" w:hAnsi="Times New Roman"/>
          <w:sz w:val="24"/>
          <w:szCs w:val="24"/>
          <w:lang w:val="pt-BR"/>
        </w:rPr>
        <w:tab/>
        <w:t>- T</w:t>
      </w:r>
      <w:r w:rsidR="00EC6B3C" w:rsidRPr="00D1338B">
        <w:rPr>
          <w:rFonts w:ascii="Times New Roman" w:hAnsi="Times New Roman"/>
          <w:sz w:val="24"/>
          <w:szCs w:val="24"/>
          <w:lang w:val="pt-BR"/>
        </w:rPr>
        <w:t>à</w:t>
      </w:r>
      <w:r w:rsidRPr="00D1338B">
        <w:rPr>
          <w:rFonts w:ascii="Times New Roman" w:hAnsi="Times New Roman"/>
          <w:sz w:val="24"/>
          <w:szCs w:val="24"/>
          <w:lang w:val="pt-BR"/>
        </w:rPr>
        <w:t>i li</w:t>
      </w:r>
      <w:r w:rsidR="00EC6B3C" w:rsidRPr="00D1338B">
        <w:rPr>
          <w:rFonts w:ascii="Times New Roman" w:hAnsi="Times New Roman"/>
          <w:sz w:val="24"/>
          <w:szCs w:val="24"/>
          <w:lang w:val="pt-BR"/>
        </w:rPr>
        <w:t>ệ</w:t>
      </w:r>
      <w:r w:rsidRPr="00D1338B">
        <w:rPr>
          <w:rFonts w:ascii="Times New Roman" w:hAnsi="Times New Roman"/>
          <w:sz w:val="24"/>
          <w:szCs w:val="24"/>
          <w:lang w:val="pt-BR"/>
        </w:rPr>
        <w:t>u, gi</w:t>
      </w:r>
      <w:r w:rsidR="00EC6B3C" w:rsidRPr="00D1338B">
        <w:rPr>
          <w:rFonts w:ascii="Times New Roman" w:hAnsi="Times New Roman"/>
          <w:sz w:val="24"/>
          <w:szCs w:val="24"/>
          <w:lang w:val="pt-BR"/>
        </w:rPr>
        <w:t>á</w:t>
      </w:r>
      <w:r w:rsidRPr="00D1338B">
        <w:rPr>
          <w:rFonts w:ascii="Times New Roman" w:hAnsi="Times New Roman"/>
          <w:sz w:val="24"/>
          <w:szCs w:val="24"/>
          <w:lang w:val="pt-BR"/>
        </w:rPr>
        <w:t xml:space="preserve">o </w:t>
      </w:r>
      <w:r w:rsidR="00EC6B3C" w:rsidRPr="00D1338B">
        <w:rPr>
          <w:rFonts w:ascii="Times New Roman" w:hAnsi="Times New Roman"/>
          <w:sz w:val="24"/>
          <w:szCs w:val="24"/>
          <w:lang w:val="pt-BR"/>
        </w:rPr>
        <w:t>á</w:t>
      </w:r>
      <w:r w:rsidRPr="00D1338B">
        <w:rPr>
          <w:rFonts w:ascii="Times New Roman" w:hAnsi="Times New Roman"/>
          <w:sz w:val="24"/>
          <w:szCs w:val="24"/>
          <w:lang w:val="pt-BR"/>
        </w:rPr>
        <w:t>n.</w:t>
      </w:r>
    </w:p>
    <w:p w:rsidR="00D34417" w:rsidRPr="00D1338B" w:rsidRDefault="00D34417">
      <w:pPr>
        <w:rPr>
          <w:rFonts w:ascii="Times New Roman" w:hAnsi="Times New Roman"/>
        </w:rPr>
      </w:pPr>
      <w:r w:rsidRPr="00D1338B">
        <w:rPr>
          <w:rFonts w:ascii="Times New Roman" w:hAnsi="Times New Roman"/>
          <w:b/>
          <w:bCs/>
          <w:i/>
          <w:iCs/>
          <w:sz w:val="24"/>
          <w:szCs w:val="24"/>
          <w:lang w:val="pt-BR"/>
        </w:rPr>
        <w:t>2. H</w:t>
      </w:r>
      <w:r w:rsidR="00EC6B3C" w:rsidRPr="00D1338B">
        <w:rPr>
          <w:rFonts w:ascii="Times New Roman" w:hAnsi="Times New Roman"/>
          <w:b/>
          <w:bCs/>
          <w:i/>
          <w:iCs/>
          <w:sz w:val="24"/>
          <w:szCs w:val="24"/>
          <w:lang w:val="pt-BR"/>
        </w:rPr>
        <w:t>ọ</w:t>
      </w:r>
      <w:r w:rsidRPr="00D1338B">
        <w:rPr>
          <w:rFonts w:ascii="Times New Roman" w:hAnsi="Times New Roman"/>
          <w:b/>
          <w:bCs/>
          <w:i/>
          <w:iCs/>
          <w:sz w:val="24"/>
          <w:szCs w:val="24"/>
          <w:lang w:val="pt-BR"/>
        </w:rPr>
        <w:t xml:space="preserve">c sinh: </w:t>
      </w:r>
      <w:r w:rsidRPr="00D1338B">
        <w:rPr>
          <w:rFonts w:ascii="Times New Roman" w:hAnsi="Times New Roman"/>
          <w:sz w:val="24"/>
          <w:szCs w:val="24"/>
          <w:lang w:val="pt-BR"/>
        </w:rPr>
        <w:t>- V</w:t>
      </w:r>
      <w:r w:rsidR="00EC6B3C" w:rsidRPr="00D1338B">
        <w:rPr>
          <w:rFonts w:ascii="Times New Roman" w:hAnsi="Times New Roman"/>
          <w:sz w:val="24"/>
          <w:szCs w:val="24"/>
          <w:lang w:val="pt-BR"/>
        </w:rPr>
        <w:t>ở</w:t>
      </w:r>
      <w:r w:rsidRPr="00D1338B">
        <w:rPr>
          <w:rFonts w:ascii="Times New Roman" w:hAnsi="Times New Roman"/>
          <w:sz w:val="24"/>
          <w:szCs w:val="24"/>
          <w:lang w:val="pt-BR"/>
        </w:rPr>
        <w:t xml:space="preserve"> ghi, t</w:t>
      </w:r>
      <w:r w:rsidR="00EC6B3C" w:rsidRPr="00D1338B">
        <w:rPr>
          <w:rFonts w:ascii="Times New Roman" w:hAnsi="Times New Roman"/>
          <w:sz w:val="24"/>
          <w:szCs w:val="24"/>
          <w:lang w:val="pt-BR"/>
        </w:rPr>
        <w:t>à</w:t>
      </w:r>
      <w:r w:rsidRPr="00D1338B">
        <w:rPr>
          <w:rFonts w:ascii="Times New Roman" w:hAnsi="Times New Roman"/>
          <w:sz w:val="24"/>
          <w:szCs w:val="24"/>
          <w:lang w:val="pt-BR"/>
        </w:rPr>
        <w:t>i li</w:t>
      </w:r>
      <w:r w:rsidR="00EC6B3C" w:rsidRPr="00D1338B">
        <w:rPr>
          <w:rFonts w:ascii="Times New Roman" w:hAnsi="Times New Roman"/>
          <w:sz w:val="24"/>
          <w:szCs w:val="24"/>
          <w:lang w:val="pt-BR"/>
        </w:rPr>
        <w:t>ệ</w:t>
      </w:r>
      <w:r w:rsidRPr="00D1338B">
        <w:rPr>
          <w:rFonts w:ascii="Times New Roman" w:hAnsi="Times New Roman"/>
          <w:sz w:val="24"/>
          <w:szCs w:val="24"/>
          <w:lang w:val="pt-BR"/>
        </w:rPr>
        <w:t>u.</w:t>
      </w:r>
    </w:p>
    <w:p w:rsidR="00D34417" w:rsidRPr="00D1338B" w:rsidRDefault="00D34417">
      <w:pPr>
        <w:rPr>
          <w:rFonts w:ascii="Times New Roman" w:hAnsi="Times New Roman"/>
        </w:rPr>
      </w:pPr>
      <w:r w:rsidRPr="00D1338B">
        <w:rPr>
          <w:rFonts w:ascii="Times New Roman" w:hAnsi="Times New Roman"/>
          <w:b/>
          <w:bCs/>
          <w:i/>
          <w:sz w:val="24"/>
          <w:szCs w:val="24"/>
          <w:lang w:val="pt-BR"/>
        </w:rPr>
        <w:t>III. CÁC HOẠT ĐỘNG DẠY HỌC</w:t>
      </w:r>
    </w:p>
    <w:p w:rsidR="00D34417" w:rsidRPr="00D1338B" w:rsidRDefault="00D34417">
      <w:pPr>
        <w:rPr>
          <w:rFonts w:ascii="Times New Roman" w:hAnsi="Times New Roman"/>
        </w:rPr>
      </w:pPr>
      <w:r w:rsidRPr="00D1338B">
        <w:rPr>
          <w:rFonts w:ascii="Times New Roman" w:hAnsi="Times New Roman"/>
          <w:b/>
          <w:bCs/>
          <w:iCs/>
          <w:color w:val="000000"/>
          <w:sz w:val="24"/>
          <w:lang w:val="pt-BR"/>
        </w:rPr>
        <w:t>Hoạt động 1: Khởi động</w:t>
      </w:r>
    </w:p>
    <w:p w:rsidR="00D34417" w:rsidRPr="00D1338B" w:rsidRDefault="00D34417">
      <w:pPr>
        <w:ind w:firstLine="720"/>
        <w:rPr>
          <w:rFonts w:ascii="Times New Roman" w:hAnsi="Times New Roman"/>
        </w:rPr>
      </w:pPr>
      <w:r w:rsidRPr="00D1338B">
        <w:rPr>
          <w:rFonts w:ascii="Times New Roman" w:hAnsi="Times New Roman"/>
          <w:b/>
          <w:bCs/>
          <w:sz w:val="24"/>
          <w:szCs w:val="24"/>
          <w:lang w:val="pt-BR"/>
        </w:rPr>
        <w:t>1. TỔ CHỨC ỔN ĐỊNH LỚP</w:t>
      </w:r>
    </w:p>
    <w:p w:rsidR="00D34417" w:rsidRPr="00D1338B" w:rsidRDefault="00D34417">
      <w:pPr>
        <w:ind w:firstLine="720"/>
        <w:rPr>
          <w:rFonts w:ascii="Times New Roman" w:hAnsi="Times New Roman"/>
        </w:rPr>
      </w:pPr>
      <w:r w:rsidRPr="00D1338B">
        <w:rPr>
          <w:rFonts w:ascii="Times New Roman" w:hAnsi="Times New Roman"/>
          <w:b/>
          <w:bCs/>
          <w:sz w:val="24"/>
          <w:szCs w:val="24"/>
          <w:lang w:val="pt-BR"/>
        </w:rPr>
        <w:t xml:space="preserve">2. BÀI CŨ : </w:t>
      </w:r>
      <w:r w:rsidRPr="00D1338B">
        <w:rPr>
          <w:rFonts w:ascii="Times New Roman" w:hAnsi="Times New Roman"/>
          <w:bCs/>
          <w:sz w:val="24"/>
          <w:szCs w:val="24"/>
          <w:lang w:val="pt-BR"/>
        </w:rPr>
        <w:t>Không kiểm tra</w:t>
      </w:r>
    </w:p>
    <w:p w:rsidR="00D34417" w:rsidRPr="00D1338B" w:rsidRDefault="00D34417">
      <w:pPr>
        <w:spacing w:after="120" w:line="320" w:lineRule="exact"/>
        <w:rPr>
          <w:rFonts w:ascii="Times New Roman" w:hAnsi="Times New Roman"/>
        </w:rPr>
      </w:pPr>
      <w:r w:rsidRPr="00D1338B">
        <w:rPr>
          <w:rFonts w:ascii="Times New Roman" w:hAnsi="Times New Roman"/>
          <w:b/>
          <w:bCs/>
          <w:iCs/>
          <w:color w:val="000000"/>
          <w:sz w:val="26"/>
          <w:szCs w:val="26"/>
          <w:lang w:val="pt-BR"/>
        </w:rPr>
        <w:t>Hoạt động 2 : Hình thành kiến thức</w:t>
      </w:r>
    </w:p>
    <w:p w:rsidR="00D34417" w:rsidRPr="00D1338B" w:rsidRDefault="00D34417">
      <w:pPr>
        <w:rPr>
          <w:rFonts w:ascii="Times New Roman" w:hAnsi="Times New Roman"/>
        </w:rPr>
      </w:pPr>
      <w:r w:rsidRPr="00D1338B">
        <w:rPr>
          <w:rFonts w:ascii="Times New Roman" w:hAnsi="Times New Roman"/>
          <w:b/>
          <w:sz w:val="24"/>
          <w:szCs w:val="24"/>
          <w:lang w:val="nl-NL"/>
        </w:rPr>
        <w:t>Hoạt động 3,4 : Luyện tập</w:t>
      </w:r>
      <w:r w:rsidRPr="00D1338B">
        <w:rPr>
          <w:rFonts w:ascii="Times New Roman" w:hAnsi="Times New Roman"/>
          <w:lang w:val="pt-BR"/>
        </w:rPr>
        <w:t>, v</w:t>
      </w:r>
      <w:r w:rsidRPr="00D1338B">
        <w:rPr>
          <w:rFonts w:ascii="Times New Roman" w:hAnsi="Times New Roman"/>
          <w:b/>
          <w:sz w:val="24"/>
          <w:szCs w:val="24"/>
          <w:lang w:val="it-IT"/>
        </w:rPr>
        <w:t>ận dụng:</w:t>
      </w:r>
    </w:p>
    <w:tbl>
      <w:tblPr>
        <w:tblW w:w="5000" w:type="pct"/>
        <w:tblLayout w:type="fixed"/>
        <w:tblLook w:val="0000" w:firstRow="0" w:lastRow="0" w:firstColumn="0" w:lastColumn="0" w:noHBand="0" w:noVBand="0"/>
      </w:tblPr>
      <w:tblGrid>
        <w:gridCol w:w="4621"/>
        <w:gridCol w:w="4621"/>
      </w:tblGrid>
      <w:tr w:rsidR="00D34417" w:rsidRPr="00D1338B">
        <w:trPr>
          <w:trHeight w:val="386"/>
          <w:tblHeader/>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pStyle w:val="Heading1"/>
              <w:widowControl w:val="0"/>
              <w:rPr>
                <w:rFonts w:ascii="Times New Roman" w:hAnsi="Times New Roman" w:cs="Times New Roman"/>
              </w:rPr>
            </w:pPr>
            <w:r w:rsidRPr="00D1338B">
              <w:rPr>
                <w:rFonts w:ascii="Times New Roman" w:hAnsi="Times New Roman" w:cs="Times New Roman"/>
                <w:i/>
                <w:sz w:val="24"/>
                <w:szCs w:val="24"/>
                <w:u w:val="none"/>
                <w:lang w:val="pt-BR"/>
              </w:rPr>
              <w:t>Hoạt động của thầy và trò</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pStyle w:val="Heading1"/>
              <w:widowControl w:val="0"/>
              <w:rPr>
                <w:rFonts w:ascii="Times New Roman" w:hAnsi="Times New Roman" w:cs="Times New Roman"/>
              </w:rPr>
            </w:pPr>
            <w:r w:rsidRPr="00D1338B">
              <w:rPr>
                <w:rFonts w:ascii="Times New Roman" w:hAnsi="Times New Roman" w:cs="Times New Roman"/>
                <w:i/>
                <w:sz w:val="24"/>
                <w:szCs w:val="24"/>
                <w:u w:val="none"/>
              </w:rPr>
              <w:t>Nội dung</w:t>
            </w:r>
          </w:p>
        </w:tc>
      </w:tr>
      <w:tr w:rsidR="00D34417" w:rsidRPr="00D1338B">
        <w:trPr>
          <w:trHeight w:val="413"/>
        </w:trPr>
        <w:tc>
          <w:tcPr>
            <w:tcW w:w="10204" w:type="dxa"/>
            <w:gridSpan w:val="2"/>
            <w:tcBorders>
              <w:top w:val="single" w:sz="4" w:space="0" w:color="000000"/>
              <w:bottom w:val="single" w:sz="4" w:space="0" w:color="000000"/>
            </w:tcBorders>
            <w:shd w:val="clear" w:color="auto" w:fill="auto"/>
          </w:tcPr>
          <w:p w:rsidR="00D34417" w:rsidRPr="00D1338B" w:rsidRDefault="00D34417">
            <w:pPr>
              <w:widowControl w:val="0"/>
              <w:tabs>
                <w:tab w:val="left" w:pos="8238"/>
              </w:tabs>
              <w:jc w:val="center"/>
              <w:rPr>
                <w:rFonts w:ascii="Times New Roman" w:hAnsi="Times New Roman"/>
              </w:rPr>
            </w:pPr>
            <w:r w:rsidRPr="00D1338B">
              <w:rPr>
                <w:rFonts w:ascii="Times New Roman" w:hAnsi="Times New Roman"/>
                <w:b/>
                <w:sz w:val="24"/>
                <w:szCs w:val="24"/>
              </w:rPr>
              <w:t>Hoạt động 1:</w:t>
            </w:r>
            <w:r w:rsidRPr="00D1338B">
              <w:rPr>
                <w:rFonts w:ascii="Times New Roman" w:hAnsi="Times New Roman"/>
                <w:b/>
                <w:bCs/>
                <w:sz w:val="24"/>
                <w:szCs w:val="24"/>
              </w:rPr>
              <w:t xml:space="preserve"> </w:t>
            </w:r>
            <w:r w:rsidRPr="00D1338B">
              <w:rPr>
                <w:rFonts w:ascii="Times New Roman" w:hAnsi="Times New Roman"/>
                <w:b/>
                <w:i/>
                <w:sz w:val="24"/>
                <w:szCs w:val="24"/>
              </w:rPr>
              <w:t>Ôn tập về mạng máy tính</w:t>
            </w:r>
          </w:p>
        </w:tc>
      </w:tr>
      <w:tr w:rsidR="00D34417" w:rsidRPr="00D1338B">
        <w:trPr>
          <w:trHeight w:val="413"/>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tabs>
                <w:tab w:val="left" w:pos="8238"/>
              </w:tabs>
              <w:rPr>
                <w:rFonts w:ascii="Times New Roman" w:hAnsi="Times New Roman"/>
              </w:rPr>
            </w:pPr>
            <w:r w:rsidRPr="00D1338B">
              <w:rPr>
                <w:rFonts w:ascii="Times New Roman" w:hAnsi="Times New Roman"/>
                <w:sz w:val="24"/>
                <w:szCs w:val="24"/>
              </w:rPr>
              <w:t>Mạng máy tính là gì? Lợi ích của mạng máy tính</w:t>
            </w:r>
          </w:p>
          <w:p w:rsidR="00D34417" w:rsidRPr="00D1338B" w:rsidRDefault="00D34417">
            <w:pPr>
              <w:widowControl w:val="0"/>
              <w:numPr>
                <w:ilvl w:val="0"/>
                <w:numId w:val="3"/>
              </w:numPr>
              <w:tabs>
                <w:tab w:val="left" w:pos="8238"/>
              </w:tabs>
              <w:ind w:left="0"/>
              <w:rPr>
                <w:rFonts w:ascii="Times New Roman" w:hAnsi="Times New Roman"/>
              </w:rPr>
            </w:pPr>
            <w:r w:rsidRPr="00D1338B">
              <w:rPr>
                <w:rFonts w:ascii="Times New Roman" w:hAnsi="Times New Roman"/>
                <w:sz w:val="24"/>
                <w:szCs w:val="24"/>
              </w:rPr>
              <w:t>Mạng máy tính có mấy thành phần cơ bản</w:t>
            </w:r>
          </w:p>
          <w:p w:rsidR="00D34417" w:rsidRPr="00D1338B" w:rsidRDefault="00D34417">
            <w:pPr>
              <w:widowControl w:val="0"/>
              <w:numPr>
                <w:ilvl w:val="0"/>
                <w:numId w:val="3"/>
              </w:numPr>
              <w:tabs>
                <w:tab w:val="left" w:pos="8238"/>
              </w:tabs>
              <w:ind w:left="0"/>
              <w:rPr>
                <w:rFonts w:ascii="Times New Roman" w:hAnsi="Times New Roman"/>
              </w:rPr>
            </w:pPr>
            <w:r w:rsidRPr="00D1338B">
              <w:rPr>
                <w:rFonts w:ascii="Times New Roman" w:hAnsi="Times New Roman"/>
                <w:sz w:val="24"/>
                <w:szCs w:val="24"/>
              </w:rPr>
              <w:t>Hãy cho biết sự giống nhau và khác nhau giữa mạng có dây và mạng không dây?</w:t>
            </w:r>
          </w:p>
          <w:p w:rsidR="00D34417" w:rsidRPr="00D1338B" w:rsidRDefault="00D34417">
            <w:pPr>
              <w:widowControl w:val="0"/>
              <w:rPr>
                <w:rFonts w:ascii="Times New Roman" w:hAnsi="Times New Roman"/>
              </w:rPr>
            </w:pPr>
            <w:r w:rsidRPr="00D1338B">
              <w:rPr>
                <w:rFonts w:ascii="Times New Roman" w:hAnsi="Times New Roman"/>
                <w:sz w:val="24"/>
                <w:szCs w:val="24"/>
              </w:rPr>
              <w:t>Vai trò của máy chủ và máy trạm?</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sz w:val="24"/>
                <w:szCs w:val="24"/>
              </w:rPr>
            </w:pPr>
          </w:p>
          <w:p w:rsidR="00D34417" w:rsidRPr="00D1338B" w:rsidRDefault="00D34417">
            <w:pPr>
              <w:widowControl w:val="0"/>
              <w:jc w:val="both"/>
              <w:rPr>
                <w:rFonts w:ascii="Times New Roman" w:hAnsi="Times New Roman"/>
              </w:rPr>
            </w:pPr>
            <w:r w:rsidRPr="00D1338B">
              <w:rPr>
                <w:rFonts w:ascii="Times New Roman" w:hAnsi="Times New Roman"/>
                <w:sz w:val="24"/>
                <w:szCs w:val="24"/>
              </w:rPr>
              <w:t>Mạng máy tính là tập hợp các máy tính được kết nối với nhau theo một phương thức nào đó thông qua các phương tiện truyền dẫn tạo thành một hệ thống cho phép người dùng chia sẻ tài nguyên như dữ liệu, phần mềm, máy in,…</w:t>
            </w:r>
          </w:p>
          <w:p w:rsidR="00D34417" w:rsidRPr="00D1338B" w:rsidRDefault="00D34417">
            <w:pPr>
              <w:widowControl w:val="0"/>
              <w:jc w:val="center"/>
              <w:rPr>
                <w:rFonts w:ascii="Times New Roman" w:hAnsi="Times New Roman"/>
                <w:b/>
                <w:sz w:val="24"/>
                <w:szCs w:val="24"/>
              </w:rPr>
            </w:pPr>
          </w:p>
        </w:tc>
      </w:tr>
      <w:tr w:rsidR="00D34417" w:rsidRPr="00D1338B">
        <w:trPr>
          <w:trHeight w:val="413"/>
        </w:trPr>
        <w:tc>
          <w:tcPr>
            <w:tcW w:w="10204" w:type="dxa"/>
            <w:gridSpan w:val="2"/>
            <w:tcBorders>
              <w:top w:val="single" w:sz="4" w:space="0" w:color="000000"/>
              <w:bottom w:val="single" w:sz="4" w:space="0" w:color="000000"/>
            </w:tcBorders>
            <w:shd w:val="clear" w:color="auto" w:fill="auto"/>
          </w:tcPr>
          <w:p w:rsidR="00D34417" w:rsidRPr="00D1338B" w:rsidRDefault="00D34417">
            <w:pPr>
              <w:widowControl w:val="0"/>
              <w:jc w:val="center"/>
              <w:rPr>
                <w:rFonts w:ascii="Times New Roman" w:hAnsi="Times New Roman"/>
              </w:rPr>
            </w:pPr>
            <w:r w:rsidRPr="00D1338B">
              <w:rPr>
                <w:rFonts w:ascii="Times New Roman" w:hAnsi="Times New Roman"/>
                <w:b/>
                <w:sz w:val="24"/>
                <w:szCs w:val="24"/>
                <w:lang w:val="fr-FR"/>
              </w:rPr>
              <w:t>Hoạt động 2:</w:t>
            </w:r>
            <w:r w:rsidRPr="00D1338B">
              <w:rPr>
                <w:rFonts w:ascii="Times New Roman" w:hAnsi="Times New Roman"/>
                <w:b/>
                <w:bCs/>
                <w:sz w:val="24"/>
                <w:szCs w:val="24"/>
                <w:lang w:val="fr-FR"/>
              </w:rPr>
              <w:t xml:space="preserve"> </w:t>
            </w:r>
            <w:r w:rsidRPr="00D1338B">
              <w:rPr>
                <w:rFonts w:ascii="Times New Roman" w:hAnsi="Times New Roman"/>
                <w:b/>
                <w:i/>
                <w:sz w:val="24"/>
                <w:szCs w:val="24"/>
                <w:lang w:val="fr-FR"/>
              </w:rPr>
              <w:t>Ôn tập về Internet</w:t>
            </w:r>
          </w:p>
        </w:tc>
      </w:tr>
      <w:tr w:rsidR="00D34417" w:rsidRPr="00D1338B">
        <w:trPr>
          <w:trHeight w:val="413"/>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numPr>
                <w:ilvl w:val="0"/>
                <w:numId w:val="3"/>
              </w:numPr>
              <w:tabs>
                <w:tab w:val="left" w:pos="8238"/>
              </w:tabs>
              <w:ind w:left="0"/>
              <w:rPr>
                <w:rFonts w:ascii="Times New Roman" w:hAnsi="Times New Roman"/>
              </w:rPr>
            </w:pPr>
            <w:r w:rsidRPr="00D1338B">
              <w:rPr>
                <w:rFonts w:ascii="Times New Roman" w:hAnsi="Times New Roman"/>
                <w:sz w:val="24"/>
                <w:szCs w:val="24"/>
                <w:lang w:val="fr-FR"/>
              </w:rPr>
              <w:t>Internet là gì? Nêu sự khác biệt của internet với mạng LAN và WAN</w:t>
            </w:r>
          </w:p>
          <w:p w:rsidR="00D34417" w:rsidRPr="00D1338B" w:rsidRDefault="00D34417">
            <w:pPr>
              <w:widowControl w:val="0"/>
              <w:numPr>
                <w:ilvl w:val="0"/>
                <w:numId w:val="3"/>
              </w:numPr>
              <w:tabs>
                <w:tab w:val="left" w:pos="8238"/>
              </w:tabs>
              <w:ind w:left="0"/>
              <w:rPr>
                <w:rFonts w:ascii="Times New Roman" w:hAnsi="Times New Roman"/>
              </w:rPr>
            </w:pPr>
            <w:r w:rsidRPr="00D1338B">
              <w:rPr>
                <w:rFonts w:ascii="Times New Roman" w:hAnsi="Times New Roman"/>
                <w:sz w:val="24"/>
                <w:szCs w:val="24"/>
                <w:lang w:val="fr-FR"/>
              </w:rPr>
              <w:t>Một số dịch vụ trên Internet</w:t>
            </w:r>
          </w:p>
          <w:p w:rsidR="00D34417" w:rsidRPr="00D1338B" w:rsidRDefault="00D34417">
            <w:pPr>
              <w:widowControl w:val="0"/>
              <w:tabs>
                <w:tab w:val="left" w:pos="8238"/>
              </w:tabs>
              <w:rPr>
                <w:rFonts w:ascii="Times New Roman" w:hAnsi="Times New Roman"/>
              </w:rPr>
            </w:pPr>
            <w:r w:rsidRPr="00D1338B">
              <w:rPr>
                <w:rFonts w:ascii="Times New Roman" w:hAnsi="Times New Roman"/>
                <w:sz w:val="24"/>
                <w:szCs w:val="24"/>
                <w:lang w:val="fr-FR"/>
              </w:rPr>
              <w:t>Làm thế nào để máy tính kết nối Internet được</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sz w:val="24"/>
                <w:szCs w:val="24"/>
                <w:lang w:val="fr-FR"/>
              </w:rPr>
            </w:pPr>
          </w:p>
          <w:p w:rsidR="00D34417" w:rsidRPr="00D1338B" w:rsidRDefault="00D34417">
            <w:pPr>
              <w:widowControl w:val="0"/>
              <w:jc w:val="both"/>
              <w:rPr>
                <w:rFonts w:ascii="Times New Roman" w:hAnsi="Times New Roman"/>
              </w:rPr>
            </w:pPr>
            <w:r w:rsidRPr="00D1338B">
              <w:rPr>
                <w:rFonts w:ascii="Times New Roman" w:hAnsi="Times New Roman"/>
                <w:sz w:val="24"/>
                <w:szCs w:val="24"/>
                <w:lang w:val="fr-FR"/>
              </w:rPr>
              <w:t>Hs trả lời lần lượt các câu hỏi của giáo viên</w:t>
            </w:r>
          </w:p>
        </w:tc>
      </w:tr>
    </w:tbl>
    <w:p w:rsidR="00D34417" w:rsidRPr="00D1338B" w:rsidRDefault="00D34417">
      <w:pPr>
        <w:spacing w:line="320" w:lineRule="exact"/>
        <w:ind w:firstLine="437"/>
        <w:rPr>
          <w:rFonts w:ascii="Times New Roman" w:hAnsi="Times New Roman"/>
        </w:rPr>
      </w:pPr>
      <w:r w:rsidRPr="00D1338B">
        <w:rPr>
          <w:rFonts w:ascii="Times New Roman" w:hAnsi="Times New Roman"/>
          <w:b/>
          <w:sz w:val="24"/>
          <w:szCs w:val="24"/>
          <w:lang w:val="it-IT"/>
        </w:rPr>
        <w:t>Hoạt động 5: Tìm tòi, mở rộng</w:t>
      </w:r>
    </w:p>
    <w:p w:rsidR="00D34417" w:rsidRPr="00D1338B" w:rsidRDefault="00D34417">
      <w:pPr>
        <w:ind w:left="567"/>
        <w:rPr>
          <w:rFonts w:ascii="Times New Roman" w:hAnsi="Times New Roman"/>
        </w:rPr>
      </w:pPr>
      <w:r w:rsidRPr="00D1338B">
        <w:rPr>
          <w:rFonts w:ascii="Times New Roman" w:hAnsi="Times New Roman"/>
          <w:sz w:val="24"/>
          <w:szCs w:val="26"/>
          <w:lang w:val="it-IT"/>
        </w:rPr>
        <w:t xml:space="preserve">  - Về nhà học bài làm bài tập, thực hành(nếu có điều kiện) chuẩn bị tiết sau kiểm tra 1 tiết.</w:t>
      </w:r>
    </w:p>
    <w:p w:rsidR="00D34417" w:rsidRPr="00D1338B" w:rsidRDefault="00D34417">
      <w:pPr>
        <w:tabs>
          <w:tab w:val="left" w:pos="851"/>
          <w:tab w:val="center" w:pos="4820"/>
          <w:tab w:val="right" w:pos="9639"/>
        </w:tabs>
        <w:rPr>
          <w:rFonts w:ascii="Times New Roman" w:hAnsi="Times New Roman"/>
          <w:i/>
          <w:sz w:val="24"/>
          <w:szCs w:val="24"/>
          <w:lang w:val="it-IT"/>
        </w:rPr>
      </w:pPr>
    </w:p>
    <w:p w:rsidR="00D34417" w:rsidRPr="00D1338B" w:rsidRDefault="00D34417">
      <w:pPr>
        <w:tabs>
          <w:tab w:val="left" w:pos="851"/>
          <w:tab w:val="center" w:pos="4820"/>
          <w:tab w:val="right" w:pos="9639"/>
        </w:tabs>
        <w:rPr>
          <w:rFonts w:ascii="Times New Roman" w:hAnsi="Times New Roman"/>
        </w:rPr>
      </w:pPr>
      <w:r w:rsidRPr="00D1338B">
        <w:rPr>
          <w:rFonts w:ascii="Times New Roman" w:hAnsi="Times New Roman"/>
          <w:i/>
          <w:sz w:val="24"/>
          <w:szCs w:val="24"/>
          <w:lang w:val="nl-NL"/>
        </w:rPr>
        <w:tab/>
      </w:r>
    </w:p>
    <w:p w:rsidR="00D34417" w:rsidRPr="00D1338B" w:rsidRDefault="00D34417">
      <w:pPr>
        <w:spacing w:after="200" w:line="276" w:lineRule="auto"/>
        <w:rPr>
          <w:rFonts w:ascii="Times New Roman" w:hAnsi="Times New Roman"/>
          <w:i/>
          <w:sz w:val="24"/>
          <w:szCs w:val="24"/>
          <w:lang w:val="nl-NL"/>
        </w:rPr>
      </w:pPr>
    </w:p>
    <w:p w:rsidR="00D34417" w:rsidRPr="00D1338B" w:rsidRDefault="00D34417">
      <w:pPr>
        <w:pageBreakBefore/>
        <w:tabs>
          <w:tab w:val="left" w:pos="851"/>
          <w:tab w:val="center" w:pos="4820"/>
          <w:tab w:val="right" w:pos="9639"/>
        </w:tabs>
        <w:rPr>
          <w:rFonts w:ascii="Times New Roman" w:hAnsi="Times New Roman"/>
        </w:rPr>
      </w:pPr>
      <w:r w:rsidRPr="00D1338B">
        <w:rPr>
          <w:rFonts w:ascii="Times New Roman" w:hAnsi="Times New Roman"/>
          <w:i/>
          <w:color w:val="FF0000"/>
          <w:sz w:val="24"/>
          <w:szCs w:val="24"/>
          <w:lang w:val="nl-NL"/>
        </w:rPr>
        <w:lastRenderedPageBreak/>
        <w:t>Tuần: 11</w:t>
      </w:r>
      <w:r w:rsidRPr="00D1338B">
        <w:rPr>
          <w:rFonts w:ascii="Times New Roman" w:hAnsi="Times New Roman"/>
          <w:i/>
          <w:color w:val="FF0000"/>
          <w:sz w:val="24"/>
          <w:szCs w:val="24"/>
          <w:lang w:val="nl-NL"/>
        </w:rPr>
        <w:tab/>
        <w:t>Tiết: 21</w:t>
      </w:r>
      <w:r w:rsidRPr="00D1338B">
        <w:rPr>
          <w:rFonts w:ascii="Times New Roman" w:hAnsi="Times New Roman"/>
          <w:i/>
          <w:color w:val="FF0000"/>
          <w:sz w:val="24"/>
          <w:szCs w:val="24"/>
          <w:lang w:val="nl-NL"/>
        </w:rPr>
        <w:tab/>
        <w:t>Ngày dạy: … / … / …</w:t>
      </w:r>
    </w:p>
    <w:p w:rsidR="00D34417" w:rsidRPr="00D1338B" w:rsidRDefault="00D34417">
      <w:pPr>
        <w:jc w:val="center"/>
        <w:rPr>
          <w:rFonts w:ascii="Times New Roman" w:hAnsi="Times New Roman"/>
        </w:rPr>
      </w:pPr>
      <w:r w:rsidRPr="00D1338B">
        <w:rPr>
          <w:rFonts w:ascii="Times New Roman" w:hAnsi="Times New Roman"/>
          <w:b/>
          <w:sz w:val="24"/>
          <w:szCs w:val="24"/>
          <w:lang w:val="nl-NL"/>
        </w:rPr>
        <w:t>KIỂM TRA 1 TIẾT</w:t>
      </w:r>
    </w:p>
    <w:p w:rsidR="00D34417" w:rsidRPr="00D1338B" w:rsidRDefault="00D34417">
      <w:pPr>
        <w:jc w:val="center"/>
        <w:rPr>
          <w:rFonts w:ascii="Times New Roman" w:hAnsi="Times New Roman"/>
          <w:b/>
          <w:sz w:val="24"/>
          <w:szCs w:val="24"/>
          <w:lang w:val="nl-NL"/>
        </w:rPr>
      </w:pPr>
    </w:p>
    <w:p w:rsidR="00D34417" w:rsidRPr="00D1338B" w:rsidRDefault="00D34417">
      <w:pPr>
        <w:rPr>
          <w:rFonts w:ascii="Times New Roman" w:hAnsi="Times New Roman"/>
        </w:rPr>
      </w:pPr>
      <w:r w:rsidRPr="00D1338B">
        <w:rPr>
          <w:rFonts w:ascii="Times New Roman" w:hAnsi="Times New Roman"/>
          <w:b/>
          <w:sz w:val="24"/>
          <w:szCs w:val="24"/>
          <w:u w:val="single"/>
          <w:lang w:val="fr-FR"/>
        </w:rPr>
        <w:t>A/ M</w:t>
      </w:r>
      <w:r w:rsidR="00EC6B3C" w:rsidRPr="00D1338B">
        <w:rPr>
          <w:rFonts w:ascii="Times New Roman" w:hAnsi="Times New Roman"/>
          <w:b/>
          <w:sz w:val="24"/>
          <w:szCs w:val="24"/>
          <w:u w:val="single"/>
          <w:lang w:val="fr-FR"/>
        </w:rPr>
        <w:t>ụ</w:t>
      </w:r>
      <w:r w:rsidRPr="00D1338B">
        <w:rPr>
          <w:rFonts w:ascii="Times New Roman" w:hAnsi="Times New Roman"/>
          <w:b/>
          <w:sz w:val="24"/>
          <w:szCs w:val="24"/>
          <w:u w:val="single"/>
          <w:lang w:val="fr-FR"/>
        </w:rPr>
        <w:t>c ti</w:t>
      </w:r>
      <w:r w:rsidR="00EC6B3C" w:rsidRPr="00D1338B">
        <w:rPr>
          <w:rFonts w:ascii="Times New Roman" w:hAnsi="Times New Roman"/>
          <w:b/>
          <w:sz w:val="24"/>
          <w:szCs w:val="24"/>
          <w:u w:val="single"/>
          <w:lang w:val="fr-FR"/>
        </w:rPr>
        <w:t>ê</w:t>
      </w:r>
      <w:r w:rsidRPr="00D1338B">
        <w:rPr>
          <w:rFonts w:ascii="Times New Roman" w:hAnsi="Times New Roman"/>
          <w:b/>
          <w:sz w:val="24"/>
          <w:szCs w:val="24"/>
          <w:u w:val="single"/>
          <w:lang w:val="fr-FR"/>
        </w:rPr>
        <w:t>u :</w:t>
      </w:r>
    </w:p>
    <w:p w:rsidR="00D34417" w:rsidRPr="00D1338B" w:rsidRDefault="00D34417">
      <w:pPr>
        <w:numPr>
          <w:ilvl w:val="0"/>
          <w:numId w:val="4"/>
        </w:numPr>
        <w:ind w:left="0"/>
        <w:rPr>
          <w:rFonts w:ascii="Times New Roman" w:hAnsi="Times New Roman"/>
        </w:rPr>
      </w:pPr>
      <w:r w:rsidRPr="00D1338B">
        <w:rPr>
          <w:rFonts w:ascii="Times New Roman" w:hAnsi="Times New Roman"/>
          <w:sz w:val="24"/>
          <w:szCs w:val="24"/>
          <w:lang w:val="fr-FR"/>
        </w:rPr>
        <w:t xml:space="preserve"> Đánh giá việc học tập, tiếp thu của học sinh qua 5 bài lý thuyết ; 4 bài thực hành  ở chương 1 mà học sinh đã được học.</w:t>
      </w:r>
    </w:p>
    <w:p w:rsidR="00D34417" w:rsidRPr="00D1338B" w:rsidRDefault="00D34417">
      <w:pPr>
        <w:numPr>
          <w:ilvl w:val="0"/>
          <w:numId w:val="4"/>
        </w:numPr>
        <w:ind w:left="0"/>
        <w:rPr>
          <w:rFonts w:ascii="Times New Roman" w:hAnsi="Times New Roman"/>
        </w:rPr>
      </w:pPr>
      <w:r w:rsidRPr="00D1338B">
        <w:rPr>
          <w:rFonts w:ascii="Times New Roman" w:hAnsi="Times New Roman"/>
          <w:sz w:val="24"/>
          <w:szCs w:val="24"/>
          <w:lang w:val="fr-FR"/>
        </w:rPr>
        <w:t xml:space="preserve">HS bắt được máy tính mạng máy tính, tổ chức thông tin toàn cầu  Internet, sử dụng trình duyệt web để tìm kiếm thông tin. </w:t>
      </w:r>
    </w:p>
    <w:p w:rsidR="00D34417" w:rsidRPr="00D1338B" w:rsidRDefault="00D34417">
      <w:pPr>
        <w:numPr>
          <w:ilvl w:val="0"/>
          <w:numId w:val="4"/>
        </w:numPr>
        <w:ind w:left="0"/>
        <w:rPr>
          <w:rFonts w:ascii="Times New Roman" w:hAnsi="Times New Roman"/>
        </w:rPr>
      </w:pPr>
      <w:r w:rsidRPr="00D1338B">
        <w:rPr>
          <w:rFonts w:ascii="Times New Roman" w:hAnsi="Times New Roman"/>
          <w:sz w:val="24"/>
          <w:szCs w:val="24"/>
          <w:lang w:val="fr-FR"/>
        </w:rPr>
        <w:t>Yêu thích môn học và trình bài bài kiểm tra sạch, gọn và khoa học, nghiêm túc trong thi cử, học tập ….</w:t>
      </w:r>
    </w:p>
    <w:p w:rsidR="00D34417" w:rsidRPr="00D1338B" w:rsidRDefault="00D34417">
      <w:pPr>
        <w:rPr>
          <w:rFonts w:ascii="Times New Roman" w:hAnsi="Times New Roman"/>
        </w:rPr>
      </w:pPr>
      <w:r w:rsidRPr="00D1338B">
        <w:rPr>
          <w:rFonts w:ascii="Times New Roman" w:hAnsi="Times New Roman"/>
          <w:b/>
          <w:sz w:val="24"/>
          <w:szCs w:val="24"/>
          <w:u w:val="single"/>
          <w:lang w:val="fr-FR"/>
        </w:rPr>
        <w:t>B/ Chuẩn bị :</w:t>
      </w:r>
    </w:p>
    <w:p w:rsidR="00D34417" w:rsidRPr="00D1338B" w:rsidRDefault="00D34417">
      <w:pPr>
        <w:rPr>
          <w:rFonts w:ascii="Times New Roman" w:hAnsi="Times New Roman"/>
        </w:rPr>
      </w:pPr>
      <w:r w:rsidRPr="00D1338B">
        <w:rPr>
          <w:rFonts w:ascii="Times New Roman" w:hAnsi="Times New Roman"/>
          <w:sz w:val="24"/>
          <w:szCs w:val="24"/>
          <w:lang w:val="fr-FR"/>
        </w:rPr>
        <w:tab/>
        <w:t>Giáo án, đề kiểm tra cho mỗi học sinh</w:t>
      </w:r>
    </w:p>
    <w:p w:rsidR="00D34417" w:rsidRPr="00D1338B" w:rsidRDefault="00D34417">
      <w:pPr>
        <w:rPr>
          <w:rFonts w:ascii="Times New Roman" w:hAnsi="Times New Roman"/>
        </w:rPr>
      </w:pPr>
      <w:r w:rsidRPr="00D1338B">
        <w:rPr>
          <w:rFonts w:ascii="Times New Roman" w:hAnsi="Times New Roman"/>
          <w:sz w:val="24"/>
          <w:szCs w:val="24"/>
          <w:lang w:val="fr-FR"/>
        </w:rPr>
        <w:tab/>
        <w:t>H</w:t>
      </w:r>
      <w:r w:rsidRPr="00D1338B">
        <w:rPr>
          <w:rFonts w:ascii="Times New Roman" w:hAnsi="Times New Roman"/>
          <w:sz w:val="24"/>
          <w:szCs w:val="24"/>
          <w:lang w:val="fr-FR"/>
        </w:rPr>
        <w:softHyphen/>
      </w:r>
      <w:r w:rsidR="00EC6B3C" w:rsidRPr="00D1338B">
        <w:rPr>
          <w:rFonts w:ascii="Times New Roman" w:hAnsi="Times New Roman"/>
          <w:sz w:val="24"/>
          <w:szCs w:val="24"/>
          <w:lang w:val="fr-FR"/>
        </w:rPr>
        <w:t>ớ</w:t>
      </w:r>
      <w:r w:rsidRPr="00D1338B">
        <w:rPr>
          <w:rFonts w:ascii="Times New Roman" w:hAnsi="Times New Roman"/>
          <w:sz w:val="24"/>
          <w:szCs w:val="24"/>
          <w:lang w:val="fr-FR"/>
        </w:rPr>
        <w:t>ng d</w:t>
      </w:r>
      <w:r w:rsidR="00EC6B3C" w:rsidRPr="00D1338B">
        <w:rPr>
          <w:rFonts w:ascii="Times New Roman" w:hAnsi="Times New Roman"/>
          <w:sz w:val="24"/>
          <w:szCs w:val="24"/>
          <w:lang w:val="fr-FR"/>
        </w:rPr>
        <w:t>ẫ</w:t>
      </w:r>
      <w:r w:rsidRPr="00D1338B">
        <w:rPr>
          <w:rFonts w:ascii="Times New Roman" w:hAnsi="Times New Roman"/>
          <w:sz w:val="24"/>
          <w:szCs w:val="24"/>
          <w:lang w:val="fr-FR"/>
        </w:rPr>
        <w:t>n ch</w:t>
      </w:r>
      <w:r w:rsidR="00EC6B3C" w:rsidRPr="00D1338B">
        <w:rPr>
          <w:rFonts w:ascii="Times New Roman" w:hAnsi="Times New Roman"/>
          <w:sz w:val="24"/>
          <w:szCs w:val="24"/>
          <w:lang w:val="fr-FR"/>
        </w:rPr>
        <w:t>ấ</w:t>
      </w:r>
      <w:r w:rsidRPr="00D1338B">
        <w:rPr>
          <w:rFonts w:ascii="Times New Roman" w:hAnsi="Times New Roman"/>
          <w:sz w:val="24"/>
          <w:szCs w:val="24"/>
          <w:lang w:val="fr-FR"/>
        </w:rPr>
        <w:t>m v</w:t>
      </w:r>
      <w:r w:rsidR="00EC6B3C" w:rsidRPr="00D1338B">
        <w:rPr>
          <w:rFonts w:ascii="Times New Roman" w:hAnsi="Times New Roman"/>
          <w:sz w:val="24"/>
          <w:szCs w:val="24"/>
          <w:lang w:val="fr-FR"/>
        </w:rPr>
        <w:t>à</w:t>
      </w:r>
      <w:r w:rsidRPr="00D1338B">
        <w:rPr>
          <w:rFonts w:ascii="Times New Roman" w:hAnsi="Times New Roman"/>
          <w:sz w:val="24"/>
          <w:szCs w:val="24"/>
          <w:lang w:val="fr-FR"/>
        </w:rPr>
        <w:t xml:space="preserve"> </w:t>
      </w:r>
      <w:r w:rsidR="00EC6B3C" w:rsidRPr="00D1338B">
        <w:rPr>
          <w:rFonts w:ascii="Times New Roman" w:hAnsi="Times New Roman"/>
          <w:sz w:val="24"/>
          <w:szCs w:val="24"/>
          <w:lang w:val="fr-FR"/>
        </w:rPr>
        <w:t>đá</w:t>
      </w:r>
      <w:r w:rsidRPr="00D1338B">
        <w:rPr>
          <w:rFonts w:ascii="Times New Roman" w:hAnsi="Times New Roman"/>
          <w:sz w:val="24"/>
          <w:szCs w:val="24"/>
          <w:lang w:val="fr-FR"/>
        </w:rPr>
        <w:t xml:space="preserve">p </w:t>
      </w:r>
      <w:r w:rsidR="00EC6B3C" w:rsidRPr="00D1338B">
        <w:rPr>
          <w:rFonts w:ascii="Times New Roman" w:hAnsi="Times New Roman"/>
          <w:sz w:val="24"/>
          <w:szCs w:val="24"/>
          <w:lang w:val="fr-FR"/>
        </w:rPr>
        <w:t>á</w:t>
      </w:r>
      <w:r w:rsidRPr="00D1338B">
        <w:rPr>
          <w:rFonts w:ascii="Times New Roman" w:hAnsi="Times New Roman"/>
          <w:sz w:val="24"/>
          <w:szCs w:val="24"/>
          <w:lang w:val="fr-FR"/>
        </w:rPr>
        <w:t>n.</w:t>
      </w:r>
    </w:p>
    <w:p w:rsidR="00D34417" w:rsidRPr="00D1338B" w:rsidRDefault="00D34417">
      <w:pPr>
        <w:rPr>
          <w:rFonts w:ascii="Times New Roman" w:hAnsi="Times New Roman"/>
        </w:rPr>
      </w:pPr>
      <w:r w:rsidRPr="00D1338B">
        <w:rPr>
          <w:rFonts w:ascii="Times New Roman" w:hAnsi="Times New Roman"/>
          <w:sz w:val="24"/>
          <w:szCs w:val="24"/>
          <w:lang w:val="fr-FR"/>
        </w:rPr>
        <w:tab/>
        <w:t>Ôn lại toàn bộ kiến thức đ</w:t>
      </w:r>
      <w:r w:rsidR="00EC6B3C" w:rsidRPr="00D1338B">
        <w:rPr>
          <w:rFonts w:ascii="Times New Roman" w:hAnsi="Times New Roman"/>
          <w:sz w:val="24"/>
          <w:szCs w:val="24"/>
          <w:lang w:val="fr-FR"/>
        </w:rPr>
        <w:t>ã</w:t>
      </w:r>
      <w:r w:rsidRPr="00D1338B">
        <w:rPr>
          <w:rFonts w:ascii="Times New Roman" w:hAnsi="Times New Roman"/>
          <w:sz w:val="24"/>
          <w:szCs w:val="24"/>
          <w:lang w:val="fr-FR"/>
        </w:rPr>
        <w:t xml:space="preserve"> h</w:t>
      </w:r>
      <w:r w:rsidR="00EC6B3C" w:rsidRPr="00D1338B">
        <w:rPr>
          <w:rFonts w:ascii="Times New Roman" w:hAnsi="Times New Roman"/>
          <w:sz w:val="24"/>
          <w:szCs w:val="24"/>
          <w:lang w:val="fr-FR"/>
        </w:rPr>
        <w:t>ọ</w:t>
      </w:r>
      <w:r w:rsidRPr="00D1338B">
        <w:rPr>
          <w:rFonts w:ascii="Times New Roman" w:hAnsi="Times New Roman"/>
          <w:sz w:val="24"/>
          <w:szCs w:val="24"/>
          <w:lang w:val="fr-FR"/>
        </w:rPr>
        <w:t xml:space="preserve">c </w:t>
      </w:r>
      <w:r w:rsidR="00EC6B3C" w:rsidRPr="00D1338B">
        <w:rPr>
          <w:rFonts w:ascii="Times New Roman" w:hAnsi="Times New Roman"/>
          <w:sz w:val="24"/>
          <w:szCs w:val="24"/>
          <w:lang w:val="fr-FR"/>
        </w:rPr>
        <w:t>ở</w:t>
      </w:r>
      <w:r w:rsidRPr="00D1338B">
        <w:rPr>
          <w:rFonts w:ascii="Times New Roman" w:hAnsi="Times New Roman"/>
          <w:sz w:val="24"/>
          <w:szCs w:val="24"/>
          <w:lang w:val="fr-FR"/>
        </w:rPr>
        <w:t xml:space="preserve"> ch</w:t>
      </w:r>
      <w:r w:rsidRPr="00D1338B">
        <w:rPr>
          <w:rFonts w:ascii="Times New Roman" w:hAnsi="Times New Roman"/>
          <w:sz w:val="24"/>
          <w:szCs w:val="24"/>
          <w:lang w:val="fr-FR"/>
        </w:rPr>
        <w:softHyphen/>
      </w:r>
      <w:r w:rsidR="00EC6B3C" w:rsidRPr="00D1338B">
        <w:rPr>
          <w:rFonts w:ascii="Times New Roman" w:hAnsi="Times New Roman"/>
          <w:sz w:val="24"/>
          <w:szCs w:val="24"/>
          <w:lang w:val="fr-FR"/>
        </w:rPr>
        <w:t>ơ</w:t>
      </w:r>
      <w:r w:rsidRPr="00D1338B">
        <w:rPr>
          <w:rFonts w:ascii="Times New Roman" w:hAnsi="Times New Roman"/>
          <w:sz w:val="24"/>
          <w:szCs w:val="24"/>
          <w:lang w:val="fr-FR"/>
        </w:rPr>
        <w:t>ng 1</w:t>
      </w:r>
    </w:p>
    <w:p w:rsidR="00D34417" w:rsidRPr="00D1338B" w:rsidRDefault="00D34417">
      <w:pPr>
        <w:rPr>
          <w:rFonts w:ascii="Times New Roman" w:hAnsi="Times New Roman"/>
        </w:rPr>
      </w:pPr>
      <w:r w:rsidRPr="00D1338B">
        <w:rPr>
          <w:rFonts w:ascii="Times New Roman" w:hAnsi="Times New Roman"/>
          <w:sz w:val="24"/>
          <w:szCs w:val="24"/>
          <w:u w:val="single"/>
          <w:lang w:val="fr-FR"/>
        </w:rPr>
        <w:t>C/ Tiến trình kiểm tra :</w:t>
      </w:r>
    </w:p>
    <w:p w:rsidR="00D34417" w:rsidRPr="00D1338B" w:rsidRDefault="00D34417">
      <w:pPr>
        <w:rPr>
          <w:rFonts w:ascii="Times New Roman" w:hAnsi="Times New Roman"/>
        </w:rPr>
      </w:pPr>
      <w:r w:rsidRPr="00D1338B">
        <w:rPr>
          <w:rFonts w:ascii="Times New Roman" w:hAnsi="Times New Roman"/>
          <w:b/>
          <w:sz w:val="24"/>
          <w:szCs w:val="24"/>
          <w:u w:val="single"/>
          <w:lang w:val="fr-FR"/>
        </w:rPr>
        <w:t>I/ T</w:t>
      </w:r>
      <w:r w:rsidR="00EC6B3C" w:rsidRPr="00D1338B">
        <w:rPr>
          <w:rFonts w:ascii="Times New Roman" w:hAnsi="Times New Roman"/>
          <w:b/>
          <w:sz w:val="24"/>
          <w:szCs w:val="24"/>
          <w:u w:val="single"/>
          <w:lang w:val="fr-FR"/>
        </w:rPr>
        <w:t>ổ</w:t>
      </w:r>
      <w:r w:rsidRPr="00D1338B">
        <w:rPr>
          <w:rFonts w:ascii="Times New Roman" w:hAnsi="Times New Roman"/>
          <w:b/>
          <w:sz w:val="24"/>
          <w:szCs w:val="24"/>
          <w:u w:val="single"/>
          <w:lang w:val="fr-FR"/>
        </w:rPr>
        <w:t xml:space="preserve"> ch</w:t>
      </w:r>
      <w:r w:rsidR="00EC6B3C" w:rsidRPr="00D1338B">
        <w:rPr>
          <w:rFonts w:ascii="Times New Roman" w:hAnsi="Times New Roman"/>
          <w:b/>
          <w:sz w:val="24"/>
          <w:szCs w:val="24"/>
          <w:u w:val="single"/>
          <w:lang w:val="fr-FR"/>
        </w:rPr>
        <w:t>ứ</w:t>
      </w:r>
      <w:r w:rsidRPr="00D1338B">
        <w:rPr>
          <w:rFonts w:ascii="Times New Roman" w:hAnsi="Times New Roman"/>
          <w:b/>
          <w:sz w:val="24"/>
          <w:szCs w:val="24"/>
          <w:u w:val="single"/>
          <w:lang w:val="fr-FR"/>
        </w:rPr>
        <w:t>c :</w:t>
      </w:r>
    </w:p>
    <w:p w:rsidR="00D34417" w:rsidRPr="00D1338B" w:rsidRDefault="00D34417">
      <w:pPr>
        <w:rPr>
          <w:rFonts w:ascii="Times New Roman" w:hAnsi="Times New Roman"/>
        </w:rPr>
      </w:pPr>
      <w:r w:rsidRPr="00D1338B">
        <w:rPr>
          <w:rFonts w:ascii="Times New Roman" w:hAnsi="Times New Roman"/>
          <w:sz w:val="24"/>
          <w:szCs w:val="24"/>
          <w:lang w:val="fr-FR"/>
        </w:rPr>
        <w:tab/>
        <w:t>Ki</w:t>
      </w:r>
      <w:r w:rsidR="00EC6B3C" w:rsidRPr="00D1338B">
        <w:rPr>
          <w:rFonts w:ascii="Times New Roman" w:hAnsi="Times New Roman"/>
          <w:sz w:val="24"/>
          <w:szCs w:val="24"/>
          <w:lang w:val="fr-FR"/>
        </w:rPr>
        <w:t>ể</w:t>
      </w:r>
      <w:r w:rsidRPr="00D1338B">
        <w:rPr>
          <w:rFonts w:ascii="Times New Roman" w:hAnsi="Times New Roman"/>
          <w:sz w:val="24"/>
          <w:szCs w:val="24"/>
          <w:lang w:val="fr-FR"/>
        </w:rPr>
        <w:t>m di</w:t>
      </w:r>
      <w:r w:rsidR="00EC6B3C" w:rsidRPr="00D1338B">
        <w:rPr>
          <w:rFonts w:ascii="Times New Roman" w:hAnsi="Times New Roman"/>
          <w:sz w:val="24"/>
          <w:szCs w:val="24"/>
          <w:lang w:val="fr-FR"/>
        </w:rPr>
        <w:t>ệ</w:t>
      </w:r>
      <w:r w:rsidRPr="00D1338B">
        <w:rPr>
          <w:rFonts w:ascii="Times New Roman" w:hAnsi="Times New Roman"/>
          <w:sz w:val="24"/>
          <w:szCs w:val="24"/>
          <w:lang w:val="fr-FR"/>
        </w:rPr>
        <w:t>n s</w:t>
      </w:r>
      <w:r w:rsidR="00EC6B3C" w:rsidRPr="00D1338B">
        <w:rPr>
          <w:rFonts w:ascii="Times New Roman" w:hAnsi="Times New Roman"/>
          <w:sz w:val="24"/>
          <w:szCs w:val="24"/>
          <w:lang w:val="fr-FR"/>
        </w:rPr>
        <w:t>ĩ</w:t>
      </w:r>
      <w:r w:rsidRPr="00D1338B">
        <w:rPr>
          <w:rFonts w:ascii="Times New Roman" w:hAnsi="Times New Roman"/>
          <w:sz w:val="24"/>
          <w:szCs w:val="24"/>
          <w:lang w:val="fr-FR"/>
        </w:rPr>
        <w:t xml:space="preserve"> s</w:t>
      </w:r>
      <w:r w:rsidR="00EC6B3C" w:rsidRPr="00D1338B">
        <w:rPr>
          <w:rFonts w:ascii="Times New Roman" w:hAnsi="Times New Roman"/>
          <w:sz w:val="24"/>
          <w:szCs w:val="24"/>
          <w:lang w:val="fr-FR"/>
        </w:rPr>
        <w:t>ố</w:t>
      </w:r>
      <w:r w:rsidRPr="00D1338B">
        <w:rPr>
          <w:rFonts w:ascii="Times New Roman" w:hAnsi="Times New Roman"/>
          <w:sz w:val="24"/>
          <w:szCs w:val="24"/>
          <w:lang w:val="fr-FR"/>
        </w:rPr>
        <w:t>.</w:t>
      </w:r>
    </w:p>
    <w:p w:rsidR="00D34417" w:rsidRPr="00D1338B" w:rsidRDefault="00D34417">
      <w:pPr>
        <w:rPr>
          <w:rFonts w:ascii="Times New Roman" w:hAnsi="Times New Roman"/>
        </w:rPr>
      </w:pPr>
      <w:r w:rsidRPr="00D1338B">
        <w:rPr>
          <w:rFonts w:ascii="Times New Roman" w:hAnsi="Times New Roman"/>
          <w:b/>
          <w:sz w:val="24"/>
          <w:szCs w:val="24"/>
          <w:u w:val="single"/>
        </w:rPr>
        <w:t>II/ Tiến hành kiểm tra :</w:t>
      </w:r>
    </w:p>
    <w:p w:rsidR="00D34417" w:rsidRPr="00D1338B" w:rsidRDefault="00D34417">
      <w:pPr>
        <w:pStyle w:val="Heading1"/>
        <w:rPr>
          <w:rFonts w:ascii="Times New Roman" w:hAnsi="Times New Roman" w:cs="Times New Roman"/>
          <w:bCs w:val="0"/>
          <w:sz w:val="24"/>
          <w:szCs w:val="24"/>
        </w:rPr>
      </w:pPr>
    </w:p>
    <w:p w:rsidR="00D34417" w:rsidRPr="00D1338B" w:rsidRDefault="00D34417">
      <w:pPr>
        <w:rPr>
          <w:rFonts w:ascii="Times New Roman" w:hAnsi="Times New Roman"/>
          <w:sz w:val="24"/>
          <w:szCs w:val="24"/>
        </w:rPr>
      </w:pPr>
    </w:p>
    <w:p w:rsidR="00D34417" w:rsidRPr="00D1338B" w:rsidRDefault="00D34417">
      <w:pPr>
        <w:rPr>
          <w:rFonts w:ascii="Times New Roman" w:hAnsi="Times New Roman"/>
          <w:sz w:val="24"/>
          <w:szCs w:val="24"/>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i/>
          <w:color w:val="FF0000"/>
          <w:sz w:val="24"/>
          <w:szCs w:val="24"/>
          <w:lang w:val="nl-NL"/>
        </w:rPr>
        <w:tab/>
        <w:t>Tuần: 11</w:t>
      </w:r>
      <w:r w:rsidRPr="00D1338B">
        <w:rPr>
          <w:rFonts w:ascii="Times New Roman" w:hAnsi="Times New Roman"/>
          <w:i/>
          <w:color w:val="FF0000"/>
          <w:sz w:val="24"/>
          <w:szCs w:val="24"/>
          <w:lang w:val="nl-NL"/>
        </w:rPr>
        <w:tab/>
        <w:t>Tiết: 22</w:t>
      </w:r>
      <w:r w:rsidRPr="00D1338B">
        <w:rPr>
          <w:rFonts w:ascii="Times New Roman" w:hAnsi="Times New Roman"/>
          <w:i/>
          <w:color w:val="FF0000"/>
          <w:sz w:val="24"/>
          <w:szCs w:val="24"/>
          <w:lang w:val="nl-NL"/>
        </w:rPr>
        <w:tab/>
        <w:t>Ngày dạy: … / … / …</w:t>
      </w:r>
    </w:p>
    <w:p w:rsidR="00D1338B" w:rsidRPr="00D1338B" w:rsidRDefault="00D1338B">
      <w:pPr>
        <w:ind w:firstLine="720"/>
        <w:jc w:val="center"/>
        <w:rPr>
          <w:rFonts w:ascii="Times New Roman" w:hAnsi="Times New Roman"/>
        </w:rPr>
      </w:pPr>
      <w:r w:rsidRPr="00D1338B">
        <w:rPr>
          <w:rFonts w:ascii="Times New Roman" w:eastAsia=".VnTime" w:hAnsi="Times New Roman"/>
          <w:sz w:val="24"/>
          <w:szCs w:val="24"/>
          <w:lang w:val="nl-NL"/>
        </w:rPr>
        <w:t xml:space="preserve">Bài 7: </w:t>
      </w:r>
      <w:r w:rsidRPr="00D1338B">
        <w:rPr>
          <w:rFonts w:ascii="Times New Roman" w:hAnsi="Times New Roman"/>
          <w:b/>
          <w:bCs/>
          <w:sz w:val="24"/>
          <w:szCs w:val="24"/>
          <w:lang w:val="nl-NL"/>
        </w:rPr>
        <w:t>TIN HỌC VÀ XÃ HỘI (Tiết 1)</w:t>
      </w:r>
    </w:p>
    <w:p w:rsidR="00D1338B" w:rsidRPr="00D1338B" w:rsidRDefault="00D1338B">
      <w:pPr>
        <w:rPr>
          <w:rFonts w:ascii="Times New Roman" w:hAnsi="Times New Roman"/>
        </w:rPr>
      </w:pPr>
      <w:r w:rsidRPr="00D1338B">
        <w:rPr>
          <w:rFonts w:ascii="Times New Roman" w:hAnsi="Times New Roman"/>
          <w:b/>
          <w:bCs/>
          <w:i/>
          <w:sz w:val="24"/>
          <w:szCs w:val="24"/>
          <w:lang w:val="nl-NL"/>
        </w:rPr>
        <w:t>I. MỤC TIÊU</w:t>
      </w:r>
    </w:p>
    <w:p w:rsidR="00D1338B" w:rsidRPr="00D1338B" w:rsidRDefault="00D1338B">
      <w:pPr>
        <w:rPr>
          <w:rFonts w:ascii="Times New Roman" w:hAnsi="Times New Roman"/>
        </w:rPr>
      </w:pPr>
      <w:r w:rsidRPr="00D1338B">
        <w:rPr>
          <w:rFonts w:ascii="Times New Roman" w:eastAsia=".VnTime" w:hAnsi="Times New Roman"/>
          <w:i/>
          <w:iCs/>
          <w:sz w:val="24"/>
          <w:szCs w:val="24"/>
          <w:lang w:val="nl-NL"/>
        </w:rPr>
        <w:t>1. Kiến thức:</w:t>
      </w:r>
    </w:p>
    <w:p w:rsidR="00D1338B" w:rsidRPr="00D1338B" w:rsidRDefault="00D1338B">
      <w:pPr>
        <w:jc w:val="both"/>
        <w:rPr>
          <w:rFonts w:ascii="Times New Roman" w:hAnsi="Times New Roman"/>
        </w:rPr>
      </w:pPr>
      <w:r w:rsidRPr="00D1338B">
        <w:rPr>
          <w:rFonts w:ascii="Times New Roman" w:eastAsia=".VnTime" w:hAnsi="Times New Roman"/>
          <w:sz w:val="24"/>
          <w:szCs w:val="24"/>
          <w:lang w:val="nl-NL"/>
        </w:rPr>
        <w:t>- Biết các lợi ích của công nghệ thông tin và tác động của CNTT đối với XH.</w:t>
      </w:r>
    </w:p>
    <w:p w:rsidR="00D1338B" w:rsidRPr="00D1338B" w:rsidRDefault="00D1338B">
      <w:pPr>
        <w:jc w:val="both"/>
        <w:rPr>
          <w:rFonts w:ascii="Times New Roman" w:hAnsi="Times New Roman"/>
        </w:rPr>
      </w:pPr>
      <w:r w:rsidRPr="00D1338B">
        <w:rPr>
          <w:rFonts w:ascii="Times New Roman" w:eastAsia=".VnTime" w:hAnsi="Times New Roman"/>
          <w:sz w:val="24"/>
          <w:szCs w:val="24"/>
        </w:rPr>
        <w:t>- Biết các hạn chế của công nghệ thông tin</w:t>
      </w:r>
    </w:p>
    <w:p w:rsidR="00D1338B" w:rsidRPr="00D1338B" w:rsidRDefault="00D1338B">
      <w:pPr>
        <w:jc w:val="both"/>
        <w:rPr>
          <w:rFonts w:ascii="Times New Roman" w:hAnsi="Times New Roman"/>
        </w:rPr>
      </w:pPr>
      <w:r w:rsidRPr="00D1338B">
        <w:rPr>
          <w:rFonts w:ascii="Times New Roman" w:eastAsia=".VnTime" w:hAnsi="Times New Roman"/>
          <w:sz w:val="24"/>
          <w:szCs w:val="24"/>
        </w:rPr>
        <w:t>- Biết một số vấn đề pháp lí và đạo đức trong xã hội tin học hoá.</w:t>
      </w:r>
    </w:p>
    <w:p w:rsidR="00D1338B" w:rsidRPr="00D1338B" w:rsidRDefault="00D1338B">
      <w:pPr>
        <w:jc w:val="both"/>
        <w:rPr>
          <w:rFonts w:ascii="Times New Roman" w:hAnsi="Times New Roman"/>
        </w:rPr>
      </w:pPr>
      <w:r w:rsidRPr="00D1338B">
        <w:rPr>
          <w:rFonts w:ascii="Times New Roman" w:hAnsi="Times New Roman"/>
          <w:i/>
          <w:iCs/>
          <w:color w:val="000000"/>
          <w:sz w:val="24"/>
          <w:szCs w:val="24"/>
          <w:lang w:val="pt-BR"/>
        </w:rPr>
        <w:t xml:space="preserve">2. Kĩ </w:t>
      </w:r>
      <w:r w:rsidRPr="00D1338B">
        <w:rPr>
          <w:rFonts w:ascii="Times New Roman" w:hAnsi="Times New Roman"/>
          <w:i/>
          <w:iCs/>
          <w:sz w:val="24"/>
          <w:szCs w:val="24"/>
          <w:lang w:val="pt-BR"/>
        </w:rPr>
        <w:t>n</w:t>
      </w:r>
      <w:r w:rsidRPr="00D1338B">
        <w:rPr>
          <w:rFonts w:ascii="Times New Roman" w:hAnsi="Times New Roman"/>
          <w:i/>
          <w:iCs/>
          <w:color w:val="000000"/>
          <w:sz w:val="24"/>
          <w:szCs w:val="24"/>
          <w:lang w:val="pt-BR"/>
        </w:rPr>
        <w:t>ăng</w:t>
      </w:r>
      <w:r w:rsidRPr="00D1338B">
        <w:rPr>
          <w:rFonts w:ascii="Times New Roman" w:hAnsi="Times New Roman"/>
          <w:color w:val="000000"/>
          <w:sz w:val="24"/>
          <w:szCs w:val="24"/>
          <w:lang w:val="pt-BR"/>
        </w:rPr>
        <w:t>: Biết vai trò của tin học trong xã hội hiện đại.</w:t>
      </w:r>
    </w:p>
    <w:p w:rsidR="00D1338B" w:rsidRPr="00D1338B" w:rsidRDefault="00D1338B">
      <w:pPr>
        <w:rPr>
          <w:rFonts w:ascii="Times New Roman" w:hAnsi="Times New Roman"/>
        </w:rPr>
      </w:pPr>
      <w:r w:rsidRPr="00D1338B">
        <w:rPr>
          <w:rFonts w:ascii="Times New Roman" w:eastAsia=".VnTime" w:hAnsi="Times New Roman"/>
          <w:b/>
          <w:bCs/>
          <w:i/>
          <w:iCs/>
          <w:sz w:val="24"/>
          <w:szCs w:val="24"/>
        </w:rPr>
        <w:t>3</w:t>
      </w:r>
      <w:r w:rsidRPr="00D1338B">
        <w:rPr>
          <w:rFonts w:ascii="Times New Roman" w:eastAsia=".VnTime" w:hAnsi="Times New Roman"/>
          <w:i/>
          <w:iCs/>
          <w:sz w:val="24"/>
          <w:szCs w:val="24"/>
        </w:rPr>
        <w:t>. Thái độ:</w:t>
      </w:r>
    </w:p>
    <w:p w:rsidR="00D1338B" w:rsidRPr="00D1338B" w:rsidRDefault="00D1338B">
      <w:pPr>
        <w:rPr>
          <w:rFonts w:ascii="Times New Roman" w:hAnsi="Times New Roman"/>
        </w:rPr>
      </w:pPr>
      <w:r w:rsidRPr="00D1338B">
        <w:rPr>
          <w:rFonts w:ascii="Times New Roman" w:eastAsia=".VnTime" w:hAnsi="Times New Roman"/>
          <w:sz w:val="24"/>
          <w:szCs w:val="24"/>
        </w:rPr>
        <w:t>- Tích cực tham gia các hoạt động học tập</w:t>
      </w:r>
    </w:p>
    <w:p w:rsidR="00D1338B" w:rsidRPr="00D1338B" w:rsidRDefault="00D1338B">
      <w:pPr>
        <w:rPr>
          <w:rFonts w:ascii="Times New Roman" w:hAnsi="Times New Roman"/>
        </w:rPr>
      </w:pPr>
      <w:r w:rsidRPr="00D1338B">
        <w:rPr>
          <w:rFonts w:ascii="Times New Roman" w:eastAsia=".VnTime" w:hAnsi="Times New Roman"/>
          <w:sz w:val="24"/>
          <w:szCs w:val="24"/>
        </w:rPr>
        <w:t>- Có thái độ đúng đắn sử dụng thông tin theo quy định</w:t>
      </w:r>
    </w:p>
    <w:p w:rsidR="00D1338B" w:rsidRPr="00D1338B" w:rsidRDefault="00D1338B">
      <w:pPr>
        <w:rPr>
          <w:rFonts w:ascii="Times New Roman" w:hAnsi="Times New Roman"/>
        </w:rPr>
      </w:pPr>
      <w:r w:rsidRPr="00D1338B">
        <w:rPr>
          <w:rFonts w:ascii="Times New Roman" w:eastAsia=".VnTime" w:hAnsi="Times New Roman"/>
          <w:sz w:val="24"/>
          <w:szCs w:val="24"/>
        </w:rPr>
        <w:t>- Có ý thức ứng dụng tin học trong học tập và cuộc sống</w:t>
      </w:r>
    </w:p>
    <w:p w:rsidR="00D1338B" w:rsidRPr="00D1338B" w:rsidRDefault="00D1338B">
      <w:pPr>
        <w:rPr>
          <w:rFonts w:ascii="Times New Roman" w:hAnsi="Times New Roman"/>
        </w:rPr>
      </w:pPr>
      <w:r w:rsidRPr="00D1338B">
        <w:rPr>
          <w:rFonts w:ascii="Times New Roman" w:hAnsi="Times New Roman"/>
          <w:i/>
          <w:sz w:val="24"/>
          <w:szCs w:val="24"/>
          <w:lang w:val="nl-NL"/>
        </w:rPr>
        <w:t xml:space="preserve">4. </w:t>
      </w:r>
      <w:r w:rsidRPr="00D1338B">
        <w:rPr>
          <w:rFonts w:ascii="Times New Roman" w:hAnsi="Times New Roman"/>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6"/>
          <w:lang w:val="nl-NL"/>
        </w:rPr>
        <w:t xml:space="preserve">- </w:t>
      </w:r>
      <w:r w:rsidRPr="00D1338B">
        <w:rPr>
          <w:rFonts w:ascii="Times New Roman" w:hAnsi="Times New Roman"/>
          <w:sz w:val="24"/>
          <w:szCs w:val="26"/>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6"/>
          <w:lang w:val="nl-NL"/>
        </w:rPr>
        <w:t>- Năng lực sử dụng CNTT-TT để hổ trợ học tập.</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6"/>
          <w:lang w:val="nl-NL"/>
        </w:rPr>
        <w:t>- Tự lập, tự tin, tự chủ và có tinh thần vượt khó.</w:t>
      </w:r>
    </w:p>
    <w:p w:rsidR="00D1338B" w:rsidRPr="00D1338B" w:rsidRDefault="00D1338B">
      <w:pPr>
        <w:rPr>
          <w:rFonts w:ascii="Times New Roman" w:hAnsi="Times New Roman"/>
        </w:rPr>
      </w:pPr>
      <w:r w:rsidRPr="00D1338B">
        <w:rPr>
          <w:rFonts w:ascii="Times New Roman" w:hAnsi="Times New Roman"/>
          <w:b/>
          <w:bCs/>
          <w:i/>
          <w:sz w:val="24"/>
          <w:szCs w:val="24"/>
          <w:lang w:val="nl-NL"/>
        </w:rPr>
        <w:t>II. CÔNG TÁC CHUẨN BỊ</w:t>
      </w:r>
    </w:p>
    <w:p w:rsidR="00D1338B" w:rsidRPr="00D1338B" w:rsidRDefault="00D1338B">
      <w:pPr>
        <w:rPr>
          <w:rFonts w:ascii="Times New Roman" w:hAnsi="Times New Roman"/>
        </w:rPr>
      </w:pPr>
      <w:r w:rsidRPr="00D1338B">
        <w:rPr>
          <w:rFonts w:ascii="Times New Roman" w:hAnsi="Times New Roman"/>
          <w:b/>
          <w:bCs/>
          <w:i/>
          <w:iCs/>
          <w:sz w:val="24"/>
          <w:szCs w:val="24"/>
          <w:lang w:val="pt-BR"/>
        </w:rPr>
        <w:t>1. Giáo viên:</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rPr>
        <w:t>- Máy tính, máy chiếu, mạng internet.</w:t>
      </w:r>
    </w:p>
    <w:p w:rsidR="00D1338B" w:rsidRPr="00D1338B" w:rsidRDefault="00D1338B">
      <w:pPr>
        <w:rPr>
          <w:rFonts w:ascii="Times New Roman" w:hAnsi="Times New Roman"/>
        </w:rPr>
      </w:pPr>
      <w:r w:rsidRPr="00D1338B">
        <w:rPr>
          <w:rFonts w:ascii="Times New Roman" w:hAnsi="Times New Roman"/>
          <w:sz w:val="24"/>
          <w:szCs w:val="24"/>
        </w:rPr>
        <w:tab/>
      </w:r>
      <w:r w:rsidRPr="00D1338B">
        <w:rPr>
          <w:rFonts w:ascii="Times New Roman" w:hAnsi="Times New Roman"/>
          <w:sz w:val="24"/>
          <w:szCs w:val="24"/>
          <w:lang w:val="pt-BR"/>
        </w:rPr>
        <w:t>- Tài liệu, giáo án.</w:t>
      </w:r>
    </w:p>
    <w:p w:rsidR="00D1338B" w:rsidRPr="00D1338B" w:rsidRDefault="00D1338B">
      <w:pPr>
        <w:rPr>
          <w:rFonts w:ascii="Times New Roman" w:hAnsi="Times New Roman"/>
        </w:rPr>
      </w:pPr>
      <w:r w:rsidRPr="00D1338B">
        <w:rPr>
          <w:rFonts w:ascii="Times New Roman" w:hAnsi="Times New Roman"/>
          <w:b/>
          <w:bCs/>
          <w:i/>
          <w:iCs/>
          <w:sz w:val="24"/>
          <w:szCs w:val="24"/>
          <w:lang w:val="pt-BR"/>
        </w:rPr>
        <w:t>2. Học sinh:</w:t>
      </w:r>
    </w:p>
    <w:p w:rsidR="00D1338B" w:rsidRPr="00D1338B" w:rsidRDefault="00D1338B">
      <w:pPr>
        <w:rPr>
          <w:rFonts w:ascii="Times New Roman" w:hAnsi="Times New Roman"/>
        </w:rPr>
      </w:pPr>
      <w:r w:rsidRPr="00D1338B">
        <w:rPr>
          <w:rFonts w:ascii="Times New Roman" w:hAnsi="Times New Roman"/>
          <w:sz w:val="24"/>
          <w:szCs w:val="24"/>
          <w:lang w:val="pt-BR"/>
        </w:rPr>
        <w:tab/>
      </w:r>
      <w:r w:rsidRPr="00D1338B">
        <w:rPr>
          <w:rFonts w:ascii="Times New Roman" w:hAnsi="Times New Roman"/>
          <w:sz w:val="24"/>
          <w:szCs w:val="24"/>
          <w:lang w:val="pt-BR"/>
        </w:rPr>
        <w:tab/>
        <w:t>- Vở ghi, tài liệu.</w:t>
      </w:r>
    </w:p>
    <w:p w:rsidR="00D1338B" w:rsidRPr="00D1338B" w:rsidRDefault="00D1338B">
      <w:pPr>
        <w:rPr>
          <w:rFonts w:ascii="Times New Roman" w:hAnsi="Times New Roman"/>
        </w:rPr>
      </w:pPr>
      <w:r w:rsidRPr="00D1338B">
        <w:rPr>
          <w:rFonts w:ascii="Times New Roman" w:hAnsi="Times New Roman"/>
          <w:b/>
          <w:bCs/>
          <w:i/>
          <w:sz w:val="24"/>
          <w:szCs w:val="24"/>
          <w:lang w:val="pt-BR"/>
        </w:rPr>
        <w:t>III. CÁC HOẠT ĐỘNG DẠY HỌC</w:t>
      </w:r>
    </w:p>
    <w:p w:rsidR="00D1338B" w:rsidRPr="00D1338B" w:rsidRDefault="00D1338B">
      <w:pPr>
        <w:rPr>
          <w:rFonts w:ascii="Times New Roman" w:hAnsi="Times New Roman"/>
        </w:rPr>
      </w:pPr>
      <w:r w:rsidRPr="00D1338B">
        <w:rPr>
          <w:rFonts w:ascii="Times New Roman" w:hAnsi="Times New Roman"/>
          <w:b/>
          <w:bCs/>
          <w:iCs/>
          <w:color w:val="000000"/>
          <w:sz w:val="24"/>
          <w:lang w:val="pt-BR"/>
        </w:rPr>
        <w:t>Hoạt động 1: Khởi động</w:t>
      </w:r>
    </w:p>
    <w:p w:rsidR="00D1338B" w:rsidRPr="00D1338B" w:rsidRDefault="00D1338B">
      <w:pPr>
        <w:rPr>
          <w:rFonts w:ascii="Times New Roman" w:hAnsi="Times New Roman"/>
        </w:rPr>
      </w:pPr>
      <w:r w:rsidRPr="00D1338B">
        <w:rPr>
          <w:rFonts w:ascii="Times New Roman" w:hAnsi="Times New Roman"/>
          <w:b/>
          <w:bCs/>
          <w:sz w:val="24"/>
          <w:szCs w:val="24"/>
          <w:lang w:val="pt-BR"/>
        </w:rPr>
        <w:t>1. TỔ CHỨC ỔN ĐỊNH LỚP</w:t>
      </w:r>
    </w:p>
    <w:p w:rsidR="00D1338B" w:rsidRPr="00D1338B" w:rsidRDefault="00D1338B">
      <w:pPr>
        <w:rPr>
          <w:rFonts w:ascii="Times New Roman" w:hAnsi="Times New Roman"/>
        </w:rPr>
      </w:pPr>
      <w:r w:rsidRPr="00D1338B">
        <w:rPr>
          <w:rFonts w:ascii="Times New Roman" w:hAnsi="Times New Roman"/>
          <w:b/>
          <w:bCs/>
          <w:sz w:val="24"/>
          <w:szCs w:val="24"/>
          <w:lang w:val="pt-BR"/>
        </w:rPr>
        <w:t>2. BÀI CŨ :</w:t>
      </w:r>
    </w:p>
    <w:p w:rsidR="00D1338B" w:rsidRPr="00D1338B" w:rsidRDefault="00D1338B">
      <w:pPr>
        <w:rPr>
          <w:rFonts w:ascii="Times New Roman" w:hAnsi="Times New Roman"/>
        </w:rPr>
      </w:pPr>
      <w:r w:rsidRPr="00D1338B">
        <w:rPr>
          <w:rFonts w:ascii="Times New Roman" w:hAnsi="Times New Roman"/>
          <w:bCs/>
          <w:i/>
          <w:sz w:val="24"/>
          <w:szCs w:val="24"/>
          <w:u w:val="single"/>
          <w:lang w:val="pt-BR"/>
        </w:rPr>
        <w:t>Câu hỏi :</w:t>
      </w:r>
      <w:r w:rsidRPr="00D1338B">
        <w:rPr>
          <w:rFonts w:ascii="Times New Roman" w:hAnsi="Times New Roman"/>
          <w:bCs/>
          <w:sz w:val="24"/>
          <w:szCs w:val="24"/>
          <w:lang w:val="pt-BR"/>
        </w:rPr>
        <w:t xml:space="preserve"> </w:t>
      </w:r>
      <w:r w:rsidRPr="00D1338B">
        <w:rPr>
          <w:rFonts w:ascii="Times New Roman" w:hAnsi="Times New Roman"/>
          <w:bCs/>
          <w:sz w:val="24"/>
          <w:szCs w:val="24"/>
          <w:lang w:val="pt-BR"/>
        </w:rPr>
        <w:tab/>
      </w:r>
      <w:r w:rsidRPr="00D1338B">
        <w:rPr>
          <w:rFonts w:ascii="Times New Roman" w:eastAsia=".VnTime" w:hAnsi="Times New Roman"/>
          <w:sz w:val="24"/>
          <w:szCs w:val="24"/>
          <w:lang w:val="pt-BR"/>
        </w:rPr>
        <w:t>- Tr</w:t>
      </w:r>
      <w:r w:rsidRPr="00D1338B">
        <w:rPr>
          <w:rFonts w:ascii="Times New Roman" w:eastAsia=".VnTime" w:hAnsi="Times New Roman"/>
          <w:sz w:val="24"/>
          <w:szCs w:val="24"/>
          <w:lang w:val="pt-BR"/>
        </w:rPr>
        <w:softHyphen/>
        <w:t>ớc khi quét virus ta cần làm gì?</w:t>
      </w:r>
    </w:p>
    <w:p w:rsidR="00D1338B" w:rsidRPr="00D1338B" w:rsidRDefault="00D1338B">
      <w:pPr>
        <w:ind w:firstLine="480"/>
        <w:rPr>
          <w:rFonts w:ascii="Times New Roman" w:hAnsi="Times New Roman"/>
        </w:rPr>
      </w:pPr>
      <w:r w:rsidRPr="00D1338B">
        <w:rPr>
          <w:rFonts w:ascii="Times New Roman" w:eastAsia=".VnTime" w:hAnsi="Times New Roman"/>
          <w:sz w:val="24"/>
          <w:szCs w:val="24"/>
          <w:lang w:val="pt-BR"/>
        </w:rPr>
        <w:t>-  Một số ch</w:t>
      </w:r>
      <w:r w:rsidRPr="00D1338B">
        <w:rPr>
          <w:rFonts w:ascii="Times New Roman" w:eastAsia=".VnTime" w:hAnsi="Times New Roman"/>
          <w:sz w:val="24"/>
          <w:szCs w:val="24"/>
          <w:lang w:val="pt-BR"/>
        </w:rPr>
        <w:softHyphen/>
        <w:t>ơng trình dịêt Virus mà em biết?</w:t>
      </w:r>
    </w:p>
    <w:p w:rsidR="00D1338B" w:rsidRPr="00D1338B" w:rsidRDefault="00D1338B">
      <w:pPr>
        <w:spacing w:after="120" w:line="320" w:lineRule="exact"/>
        <w:rPr>
          <w:rFonts w:ascii="Times New Roman" w:hAnsi="Times New Roman"/>
        </w:rPr>
      </w:pPr>
      <w:r w:rsidRPr="00D1338B">
        <w:rPr>
          <w:rFonts w:ascii="Times New Roman" w:hAnsi="Times New Roman"/>
          <w:b/>
          <w:bCs/>
          <w:iCs/>
          <w:color w:val="000000"/>
          <w:sz w:val="26"/>
          <w:szCs w:val="26"/>
          <w:lang w:val="pt-BR"/>
        </w:rPr>
        <w:t>Hoạt động 2 : Hình thành kiến thức</w:t>
      </w:r>
    </w:p>
    <w:p w:rsidR="00D1338B" w:rsidRPr="00D1338B" w:rsidRDefault="00D1338B">
      <w:pPr>
        <w:pStyle w:val="ListParagraph"/>
        <w:numPr>
          <w:ilvl w:val="0"/>
          <w:numId w:val="20"/>
        </w:numPr>
        <w:rPr>
          <w:rFonts w:ascii="Times New Roman" w:hAnsi="Times New Roman"/>
        </w:rPr>
      </w:pPr>
      <w:r w:rsidRPr="00D1338B">
        <w:rPr>
          <w:rFonts w:ascii="Times New Roman" w:hAnsi="Times New Roman"/>
          <w:bCs/>
          <w:iCs/>
          <w:color w:val="000000"/>
          <w:sz w:val="26"/>
          <w:szCs w:val="26"/>
          <w:lang w:val="pt-BR"/>
        </w:rPr>
        <w:t>GV dùng PP Vấn đáp, thảo luận nhóm, thuyết trình</w:t>
      </w:r>
    </w:p>
    <w:p w:rsidR="00D1338B" w:rsidRPr="00D1338B" w:rsidRDefault="00D1338B">
      <w:pPr>
        <w:pStyle w:val="ListParagraph"/>
        <w:numPr>
          <w:ilvl w:val="0"/>
          <w:numId w:val="20"/>
        </w:numPr>
        <w:rPr>
          <w:rFonts w:ascii="Times New Roman" w:hAnsi="Times New Roman"/>
        </w:rPr>
      </w:pPr>
      <w:r w:rsidRPr="00D1338B">
        <w:rPr>
          <w:rFonts w:ascii="Times New Roman" w:hAnsi="Times New Roman"/>
          <w:bCs/>
          <w:iCs/>
          <w:color w:val="000000"/>
          <w:sz w:val="26"/>
          <w:szCs w:val="26"/>
          <w:lang w:val="pt-BR"/>
        </w:rPr>
        <w:lastRenderedPageBreak/>
        <w:t>Kĩ thuật: động não</w:t>
      </w:r>
    </w:p>
    <w:p w:rsidR="00D1338B" w:rsidRPr="00D1338B" w:rsidRDefault="00D1338B">
      <w:pPr>
        <w:pStyle w:val="Tieude2"/>
        <w:ind w:left="284" w:firstLine="0"/>
      </w:pPr>
      <w:r w:rsidRPr="00D1338B">
        <w:rPr>
          <w:b w:val="0"/>
          <w:bCs/>
          <w:i w:val="0"/>
          <w:iCs/>
          <w:color w:val="000000"/>
          <w:lang w:val="pt-BR"/>
        </w:rPr>
        <w:t xml:space="preserve"> -    Giúp HS có năng lực giải quyết vấn đề, năng lực hợp tác, giao tiếp</w:t>
      </w:r>
    </w:p>
    <w:tbl>
      <w:tblPr>
        <w:tblW w:w="5000" w:type="pct"/>
        <w:tblLayout w:type="fixed"/>
        <w:tblLook w:val="0000" w:firstRow="0" w:lastRow="0" w:firstColumn="0" w:lastColumn="0" w:noHBand="0" w:noVBand="0"/>
      </w:tblPr>
      <w:tblGrid>
        <w:gridCol w:w="4621"/>
        <w:gridCol w:w="4621"/>
      </w:tblGrid>
      <w:tr w:rsidR="00D1338B" w:rsidRPr="00D1338B">
        <w:trPr>
          <w:trHeight w:val="386"/>
          <w:tblHeader/>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ing1"/>
              <w:widowControl w:val="0"/>
              <w:rPr>
                <w:rFonts w:ascii="Times New Roman" w:hAnsi="Times New Roman" w:cs="Times New Roman"/>
              </w:rPr>
            </w:pPr>
            <w:r w:rsidRPr="00D1338B">
              <w:rPr>
                <w:rFonts w:ascii="Times New Roman" w:hAnsi="Times New Roman" w:cs="Times New Roman"/>
                <w:lang w:val="nl-NL"/>
              </w:rPr>
              <w:t>Hoạt động của thầy và trò</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ing1"/>
              <w:widowControl w:val="0"/>
              <w:rPr>
                <w:rFonts w:ascii="Times New Roman" w:hAnsi="Times New Roman" w:cs="Times New Roman"/>
              </w:rPr>
            </w:pPr>
            <w:r w:rsidRPr="00D1338B">
              <w:rPr>
                <w:rFonts w:ascii="Times New Roman" w:hAnsi="Times New Roman" w:cs="Times New Roman"/>
              </w:rPr>
              <w:t>Ghi bảng</w:t>
            </w:r>
          </w:p>
        </w:tc>
      </w:tr>
      <w:tr w:rsidR="00D1338B" w:rsidRPr="00D1338B">
        <w:trPr>
          <w:trHeight w:val="413"/>
        </w:trPr>
        <w:tc>
          <w:tcPr>
            <w:tcW w:w="10204" w:type="dxa"/>
            <w:gridSpan w:val="2"/>
            <w:tcBorders>
              <w:top w:val="single" w:sz="4" w:space="0" w:color="000000"/>
              <w:bottom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rPr>
              <w:t>Hoạt động 1:</w:t>
            </w:r>
            <w:r w:rsidRPr="00D1338B">
              <w:rPr>
                <w:rFonts w:ascii="Times New Roman" w:hAnsi="Times New Roman"/>
                <w:b/>
                <w:bCs/>
                <w:i/>
                <w:sz w:val="24"/>
                <w:szCs w:val="24"/>
              </w:rPr>
              <w:t xml:space="preserve"> </w:t>
            </w:r>
            <w:r w:rsidRPr="00D1338B">
              <w:rPr>
                <w:rFonts w:ascii="Times New Roman" w:hAnsi="Times New Roman"/>
                <w:b/>
                <w:i/>
                <w:sz w:val="24"/>
                <w:szCs w:val="24"/>
              </w:rPr>
              <w:t>Lợi ích của ứng dụng Tin học</w:t>
            </w:r>
          </w:p>
        </w:tc>
      </w:tr>
      <w:tr w:rsidR="00D1338B" w:rsidRPr="00D1338B">
        <w:trPr>
          <w:trHeight w:val="503"/>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Gv: giới thiệu</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Tin học là lĩnh vực rất non trẻ, song hiện đang đóng vai trò hết sức to lớn trong xã hội.</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Hs: nghe giảng</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Gv: gọi 1 HS đọc phần 1.</w:t>
            </w:r>
            <w:r w:rsidRPr="00D1338B">
              <w:rPr>
                <w:rFonts w:ascii="Times New Roman" w:eastAsia=".VnTime" w:hAnsi="Times New Roman"/>
                <w:i/>
                <w:iCs/>
                <w:sz w:val="24"/>
                <w:szCs w:val="24"/>
              </w:rPr>
              <w:t xml:space="preserve"> a) </w:t>
            </w:r>
            <w:r w:rsidRPr="00D1338B">
              <w:rPr>
                <w:rFonts w:ascii="Times New Roman" w:eastAsia=".VnTime" w:hAnsi="Times New Roman"/>
                <w:i/>
                <w:iCs/>
                <w:sz w:val="24"/>
                <w:szCs w:val="24"/>
                <w:lang w:val="vi-VN"/>
              </w:rPr>
              <w:t xml:space="preserve">Ứng dụng tin học ngày càng phong phú </w:t>
            </w:r>
            <w:r w:rsidRPr="00D1338B">
              <w:rPr>
                <w:rFonts w:ascii="Times New Roman" w:eastAsia=".VnTime" w:hAnsi="Times New Roman"/>
                <w:i/>
                <w:iCs/>
                <w:sz w:val="24"/>
                <w:szCs w:val="24"/>
              </w:rPr>
              <w:t>và phát triển</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Hs:  đọc.</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Gv: Đ</w:t>
            </w:r>
            <w:r w:rsidRPr="00D1338B">
              <w:rPr>
                <w:rFonts w:ascii="Times New Roman" w:eastAsia=".VnTime" w:hAnsi="Times New Roman"/>
                <w:sz w:val="24"/>
                <w:szCs w:val="24"/>
              </w:rPr>
              <w:softHyphen/>
              <w:t>a 1 số hình ảnh ứng dụng tin học trong mọi đời sống xã hội:</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 ứng dụng văn phòng hay thiết kế</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 ứng dụng điều khiển các thiết bị phức tạp nh</w:t>
            </w:r>
            <w:r w:rsidRPr="00D1338B">
              <w:rPr>
                <w:rFonts w:ascii="Times New Roman" w:eastAsia=".VnTime" w:hAnsi="Times New Roman"/>
                <w:sz w:val="24"/>
                <w:szCs w:val="24"/>
              </w:rPr>
              <w:softHyphen/>
              <w:t xml:space="preserve"> tên lửa, tàu vũ trụ . . .</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Hs: Quan sát, nghe giảng và chép bài.</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eastAsia=".VnTime" w:hAnsi="Times New Roman"/>
                <w:b/>
                <w:bCs/>
                <w:sz w:val="24"/>
                <w:szCs w:val="24"/>
              </w:rPr>
              <w:t>1</w:t>
            </w:r>
            <w:r w:rsidRPr="00D1338B">
              <w:rPr>
                <w:rFonts w:ascii="Times New Roman" w:hAnsi="Times New Roman"/>
                <w:b/>
                <w:sz w:val="24"/>
                <w:szCs w:val="24"/>
              </w:rPr>
              <w:t>. Tin học trong xã hội hiện đại.</w:t>
            </w:r>
          </w:p>
          <w:p w:rsidR="00D1338B" w:rsidRPr="00D1338B" w:rsidRDefault="00D1338B">
            <w:pPr>
              <w:widowControl w:val="0"/>
              <w:jc w:val="both"/>
              <w:rPr>
                <w:rFonts w:ascii="Times New Roman" w:hAnsi="Times New Roman"/>
              </w:rPr>
            </w:pPr>
            <w:r w:rsidRPr="00D1338B">
              <w:rPr>
                <w:rFonts w:ascii="Times New Roman" w:eastAsia=".VnTime" w:hAnsi="Times New Roman"/>
                <w:i/>
                <w:iCs/>
                <w:sz w:val="24"/>
                <w:szCs w:val="24"/>
              </w:rPr>
              <w:t>a)</w:t>
            </w:r>
            <w:r w:rsidRPr="00D1338B">
              <w:rPr>
                <w:rFonts w:ascii="Times New Roman" w:eastAsia=".VnTime" w:hAnsi="Times New Roman"/>
                <w:i/>
                <w:iCs/>
                <w:sz w:val="24"/>
                <w:szCs w:val="24"/>
                <w:u w:val="single"/>
              </w:rPr>
              <w:t xml:space="preserve"> </w:t>
            </w:r>
            <w:r w:rsidRPr="00D1338B">
              <w:rPr>
                <w:rFonts w:ascii="Times New Roman" w:eastAsia=".VnTime" w:hAnsi="Times New Roman"/>
                <w:i/>
                <w:iCs/>
                <w:sz w:val="24"/>
                <w:szCs w:val="24"/>
                <w:u w:val="single"/>
                <w:lang w:val="vi-VN"/>
              </w:rPr>
              <w:t xml:space="preserve">Ứng dụng tin học ngày càng phong phú </w:t>
            </w:r>
            <w:r w:rsidRPr="00D1338B">
              <w:rPr>
                <w:rFonts w:ascii="Times New Roman" w:eastAsia=".VnTime" w:hAnsi="Times New Roman"/>
                <w:i/>
                <w:iCs/>
                <w:sz w:val="24"/>
                <w:szCs w:val="24"/>
                <w:u w:val="single"/>
              </w:rPr>
              <w:t>và phát triển</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 Tin học đã đ</w:t>
            </w:r>
            <w:r w:rsidRPr="00D1338B">
              <w:rPr>
                <w:rFonts w:ascii="Times New Roman" w:eastAsia=".VnTime" w:hAnsi="Times New Roman"/>
                <w:sz w:val="24"/>
                <w:szCs w:val="24"/>
              </w:rPr>
              <w:softHyphen/>
              <w:t>ợc ứng dụng trong mọi lĩnh vực của xã hội nh</w:t>
            </w:r>
            <w:r w:rsidRPr="00D1338B">
              <w:rPr>
                <w:rFonts w:ascii="Times New Roman" w:eastAsia=".VnTime" w:hAnsi="Times New Roman"/>
                <w:sz w:val="24"/>
                <w:szCs w:val="24"/>
              </w:rPr>
              <w:softHyphen/>
              <w:t>: nhu cầu cá nhân, quản lý, điều hành và phát triển kinh tế của đất n</w:t>
            </w:r>
            <w:r w:rsidRPr="00D1338B">
              <w:rPr>
                <w:rFonts w:ascii="Times New Roman" w:eastAsia=".VnTime" w:hAnsi="Times New Roman"/>
                <w:sz w:val="24"/>
                <w:szCs w:val="24"/>
              </w:rPr>
              <w:softHyphen/>
              <w:t>ớc.</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 ứng dụng tin học giúp tăng hiệu quả sản xuất, cung cấp các dịch vụ và công tác quản lý.</w:t>
            </w:r>
          </w:p>
        </w:tc>
      </w:tr>
      <w:tr w:rsidR="00D1338B" w:rsidRPr="00D1338B">
        <w:trPr>
          <w:trHeight w:val="503"/>
        </w:trPr>
        <w:tc>
          <w:tcPr>
            <w:tcW w:w="10204" w:type="dxa"/>
            <w:gridSpan w:val="2"/>
            <w:tcBorders>
              <w:top w:val="single" w:sz="4" w:space="0" w:color="000000"/>
              <w:bottom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rPr>
              <w:t>Hoạt động 2 :</w:t>
            </w:r>
            <w:r w:rsidRPr="00D1338B">
              <w:rPr>
                <w:rFonts w:ascii="Times New Roman" w:hAnsi="Times New Roman"/>
                <w:b/>
                <w:i/>
                <w:sz w:val="24"/>
                <w:szCs w:val="24"/>
              </w:rPr>
              <w:t xml:space="preserve"> Tác động của tin học đối với xã hội</w:t>
            </w:r>
          </w:p>
        </w:tc>
      </w:tr>
      <w:tr w:rsidR="00D1338B" w:rsidRPr="00D1338B">
        <w:trPr>
          <w:trHeight w:val="503"/>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eastAsia=".VnTime" w:hAnsi="Times New Roman"/>
                <w:sz w:val="24"/>
                <w:szCs w:val="24"/>
              </w:rPr>
              <w:t>Chia lớp thành 6 nhóm.</w:t>
            </w:r>
          </w:p>
          <w:p w:rsidR="00D1338B" w:rsidRPr="00D1338B" w:rsidRDefault="00D1338B">
            <w:pPr>
              <w:widowControl w:val="0"/>
              <w:rPr>
                <w:rFonts w:ascii="Times New Roman" w:hAnsi="Times New Roman"/>
              </w:rPr>
            </w:pPr>
            <w:r w:rsidRPr="00D1338B">
              <w:rPr>
                <w:rFonts w:ascii="Times New Roman" w:eastAsia=".VnTime" w:hAnsi="Times New Roman"/>
                <w:sz w:val="24"/>
                <w:szCs w:val="24"/>
              </w:rPr>
              <w:t>Trả lời các câu hỏi sau:</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 Kể một số lĩnh vực hoạt động đã và đang ứng dụng tin học?</w:t>
            </w:r>
          </w:p>
          <w:p w:rsidR="00D1338B" w:rsidRPr="00D1338B" w:rsidRDefault="00D1338B">
            <w:pPr>
              <w:widowControl w:val="0"/>
              <w:jc w:val="both"/>
              <w:rPr>
                <w:rFonts w:ascii="Times New Roman" w:hAnsi="Times New Roman"/>
              </w:rPr>
            </w:pPr>
            <w:r w:rsidRPr="00D1338B">
              <w:rPr>
                <w:rFonts w:ascii="Times New Roman" w:eastAsia=".VnTime" w:hAnsi="Times New Roman"/>
                <w:i/>
                <w:iCs/>
                <w:sz w:val="24"/>
                <w:szCs w:val="24"/>
              </w:rPr>
              <w:t>- Lập danh sách học sinh, bảng điểm, quản lý tr</w:t>
            </w:r>
            <w:r w:rsidRPr="00D1338B">
              <w:rPr>
                <w:rFonts w:ascii="Times New Roman" w:eastAsia=".VnTime" w:hAnsi="Times New Roman"/>
                <w:i/>
                <w:iCs/>
                <w:sz w:val="24"/>
                <w:szCs w:val="24"/>
              </w:rPr>
              <w:softHyphen/>
              <w:t>ờng học, sản xuất kinh doanh, xem và mua các sản phẩm qua mạng, tìm kiếm thông tin, tra cứu từ điển,</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 Kể những hoạt động ứng dụng tin học và máy tính giúp con ng</w:t>
            </w:r>
            <w:r w:rsidRPr="00D1338B">
              <w:rPr>
                <w:rFonts w:ascii="Times New Roman" w:eastAsia=".VnTime" w:hAnsi="Times New Roman"/>
                <w:sz w:val="24"/>
                <w:szCs w:val="24"/>
              </w:rPr>
              <w:softHyphen/>
              <w:t>ời thông tin và liên lạc với nhau?</w:t>
            </w:r>
          </w:p>
          <w:p w:rsidR="00D1338B" w:rsidRPr="00D1338B" w:rsidRDefault="00D1338B">
            <w:pPr>
              <w:widowControl w:val="0"/>
              <w:jc w:val="both"/>
              <w:rPr>
                <w:rFonts w:ascii="Times New Roman" w:hAnsi="Times New Roman"/>
              </w:rPr>
            </w:pPr>
            <w:r w:rsidRPr="00D1338B">
              <w:rPr>
                <w:rFonts w:ascii="Times New Roman" w:eastAsia=".VnTime" w:hAnsi="Times New Roman"/>
                <w:i/>
                <w:iCs/>
                <w:sz w:val="24"/>
                <w:szCs w:val="24"/>
              </w:rPr>
              <w:t>- Con ng</w:t>
            </w:r>
            <w:r w:rsidRPr="00D1338B">
              <w:rPr>
                <w:rFonts w:ascii="Times New Roman" w:eastAsia=".VnTime" w:hAnsi="Times New Roman"/>
                <w:i/>
                <w:iCs/>
                <w:sz w:val="24"/>
                <w:szCs w:val="24"/>
              </w:rPr>
              <w:softHyphen/>
              <w:t>ời gửi th</w:t>
            </w:r>
            <w:r w:rsidRPr="00D1338B">
              <w:rPr>
                <w:rFonts w:ascii="Times New Roman" w:eastAsia=".VnTime" w:hAnsi="Times New Roman"/>
                <w:i/>
                <w:iCs/>
                <w:sz w:val="24"/>
                <w:szCs w:val="24"/>
              </w:rPr>
              <w:softHyphen/>
              <w:t>, gọi điện thoại thông qua b</w:t>
            </w:r>
            <w:r w:rsidRPr="00D1338B">
              <w:rPr>
                <w:rFonts w:ascii="Times New Roman" w:eastAsia=".VnTime" w:hAnsi="Times New Roman"/>
                <w:i/>
                <w:iCs/>
                <w:sz w:val="24"/>
                <w:szCs w:val="24"/>
              </w:rPr>
              <w:softHyphen/>
              <w:t>u điện nh</w:t>
            </w:r>
            <w:r w:rsidRPr="00D1338B">
              <w:rPr>
                <w:rFonts w:ascii="Times New Roman" w:eastAsia=".VnTime" w:hAnsi="Times New Roman"/>
                <w:i/>
                <w:iCs/>
                <w:sz w:val="24"/>
                <w:szCs w:val="24"/>
              </w:rPr>
              <w:softHyphen/>
              <w:t>ng nhờ tin học mà chúng ta có thể gửi nhau những tấm hình, th</w:t>
            </w:r>
            <w:r w:rsidRPr="00D1338B">
              <w:rPr>
                <w:rFonts w:ascii="Times New Roman" w:eastAsia=".VnTime" w:hAnsi="Times New Roman"/>
                <w:i/>
                <w:iCs/>
                <w:sz w:val="24"/>
                <w:szCs w:val="24"/>
              </w:rPr>
              <w:softHyphen/>
              <w:t>, thông báo, th</w:t>
            </w:r>
            <w:r w:rsidRPr="00D1338B">
              <w:rPr>
                <w:rFonts w:ascii="Times New Roman" w:eastAsia=".VnTime" w:hAnsi="Times New Roman"/>
                <w:i/>
                <w:iCs/>
                <w:sz w:val="24"/>
                <w:szCs w:val="24"/>
              </w:rPr>
              <w:softHyphen/>
              <w:t xml:space="preserve"> mời,  một cách nhanh chóng trong vài phút.</w:t>
            </w:r>
          </w:p>
          <w:p w:rsidR="00D1338B" w:rsidRPr="00D1338B" w:rsidRDefault="00D1338B">
            <w:pPr>
              <w:widowControl w:val="0"/>
              <w:jc w:val="both"/>
              <w:rPr>
                <w:rFonts w:ascii="Times New Roman" w:hAnsi="Times New Roman"/>
              </w:rPr>
            </w:pPr>
            <w:r w:rsidRPr="00D1338B">
              <w:rPr>
                <w:rFonts w:ascii="Times New Roman" w:eastAsia=".VnTime" w:hAnsi="Times New Roman"/>
                <w:i/>
                <w:iCs/>
                <w:sz w:val="24"/>
                <w:szCs w:val="24"/>
              </w:rPr>
              <w:t>- Xem các sự kiện thể thao trong n</w:t>
            </w:r>
            <w:r w:rsidRPr="00D1338B">
              <w:rPr>
                <w:rFonts w:ascii="Times New Roman" w:eastAsia=".VnTime" w:hAnsi="Times New Roman"/>
                <w:i/>
                <w:iCs/>
                <w:sz w:val="24"/>
                <w:szCs w:val="24"/>
              </w:rPr>
              <w:softHyphen/>
              <w:t>ớc và quốc tế.</w:t>
            </w:r>
          </w:p>
          <w:p w:rsidR="00D1338B" w:rsidRPr="00D1338B" w:rsidRDefault="00D1338B">
            <w:pPr>
              <w:widowControl w:val="0"/>
              <w:jc w:val="both"/>
              <w:rPr>
                <w:rFonts w:ascii="Times New Roman" w:hAnsi="Times New Roman"/>
              </w:rPr>
            </w:pPr>
            <w:r w:rsidRPr="00D1338B">
              <w:rPr>
                <w:rFonts w:ascii="Times New Roman" w:eastAsia=".VnTime" w:hAnsi="Times New Roman"/>
                <w:i/>
                <w:iCs/>
                <w:sz w:val="24"/>
                <w:szCs w:val="24"/>
              </w:rPr>
              <w:t>- Lũ lụt thiên tai khắp nơi cũng nh</w:t>
            </w:r>
            <w:r w:rsidRPr="00D1338B">
              <w:rPr>
                <w:rFonts w:ascii="Times New Roman" w:eastAsia=".VnTime" w:hAnsi="Times New Roman"/>
                <w:i/>
                <w:iCs/>
                <w:sz w:val="24"/>
                <w:szCs w:val="24"/>
              </w:rPr>
              <w:softHyphen/>
              <w:t xml:space="preserve"> các dịch bệnh SARS, cúm A H1N1 đang lan rộng.</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 Từ những lợi ích mà em biết thì tin học có tác động nh</w:t>
            </w:r>
            <w:r w:rsidRPr="00D1338B">
              <w:rPr>
                <w:rFonts w:ascii="Times New Roman" w:eastAsia=".VnTime" w:hAnsi="Times New Roman"/>
                <w:sz w:val="24"/>
                <w:szCs w:val="24"/>
              </w:rPr>
              <w:softHyphen/>
              <w:t xml:space="preserve"> thế nào đối với xã hội?</w:t>
            </w:r>
          </w:p>
          <w:p w:rsidR="00D1338B" w:rsidRPr="00D1338B" w:rsidRDefault="00D1338B">
            <w:pPr>
              <w:widowControl w:val="0"/>
              <w:jc w:val="both"/>
              <w:rPr>
                <w:rFonts w:ascii="Times New Roman" w:hAnsi="Times New Roman"/>
              </w:rPr>
            </w:pPr>
            <w:r w:rsidRPr="00D1338B">
              <w:rPr>
                <w:rFonts w:ascii="Times New Roman" w:eastAsia=".VnTime" w:hAnsi="Times New Roman"/>
                <w:i/>
                <w:iCs/>
                <w:sz w:val="24"/>
                <w:szCs w:val="24"/>
              </w:rPr>
              <w:t>HS trả lời</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HS nhận xét ý kiến của nhóm tr</w:t>
            </w:r>
            <w:r w:rsidRPr="00D1338B">
              <w:rPr>
                <w:rFonts w:ascii="Times New Roman" w:eastAsia=".VnTime" w:hAnsi="Times New Roman"/>
                <w:sz w:val="24"/>
                <w:szCs w:val="24"/>
              </w:rPr>
              <w:softHyphen/>
              <w:t>ớc đó và đ</w:t>
            </w:r>
            <w:r w:rsidRPr="00D1338B">
              <w:rPr>
                <w:rFonts w:ascii="Times New Roman" w:eastAsia=".VnTime" w:hAnsi="Times New Roman"/>
                <w:sz w:val="24"/>
                <w:szCs w:val="24"/>
              </w:rPr>
              <w:softHyphen/>
              <w:t>a ra ý kiến của nhóm mình.</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GV đ</w:t>
            </w:r>
            <w:r w:rsidRPr="00D1338B">
              <w:rPr>
                <w:rFonts w:ascii="Times New Roman" w:eastAsia=".VnTime" w:hAnsi="Times New Roman"/>
                <w:sz w:val="24"/>
                <w:szCs w:val="24"/>
              </w:rPr>
              <w:softHyphen/>
              <w:t>a ra hiệu quả hoạt động của các nhóm.</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 Đúc kết lại các ý kiến và đ</w:t>
            </w:r>
            <w:r w:rsidRPr="00D1338B">
              <w:rPr>
                <w:rFonts w:ascii="Times New Roman" w:eastAsia=".VnTime" w:hAnsi="Times New Roman"/>
                <w:sz w:val="24"/>
                <w:szCs w:val="24"/>
              </w:rPr>
              <w:softHyphen/>
              <w:t>a nhận xét cuối cùng.</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 xml:space="preserve">b) </w:t>
            </w:r>
            <w:r w:rsidRPr="00D1338B">
              <w:rPr>
                <w:rFonts w:ascii="Times New Roman" w:eastAsia=".VnTime" w:hAnsi="Times New Roman"/>
                <w:i/>
                <w:iCs/>
                <w:sz w:val="24"/>
                <w:szCs w:val="24"/>
              </w:rPr>
              <w:t>Tác động của tin học đối với xã hội:</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 Sự phát triển của tin học làm thay đổi nhận thức của con ng</w:t>
            </w:r>
            <w:r w:rsidRPr="00D1338B">
              <w:rPr>
                <w:rFonts w:ascii="Times New Roman" w:eastAsia=".VnTime" w:hAnsi="Times New Roman"/>
                <w:sz w:val="24"/>
                <w:szCs w:val="24"/>
              </w:rPr>
              <w:softHyphen/>
              <w:t>ời và cách tổ chức, quản lý các hoạt động xã hội, các lĩnh vực khoa học công nghệ, khoa học xã hội.</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 Ngày nay, tin học và máy tính đã thực sự trở thành động lực và lực l</w:t>
            </w:r>
            <w:r w:rsidRPr="00D1338B">
              <w:rPr>
                <w:rFonts w:ascii="Times New Roman" w:eastAsia=".VnTime" w:hAnsi="Times New Roman"/>
                <w:sz w:val="24"/>
                <w:szCs w:val="24"/>
              </w:rPr>
              <w:softHyphen/>
              <w:t>ợng sản xuất, góp phần phát triển kinh tế xã hội.</w:t>
            </w:r>
          </w:p>
        </w:tc>
      </w:tr>
    </w:tbl>
    <w:p w:rsidR="00D1338B" w:rsidRPr="00D1338B" w:rsidRDefault="00D1338B">
      <w:pPr>
        <w:rPr>
          <w:rFonts w:ascii="Times New Roman" w:hAnsi="Times New Roman"/>
        </w:rPr>
      </w:pPr>
      <w:r w:rsidRPr="00D1338B">
        <w:rPr>
          <w:rFonts w:ascii="Times New Roman" w:hAnsi="Times New Roman"/>
          <w:b/>
          <w:sz w:val="24"/>
          <w:szCs w:val="24"/>
          <w:lang w:val="nl-NL"/>
        </w:rPr>
        <w:t>Hoạt động 3,4 : Luyện tập</w:t>
      </w:r>
      <w:r w:rsidRPr="00D1338B">
        <w:rPr>
          <w:rFonts w:ascii="Times New Roman" w:hAnsi="Times New Roman"/>
          <w:lang w:val="pt-BR"/>
        </w:rPr>
        <w:t>, v</w:t>
      </w:r>
      <w:r w:rsidRPr="00D1338B">
        <w:rPr>
          <w:rFonts w:ascii="Times New Roman" w:hAnsi="Times New Roman"/>
          <w:b/>
          <w:sz w:val="24"/>
          <w:szCs w:val="24"/>
          <w:lang w:val="it-IT"/>
        </w:rPr>
        <w:t>ận dụng:</w:t>
      </w:r>
    </w:p>
    <w:tbl>
      <w:tblPr>
        <w:tblW w:w="0" w:type="auto"/>
        <w:tblLayout w:type="fixed"/>
        <w:tblLook w:val="0000" w:firstRow="0" w:lastRow="0" w:firstColumn="0" w:lastColumn="0" w:noHBand="0" w:noVBand="0"/>
      </w:tblPr>
      <w:tblGrid>
        <w:gridCol w:w="3538"/>
        <w:gridCol w:w="3402"/>
        <w:gridCol w:w="2705"/>
      </w:tblGrid>
      <w:tr w:rsidR="00D1338B"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jc w:val="center"/>
              <w:rPr>
                <w:rFonts w:ascii="Times New Roman" w:hAnsi="Times New Roman"/>
              </w:rPr>
            </w:pPr>
            <w:r w:rsidRPr="00D1338B">
              <w:rPr>
                <w:rFonts w:ascii="Times New Roman" w:hAnsi="Times New Roman"/>
                <w:b/>
                <w:sz w:val="24"/>
                <w:szCs w:val="24"/>
                <w:lang w:val="nl-NL"/>
              </w:rPr>
              <w:t>Hoạt động HS</w:t>
            </w:r>
          </w:p>
        </w:tc>
      </w:tr>
      <w:tr w:rsidR="00D1338B"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rPr>
                <w:rFonts w:ascii="Times New Roman" w:hAnsi="Times New Roman"/>
              </w:rPr>
            </w:pPr>
            <w:r w:rsidRPr="00D1338B">
              <w:rPr>
                <w:rFonts w:ascii="Times New Roman" w:hAnsi="Times New Roman"/>
                <w:sz w:val="24"/>
                <w:szCs w:val="24"/>
              </w:rPr>
              <w:t>Làm bài tập 1,2 SGK/59</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Yc HS làm bài tập</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Làm bài tập</w:t>
            </w:r>
          </w:p>
        </w:tc>
      </w:tr>
    </w:tbl>
    <w:p w:rsidR="00D1338B" w:rsidRPr="00D1338B" w:rsidRDefault="00D1338B">
      <w:pPr>
        <w:spacing w:line="320" w:lineRule="exact"/>
        <w:ind w:firstLine="437"/>
        <w:rPr>
          <w:rFonts w:ascii="Times New Roman" w:hAnsi="Times New Roman"/>
        </w:rPr>
      </w:pPr>
      <w:r w:rsidRPr="00D1338B">
        <w:rPr>
          <w:rFonts w:ascii="Times New Roman" w:hAnsi="Times New Roman"/>
          <w:b/>
          <w:sz w:val="24"/>
          <w:szCs w:val="24"/>
          <w:lang w:val="it-IT"/>
        </w:rPr>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szCs w:val="26"/>
          <w:lang w:val="it-IT"/>
        </w:rPr>
        <w:t xml:space="preserve">  - Về nhà học bài làm bài tập, xem phần còn lại của bài.</w:t>
      </w:r>
    </w:p>
    <w:p w:rsidR="00D1338B" w:rsidRPr="00D1338B" w:rsidRDefault="00D1338B">
      <w:pPr>
        <w:rPr>
          <w:rFonts w:ascii="Times New Roman" w:eastAsia=".VnTime" w:hAnsi="Times New Roman"/>
          <w:sz w:val="24"/>
          <w:szCs w:val="24"/>
          <w:lang w:val="it-IT"/>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i/>
          <w:sz w:val="24"/>
          <w:szCs w:val="24"/>
          <w:lang w:val="it-IT"/>
        </w:rPr>
        <w:lastRenderedPageBreak/>
        <w:tab/>
      </w:r>
    </w:p>
    <w:p w:rsidR="00D1338B" w:rsidRPr="00D1338B" w:rsidRDefault="00D1338B">
      <w:pPr>
        <w:spacing w:after="200" w:line="276" w:lineRule="auto"/>
        <w:rPr>
          <w:rFonts w:ascii="Times New Roman" w:hAnsi="Times New Roman"/>
          <w:i/>
          <w:sz w:val="24"/>
          <w:szCs w:val="24"/>
          <w:lang w:val="it-IT"/>
        </w:rPr>
      </w:pPr>
    </w:p>
    <w:p w:rsidR="00D1338B" w:rsidRPr="00D1338B" w:rsidRDefault="00D1338B">
      <w:pPr>
        <w:pageBreakBefore/>
        <w:tabs>
          <w:tab w:val="left" w:pos="851"/>
          <w:tab w:val="center" w:pos="4820"/>
          <w:tab w:val="right" w:pos="9639"/>
        </w:tabs>
        <w:rPr>
          <w:rFonts w:ascii="Times New Roman" w:hAnsi="Times New Roman"/>
        </w:rPr>
      </w:pPr>
      <w:r w:rsidRPr="00D1338B">
        <w:rPr>
          <w:rFonts w:ascii="Times New Roman" w:hAnsi="Times New Roman"/>
          <w:i/>
          <w:color w:val="FF0000"/>
          <w:sz w:val="24"/>
          <w:szCs w:val="24"/>
          <w:lang w:val="it-IT"/>
        </w:rPr>
        <w:lastRenderedPageBreak/>
        <w:t>Tuần: 12</w:t>
      </w:r>
      <w:r w:rsidRPr="00D1338B">
        <w:rPr>
          <w:rFonts w:ascii="Times New Roman" w:hAnsi="Times New Roman"/>
          <w:i/>
          <w:color w:val="FF0000"/>
          <w:sz w:val="24"/>
          <w:szCs w:val="24"/>
          <w:lang w:val="it-IT"/>
        </w:rPr>
        <w:tab/>
        <w:t>Tiết: 23</w:t>
      </w:r>
      <w:r w:rsidRPr="00D1338B">
        <w:rPr>
          <w:rFonts w:ascii="Times New Roman" w:hAnsi="Times New Roman"/>
          <w:i/>
          <w:color w:val="FF0000"/>
          <w:sz w:val="24"/>
          <w:szCs w:val="24"/>
          <w:lang w:val="it-IT"/>
        </w:rPr>
        <w:tab/>
        <w:t>Ngày dạy: … / … / …</w:t>
      </w:r>
    </w:p>
    <w:p w:rsidR="00D1338B" w:rsidRPr="00D1338B" w:rsidRDefault="00D1338B">
      <w:pPr>
        <w:jc w:val="center"/>
        <w:rPr>
          <w:rFonts w:ascii="Times New Roman" w:hAnsi="Times New Roman"/>
        </w:rPr>
      </w:pPr>
      <w:r w:rsidRPr="00D1338B">
        <w:rPr>
          <w:rFonts w:ascii="Times New Roman" w:eastAsia=".VnTime" w:hAnsi="Times New Roman"/>
          <w:b/>
          <w:sz w:val="24"/>
          <w:szCs w:val="24"/>
          <w:lang w:val="it-IT"/>
        </w:rPr>
        <w:t>Bài</w:t>
      </w:r>
      <w:r w:rsidRPr="00D1338B">
        <w:rPr>
          <w:rFonts w:ascii="Times New Roman" w:eastAsia=".VnTime" w:hAnsi="Times New Roman"/>
          <w:sz w:val="24"/>
          <w:szCs w:val="24"/>
          <w:lang w:val="it-IT"/>
        </w:rPr>
        <w:t xml:space="preserve"> 7: </w:t>
      </w:r>
      <w:r w:rsidRPr="00D1338B">
        <w:rPr>
          <w:rFonts w:ascii="Times New Roman" w:hAnsi="Times New Roman"/>
          <w:b/>
          <w:bCs/>
          <w:sz w:val="24"/>
          <w:szCs w:val="24"/>
          <w:lang w:val="it-IT"/>
        </w:rPr>
        <w:t>TIN HỌC VÀ XÃ HỘI (Tiết 2)</w:t>
      </w:r>
    </w:p>
    <w:p w:rsidR="00D1338B" w:rsidRPr="00D1338B" w:rsidRDefault="00D1338B">
      <w:pPr>
        <w:rPr>
          <w:rFonts w:ascii="Times New Roman" w:hAnsi="Times New Roman"/>
        </w:rPr>
      </w:pPr>
      <w:r w:rsidRPr="00D1338B">
        <w:rPr>
          <w:rFonts w:ascii="Times New Roman" w:hAnsi="Times New Roman"/>
          <w:b/>
          <w:bCs/>
          <w:i/>
          <w:sz w:val="24"/>
          <w:szCs w:val="24"/>
          <w:lang w:val="it-IT"/>
        </w:rPr>
        <w:t>I. MỤC TIÊU</w:t>
      </w:r>
    </w:p>
    <w:p w:rsidR="00D1338B" w:rsidRPr="00D1338B" w:rsidRDefault="00D1338B">
      <w:pPr>
        <w:rPr>
          <w:rFonts w:ascii="Times New Roman" w:hAnsi="Times New Roman"/>
        </w:rPr>
      </w:pPr>
      <w:r w:rsidRPr="00D1338B">
        <w:rPr>
          <w:rFonts w:ascii="Times New Roman" w:eastAsia=".VnTime" w:hAnsi="Times New Roman"/>
          <w:i/>
          <w:iCs/>
          <w:sz w:val="24"/>
          <w:szCs w:val="24"/>
          <w:lang w:val="it-IT"/>
        </w:rPr>
        <w:t>1. Kiến thức:</w:t>
      </w:r>
    </w:p>
    <w:p w:rsidR="00D1338B" w:rsidRPr="00D1338B" w:rsidRDefault="00D1338B">
      <w:pPr>
        <w:jc w:val="both"/>
        <w:rPr>
          <w:rFonts w:ascii="Times New Roman" w:hAnsi="Times New Roman"/>
        </w:rPr>
      </w:pPr>
      <w:r w:rsidRPr="00D1338B">
        <w:rPr>
          <w:rFonts w:ascii="Times New Roman" w:eastAsia=".VnTime" w:hAnsi="Times New Roman"/>
          <w:sz w:val="24"/>
          <w:szCs w:val="24"/>
          <w:lang w:val="it-IT"/>
        </w:rPr>
        <w:t>- Biết các lợi ích của công nghệ thông tin và tác động của CNTT đối với XH.</w:t>
      </w:r>
    </w:p>
    <w:p w:rsidR="00D1338B" w:rsidRPr="00D1338B" w:rsidRDefault="00D1338B">
      <w:pPr>
        <w:jc w:val="both"/>
        <w:rPr>
          <w:rFonts w:ascii="Times New Roman" w:hAnsi="Times New Roman"/>
        </w:rPr>
      </w:pPr>
      <w:r w:rsidRPr="00D1338B">
        <w:rPr>
          <w:rFonts w:ascii="Times New Roman" w:eastAsia=".VnTime" w:hAnsi="Times New Roman"/>
          <w:sz w:val="24"/>
          <w:szCs w:val="24"/>
        </w:rPr>
        <w:t>- Biết các hạn chế của công nghệ thông tin</w:t>
      </w:r>
    </w:p>
    <w:p w:rsidR="00D1338B" w:rsidRPr="00D1338B" w:rsidRDefault="00D1338B">
      <w:pPr>
        <w:jc w:val="both"/>
        <w:rPr>
          <w:rFonts w:ascii="Times New Roman" w:hAnsi="Times New Roman"/>
        </w:rPr>
      </w:pPr>
      <w:r w:rsidRPr="00D1338B">
        <w:rPr>
          <w:rFonts w:ascii="Times New Roman" w:eastAsia=".VnTime" w:hAnsi="Times New Roman"/>
          <w:sz w:val="24"/>
          <w:szCs w:val="24"/>
        </w:rPr>
        <w:t>- Biết một số vấn đề pháp lí và đạo đức trong xã hội tin học hoá.</w:t>
      </w:r>
    </w:p>
    <w:p w:rsidR="00D1338B" w:rsidRPr="00D1338B" w:rsidRDefault="00D1338B">
      <w:pPr>
        <w:jc w:val="both"/>
        <w:rPr>
          <w:rFonts w:ascii="Times New Roman" w:hAnsi="Times New Roman"/>
        </w:rPr>
      </w:pPr>
      <w:r w:rsidRPr="00D1338B">
        <w:rPr>
          <w:rFonts w:ascii="Times New Roman" w:hAnsi="Times New Roman"/>
          <w:i/>
          <w:iCs/>
          <w:color w:val="000000"/>
          <w:sz w:val="24"/>
          <w:szCs w:val="24"/>
          <w:lang w:val="pt-BR"/>
        </w:rPr>
        <w:t xml:space="preserve">2. Kĩ </w:t>
      </w:r>
      <w:r w:rsidRPr="00D1338B">
        <w:rPr>
          <w:rFonts w:ascii="Times New Roman" w:hAnsi="Times New Roman"/>
          <w:i/>
          <w:iCs/>
          <w:sz w:val="24"/>
          <w:szCs w:val="24"/>
          <w:lang w:val="pt-BR"/>
        </w:rPr>
        <w:t>n</w:t>
      </w:r>
      <w:r w:rsidRPr="00D1338B">
        <w:rPr>
          <w:rFonts w:ascii="Times New Roman" w:hAnsi="Times New Roman"/>
          <w:i/>
          <w:iCs/>
          <w:color w:val="000000"/>
          <w:sz w:val="24"/>
          <w:szCs w:val="24"/>
          <w:lang w:val="pt-BR"/>
        </w:rPr>
        <w:t>ăng</w:t>
      </w:r>
      <w:r w:rsidRPr="00D1338B">
        <w:rPr>
          <w:rFonts w:ascii="Times New Roman" w:hAnsi="Times New Roman"/>
          <w:color w:val="000000"/>
          <w:sz w:val="24"/>
          <w:szCs w:val="24"/>
          <w:lang w:val="pt-BR"/>
        </w:rPr>
        <w:t>: Biết vai trò của tin học trong xã hội hiện đại.</w:t>
      </w:r>
    </w:p>
    <w:p w:rsidR="00D1338B" w:rsidRPr="00D1338B" w:rsidRDefault="00D1338B">
      <w:pPr>
        <w:rPr>
          <w:rFonts w:ascii="Times New Roman" w:hAnsi="Times New Roman"/>
        </w:rPr>
      </w:pPr>
      <w:r w:rsidRPr="00D1338B">
        <w:rPr>
          <w:rFonts w:ascii="Times New Roman" w:eastAsia=".VnTime" w:hAnsi="Times New Roman"/>
          <w:b/>
          <w:bCs/>
          <w:i/>
          <w:iCs/>
          <w:sz w:val="24"/>
          <w:szCs w:val="24"/>
        </w:rPr>
        <w:t>3</w:t>
      </w:r>
      <w:r w:rsidRPr="00D1338B">
        <w:rPr>
          <w:rFonts w:ascii="Times New Roman" w:eastAsia=".VnTime" w:hAnsi="Times New Roman"/>
          <w:i/>
          <w:iCs/>
          <w:sz w:val="24"/>
          <w:szCs w:val="24"/>
        </w:rPr>
        <w:t>. Thái độ:</w:t>
      </w:r>
    </w:p>
    <w:p w:rsidR="00D1338B" w:rsidRPr="00D1338B" w:rsidRDefault="00D1338B">
      <w:pPr>
        <w:rPr>
          <w:rFonts w:ascii="Times New Roman" w:hAnsi="Times New Roman"/>
        </w:rPr>
      </w:pPr>
      <w:r w:rsidRPr="00D1338B">
        <w:rPr>
          <w:rFonts w:ascii="Times New Roman" w:eastAsia=".VnTime" w:hAnsi="Times New Roman"/>
          <w:sz w:val="24"/>
          <w:szCs w:val="24"/>
        </w:rPr>
        <w:t>- Tích cực tham gia các hoạt động học tập</w:t>
      </w:r>
    </w:p>
    <w:p w:rsidR="00D1338B" w:rsidRPr="00D1338B" w:rsidRDefault="00D1338B">
      <w:pPr>
        <w:rPr>
          <w:rFonts w:ascii="Times New Roman" w:hAnsi="Times New Roman"/>
        </w:rPr>
      </w:pPr>
      <w:r w:rsidRPr="00D1338B">
        <w:rPr>
          <w:rFonts w:ascii="Times New Roman" w:eastAsia=".VnTime" w:hAnsi="Times New Roman"/>
          <w:sz w:val="24"/>
          <w:szCs w:val="24"/>
        </w:rPr>
        <w:t>- Có thái độ đúng đắn sử dụng thông tin theo quy định</w:t>
      </w:r>
    </w:p>
    <w:p w:rsidR="00D1338B" w:rsidRPr="00D1338B" w:rsidRDefault="00D1338B">
      <w:pPr>
        <w:rPr>
          <w:rFonts w:ascii="Times New Roman" w:hAnsi="Times New Roman"/>
        </w:rPr>
      </w:pPr>
      <w:r w:rsidRPr="00D1338B">
        <w:rPr>
          <w:rFonts w:ascii="Times New Roman" w:eastAsia=".VnTime" w:hAnsi="Times New Roman"/>
          <w:sz w:val="24"/>
          <w:szCs w:val="24"/>
        </w:rPr>
        <w:t>- Có ý thức ứng dụng tin học trong học tập và cuộc sống</w:t>
      </w:r>
    </w:p>
    <w:p w:rsidR="00D1338B" w:rsidRPr="00D1338B" w:rsidRDefault="00D1338B">
      <w:pPr>
        <w:rPr>
          <w:rFonts w:ascii="Times New Roman" w:hAnsi="Times New Roman"/>
        </w:rPr>
      </w:pPr>
      <w:r w:rsidRPr="00D1338B">
        <w:rPr>
          <w:rFonts w:ascii="Times New Roman" w:hAnsi="Times New Roman"/>
          <w:i/>
          <w:sz w:val="24"/>
          <w:szCs w:val="24"/>
          <w:lang w:val="nl-NL"/>
        </w:rPr>
        <w:t xml:space="preserve">4. </w:t>
      </w:r>
      <w:r w:rsidRPr="00D1338B">
        <w:rPr>
          <w:rFonts w:ascii="Times New Roman" w:hAnsi="Times New Roman"/>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6"/>
          <w:lang w:val="nl-NL"/>
        </w:rPr>
        <w:t xml:space="preserve">- </w:t>
      </w:r>
      <w:r w:rsidRPr="00D1338B">
        <w:rPr>
          <w:rFonts w:ascii="Times New Roman" w:hAnsi="Times New Roman"/>
          <w:sz w:val="24"/>
          <w:szCs w:val="26"/>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6"/>
          <w:lang w:val="nl-NL"/>
        </w:rPr>
        <w:t>- Năng lực sử dụng CNTT-TT để hổ trợ học tập.</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6"/>
          <w:lang w:val="nl-NL"/>
        </w:rPr>
        <w:t>- Tự lập, tự tin, tự chủ và có tinh thần vượt khó.</w:t>
      </w:r>
    </w:p>
    <w:p w:rsidR="00D1338B" w:rsidRPr="00D1338B" w:rsidRDefault="00D1338B">
      <w:pPr>
        <w:rPr>
          <w:rFonts w:ascii="Times New Roman" w:hAnsi="Times New Roman"/>
        </w:rPr>
      </w:pPr>
      <w:r w:rsidRPr="00D1338B">
        <w:rPr>
          <w:rFonts w:ascii="Times New Roman" w:hAnsi="Times New Roman"/>
          <w:b/>
          <w:bCs/>
          <w:i/>
          <w:sz w:val="24"/>
          <w:szCs w:val="24"/>
          <w:lang w:val="nl-NL"/>
        </w:rPr>
        <w:t>II. CÔNG TÁC CHUẨN BỊ</w:t>
      </w:r>
    </w:p>
    <w:p w:rsidR="00D1338B" w:rsidRPr="00D1338B" w:rsidRDefault="00D1338B">
      <w:pPr>
        <w:rPr>
          <w:rFonts w:ascii="Times New Roman" w:hAnsi="Times New Roman"/>
        </w:rPr>
      </w:pPr>
      <w:r w:rsidRPr="00D1338B">
        <w:rPr>
          <w:rFonts w:ascii="Times New Roman" w:hAnsi="Times New Roman"/>
          <w:b/>
          <w:bCs/>
          <w:i/>
          <w:iCs/>
          <w:sz w:val="24"/>
          <w:szCs w:val="24"/>
          <w:lang w:val="pt-BR"/>
        </w:rPr>
        <w:t>1. Giáo viên:</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rPr>
        <w:t>- Máy tính, máy chiếu, mạng internet.</w:t>
      </w:r>
    </w:p>
    <w:p w:rsidR="00D1338B" w:rsidRPr="00D1338B" w:rsidRDefault="00D1338B">
      <w:pPr>
        <w:rPr>
          <w:rFonts w:ascii="Times New Roman" w:hAnsi="Times New Roman"/>
        </w:rPr>
      </w:pPr>
      <w:r w:rsidRPr="00D1338B">
        <w:rPr>
          <w:rFonts w:ascii="Times New Roman" w:hAnsi="Times New Roman"/>
          <w:sz w:val="24"/>
          <w:szCs w:val="24"/>
        </w:rPr>
        <w:tab/>
      </w:r>
      <w:r w:rsidRPr="00D1338B">
        <w:rPr>
          <w:rFonts w:ascii="Times New Roman" w:hAnsi="Times New Roman"/>
          <w:sz w:val="24"/>
          <w:szCs w:val="24"/>
          <w:lang w:val="pt-BR"/>
        </w:rPr>
        <w:t>- Tài liệu, giáo án.</w:t>
      </w:r>
    </w:p>
    <w:p w:rsidR="00D1338B" w:rsidRPr="00D1338B" w:rsidRDefault="00D1338B">
      <w:pPr>
        <w:rPr>
          <w:rFonts w:ascii="Times New Roman" w:hAnsi="Times New Roman"/>
        </w:rPr>
      </w:pPr>
      <w:r w:rsidRPr="00D1338B">
        <w:rPr>
          <w:rFonts w:ascii="Times New Roman" w:hAnsi="Times New Roman"/>
          <w:b/>
          <w:bCs/>
          <w:i/>
          <w:iCs/>
          <w:sz w:val="24"/>
          <w:szCs w:val="24"/>
          <w:lang w:val="pt-BR"/>
        </w:rPr>
        <w:t>2. Học sinh:</w:t>
      </w:r>
    </w:p>
    <w:p w:rsidR="00D1338B" w:rsidRPr="00D1338B" w:rsidRDefault="00D1338B">
      <w:pPr>
        <w:rPr>
          <w:rFonts w:ascii="Times New Roman" w:hAnsi="Times New Roman"/>
        </w:rPr>
      </w:pPr>
      <w:r w:rsidRPr="00D1338B">
        <w:rPr>
          <w:rFonts w:ascii="Times New Roman" w:hAnsi="Times New Roman"/>
          <w:sz w:val="24"/>
          <w:szCs w:val="24"/>
          <w:lang w:val="pt-BR"/>
        </w:rPr>
        <w:tab/>
      </w:r>
      <w:r w:rsidRPr="00D1338B">
        <w:rPr>
          <w:rFonts w:ascii="Times New Roman" w:hAnsi="Times New Roman"/>
          <w:sz w:val="24"/>
          <w:szCs w:val="24"/>
          <w:lang w:val="pt-BR"/>
        </w:rPr>
        <w:tab/>
        <w:t>- Vở ghi, tài liệu.</w:t>
      </w:r>
    </w:p>
    <w:p w:rsidR="00D1338B" w:rsidRPr="00D1338B" w:rsidRDefault="00D1338B">
      <w:pPr>
        <w:rPr>
          <w:rFonts w:ascii="Times New Roman" w:hAnsi="Times New Roman"/>
        </w:rPr>
      </w:pPr>
      <w:r w:rsidRPr="00D1338B">
        <w:rPr>
          <w:rFonts w:ascii="Times New Roman" w:hAnsi="Times New Roman"/>
          <w:b/>
          <w:bCs/>
          <w:i/>
          <w:sz w:val="24"/>
          <w:szCs w:val="24"/>
          <w:lang w:val="pt-BR"/>
        </w:rPr>
        <w:t>III. CÁC HOẠT ĐỘNG DẠY HỌC</w:t>
      </w:r>
    </w:p>
    <w:p w:rsidR="00D1338B" w:rsidRPr="00D1338B" w:rsidRDefault="00D1338B">
      <w:pPr>
        <w:rPr>
          <w:rFonts w:ascii="Times New Roman" w:hAnsi="Times New Roman"/>
        </w:rPr>
      </w:pPr>
      <w:r w:rsidRPr="00D1338B">
        <w:rPr>
          <w:rFonts w:ascii="Times New Roman" w:hAnsi="Times New Roman"/>
          <w:b/>
          <w:bCs/>
          <w:iCs/>
          <w:color w:val="000000"/>
          <w:sz w:val="24"/>
          <w:lang w:val="pt-BR"/>
        </w:rPr>
        <w:t>Hoạt động 1: Khởi động</w:t>
      </w:r>
    </w:p>
    <w:p w:rsidR="00D1338B" w:rsidRPr="00D1338B" w:rsidRDefault="00D1338B">
      <w:pPr>
        <w:rPr>
          <w:rFonts w:ascii="Times New Roman" w:hAnsi="Times New Roman"/>
        </w:rPr>
      </w:pPr>
      <w:r w:rsidRPr="00D1338B">
        <w:rPr>
          <w:rFonts w:ascii="Times New Roman" w:hAnsi="Times New Roman"/>
          <w:b/>
          <w:bCs/>
          <w:sz w:val="24"/>
          <w:szCs w:val="24"/>
          <w:lang w:val="pt-BR"/>
        </w:rPr>
        <w:t>1. TỔ CHỨC ỔN ĐỊNH LỚP</w:t>
      </w:r>
    </w:p>
    <w:p w:rsidR="00D1338B" w:rsidRPr="00D1338B" w:rsidRDefault="00D1338B">
      <w:pPr>
        <w:rPr>
          <w:rFonts w:ascii="Times New Roman" w:hAnsi="Times New Roman"/>
        </w:rPr>
      </w:pPr>
      <w:r w:rsidRPr="00D1338B">
        <w:rPr>
          <w:rFonts w:ascii="Times New Roman" w:hAnsi="Times New Roman"/>
          <w:b/>
          <w:bCs/>
          <w:sz w:val="24"/>
          <w:szCs w:val="24"/>
          <w:lang w:val="pt-BR"/>
        </w:rPr>
        <w:t>2. BÀI CŨ :</w:t>
      </w:r>
    </w:p>
    <w:p w:rsidR="00D1338B" w:rsidRPr="00D1338B" w:rsidRDefault="00D1338B">
      <w:pPr>
        <w:ind w:firstLine="480"/>
        <w:rPr>
          <w:rFonts w:ascii="Times New Roman" w:hAnsi="Times New Roman"/>
        </w:rPr>
      </w:pPr>
      <w:r w:rsidRPr="00D1338B">
        <w:rPr>
          <w:rFonts w:ascii="Times New Roman" w:hAnsi="Times New Roman"/>
          <w:bCs/>
          <w:sz w:val="24"/>
          <w:szCs w:val="24"/>
          <w:lang w:val="pt-BR"/>
        </w:rPr>
        <w:t>- Vai trò của tin học và máy tính trong xã hội hiện đại ?</w:t>
      </w:r>
    </w:p>
    <w:p w:rsidR="00D1338B" w:rsidRPr="00D1338B" w:rsidRDefault="00D1338B">
      <w:pPr>
        <w:spacing w:after="120" w:line="320" w:lineRule="exact"/>
        <w:rPr>
          <w:rFonts w:ascii="Times New Roman" w:hAnsi="Times New Roman"/>
        </w:rPr>
      </w:pPr>
      <w:r w:rsidRPr="00D1338B">
        <w:rPr>
          <w:rFonts w:ascii="Times New Roman" w:hAnsi="Times New Roman"/>
          <w:b/>
          <w:bCs/>
          <w:iCs/>
          <w:color w:val="000000"/>
          <w:sz w:val="24"/>
          <w:lang w:val="pt-BR"/>
        </w:rPr>
        <w:t>Hoạt động 2 : Hình thành kiến thức</w:t>
      </w:r>
    </w:p>
    <w:p w:rsidR="00D1338B" w:rsidRPr="00D1338B" w:rsidRDefault="00D1338B">
      <w:pPr>
        <w:pStyle w:val="ListParagraph"/>
        <w:numPr>
          <w:ilvl w:val="0"/>
          <w:numId w:val="20"/>
        </w:numPr>
        <w:rPr>
          <w:rFonts w:ascii="Times New Roman" w:hAnsi="Times New Roman"/>
        </w:rPr>
      </w:pPr>
      <w:r w:rsidRPr="00D1338B">
        <w:rPr>
          <w:rFonts w:ascii="Times New Roman" w:hAnsi="Times New Roman"/>
          <w:bCs/>
          <w:iCs/>
          <w:color w:val="000000"/>
          <w:sz w:val="24"/>
          <w:szCs w:val="26"/>
          <w:lang w:val="pt-BR"/>
        </w:rPr>
        <w:t>GV dùng PP Vấn đáp, thảo luận nhóm, thuyết trình</w:t>
      </w:r>
    </w:p>
    <w:p w:rsidR="00D1338B" w:rsidRPr="00D1338B" w:rsidRDefault="00D1338B">
      <w:pPr>
        <w:pStyle w:val="ListParagraph"/>
        <w:numPr>
          <w:ilvl w:val="0"/>
          <w:numId w:val="20"/>
        </w:numPr>
        <w:rPr>
          <w:rFonts w:ascii="Times New Roman" w:hAnsi="Times New Roman"/>
        </w:rPr>
      </w:pPr>
      <w:r w:rsidRPr="00D1338B">
        <w:rPr>
          <w:rFonts w:ascii="Times New Roman" w:hAnsi="Times New Roman"/>
          <w:bCs/>
          <w:iCs/>
          <w:color w:val="000000"/>
          <w:sz w:val="24"/>
          <w:szCs w:val="26"/>
          <w:lang w:val="pt-BR"/>
        </w:rPr>
        <w:t>Kĩ thuật: động não</w:t>
      </w:r>
    </w:p>
    <w:p w:rsidR="00D1338B" w:rsidRPr="00D1338B" w:rsidRDefault="00D1338B">
      <w:pPr>
        <w:pStyle w:val="Tieude2"/>
        <w:ind w:left="284" w:firstLine="0"/>
      </w:pPr>
      <w:r w:rsidRPr="00D1338B">
        <w:rPr>
          <w:b w:val="0"/>
          <w:bCs/>
          <w:i w:val="0"/>
          <w:iCs/>
          <w:color w:val="000000"/>
          <w:sz w:val="24"/>
          <w:lang w:val="pt-BR"/>
        </w:rPr>
        <w:t xml:space="preserve"> -    Giúp HS có năng lực giải quyết vấn đề, năng lực hợp tác, giao tiếp</w:t>
      </w:r>
    </w:p>
    <w:tbl>
      <w:tblPr>
        <w:tblW w:w="5000" w:type="pct"/>
        <w:tblLayout w:type="fixed"/>
        <w:tblLook w:val="0000" w:firstRow="0" w:lastRow="0" w:firstColumn="0" w:lastColumn="0" w:noHBand="0" w:noVBand="0"/>
      </w:tblPr>
      <w:tblGrid>
        <w:gridCol w:w="4621"/>
        <w:gridCol w:w="4621"/>
      </w:tblGrid>
      <w:tr w:rsidR="00D1338B" w:rsidRPr="00D1338B">
        <w:trPr>
          <w:trHeight w:val="386"/>
          <w:tblHeader/>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ing1"/>
              <w:widowControl w:val="0"/>
              <w:rPr>
                <w:rFonts w:ascii="Times New Roman" w:hAnsi="Times New Roman" w:cs="Times New Roman"/>
              </w:rPr>
            </w:pPr>
            <w:r w:rsidRPr="00D1338B">
              <w:rPr>
                <w:rFonts w:ascii="Times New Roman" w:hAnsi="Times New Roman" w:cs="Times New Roman"/>
                <w:lang w:val="nl-NL"/>
              </w:rPr>
              <w:t>Hoạt động của thầy và trò</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ing1"/>
              <w:widowControl w:val="0"/>
              <w:rPr>
                <w:rFonts w:ascii="Times New Roman" w:hAnsi="Times New Roman" w:cs="Times New Roman"/>
              </w:rPr>
            </w:pPr>
            <w:r w:rsidRPr="00D1338B">
              <w:rPr>
                <w:rFonts w:ascii="Times New Roman" w:hAnsi="Times New Roman" w:cs="Times New Roman"/>
              </w:rPr>
              <w:t>Ghi bảng</w:t>
            </w:r>
          </w:p>
        </w:tc>
      </w:tr>
      <w:tr w:rsidR="00D1338B" w:rsidRPr="00D1338B">
        <w:trPr>
          <w:trHeight w:val="413"/>
        </w:trPr>
        <w:tc>
          <w:tcPr>
            <w:tcW w:w="10204" w:type="dxa"/>
            <w:gridSpan w:val="2"/>
            <w:tcBorders>
              <w:top w:val="single" w:sz="4" w:space="0" w:color="000000"/>
              <w:bottom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rPr>
              <w:t>Hoạt động 1:</w:t>
            </w:r>
            <w:r w:rsidRPr="00D1338B">
              <w:rPr>
                <w:rFonts w:ascii="Times New Roman" w:hAnsi="Times New Roman"/>
                <w:b/>
                <w:bCs/>
                <w:i/>
                <w:sz w:val="24"/>
                <w:szCs w:val="24"/>
              </w:rPr>
              <w:t xml:space="preserve"> </w:t>
            </w:r>
            <w:r w:rsidRPr="00D1338B">
              <w:rPr>
                <w:rFonts w:ascii="Times New Roman" w:hAnsi="Times New Roman"/>
                <w:b/>
                <w:i/>
                <w:sz w:val="24"/>
                <w:szCs w:val="24"/>
              </w:rPr>
              <w:t>Kinh tế tri thức và xã hội tin học hoá.</w:t>
            </w:r>
          </w:p>
        </w:tc>
      </w:tr>
      <w:tr w:rsidR="00D1338B" w:rsidRPr="00D1338B">
        <w:trPr>
          <w:trHeight w:val="503"/>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Gv: Tri thức còn gọi là kiến thức.</w:t>
            </w:r>
          </w:p>
          <w:p w:rsidR="00D1338B" w:rsidRPr="00D1338B" w:rsidRDefault="00D1338B">
            <w:pPr>
              <w:widowControl w:val="0"/>
              <w:jc w:val="both"/>
              <w:rPr>
                <w:rFonts w:ascii="Times New Roman" w:hAnsi="Times New Roman"/>
              </w:rPr>
            </w:pPr>
            <w:r w:rsidRPr="00D1338B">
              <w:rPr>
                <w:rFonts w:ascii="Times New Roman" w:eastAsia=".VnTime" w:hAnsi="Times New Roman"/>
                <w:b/>
                <w:i/>
                <w:sz w:val="24"/>
                <w:szCs w:val="24"/>
                <w:lang w:val="pt-BR"/>
              </w:rPr>
              <w:t>?  Em cho biết mục đích học của em để làm gì?</w:t>
            </w:r>
          </w:p>
          <w:p w:rsidR="00D1338B" w:rsidRPr="00D1338B" w:rsidRDefault="00D1338B">
            <w:pPr>
              <w:widowControl w:val="0"/>
              <w:jc w:val="both"/>
              <w:rPr>
                <w:rFonts w:ascii="Times New Roman" w:hAnsi="Times New Roman"/>
              </w:rPr>
            </w:pPr>
            <w:r w:rsidRPr="00D1338B">
              <w:rPr>
                <w:rFonts w:ascii="Times New Roman" w:eastAsia=".VnTime" w:hAnsi="Times New Roman"/>
                <w:iCs/>
                <w:sz w:val="24"/>
                <w:szCs w:val="24"/>
                <w:lang w:val="pt-BR"/>
              </w:rPr>
              <w:t xml:space="preserve">Hs: </w:t>
            </w:r>
            <w:r w:rsidRPr="00D1338B">
              <w:rPr>
                <w:rFonts w:ascii="Times New Roman" w:eastAsia=".VnTime" w:hAnsi="Times New Roman"/>
                <w:i/>
                <w:iCs/>
                <w:sz w:val="24"/>
                <w:szCs w:val="24"/>
                <w:lang w:val="pt-BR"/>
              </w:rPr>
              <w:t xml:space="preserve"> Học để có kiến thức, có kiến thức có thể làm giàu cho bản thân và góp phần vào sự phát triển của xã hội. Vậy nên kiến thức (tri thức) có ảnh h</w:t>
            </w:r>
            <w:r w:rsidRPr="00D1338B">
              <w:rPr>
                <w:rFonts w:ascii="Times New Roman" w:eastAsia=".VnTime" w:hAnsi="Times New Roman"/>
                <w:i/>
                <w:iCs/>
                <w:sz w:val="24"/>
                <w:szCs w:val="24"/>
                <w:lang w:val="pt-BR"/>
              </w:rPr>
              <w:softHyphen/>
              <w:t>ởng rất lớn đến sự phát triển xã hội của đất n</w:t>
            </w:r>
            <w:r w:rsidRPr="00D1338B">
              <w:rPr>
                <w:rFonts w:ascii="Times New Roman" w:eastAsia=".VnTime" w:hAnsi="Times New Roman"/>
                <w:i/>
                <w:iCs/>
                <w:sz w:val="24"/>
                <w:szCs w:val="24"/>
                <w:lang w:val="pt-BR"/>
              </w:rPr>
              <w:softHyphen/>
              <w:t>ớc.</w:t>
            </w:r>
          </w:p>
          <w:p w:rsidR="00D1338B" w:rsidRPr="00D1338B" w:rsidRDefault="00D1338B">
            <w:pPr>
              <w:widowControl w:val="0"/>
              <w:rPr>
                <w:rFonts w:ascii="Times New Roman" w:hAnsi="Times New Roman"/>
              </w:rPr>
            </w:pPr>
            <w:r w:rsidRPr="00D1338B">
              <w:rPr>
                <w:rFonts w:ascii="Times New Roman" w:eastAsia=".VnTime" w:hAnsi="Times New Roman"/>
                <w:sz w:val="24"/>
                <w:szCs w:val="24"/>
                <w:lang w:val="pt-BR"/>
              </w:rPr>
              <w:t>Gv: Tin học đ</w:t>
            </w:r>
            <w:r w:rsidRPr="00D1338B">
              <w:rPr>
                <w:rFonts w:ascii="Times New Roman" w:eastAsia=".VnTime" w:hAnsi="Times New Roman"/>
                <w:sz w:val="24"/>
                <w:szCs w:val="24"/>
                <w:lang w:val="pt-BR"/>
              </w:rPr>
              <w:softHyphen/>
              <w:t>ợc ứng dụng vào mọi lĩnh vực đời sống của xã hội, nâng cao hiệu quả công việc, giảm nhẹ công việc chân tay, nặng nhọc, nguy hiểm  giúp nâng cao chất l</w:t>
            </w:r>
            <w:r w:rsidRPr="00D1338B">
              <w:rPr>
                <w:rFonts w:ascii="Times New Roman" w:eastAsia=".VnTime" w:hAnsi="Times New Roman"/>
                <w:sz w:val="24"/>
                <w:szCs w:val="24"/>
                <w:lang w:val="pt-BR"/>
              </w:rPr>
              <w:softHyphen/>
              <w:t>ợng cuộc sống của con ng</w:t>
            </w:r>
            <w:r w:rsidRPr="00D1338B">
              <w:rPr>
                <w:rFonts w:ascii="Times New Roman" w:eastAsia=".VnTime" w:hAnsi="Times New Roman"/>
                <w:sz w:val="24"/>
                <w:szCs w:val="24"/>
                <w:lang w:val="pt-BR"/>
              </w:rPr>
              <w:softHyphen/>
              <w:t>ời.</w:t>
            </w:r>
          </w:p>
          <w:p w:rsidR="00D1338B" w:rsidRPr="00D1338B" w:rsidRDefault="00D1338B">
            <w:pPr>
              <w:widowControl w:val="0"/>
              <w:rPr>
                <w:rFonts w:ascii="Times New Roman" w:hAnsi="Times New Roman"/>
              </w:rPr>
            </w:pPr>
            <w:r w:rsidRPr="00D1338B">
              <w:rPr>
                <w:rFonts w:ascii="Times New Roman" w:eastAsia=".VnTime" w:hAnsi="Times New Roman"/>
                <w:sz w:val="24"/>
                <w:szCs w:val="24"/>
                <w:lang w:val="pt-BR"/>
              </w:rPr>
              <w:t>Hs:</w:t>
            </w:r>
            <w:r w:rsidRPr="00D1338B">
              <w:rPr>
                <w:rFonts w:ascii="Times New Roman" w:eastAsia=".VnTime" w:hAnsi="Times New Roman"/>
                <w:i/>
                <w:iCs/>
                <w:sz w:val="24"/>
                <w:szCs w:val="24"/>
              </w:rPr>
              <w:t xml:space="preserve"> Lắng nghe và ghi bài.</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eastAsia=".VnTime" w:hAnsi="Times New Roman"/>
                <w:b/>
                <w:bCs/>
                <w:sz w:val="24"/>
                <w:szCs w:val="24"/>
                <w:u w:val="single"/>
                <w:lang w:val="pt-BR"/>
              </w:rPr>
              <w:t>2. Kinh tế tri thức và xã hội tin học hóa</w:t>
            </w:r>
          </w:p>
          <w:p w:rsidR="00D1338B" w:rsidRPr="00D1338B" w:rsidRDefault="00D1338B">
            <w:pPr>
              <w:widowControl w:val="0"/>
              <w:jc w:val="both"/>
              <w:rPr>
                <w:rFonts w:ascii="Times New Roman" w:hAnsi="Times New Roman"/>
              </w:rPr>
            </w:pPr>
            <w:r w:rsidRPr="00D1338B">
              <w:rPr>
                <w:rFonts w:ascii="Times New Roman" w:eastAsia=".VnTime" w:hAnsi="Times New Roman"/>
                <w:i/>
                <w:iCs/>
                <w:sz w:val="24"/>
                <w:szCs w:val="24"/>
                <w:u w:val="single"/>
              </w:rPr>
              <w:t>a) Tin học và kinh tế tri thức:</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 Kinh tế tri thức là nền kinh tế mà trong đó tri thức là yếu tố quan trọng trong việc tạo ra của cải vật chất và tinh thần của xã hội. Trong đó tin học và máy tính đóng vai trò chủ đạo.</w:t>
            </w:r>
          </w:p>
          <w:p w:rsidR="00D1338B" w:rsidRPr="00D1338B" w:rsidRDefault="00D1338B">
            <w:pPr>
              <w:widowControl w:val="0"/>
              <w:jc w:val="both"/>
              <w:rPr>
                <w:rFonts w:ascii="Times New Roman" w:hAnsi="Times New Roman"/>
              </w:rPr>
            </w:pPr>
            <w:r w:rsidRPr="00D1338B">
              <w:rPr>
                <w:rFonts w:ascii="Times New Roman" w:eastAsia=".VnTime" w:hAnsi="Times New Roman"/>
                <w:i/>
                <w:iCs/>
                <w:sz w:val="24"/>
                <w:szCs w:val="24"/>
                <w:u w:val="single"/>
              </w:rPr>
              <w:t>b) Xã hội tin học hóa:</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 xml:space="preserve"> Xã hội tin học hóa là xã hội mà các hoạt động chính của nó đ</w:t>
            </w:r>
            <w:r w:rsidRPr="00D1338B">
              <w:rPr>
                <w:rFonts w:ascii="Times New Roman" w:eastAsia=".VnTime" w:hAnsi="Times New Roman"/>
                <w:sz w:val="24"/>
                <w:szCs w:val="24"/>
              </w:rPr>
              <w:softHyphen/>
              <w:t>ợc điều hành với sự hỗ trợ của tin học và mạng máy tính.</w:t>
            </w:r>
          </w:p>
          <w:p w:rsidR="00D1338B" w:rsidRPr="00D1338B" w:rsidRDefault="00D1338B">
            <w:pPr>
              <w:widowControl w:val="0"/>
              <w:jc w:val="both"/>
              <w:rPr>
                <w:rFonts w:ascii="Times New Roman" w:eastAsia=".VnTime" w:hAnsi="Times New Roman"/>
                <w:sz w:val="24"/>
                <w:szCs w:val="24"/>
              </w:rPr>
            </w:pPr>
          </w:p>
        </w:tc>
      </w:tr>
      <w:tr w:rsidR="00D1338B" w:rsidRPr="00D1338B">
        <w:trPr>
          <w:trHeight w:val="503"/>
        </w:trPr>
        <w:tc>
          <w:tcPr>
            <w:tcW w:w="10204"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eastAsia=".VnTime" w:hAnsi="Times New Roman"/>
                <w:b/>
                <w:bCs/>
                <w:sz w:val="24"/>
                <w:szCs w:val="24"/>
              </w:rPr>
              <w:t xml:space="preserve">Hoạt động 2 : </w:t>
            </w:r>
            <w:r w:rsidRPr="00D1338B">
              <w:rPr>
                <w:rFonts w:ascii="Times New Roman" w:eastAsia=".VnTime" w:hAnsi="Times New Roman"/>
                <w:b/>
                <w:bCs/>
                <w:i/>
                <w:sz w:val="24"/>
                <w:szCs w:val="24"/>
              </w:rPr>
              <w:t>Cuộc cách mạng công nghiệp lần thứ tư.</w:t>
            </w:r>
          </w:p>
        </w:tc>
      </w:tr>
      <w:tr w:rsidR="00D1338B" w:rsidRPr="00D1338B">
        <w:trPr>
          <w:trHeight w:val="503"/>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Gv: yc HS đọc SGK</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Hs: đọc SGK</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eastAsia=".VnTime" w:hAnsi="Times New Roman"/>
                <w:b/>
                <w:bCs/>
                <w:sz w:val="24"/>
                <w:szCs w:val="24"/>
              </w:rPr>
              <w:t>3. Cuộc cách mạng công nghiệp lần thứ tư.</w:t>
            </w:r>
          </w:p>
          <w:p w:rsidR="00D1338B" w:rsidRPr="00D1338B" w:rsidRDefault="00D1338B">
            <w:pPr>
              <w:widowControl w:val="0"/>
              <w:jc w:val="both"/>
              <w:rPr>
                <w:rFonts w:ascii="Times New Roman" w:hAnsi="Times New Roman"/>
              </w:rPr>
            </w:pPr>
            <w:r w:rsidRPr="00D1338B">
              <w:rPr>
                <w:rFonts w:ascii="Times New Roman" w:eastAsia=".VnTime" w:hAnsi="Times New Roman"/>
                <w:bCs/>
                <w:sz w:val="24"/>
                <w:szCs w:val="24"/>
              </w:rPr>
              <w:t>- SGK</w:t>
            </w:r>
          </w:p>
        </w:tc>
      </w:tr>
      <w:tr w:rsidR="00D1338B" w:rsidRPr="00D1338B">
        <w:trPr>
          <w:trHeight w:val="503"/>
        </w:trPr>
        <w:tc>
          <w:tcPr>
            <w:tcW w:w="10204" w:type="dxa"/>
            <w:gridSpan w:val="2"/>
            <w:tcBorders>
              <w:top w:val="single" w:sz="4" w:space="0" w:color="000000"/>
              <w:bottom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rPr>
              <w:lastRenderedPageBreak/>
              <w:t xml:space="preserve">Hoạt động 3 : </w:t>
            </w:r>
            <w:r w:rsidRPr="00D1338B">
              <w:rPr>
                <w:rFonts w:ascii="Times New Roman" w:eastAsia=".VnTime" w:hAnsi="Times New Roman"/>
                <w:b/>
                <w:bCs/>
                <w:i/>
                <w:sz w:val="24"/>
                <w:szCs w:val="24"/>
              </w:rPr>
              <w:t>Con ng</w:t>
            </w:r>
            <w:r w:rsidRPr="00D1338B">
              <w:rPr>
                <w:rFonts w:ascii="Times New Roman" w:eastAsia=".VnTime" w:hAnsi="Times New Roman"/>
                <w:b/>
                <w:bCs/>
                <w:i/>
                <w:sz w:val="24"/>
                <w:szCs w:val="24"/>
              </w:rPr>
              <w:softHyphen/>
              <w:t>ời trong xã hội tin học hóa.</w:t>
            </w:r>
          </w:p>
        </w:tc>
      </w:tr>
      <w:tr w:rsidR="00D1338B" w:rsidRPr="00D1338B">
        <w:trPr>
          <w:trHeight w:val="503"/>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Gv: giới thiệu</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Sự ra đời của internet đã tạo ra không gian mới đó là không gian điện tử.</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Gv: Không gian điện tử là gì?</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 xml:space="preserve">Hs: </w:t>
            </w:r>
            <w:r w:rsidRPr="00D1338B">
              <w:rPr>
                <w:rFonts w:ascii="Times New Roman" w:eastAsia=".VnTime" w:hAnsi="Times New Roman"/>
                <w:i/>
                <w:iCs/>
                <w:sz w:val="24"/>
                <w:szCs w:val="24"/>
              </w:rPr>
              <w:t>Con ng</w:t>
            </w:r>
            <w:r w:rsidRPr="00D1338B">
              <w:rPr>
                <w:rFonts w:ascii="Times New Roman" w:eastAsia=".VnTime" w:hAnsi="Times New Roman"/>
                <w:i/>
                <w:iCs/>
                <w:sz w:val="24"/>
                <w:szCs w:val="24"/>
              </w:rPr>
              <w:softHyphen/>
              <w:t>ời có thể tìm kiếm thông tin, xem các sản, mua các sản phẩm, tìm hiểu văn hóa các n</w:t>
            </w:r>
            <w:r w:rsidRPr="00D1338B">
              <w:rPr>
                <w:rFonts w:ascii="Times New Roman" w:eastAsia=".VnTime" w:hAnsi="Times New Roman"/>
                <w:i/>
                <w:iCs/>
                <w:sz w:val="24"/>
                <w:szCs w:val="24"/>
              </w:rPr>
              <w:softHyphen/>
              <w:t>ớc, tình hình kinh tế trong n</w:t>
            </w:r>
            <w:r w:rsidRPr="00D1338B">
              <w:rPr>
                <w:rFonts w:ascii="Times New Roman" w:eastAsia=".VnTime" w:hAnsi="Times New Roman"/>
                <w:i/>
                <w:iCs/>
                <w:sz w:val="24"/>
                <w:szCs w:val="24"/>
              </w:rPr>
              <w:softHyphen/>
              <w:t>ớc và quốc tế mà không cần đến nơi tìm hiểu  thông qua internet.</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Gv. Liệt kê các diễn đàn trao đổi, tìm kiếm thông tin mà em đã từng sử dụng?</w:t>
            </w:r>
          </w:p>
          <w:p w:rsidR="00D1338B" w:rsidRPr="00D1338B" w:rsidRDefault="00D1338B">
            <w:pPr>
              <w:widowControl w:val="0"/>
              <w:jc w:val="both"/>
              <w:rPr>
                <w:rFonts w:ascii="Times New Roman" w:hAnsi="Times New Roman"/>
              </w:rPr>
            </w:pPr>
            <w:r w:rsidRPr="00D1338B">
              <w:rPr>
                <w:rFonts w:ascii="Times New Roman" w:eastAsia=".VnTime" w:hAnsi="Times New Roman"/>
                <w:i/>
                <w:iCs/>
                <w:sz w:val="24"/>
                <w:szCs w:val="24"/>
              </w:rPr>
              <w:t>HS trả lời</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Kể một tình huống mà em cho là đẹp trong ứng xử văn hóa giữa các thành viên tham gia diễn đàn?</w:t>
            </w:r>
          </w:p>
          <w:p w:rsidR="00D1338B" w:rsidRPr="00D1338B" w:rsidRDefault="00D1338B">
            <w:pPr>
              <w:widowControl w:val="0"/>
              <w:jc w:val="both"/>
              <w:rPr>
                <w:rFonts w:ascii="Times New Roman" w:hAnsi="Times New Roman"/>
              </w:rPr>
            </w:pPr>
            <w:r w:rsidRPr="00D1338B">
              <w:rPr>
                <w:rFonts w:ascii="Times New Roman" w:eastAsia=".VnTime" w:hAnsi="Times New Roman"/>
                <w:iCs/>
                <w:sz w:val="24"/>
                <w:szCs w:val="24"/>
              </w:rPr>
              <w:t>Hs</w:t>
            </w:r>
            <w:r w:rsidRPr="00D1338B">
              <w:rPr>
                <w:rFonts w:ascii="Times New Roman" w:eastAsia=".VnTime" w:hAnsi="Times New Roman"/>
                <w:i/>
                <w:iCs/>
                <w:sz w:val="24"/>
                <w:szCs w:val="24"/>
              </w:rPr>
              <w:t>: trả lời</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Gv: Kể một tình huống mà em cho là ch</w:t>
            </w:r>
            <w:r w:rsidRPr="00D1338B">
              <w:rPr>
                <w:rFonts w:ascii="Times New Roman" w:eastAsia=".VnTime" w:hAnsi="Times New Roman"/>
                <w:sz w:val="24"/>
                <w:szCs w:val="24"/>
              </w:rPr>
              <w:softHyphen/>
              <w:t>a đẹp trong ứng xử văn hóa giữa các thành viên tham gia diễn đàn?</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Hs: trả lời</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Gv: Khi mà biên giới không còn là rào cản cho sự luân chuyển thông tin và tri thức thì việc tham gia vào internet mỗi cá nhân cần có trách nhiệm gì đối với thông tin trên mạng máy tính?</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 xml:space="preserve">Hs: </w:t>
            </w:r>
            <w:r w:rsidRPr="00D1338B">
              <w:rPr>
                <w:rFonts w:ascii="Times New Roman" w:eastAsia=".VnTime" w:hAnsi="Times New Roman"/>
                <w:i/>
                <w:iCs/>
                <w:sz w:val="24"/>
                <w:szCs w:val="24"/>
              </w:rPr>
              <w:t>Chịu trách nhiệm với thông tin mà mình trao đổi cũng nh</w:t>
            </w:r>
            <w:r w:rsidRPr="00D1338B">
              <w:rPr>
                <w:rFonts w:ascii="Times New Roman" w:eastAsia=".VnTime" w:hAnsi="Times New Roman"/>
                <w:i/>
                <w:iCs/>
                <w:sz w:val="24"/>
                <w:szCs w:val="24"/>
              </w:rPr>
              <w:softHyphen/>
              <w:t xml:space="preserve"> đ</w:t>
            </w:r>
            <w:r w:rsidRPr="00D1338B">
              <w:rPr>
                <w:rFonts w:ascii="Times New Roman" w:eastAsia=".VnTime" w:hAnsi="Times New Roman"/>
                <w:i/>
                <w:iCs/>
                <w:sz w:val="24"/>
                <w:szCs w:val="24"/>
              </w:rPr>
              <w:softHyphen/>
              <w:t>a vào mạng.</w:t>
            </w:r>
          </w:p>
          <w:p w:rsidR="00D1338B" w:rsidRPr="00D1338B" w:rsidRDefault="00D1338B">
            <w:pPr>
              <w:widowControl w:val="0"/>
              <w:jc w:val="both"/>
              <w:rPr>
                <w:rFonts w:ascii="Times New Roman" w:hAnsi="Times New Roman"/>
              </w:rPr>
            </w:pPr>
            <w:r w:rsidRPr="00D1338B">
              <w:rPr>
                <w:rFonts w:ascii="Times New Roman" w:eastAsia=".VnTime" w:hAnsi="Times New Roman"/>
                <w:i/>
                <w:iCs/>
                <w:sz w:val="24"/>
                <w:szCs w:val="24"/>
              </w:rPr>
              <w:t>Bảo vệ các thông tin và nguồn tài nguyên.</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eastAsia=".VnTime" w:hAnsi="Times New Roman"/>
                <w:b/>
                <w:bCs/>
                <w:sz w:val="24"/>
                <w:szCs w:val="24"/>
              </w:rPr>
              <w:t>4. Con ng</w:t>
            </w:r>
            <w:r w:rsidRPr="00D1338B">
              <w:rPr>
                <w:rFonts w:ascii="Times New Roman" w:eastAsia=".VnTime" w:hAnsi="Times New Roman"/>
                <w:b/>
                <w:bCs/>
                <w:sz w:val="24"/>
                <w:szCs w:val="24"/>
              </w:rPr>
              <w:softHyphen/>
              <w:t>ời trong xã hội tin học hóa.</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 Sự ra đời của internet đã tạo ra không gian mới đó là không gian điện tử.</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 Không gian điện tử là khoảng không gian của nền kinh tế tri thức, một nền kinh tế mà các loại hàng hóa cơ bản của nó còn có thể l</w:t>
            </w:r>
            <w:r w:rsidRPr="00D1338B">
              <w:rPr>
                <w:rFonts w:ascii="Times New Roman" w:eastAsia=".VnTime" w:hAnsi="Times New Roman"/>
                <w:sz w:val="24"/>
                <w:szCs w:val="24"/>
              </w:rPr>
              <w:softHyphen/>
              <w:t>u thông dễ dàng.</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lang w:val="pt-BR"/>
              </w:rPr>
              <w:t>- Mỗi cá nhân khi tham gia vào internet cần:</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 Có ý thức bảo vệ thông tin và các nguồn tài nguyên thông tin.</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 Có trách nhiệm với thông tin đ</w:t>
            </w:r>
            <w:r w:rsidRPr="00D1338B">
              <w:rPr>
                <w:rFonts w:ascii="Times New Roman" w:eastAsia=".VnTime" w:hAnsi="Times New Roman"/>
                <w:sz w:val="24"/>
                <w:szCs w:val="24"/>
              </w:rPr>
              <w:softHyphen/>
              <w:t>a lên mạng internet.</w:t>
            </w:r>
          </w:p>
          <w:p w:rsidR="00D1338B" w:rsidRPr="00D1338B" w:rsidRDefault="00D1338B">
            <w:pPr>
              <w:widowControl w:val="0"/>
              <w:jc w:val="both"/>
              <w:rPr>
                <w:rFonts w:ascii="Times New Roman" w:hAnsi="Times New Roman"/>
              </w:rPr>
            </w:pPr>
            <w:r w:rsidRPr="00D1338B">
              <w:rPr>
                <w:rFonts w:ascii="Times New Roman" w:eastAsia=".VnTime" w:hAnsi="Times New Roman"/>
                <w:sz w:val="24"/>
                <w:szCs w:val="24"/>
              </w:rPr>
              <w:t>+ Có văn hóa trong ứng xử trên môi tr</w:t>
            </w:r>
            <w:r w:rsidRPr="00D1338B">
              <w:rPr>
                <w:rFonts w:ascii="Times New Roman" w:eastAsia=".VnTime" w:hAnsi="Times New Roman"/>
                <w:sz w:val="24"/>
                <w:szCs w:val="24"/>
              </w:rPr>
              <w:softHyphen/>
              <w:t>ờng internet và có ý thức tuân thủ pháp luật (Luật Giao dịch điện tử, Luật Công nghệ thông tin)</w:t>
            </w:r>
          </w:p>
          <w:p w:rsidR="00D1338B" w:rsidRPr="00D1338B" w:rsidRDefault="00D1338B">
            <w:pPr>
              <w:widowControl w:val="0"/>
              <w:jc w:val="both"/>
              <w:rPr>
                <w:rFonts w:ascii="Times New Roman" w:eastAsia=".VnTime" w:hAnsi="Times New Roman"/>
                <w:sz w:val="24"/>
                <w:szCs w:val="24"/>
              </w:rPr>
            </w:pPr>
          </w:p>
          <w:p w:rsidR="00D1338B" w:rsidRPr="00D1338B" w:rsidRDefault="00D1338B">
            <w:pPr>
              <w:widowControl w:val="0"/>
              <w:jc w:val="both"/>
              <w:rPr>
                <w:rFonts w:ascii="Times New Roman" w:eastAsia=".VnTime" w:hAnsi="Times New Roman"/>
                <w:sz w:val="24"/>
                <w:szCs w:val="24"/>
              </w:rPr>
            </w:pPr>
          </w:p>
          <w:p w:rsidR="00D1338B" w:rsidRPr="00D1338B" w:rsidRDefault="00D1338B">
            <w:pPr>
              <w:widowControl w:val="0"/>
              <w:jc w:val="both"/>
              <w:rPr>
                <w:rFonts w:ascii="Times New Roman" w:eastAsia=".VnTime" w:hAnsi="Times New Roman"/>
                <w:sz w:val="24"/>
                <w:szCs w:val="24"/>
              </w:rPr>
            </w:pPr>
          </w:p>
          <w:p w:rsidR="00D1338B" w:rsidRPr="00D1338B" w:rsidRDefault="00D1338B">
            <w:pPr>
              <w:widowControl w:val="0"/>
              <w:jc w:val="both"/>
              <w:rPr>
                <w:rFonts w:ascii="Times New Roman" w:eastAsia=".VnTime" w:hAnsi="Times New Roman"/>
                <w:sz w:val="24"/>
                <w:szCs w:val="24"/>
              </w:rPr>
            </w:pPr>
          </w:p>
          <w:p w:rsidR="00D1338B" w:rsidRPr="00D1338B" w:rsidRDefault="00D1338B">
            <w:pPr>
              <w:widowControl w:val="0"/>
              <w:jc w:val="both"/>
              <w:rPr>
                <w:rFonts w:ascii="Times New Roman" w:eastAsia=".VnTime" w:hAnsi="Times New Roman"/>
                <w:sz w:val="24"/>
                <w:szCs w:val="24"/>
              </w:rPr>
            </w:pPr>
          </w:p>
          <w:p w:rsidR="00D1338B" w:rsidRPr="00D1338B" w:rsidRDefault="00D1338B">
            <w:pPr>
              <w:widowControl w:val="0"/>
              <w:jc w:val="both"/>
              <w:rPr>
                <w:rFonts w:ascii="Times New Roman" w:eastAsia=".VnTime" w:hAnsi="Times New Roman"/>
                <w:sz w:val="24"/>
                <w:szCs w:val="24"/>
              </w:rPr>
            </w:pPr>
          </w:p>
          <w:p w:rsidR="00D1338B" w:rsidRPr="00D1338B" w:rsidRDefault="00D1338B">
            <w:pPr>
              <w:widowControl w:val="0"/>
              <w:jc w:val="both"/>
              <w:rPr>
                <w:rFonts w:ascii="Times New Roman" w:eastAsia=".VnTime" w:hAnsi="Times New Roman"/>
                <w:sz w:val="24"/>
                <w:szCs w:val="24"/>
              </w:rPr>
            </w:pPr>
          </w:p>
          <w:p w:rsidR="00D1338B" w:rsidRPr="00D1338B" w:rsidRDefault="00D1338B">
            <w:pPr>
              <w:widowControl w:val="0"/>
              <w:jc w:val="both"/>
              <w:rPr>
                <w:rFonts w:ascii="Times New Roman" w:eastAsia=".VnTime" w:hAnsi="Times New Roman"/>
                <w:sz w:val="24"/>
                <w:szCs w:val="24"/>
              </w:rPr>
            </w:pPr>
          </w:p>
          <w:p w:rsidR="00D1338B" w:rsidRPr="00D1338B" w:rsidRDefault="00D1338B">
            <w:pPr>
              <w:widowControl w:val="0"/>
              <w:jc w:val="both"/>
              <w:rPr>
                <w:rFonts w:ascii="Times New Roman" w:eastAsia=".VnTime" w:hAnsi="Times New Roman"/>
                <w:sz w:val="24"/>
                <w:szCs w:val="24"/>
              </w:rPr>
            </w:pPr>
          </w:p>
          <w:p w:rsidR="00D1338B" w:rsidRPr="00D1338B" w:rsidRDefault="00D1338B">
            <w:pPr>
              <w:widowControl w:val="0"/>
              <w:jc w:val="both"/>
              <w:rPr>
                <w:rFonts w:ascii="Times New Roman" w:eastAsia=".VnTime" w:hAnsi="Times New Roman"/>
                <w:sz w:val="24"/>
                <w:szCs w:val="24"/>
              </w:rPr>
            </w:pPr>
          </w:p>
          <w:p w:rsidR="00D1338B" w:rsidRPr="00D1338B" w:rsidRDefault="00D1338B">
            <w:pPr>
              <w:widowControl w:val="0"/>
              <w:jc w:val="both"/>
              <w:rPr>
                <w:rFonts w:ascii="Times New Roman" w:eastAsia=".VnTime" w:hAnsi="Times New Roman"/>
                <w:sz w:val="24"/>
                <w:szCs w:val="24"/>
              </w:rPr>
            </w:pPr>
          </w:p>
          <w:p w:rsidR="00D1338B" w:rsidRPr="00D1338B" w:rsidRDefault="00D1338B">
            <w:pPr>
              <w:widowControl w:val="0"/>
              <w:jc w:val="both"/>
              <w:rPr>
                <w:rFonts w:ascii="Times New Roman" w:eastAsia=".VnTime" w:hAnsi="Times New Roman"/>
                <w:sz w:val="24"/>
                <w:szCs w:val="24"/>
              </w:rPr>
            </w:pPr>
          </w:p>
        </w:tc>
      </w:tr>
    </w:tbl>
    <w:p w:rsidR="00D1338B" w:rsidRPr="00D1338B" w:rsidRDefault="00D1338B">
      <w:pPr>
        <w:rPr>
          <w:rFonts w:ascii="Times New Roman" w:hAnsi="Times New Roman"/>
          <w:b/>
          <w:bCs/>
          <w:i/>
          <w:sz w:val="24"/>
          <w:szCs w:val="24"/>
          <w:lang w:val="nl-NL"/>
        </w:rPr>
      </w:pPr>
    </w:p>
    <w:p w:rsidR="00D1338B" w:rsidRPr="00D1338B" w:rsidRDefault="00D1338B">
      <w:pPr>
        <w:spacing w:line="320" w:lineRule="exact"/>
        <w:rPr>
          <w:rFonts w:ascii="Times New Roman" w:hAnsi="Times New Roman"/>
        </w:rPr>
      </w:pPr>
      <w:r w:rsidRPr="00D1338B">
        <w:rPr>
          <w:rFonts w:ascii="Times New Roman" w:hAnsi="Times New Roman"/>
          <w:b/>
          <w:sz w:val="24"/>
          <w:szCs w:val="24"/>
          <w:lang w:val="nl-NL"/>
        </w:rPr>
        <w:t>Hoạt động 3 : Luyện tập</w:t>
      </w:r>
    </w:p>
    <w:p w:rsidR="00D1338B" w:rsidRPr="00D1338B" w:rsidRDefault="00D1338B">
      <w:pPr>
        <w:spacing w:line="320" w:lineRule="exact"/>
        <w:rPr>
          <w:rFonts w:ascii="Times New Roman" w:hAnsi="Times New Roman"/>
        </w:rPr>
      </w:pPr>
      <w:r w:rsidRPr="00D1338B">
        <w:rPr>
          <w:rFonts w:ascii="Times New Roman" w:hAnsi="Times New Roman"/>
          <w:b/>
          <w:sz w:val="24"/>
          <w:szCs w:val="24"/>
          <w:lang w:val="it-IT"/>
        </w:rPr>
        <w:t>Hoạt động 4: Vận dụng</w:t>
      </w:r>
    </w:p>
    <w:tbl>
      <w:tblPr>
        <w:tblW w:w="0" w:type="auto"/>
        <w:tblLayout w:type="fixed"/>
        <w:tblLook w:val="0000" w:firstRow="0" w:lastRow="0" w:firstColumn="0" w:lastColumn="0" w:noHBand="0" w:noVBand="0"/>
      </w:tblPr>
      <w:tblGrid>
        <w:gridCol w:w="3538"/>
        <w:gridCol w:w="3402"/>
        <w:gridCol w:w="2705"/>
      </w:tblGrid>
      <w:tr w:rsidR="00D1338B"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jc w:val="center"/>
              <w:rPr>
                <w:rFonts w:ascii="Times New Roman" w:hAnsi="Times New Roman"/>
              </w:rPr>
            </w:pPr>
            <w:r w:rsidRPr="00D1338B">
              <w:rPr>
                <w:rFonts w:ascii="Times New Roman" w:hAnsi="Times New Roman"/>
                <w:b/>
                <w:sz w:val="24"/>
                <w:szCs w:val="24"/>
                <w:lang w:val="nl-NL"/>
              </w:rPr>
              <w:t>Hoạt động HS</w:t>
            </w:r>
          </w:p>
        </w:tc>
      </w:tr>
      <w:tr w:rsidR="00D1338B"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rPr>
                <w:rFonts w:ascii="Times New Roman" w:hAnsi="Times New Roman"/>
              </w:rPr>
            </w:pPr>
            <w:r w:rsidRPr="00D1338B">
              <w:rPr>
                <w:rFonts w:ascii="Times New Roman" w:hAnsi="Times New Roman"/>
                <w:sz w:val="24"/>
                <w:szCs w:val="24"/>
              </w:rPr>
              <w:t>Làm bài tập 3,4 SGK/59</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Yc HS làm bài tập</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Làm bài tập</w:t>
            </w:r>
          </w:p>
        </w:tc>
      </w:tr>
    </w:tbl>
    <w:p w:rsidR="00D1338B" w:rsidRPr="00D1338B" w:rsidRDefault="00D1338B">
      <w:pPr>
        <w:spacing w:line="320" w:lineRule="exact"/>
        <w:ind w:firstLine="437"/>
        <w:rPr>
          <w:rFonts w:ascii="Times New Roman" w:hAnsi="Times New Roman"/>
        </w:rPr>
      </w:pPr>
      <w:r w:rsidRPr="00D1338B">
        <w:rPr>
          <w:rFonts w:ascii="Times New Roman" w:hAnsi="Times New Roman"/>
          <w:b/>
          <w:sz w:val="24"/>
          <w:szCs w:val="24"/>
          <w:lang w:val="it-IT"/>
        </w:rPr>
        <w:t>Hoạt động 5: Tìm tòi, mở rộng</w:t>
      </w:r>
    </w:p>
    <w:p w:rsidR="00D1338B" w:rsidRPr="00D1338B" w:rsidRDefault="00D1338B">
      <w:pPr>
        <w:ind w:left="709"/>
        <w:rPr>
          <w:rFonts w:ascii="Times New Roman" w:hAnsi="Times New Roman"/>
        </w:rPr>
      </w:pPr>
      <w:r w:rsidRPr="00D1338B">
        <w:rPr>
          <w:rFonts w:ascii="Times New Roman" w:hAnsi="Times New Roman"/>
          <w:sz w:val="24"/>
          <w:lang w:val="it-IT"/>
        </w:rPr>
        <w:t xml:space="preserve">- Về nhà học bài, đọc thêm phần </w:t>
      </w:r>
      <w:r w:rsidRPr="00D1338B">
        <w:rPr>
          <w:rFonts w:ascii="Times New Roman" w:hAnsi="Times New Roman"/>
          <w:b/>
          <w:sz w:val="24"/>
          <w:lang w:val="it-IT"/>
        </w:rPr>
        <w:t xml:space="preserve">Tìm hiểu mở rộng, </w:t>
      </w:r>
      <w:r w:rsidRPr="00D1338B">
        <w:rPr>
          <w:rFonts w:ascii="Times New Roman" w:hAnsi="Times New Roman"/>
          <w:sz w:val="24"/>
          <w:lang w:val="it-IT"/>
        </w:rPr>
        <w:t>thực hành(nếu có điều kiện). Xem trước bài mới.</w:t>
      </w:r>
    </w:p>
    <w:p w:rsidR="00D1338B" w:rsidRPr="00D1338B" w:rsidRDefault="00D1338B">
      <w:pPr>
        <w:jc w:val="both"/>
        <w:rPr>
          <w:rFonts w:ascii="Times New Roman" w:eastAsia=".VnTime" w:hAnsi="Times New Roman"/>
          <w:sz w:val="24"/>
          <w:szCs w:val="24"/>
          <w:lang w:val="nl-NL"/>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i/>
          <w:sz w:val="24"/>
          <w:szCs w:val="24"/>
          <w:lang w:val="nl-NL"/>
        </w:rPr>
        <w:tab/>
      </w: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i/>
          <w:sz w:val="24"/>
          <w:szCs w:val="24"/>
          <w:lang w:val="nl-NL"/>
        </w:rPr>
        <w:tab/>
      </w:r>
    </w:p>
    <w:p w:rsidR="00D1338B" w:rsidRPr="00D1338B" w:rsidRDefault="00D1338B">
      <w:pPr>
        <w:spacing w:after="200" w:line="276" w:lineRule="auto"/>
        <w:rPr>
          <w:rFonts w:ascii="Times New Roman" w:hAnsi="Times New Roman"/>
        </w:rPr>
      </w:pPr>
      <w:r w:rsidRPr="00D1338B">
        <w:rPr>
          <w:rFonts w:ascii="Times New Roman" w:hAnsi="Times New Roman"/>
          <w:i/>
          <w:color w:val="FF0000"/>
          <w:sz w:val="24"/>
          <w:szCs w:val="24"/>
          <w:lang w:val="nl-NL"/>
        </w:rPr>
        <w:t>Tuần: 12</w:t>
      </w:r>
      <w:r w:rsidRPr="00D1338B">
        <w:rPr>
          <w:rFonts w:ascii="Times New Roman" w:hAnsi="Times New Roman"/>
          <w:i/>
          <w:color w:val="FF0000"/>
          <w:sz w:val="24"/>
          <w:szCs w:val="24"/>
          <w:lang w:val="nl-NL"/>
        </w:rPr>
        <w:tab/>
      </w:r>
      <w:r w:rsidRPr="00D1338B">
        <w:rPr>
          <w:rFonts w:ascii="Times New Roman" w:hAnsi="Times New Roman"/>
          <w:i/>
          <w:color w:val="FF0000"/>
          <w:sz w:val="24"/>
          <w:szCs w:val="24"/>
          <w:lang w:val="nl-NL"/>
        </w:rPr>
        <w:tab/>
      </w:r>
      <w:r w:rsidRPr="00D1338B">
        <w:rPr>
          <w:rFonts w:ascii="Times New Roman" w:hAnsi="Times New Roman"/>
          <w:i/>
          <w:color w:val="FF0000"/>
          <w:sz w:val="24"/>
          <w:szCs w:val="24"/>
          <w:lang w:val="nl-NL"/>
        </w:rPr>
        <w:tab/>
      </w:r>
      <w:r w:rsidRPr="00D1338B">
        <w:rPr>
          <w:rFonts w:ascii="Times New Roman" w:hAnsi="Times New Roman"/>
          <w:i/>
          <w:color w:val="FF0000"/>
          <w:sz w:val="24"/>
          <w:szCs w:val="24"/>
          <w:lang w:val="nl-NL"/>
        </w:rPr>
        <w:tab/>
      </w:r>
      <w:r w:rsidRPr="00D1338B">
        <w:rPr>
          <w:rFonts w:ascii="Times New Roman" w:hAnsi="Times New Roman"/>
          <w:i/>
          <w:color w:val="FF0000"/>
          <w:sz w:val="24"/>
          <w:szCs w:val="24"/>
          <w:lang w:val="nl-NL"/>
        </w:rPr>
        <w:tab/>
        <w:t>Tiết: 24</w:t>
      </w:r>
      <w:r w:rsidRPr="00D1338B">
        <w:rPr>
          <w:rFonts w:ascii="Times New Roman" w:hAnsi="Times New Roman"/>
          <w:i/>
          <w:color w:val="FF0000"/>
          <w:sz w:val="24"/>
          <w:szCs w:val="24"/>
          <w:lang w:val="nl-NL"/>
        </w:rPr>
        <w:tab/>
      </w:r>
      <w:r w:rsidRPr="00D1338B">
        <w:rPr>
          <w:rFonts w:ascii="Times New Roman" w:hAnsi="Times New Roman"/>
          <w:i/>
          <w:color w:val="FF0000"/>
          <w:sz w:val="24"/>
          <w:szCs w:val="24"/>
          <w:lang w:val="nl-NL"/>
        </w:rPr>
        <w:tab/>
      </w:r>
      <w:r w:rsidRPr="00D1338B">
        <w:rPr>
          <w:rFonts w:ascii="Times New Roman" w:hAnsi="Times New Roman"/>
          <w:i/>
          <w:color w:val="FF0000"/>
          <w:sz w:val="24"/>
          <w:szCs w:val="24"/>
          <w:lang w:val="nl-NL"/>
        </w:rPr>
        <w:tab/>
        <w:t>Ngày dạy: … / … / …</w:t>
      </w:r>
    </w:p>
    <w:p w:rsidR="00D1338B" w:rsidRPr="00D1338B" w:rsidRDefault="00D1338B">
      <w:pPr>
        <w:tabs>
          <w:tab w:val="left" w:pos="4072"/>
        </w:tabs>
        <w:jc w:val="center"/>
        <w:rPr>
          <w:rFonts w:ascii="Times New Roman" w:hAnsi="Times New Roman"/>
        </w:rPr>
      </w:pPr>
      <w:r w:rsidRPr="00D1338B">
        <w:rPr>
          <w:rFonts w:ascii="Times New Roman" w:eastAsia=".VnTime" w:hAnsi="Times New Roman"/>
          <w:b/>
          <w:i/>
          <w:color w:val="FF0000"/>
          <w:sz w:val="24"/>
          <w:szCs w:val="24"/>
          <w:u w:val="single"/>
          <w:lang w:val="nl-NL"/>
        </w:rPr>
        <w:t>Chương III: Phần mềm trình chiếu</w:t>
      </w:r>
    </w:p>
    <w:p w:rsidR="00D1338B" w:rsidRPr="00D1338B" w:rsidRDefault="00D1338B">
      <w:pPr>
        <w:tabs>
          <w:tab w:val="center" w:pos="4560"/>
          <w:tab w:val="right" w:pos="9240"/>
        </w:tabs>
        <w:jc w:val="center"/>
        <w:rPr>
          <w:rFonts w:ascii="Times New Roman" w:hAnsi="Times New Roman"/>
        </w:rPr>
      </w:pPr>
      <w:r w:rsidRPr="00D1338B">
        <w:rPr>
          <w:rFonts w:ascii="Times New Roman" w:eastAsia=".VnTime" w:hAnsi="Times New Roman"/>
          <w:b/>
          <w:color w:val="FF0000"/>
          <w:sz w:val="24"/>
          <w:szCs w:val="24"/>
          <w:lang w:val="nl-NL"/>
        </w:rPr>
        <w:t>Bài</w:t>
      </w:r>
      <w:r w:rsidRPr="00D1338B">
        <w:rPr>
          <w:rFonts w:ascii="Times New Roman" w:eastAsia=".VnTime" w:hAnsi="Times New Roman"/>
          <w:color w:val="FF0000"/>
          <w:sz w:val="24"/>
          <w:szCs w:val="24"/>
          <w:lang w:val="nl-NL"/>
        </w:rPr>
        <w:t xml:space="preserve"> 7: </w:t>
      </w:r>
      <w:r w:rsidRPr="00D1338B">
        <w:rPr>
          <w:rFonts w:ascii="Times New Roman" w:hAnsi="Times New Roman"/>
          <w:b/>
          <w:bCs/>
          <w:color w:val="FF0000"/>
          <w:sz w:val="24"/>
          <w:szCs w:val="24"/>
          <w:lang w:val="nl-NL"/>
        </w:rPr>
        <w:t>PHẦN MỀM TRÌNH CHIẾU (Tiết 1)</w:t>
      </w:r>
    </w:p>
    <w:p w:rsidR="00D1338B" w:rsidRPr="00D1338B" w:rsidRDefault="00D1338B">
      <w:pPr>
        <w:rPr>
          <w:rFonts w:ascii="Times New Roman" w:hAnsi="Times New Roman"/>
        </w:rPr>
      </w:pPr>
      <w:r w:rsidRPr="00D1338B">
        <w:rPr>
          <w:rFonts w:ascii="Times New Roman" w:hAnsi="Times New Roman"/>
          <w:b/>
          <w:bCs/>
          <w:i/>
          <w:sz w:val="24"/>
          <w:szCs w:val="24"/>
          <w:lang w:val="nl-NL"/>
        </w:rPr>
        <w:t>I. MỤC TIÊU</w:t>
      </w:r>
    </w:p>
    <w:p w:rsidR="00D1338B" w:rsidRPr="00D1338B" w:rsidRDefault="00D1338B">
      <w:pPr>
        <w:ind w:firstLine="720"/>
        <w:rPr>
          <w:rFonts w:ascii="Times New Roman" w:hAnsi="Times New Roman"/>
        </w:rPr>
      </w:pPr>
      <w:r w:rsidRPr="00D1338B">
        <w:rPr>
          <w:rFonts w:ascii="Times New Roman" w:hAnsi="Times New Roman"/>
          <w:bCs/>
          <w:i/>
          <w:iCs/>
          <w:sz w:val="24"/>
          <w:szCs w:val="24"/>
          <w:lang w:val="nl-NL"/>
        </w:rPr>
        <w:t xml:space="preserve">1. </w:t>
      </w:r>
      <w:r w:rsidRPr="00D1338B">
        <w:rPr>
          <w:rFonts w:ascii="Times New Roman" w:hAnsi="Times New Roman"/>
          <w:bCs/>
          <w:i/>
          <w:iCs/>
          <w:sz w:val="24"/>
          <w:szCs w:val="24"/>
          <w:u w:val="single"/>
          <w:lang w:val="nl-NL"/>
        </w:rPr>
        <w:t>Kiến thức:</w:t>
      </w:r>
    </w:p>
    <w:p w:rsidR="00D1338B" w:rsidRPr="00D1338B" w:rsidRDefault="00D1338B">
      <w:pPr>
        <w:jc w:val="both"/>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Biết được thế nào là phần mềm trình chiếu</w:t>
      </w:r>
    </w:p>
    <w:p w:rsidR="00D1338B" w:rsidRPr="00D1338B" w:rsidRDefault="00D1338B">
      <w:pPr>
        <w:jc w:val="both"/>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Biết được  lợi ích của phần mềm trình chiếu</w:t>
      </w:r>
    </w:p>
    <w:p w:rsidR="00D1338B" w:rsidRPr="00D1338B" w:rsidRDefault="00D1338B">
      <w:pPr>
        <w:jc w:val="both"/>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Biết được các hoạt động có thể sử dụng bài trình chiếu</w:t>
      </w:r>
    </w:p>
    <w:p w:rsidR="00D1338B" w:rsidRPr="00D1338B" w:rsidRDefault="00D1338B">
      <w:pPr>
        <w:spacing w:line="360" w:lineRule="atLeast"/>
        <w:ind w:firstLine="720"/>
        <w:jc w:val="both"/>
        <w:rPr>
          <w:rFonts w:ascii="Times New Roman" w:hAnsi="Times New Roman"/>
        </w:rPr>
      </w:pPr>
      <w:r w:rsidRPr="00D1338B">
        <w:rPr>
          <w:rFonts w:ascii="Times New Roman" w:hAnsi="Times New Roman"/>
          <w:i/>
          <w:color w:val="000000"/>
          <w:sz w:val="26"/>
          <w:szCs w:val="24"/>
          <w:u w:val="single"/>
          <w:lang w:val="nl-NL"/>
        </w:rPr>
        <w:t>2. Kĩ năng:</w:t>
      </w:r>
      <w:r w:rsidRPr="00D1338B">
        <w:rPr>
          <w:rFonts w:ascii="Times New Roman" w:hAnsi="Times New Roman"/>
          <w:color w:val="000000"/>
          <w:sz w:val="26"/>
          <w:szCs w:val="24"/>
          <w:lang w:val="nl-NL"/>
        </w:rPr>
        <w:t xml:space="preserve"> Biết được phần mềm trình chiếu là công cụ hỗ trợ hiệu quả nhất.</w:t>
      </w:r>
    </w:p>
    <w:p w:rsidR="00D1338B" w:rsidRPr="00D1338B" w:rsidRDefault="00D1338B">
      <w:pPr>
        <w:jc w:val="both"/>
        <w:rPr>
          <w:rFonts w:ascii="Times New Roman" w:hAnsi="Times New Roman"/>
        </w:rPr>
      </w:pPr>
      <w:r w:rsidRPr="00D1338B">
        <w:rPr>
          <w:rFonts w:ascii="Times New Roman" w:hAnsi="Times New Roman"/>
          <w:sz w:val="24"/>
          <w:szCs w:val="24"/>
          <w:lang w:val="nl-NL"/>
        </w:rPr>
        <w:tab/>
        <w:t>3</w:t>
      </w:r>
      <w:r w:rsidRPr="00D1338B">
        <w:rPr>
          <w:rFonts w:ascii="Times New Roman" w:hAnsi="Times New Roman"/>
          <w:bCs/>
          <w:i/>
          <w:iCs/>
          <w:sz w:val="24"/>
          <w:szCs w:val="24"/>
          <w:lang w:val="nl-NL"/>
        </w:rPr>
        <w:t xml:space="preserve">. </w:t>
      </w:r>
      <w:r w:rsidRPr="00D1338B">
        <w:rPr>
          <w:rFonts w:ascii="Times New Roman" w:hAnsi="Times New Roman"/>
          <w:bCs/>
          <w:i/>
          <w:iCs/>
          <w:sz w:val="24"/>
          <w:szCs w:val="24"/>
          <w:u w:val="single"/>
          <w:lang w:val="nl-NL"/>
        </w:rPr>
        <w:t>Thái độ:</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Tích cực tham gia các hoạt động học tập</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Có ý thức ứng dụng tin học trong học tập và cuộc sống</w:t>
      </w:r>
    </w:p>
    <w:p w:rsidR="00D1338B" w:rsidRPr="00D1338B" w:rsidRDefault="00D1338B">
      <w:pPr>
        <w:rPr>
          <w:rFonts w:ascii="Times New Roman" w:hAnsi="Times New Roman"/>
        </w:rPr>
      </w:pPr>
      <w:r w:rsidRPr="00D1338B">
        <w:rPr>
          <w:rFonts w:ascii="Times New Roman" w:hAnsi="Times New Roman"/>
          <w:i/>
          <w:sz w:val="24"/>
          <w:szCs w:val="24"/>
          <w:lang w:val="nl-NL"/>
        </w:rPr>
        <w:t xml:space="preserve">4. </w:t>
      </w:r>
      <w:r w:rsidRPr="00D1338B">
        <w:rPr>
          <w:rFonts w:ascii="Times New Roman" w:hAnsi="Times New Roman"/>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6"/>
          <w:lang w:val="nl-NL"/>
        </w:rPr>
        <w:t xml:space="preserve">- </w:t>
      </w:r>
      <w:r w:rsidRPr="00D1338B">
        <w:rPr>
          <w:rFonts w:ascii="Times New Roman" w:hAnsi="Times New Roman"/>
          <w:sz w:val="24"/>
          <w:szCs w:val="26"/>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6"/>
          <w:lang w:val="nl-NL"/>
        </w:rPr>
        <w:t>- Năng lực sử dụng CNTT-TT để hổ trợ học tập.</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6"/>
          <w:lang w:val="nl-NL"/>
        </w:rPr>
        <w:t>- Tự lập, tự tin, tự chủ và có tinh thần vượt khó.</w:t>
      </w:r>
    </w:p>
    <w:p w:rsidR="00D1338B" w:rsidRPr="00D1338B" w:rsidRDefault="00D1338B">
      <w:pPr>
        <w:rPr>
          <w:rFonts w:ascii="Times New Roman" w:hAnsi="Times New Roman"/>
        </w:rPr>
      </w:pPr>
      <w:r w:rsidRPr="00D1338B">
        <w:rPr>
          <w:rFonts w:ascii="Times New Roman" w:hAnsi="Times New Roman"/>
          <w:b/>
          <w:bCs/>
          <w:i/>
          <w:sz w:val="24"/>
          <w:szCs w:val="24"/>
          <w:lang w:val="nl-NL"/>
        </w:rPr>
        <w:t>II. CÔNG TÁC CHUẨN BỊ</w:t>
      </w:r>
    </w:p>
    <w:p w:rsidR="00D1338B" w:rsidRPr="00D1338B" w:rsidRDefault="00D1338B">
      <w:pPr>
        <w:rPr>
          <w:rFonts w:ascii="Times New Roman" w:hAnsi="Times New Roman"/>
        </w:rPr>
      </w:pPr>
      <w:r w:rsidRPr="00D1338B">
        <w:rPr>
          <w:rFonts w:ascii="Times New Roman" w:hAnsi="Times New Roman"/>
          <w:b/>
          <w:bCs/>
          <w:i/>
          <w:iCs/>
          <w:sz w:val="24"/>
          <w:szCs w:val="24"/>
          <w:lang w:val="pt-BR"/>
        </w:rPr>
        <w:t>1. Giáo viên:</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rPr>
        <w:t>- Máy tính, máy chiếu, mạng internet.</w:t>
      </w:r>
    </w:p>
    <w:p w:rsidR="00D1338B" w:rsidRPr="00D1338B" w:rsidRDefault="00D1338B">
      <w:pPr>
        <w:rPr>
          <w:rFonts w:ascii="Times New Roman" w:hAnsi="Times New Roman"/>
        </w:rPr>
      </w:pPr>
      <w:r w:rsidRPr="00D1338B">
        <w:rPr>
          <w:rFonts w:ascii="Times New Roman" w:hAnsi="Times New Roman"/>
          <w:sz w:val="24"/>
          <w:szCs w:val="24"/>
        </w:rPr>
        <w:tab/>
      </w:r>
      <w:r w:rsidRPr="00D1338B">
        <w:rPr>
          <w:rFonts w:ascii="Times New Roman" w:hAnsi="Times New Roman"/>
          <w:sz w:val="24"/>
          <w:szCs w:val="24"/>
          <w:lang w:val="pt-BR"/>
        </w:rPr>
        <w:t>- Tài liệu, giáo án.</w:t>
      </w:r>
    </w:p>
    <w:p w:rsidR="00D1338B" w:rsidRPr="00D1338B" w:rsidRDefault="00D1338B">
      <w:pPr>
        <w:rPr>
          <w:rFonts w:ascii="Times New Roman" w:hAnsi="Times New Roman"/>
        </w:rPr>
      </w:pPr>
      <w:r w:rsidRPr="00D1338B">
        <w:rPr>
          <w:rFonts w:ascii="Times New Roman" w:hAnsi="Times New Roman"/>
          <w:b/>
          <w:bCs/>
          <w:i/>
          <w:iCs/>
          <w:sz w:val="24"/>
          <w:szCs w:val="24"/>
          <w:lang w:val="pt-BR"/>
        </w:rPr>
        <w:t>2. Học sinh:</w:t>
      </w:r>
    </w:p>
    <w:p w:rsidR="00D1338B" w:rsidRPr="00D1338B" w:rsidRDefault="00D1338B">
      <w:pPr>
        <w:rPr>
          <w:rFonts w:ascii="Times New Roman" w:hAnsi="Times New Roman"/>
        </w:rPr>
      </w:pPr>
      <w:r w:rsidRPr="00D1338B">
        <w:rPr>
          <w:rFonts w:ascii="Times New Roman" w:hAnsi="Times New Roman"/>
          <w:sz w:val="24"/>
          <w:szCs w:val="24"/>
          <w:lang w:val="pt-BR"/>
        </w:rPr>
        <w:tab/>
      </w:r>
      <w:r w:rsidRPr="00D1338B">
        <w:rPr>
          <w:rFonts w:ascii="Times New Roman" w:hAnsi="Times New Roman"/>
          <w:sz w:val="24"/>
          <w:szCs w:val="24"/>
          <w:lang w:val="pt-BR"/>
        </w:rPr>
        <w:tab/>
        <w:t>- Vở ghi, tài liệu.</w:t>
      </w:r>
    </w:p>
    <w:p w:rsidR="00D1338B" w:rsidRPr="00D1338B" w:rsidRDefault="00D1338B">
      <w:pPr>
        <w:rPr>
          <w:rFonts w:ascii="Times New Roman" w:hAnsi="Times New Roman"/>
        </w:rPr>
      </w:pPr>
      <w:r w:rsidRPr="00D1338B">
        <w:rPr>
          <w:rFonts w:ascii="Times New Roman" w:hAnsi="Times New Roman"/>
          <w:b/>
          <w:bCs/>
          <w:i/>
          <w:sz w:val="24"/>
          <w:szCs w:val="24"/>
          <w:lang w:val="pt-BR"/>
        </w:rPr>
        <w:t>III. CÁC HOẠT ĐỘNG DẠY HỌC</w:t>
      </w:r>
    </w:p>
    <w:p w:rsidR="00D1338B" w:rsidRPr="00D1338B" w:rsidRDefault="00D1338B">
      <w:pPr>
        <w:rPr>
          <w:rFonts w:ascii="Times New Roman" w:hAnsi="Times New Roman"/>
        </w:rPr>
      </w:pPr>
      <w:r w:rsidRPr="00D1338B">
        <w:rPr>
          <w:rFonts w:ascii="Times New Roman" w:hAnsi="Times New Roman"/>
          <w:b/>
          <w:bCs/>
          <w:iCs/>
          <w:color w:val="000000"/>
          <w:sz w:val="24"/>
          <w:lang w:val="pt-BR"/>
        </w:rPr>
        <w:t>Hoạt động 1: Khởi động</w:t>
      </w:r>
    </w:p>
    <w:p w:rsidR="00D1338B" w:rsidRPr="00D1338B" w:rsidRDefault="00D1338B">
      <w:pPr>
        <w:rPr>
          <w:rFonts w:ascii="Times New Roman" w:hAnsi="Times New Roman"/>
        </w:rPr>
      </w:pPr>
      <w:r w:rsidRPr="00D1338B">
        <w:rPr>
          <w:rFonts w:ascii="Times New Roman" w:hAnsi="Times New Roman"/>
          <w:b/>
          <w:bCs/>
          <w:sz w:val="24"/>
          <w:szCs w:val="24"/>
          <w:lang w:val="pt-BR"/>
        </w:rPr>
        <w:t>1. TỔ CHỨC ỔN ĐỊNH LỚP</w:t>
      </w:r>
    </w:p>
    <w:p w:rsidR="00D1338B" w:rsidRPr="00D1338B" w:rsidRDefault="00D1338B">
      <w:pPr>
        <w:rPr>
          <w:rFonts w:ascii="Times New Roman" w:hAnsi="Times New Roman"/>
        </w:rPr>
      </w:pPr>
      <w:r w:rsidRPr="00D1338B">
        <w:rPr>
          <w:rFonts w:ascii="Times New Roman" w:hAnsi="Times New Roman"/>
          <w:b/>
          <w:bCs/>
          <w:sz w:val="24"/>
          <w:szCs w:val="24"/>
          <w:lang w:val="pt-BR"/>
        </w:rPr>
        <w:t>2. BÀI CŨ :</w:t>
      </w:r>
    </w:p>
    <w:p w:rsidR="00D1338B" w:rsidRPr="00D1338B" w:rsidRDefault="00D1338B">
      <w:pPr>
        <w:jc w:val="both"/>
        <w:rPr>
          <w:rFonts w:ascii="Times New Roman" w:hAnsi="Times New Roman"/>
        </w:rPr>
      </w:pPr>
      <w:r w:rsidRPr="00D1338B">
        <w:rPr>
          <w:rFonts w:ascii="Times New Roman" w:hAnsi="Times New Roman"/>
          <w:sz w:val="24"/>
          <w:szCs w:val="24"/>
          <w:lang w:val="pt-BR"/>
        </w:rPr>
        <w:t>- Không gian điện tử là gì?</w:t>
      </w:r>
    </w:p>
    <w:p w:rsidR="00D1338B" w:rsidRPr="00D1338B" w:rsidRDefault="00D1338B">
      <w:pPr>
        <w:jc w:val="both"/>
        <w:rPr>
          <w:rFonts w:ascii="Times New Roman" w:hAnsi="Times New Roman"/>
        </w:rPr>
      </w:pPr>
      <w:r w:rsidRPr="00D1338B">
        <w:rPr>
          <w:rFonts w:ascii="Times New Roman" w:hAnsi="Times New Roman"/>
          <w:sz w:val="24"/>
          <w:szCs w:val="24"/>
          <w:lang w:val="pt-BR"/>
        </w:rPr>
        <w:t>- Mỗi cá nhân khi tham gia vào internet cần phải ntn?</w:t>
      </w:r>
    </w:p>
    <w:p w:rsidR="00D1338B" w:rsidRPr="00D1338B" w:rsidRDefault="00D1338B">
      <w:pPr>
        <w:spacing w:after="120" w:line="320" w:lineRule="exact"/>
        <w:rPr>
          <w:rFonts w:ascii="Times New Roman" w:hAnsi="Times New Roman"/>
        </w:rPr>
      </w:pPr>
      <w:r w:rsidRPr="00D1338B">
        <w:rPr>
          <w:rFonts w:ascii="Times New Roman" w:hAnsi="Times New Roman"/>
          <w:b/>
          <w:bCs/>
          <w:iCs/>
          <w:color w:val="000000"/>
          <w:sz w:val="24"/>
          <w:lang w:val="pt-BR"/>
        </w:rPr>
        <w:t>Hoạt động 2 : Hình thành kiến thức</w:t>
      </w:r>
    </w:p>
    <w:p w:rsidR="00D1338B" w:rsidRPr="00D1338B" w:rsidRDefault="00D1338B">
      <w:pPr>
        <w:pStyle w:val="ListParagraph"/>
        <w:numPr>
          <w:ilvl w:val="0"/>
          <w:numId w:val="20"/>
        </w:numPr>
        <w:rPr>
          <w:rFonts w:ascii="Times New Roman" w:hAnsi="Times New Roman"/>
        </w:rPr>
      </w:pPr>
      <w:r w:rsidRPr="00D1338B">
        <w:rPr>
          <w:rFonts w:ascii="Times New Roman" w:hAnsi="Times New Roman"/>
          <w:bCs/>
          <w:iCs/>
          <w:color w:val="000000"/>
          <w:sz w:val="24"/>
          <w:szCs w:val="26"/>
          <w:lang w:val="pt-BR"/>
        </w:rPr>
        <w:t>GV dùng PP Vấn đáp, thảo luận nhóm, thuyết trình</w:t>
      </w:r>
    </w:p>
    <w:p w:rsidR="00D1338B" w:rsidRPr="00D1338B" w:rsidRDefault="00D1338B">
      <w:pPr>
        <w:pStyle w:val="ListParagraph"/>
        <w:numPr>
          <w:ilvl w:val="0"/>
          <w:numId w:val="20"/>
        </w:numPr>
        <w:rPr>
          <w:rFonts w:ascii="Times New Roman" w:hAnsi="Times New Roman"/>
        </w:rPr>
      </w:pPr>
      <w:r w:rsidRPr="00D1338B">
        <w:rPr>
          <w:rFonts w:ascii="Times New Roman" w:hAnsi="Times New Roman"/>
          <w:bCs/>
          <w:iCs/>
          <w:color w:val="000000"/>
          <w:sz w:val="24"/>
          <w:szCs w:val="26"/>
          <w:lang w:val="pt-BR"/>
        </w:rPr>
        <w:t>Kĩ thuật: động não</w:t>
      </w:r>
    </w:p>
    <w:p w:rsidR="00D1338B" w:rsidRPr="00D1338B" w:rsidRDefault="00D1338B">
      <w:pPr>
        <w:pStyle w:val="Tieude2"/>
        <w:ind w:left="284" w:firstLine="0"/>
      </w:pPr>
      <w:r w:rsidRPr="00D1338B">
        <w:rPr>
          <w:b w:val="0"/>
          <w:bCs/>
          <w:i w:val="0"/>
          <w:iCs/>
          <w:color w:val="000000"/>
          <w:sz w:val="24"/>
          <w:lang w:val="pt-BR"/>
        </w:rPr>
        <w:t xml:space="preserve"> -    Giúp HS có năng lực giải quyết vấn đề, năng lực hợp tác, giao tiếp</w:t>
      </w:r>
    </w:p>
    <w:tbl>
      <w:tblPr>
        <w:tblW w:w="5000" w:type="pct"/>
        <w:tblLayout w:type="fixed"/>
        <w:tblLook w:val="0000" w:firstRow="0" w:lastRow="0" w:firstColumn="0" w:lastColumn="0" w:noHBand="0" w:noVBand="0"/>
      </w:tblPr>
      <w:tblGrid>
        <w:gridCol w:w="4621"/>
        <w:gridCol w:w="4621"/>
      </w:tblGrid>
      <w:tr w:rsidR="00D1338B" w:rsidRPr="00D1338B">
        <w:trPr>
          <w:trHeight w:val="386"/>
          <w:tblHeader/>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ing1"/>
              <w:widowControl w:val="0"/>
              <w:rPr>
                <w:rFonts w:ascii="Times New Roman" w:hAnsi="Times New Roman" w:cs="Times New Roman"/>
              </w:rPr>
            </w:pPr>
            <w:r w:rsidRPr="00D1338B">
              <w:rPr>
                <w:rFonts w:ascii="Times New Roman" w:hAnsi="Times New Roman" w:cs="Times New Roman"/>
                <w:lang w:val="nl-NL"/>
              </w:rPr>
              <w:t>Hoạt động của thầy và trò</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ing1"/>
              <w:widowControl w:val="0"/>
              <w:rPr>
                <w:rFonts w:ascii="Times New Roman" w:hAnsi="Times New Roman" w:cs="Times New Roman"/>
              </w:rPr>
            </w:pPr>
            <w:r w:rsidRPr="00D1338B">
              <w:rPr>
                <w:rFonts w:ascii="Times New Roman" w:hAnsi="Times New Roman" w:cs="Times New Roman"/>
              </w:rPr>
              <w:t>Ghi bảng</w:t>
            </w:r>
          </w:p>
        </w:tc>
      </w:tr>
      <w:tr w:rsidR="00D1338B" w:rsidRPr="00D1338B">
        <w:trPr>
          <w:trHeight w:val="413"/>
        </w:trPr>
        <w:tc>
          <w:tcPr>
            <w:tcW w:w="10204" w:type="dxa"/>
            <w:gridSpan w:val="2"/>
            <w:tcBorders>
              <w:top w:val="single" w:sz="4" w:space="0" w:color="000000"/>
              <w:bottom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rPr>
              <w:t>Hoạt động 1:</w:t>
            </w:r>
            <w:r w:rsidRPr="00D1338B">
              <w:rPr>
                <w:rFonts w:ascii="Times New Roman" w:hAnsi="Times New Roman"/>
                <w:b/>
                <w:bCs/>
                <w:i/>
                <w:sz w:val="24"/>
                <w:szCs w:val="24"/>
              </w:rPr>
              <w:t xml:space="preserve"> </w:t>
            </w:r>
            <w:r w:rsidRPr="00D1338B">
              <w:rPr>
                <w:rFonts w:ascii="Times New Roman" w:hAnsi="Times New Roman"/>
                <w:b/>
                <w:sz w:val="24"/>
                <w:szCs w:val="24"/>
              </w:rPr>
              <w:t>TÌM HIỂU TRÌNH BÀY VÀ CÔNG CỤ HỖ TRỢ TRÌNH BÀY</w:t>
            </w:r>
          </w:p>
        </w:tc>
      </w:tr>
      <w:tr w:rsidR="00D1338B" w:rsidRPr="00D1338B">
        <w:trPr>
          <w:trHeight w:val="503"/>
        </w:trPr>
        <w:tc>
          <w:tcPr>
            <w:tcW w:w="5102" w:type="dxa"/>
            <w:tcBorders>
              <w:top w:val="single" w:sz="4" w:space="0" w:color="000000"/>
              <w:left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sz w:val="24"/>
                <w:szCs w:val="24"/>
              </w:rPr>
              <w:t>G. Vì sao trong cuộc sống chúng ta thường xuyên trao đổi thông tin?</w:t>
            </w:r>
          </w:p>
          <w:p w:rsidR="00D1338B" w:rsidRPr="00D1338B" w:rsidRDefault="00D1338B">
            <w:pPr>
              <w:widowControl w:val="0"/>
              <w:jc w:val="both"/>
              <w:rPr>
                <w:rFonts w:ascii="Times New Roman" w:hAnsi="Times New Roman"/>
              </w:rPr>
            </w:pPr>
            <w:r w:rsidRPr="00D1338B">
              <w:rPr>
                <w:rFonts w:ascii="Times New Roman" w:hAnsi="Times New Roman"/>
                <w:i/>
                <w:sz w:val="24"/>
                <w:szCs w:val="24"/>
              </w:rPr>
              <w:t xml:space="preserve">Các hoạt động này người ta gọi là hoạt động </w:t>
            </w:r>
            <w:r w:rsidRPr="00D1338B">
              <w:rPr>
                <w:rFonts w:ascii="Times New Roman" w:hAnsi="Times New Roman"/>
                <w:i/>
                <w:sz w:val="24"/>
                <w:szCs w:val="24"/>
              </w:rPr>
              <w:lastRenderedPageBreak/>
              <w:t>trình bày</w:t>
            </w:r>
          </w:p>
          <w:p w:rsidR="00D1338B" w:rsidRPr="00D1338B" w:rsidRDefault="00D1338B">
            <w:pPr>
              <w:widowControl w:val="0"/>
              <w:jc w:val="both"/>
              <w:rPr>
                <w:rFonts w:ascii="Times New Roman" w:hAnsi="Times New Roman"/>
              </w:rPr>
            </w:pPr>
            <w:r w:rsidRPr="00D1338B">
              <w:rPr>
                <w:rFonts w:ascii="Times New Roman" w:hAnsi="Times New Roman"/>
                <w:sz w:val="24"/>
                <w:szCs w:val="24"/>
              </w:rPr>
              <w:t>G. Vậy hoạt động trình bày là gì?</w:t>
            </w:r>
          </w:p>
          <w:p w:rsidR="00D1338B" w:rsidRPr="00D1338B" w:rsidRDefault="00D1338B">
            <w:pPr>
              <w:widowControl w:val="0"/>
              <w:jc w:val="both"/>
              <w:rPr>
                <w:rFonts w:ascii="Times New Roman" w:hAnsi="Times New Roman"/>
              </w:rPr>
            </w:pPr>
            <w:r w:rsidRPr="00D1338B">
              <w:rPr>
                <w:rFonts w:ascii="Times New Roman" w:hAnsi="Times New Roman"/>
                <w:sz w:val="24"/>
                <w:szCs w:val="24"/>
              </w:rPr>
              <w:t>H. trả lời (sgk)</w:t>
            </w:r>
          </w:p>
          <w:p w:rsidR="00D1338B" w:rsidRPr="00D1338B" w:rsidRDefault="00D1338B">
            <w:pPr>
              <w:widowControl w:val="0"/>
              <w:jc w:val="both"/>
              <w:rPr>
                <w:rFonts w:ascii="Times New Roman" w:hAnsi="Times New Roman"/>
              </w:rPr>
            </w:pPr>
            <w:r w:rsidRPr="00D1338B">
              <w:rPr>
                <w:rFonts w:ascii="Times New Roman" w:hAnsi="Times New Roman"/>
                <w:sz w:val="24"/>
                <w:szCs w:val="24"/>
              </w:rPr>
              <w:t>GV chốt lại để có khái niệm hoàn chỉnh</w:t>
            </w:r>
          </w:p>
          <w:p w:rsidR="00D1338B" w:rsidRPr="00D1338B" w:rsidRDefault="00D1338B">
            <w:pPr>
              <w:widowControl w:val="0"/>
              <w:jc w:val="both"/>
              <w:rPr>
                <w:rFonts w:ascii="Times New Roman" w:hAnsi="Times New Roman"/>
              </w:rPr>
            </w:pPr>
            <w:r w:rsidRPr="00D1338B">
              <w:rPr>
                <w:rFonts w:ascii="Times New Roman" w:hAnsi="Times New Roman"/>
                <w:sz w:val="24"/>
                <w:szCs w:val="24"/>
              </w:rPr>
              <w:t>Gọi HS nhắc lại nhiều lần để ghi bài</w:t>
            </w:r>
          </w:p>
          <w:p w:rsidR="00D1338B" w:rsidRPr="00D1338B" w:rsidRDefault="00D1338B">
            <w:pPr>
              <w:widowControl w:val="0"/>
              <w:jc w:val="both"/>
              <w:rPr>
                <w:rFonts w:ascii="Times New Roman" w:hAnsi="Times New Roman"/>
              </w:rPr>
            </w:pPr>
            <w:r w:rsidRPr="00D1338B">
              <w:rPr>
                <w:rFonts w:ascii="Times New Roman" w:hAnsi="Times New Roman"/>
                <w:sz w:val="24"/>
                <w:szCs w:val="24"/>
              </w:rPr>
              <w:t>G. Cho vài ví dụ về trình bày?</w:t>
            </w:r>
          </w:p>
          <w:p w:rsidR="00D1338B" w:rsidRPr="00D1338B" w:rsidRDefault="00D1338B">
            <w:pPr>
              <w:widowControl w:val="0"/>
              <w:jc w:val="both"/>
              <w:rPr>
                <w:rFonts w:ascii="Times New Roman" w:hAnsi="Times New Roman"/>
              </w:rPr>
            </w:pPr>
            <w:r w:rsidRPr="00D1338B">
              <w:rPr>
                <w:rFonts w:ascii="Times New Roman" w:hAnsi="Times New Roman"/>
                <w:sz w:val="24"/>
                <w:szCs w:val="24"/>
              </w:rPr>
              <w:t>Các công cụ hỗ trợ cho việc trình bày?</w:t>
            </w:r>
          </w:p>
          <w:p w:rsidR="00D1338B" w:rsidRPr="00D1338B" w:rsidRDefault="00D1338B">
            <w:pPr>
              <w:widowControl w:val="0"/>
              <w:jc w:val="both"/>
              <w:rPr>
                <w:rFonts w:ascii="Times New Roman" w:hAnsi="Times New Roman"/>
              </w:rPr>
            </w:pPr>
            <w:r w:rsidRPr="00D1338B">
              <w:rPr>
                <w:rFonts w:ascii="Times New Roman" w:hAnsi="Times New Roman"/>
                <w:sz w:val="24"/>
                <w:szCs w:val="24"/>
              </w:rPr>
              <w:t>G. Như trên chúng ta đã nói tác dụng của các công cụ này là?</w:t>
            </w:r>
          </w:p>
          <w:p w:rsidR="00D1338B" w:rsidRPr="00D1338B" w:rsidRDefault="00D1338B">
            <w:pPr>
              <w:widowControl w:val="0"/>
              <w:jc w:val="both"/>
              <w:rPr>
                <w:rFonts w:ascii="Times New Roman" w:hAnsi="Times New Roman"/>
              </w:rPr>
            </w:pPr>
            <w:r w:rsidRPr="00D1338B">
              <w:rPr>
                <w:rFonts w:ascii="Times New Roman" w:hAnsi="Times New Roman"/>
                <w:i/>
                <w:sz w:val="24"/>
                <w:szCs w:val="24"/>
              </w:rPr>
              <w:t>Khi máy tính ra đời thì nó cũng hỗ trợ rất nhiều cho con người trong việc trình bày</w:t>
            </w:r>
          </w:p>
          <w:p w:rsidR="00D1338B" w:rsidRPr="00D1338B" w:rsidRDefault="00D1338B">
            <w:pPr>
              <w:widowControl w:val="0"/>
              <w:jc w:val="both"/>
              <w:rPr>
                <w:rFonts w:ascii="Times New Roman" w:hAnsi="Times New Roman"/>
              </w:rPr>
            </w:pPr>
            <w:r w:rsidRPr="00D1338B">
              <w:rPr>
                <w:rFonts w:ascii="Times New Roman" w:hAnsi="Times New Roman"/>
                <w:sz w:val="24"/>
                <w:szCs w:val="24"/>
              </w:rPr>
              <w:t>G. Việc trình bày bằng bảng bình thường khác với trình bày bằng máy tính ở điểm nào?</w:t>
            </w:r>
          </w:p>
          <w:p w:rsidR="00D1338B" w:rsidRPr="00D1338B" w:rsidRDefault="00D1338B">
            <w:pPr>
              <w:widowControl w:val="0"/>
              <w:jc w:val="both"/>
              <w:rPr>
                <w:rFonts w:ascii="Times New Roman" w:hAnsi="Times New Roman"/>
              </w:rPr>
            </w:pPr>
            <w:r w:rsidRPr="00D1338B">
              <w:rPr>
                <w:rFonts w:ascii="Times New Roman" w:hAnsi="Times New Roman"/>
                <w:i/>
                <w:sz w:val="24"/>
                <w:szCs w:val="24"/>
              </w:rPr>
              <w:t>Các chương trình hỗ trợ việc trình bày đó được gọi là phần mềm trình chiếu</w:t>
            </w:r>
          </w:p>
          <w:p w:rsidR="00D1338B" w:rsidRPr="00D1338B" w:rsidRDefault="00D1338B">
            <w:pPr>
              <w:widowControl w:val="0"/>
              <w:jc w:val="both"/>
              <w:rPr>
                <w:rFonts w:ascii="Times New Roman" w:hAnsi="Times New Roman"/>
              </w:rPr>
            </w:pPr>
            <w:r w:rsidRPr="00D1338B">
              <w:rPr>
                <w:rFonts w:ascii="Times New Roman" w:hAnsi="Times New Roman"/>
                <w:sz w:val="24"/>
                <w:szCs w:val="24"/>
              </w:rPr>
              <w:t>G. Phần mềm trình chiếu là gì?</w:t>
            </w:r>
          </w:p>
          <w:p w:rsidR="00D1338B" w:rsidRPr="00D1338B" w:rsidRDefault="00D1338B">
            <w:pPr>
              <w:widowControl w:val="0"/>
              <w:jc w:val="both"/>
              <w:rPr>
                <w:rFonts w:ascii="Times New Roman" w:hAnsi="Times New Roman"/>
              </w:rPr>
            </w:pPr>
            <w:r w:rsidRPr="00D1338B">
              <w:rPr>
                <w:rFonts w:ascii="Times New Roman" w:hAnsi="Times New Roman"/>
                <w:sz w:val="24"/>
                <w:szCs w:val="24"/>
              </w:rPr>
              <w:t>GV chốt lại để hình thành khái niệm hoàn chỉnh</w:t>
            </w:r>
          </w:p>
          <w:p w:rsidR="00D1338B" w:rsidRPr="00D1338B" w:rsidRDefault="00D1338B">
            <w:pPr>
              <w:widowControl w:val="0"/>
              <w:jc w:val="both"/>
              <w:rPr>
                <w:rFonts w:ascii="Times New Roman" w:hAnsi="Times New Roman"/>
              </w:rPr>
            </w:pPr>
            <w:r w:rsidRPr="00D1338B">
              <w:rPr>
                <w:rFonts w:ascii="Times New Roman" w:hAnsi="Times New Roman"/>
                <w:sz w:val="24"/>
                <w:szCs w:val="24"/>
              </w:rPr>
              <w:t>Gọi HS nhắc lại nhiều lần để ghi vào vở</w:t>
            </w:r>
          </w:p>
          <w:p w:rsidR="00D1338B" w:rsidRPr="00D1338B" w:rsidRDefault="00D1338B">
            <w:pPr>
              <w:widowControl w:val="0"/>
              <w:rPr>
                <w:rFonts w:ascii="Times New Roman" w:hAnsi="Times New Roman"/>
              </w:rPr>
            </w:pPr>
            <w:r w:rsidRPr="00D1338B">
              <w:rPr>
                <w:rFonts w:ascii="Times New Roman" w:hAnsi="Times New Roman"/>
                <w:sz w:val="24"/>
                <w:szCs w:val="24"/>
              </w:rPr>
              <w:t>Phần mềm trình chiếu có những chức năng thế nào -&gt;phần 2</w:t>
            </w:r>
          </w:p>
        </w:tc>
        <w:tc>
          <w:tcPr>
            <w:tcW w:w="5102" w:type="dxa"/>
            <w:tcBorders>
              <w:top w:val="single" w:sz="4" w:space="0" w:color="000000"/>
              <w:left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sz w:val="24"/>
                <w:szCs w:val="24"/>
                <w:u w:val="single"/>
              </w:rPr>
              <w:lastRenderedPageBreak/>
              <w:t>1. Trình bày và công cụ hỗ trợ trình bày</w:t>
            </w:r>
          </w:p>
          <w:p w:rsidR="00D1338B" w:rsidRPr="00D1338B" w:rsidRDefault="00D1338B">
            <w:pPr>
              <w:widowControl w:val="0"/>
              <w:jc w:val="both"/>
              <w:rPr>
                <w:rFonts w:ascii="Times New Roman" w:hAnsi="Times New Roman"/>
                <w:sz w:val="24"/>
                <w:szCs w:val="24"/>
              </w:rPr>
            </w:pPr>
          </w:p>
          <w:p w:rsidR="00D1338B" w:rsidRPr="00D1338B" w:rsidRDefault="00D1338B" w:rsidP="00D1338B">
            <w:pPr>
              <w:widowControl w:val="0"/>
              <w:numPr>
                <w:ilvl w:val="0"/>
                <w:numId w:val="2"/>
              </w:numPr>
              <w:tabs>
                <w:tab w:val="clear" w:pos="720"/>
                <w:tab w:val="num" w:pos="360"/>
              </w:tabs>
              <w:ind w:left="0" w:hanging="150"/>
              <w:jc w:val="both"/>
              <w:rPr>
                <w:rFonts w:ascii="Times New Roman" w:hAnsi="Times New Roman"/>
              </w:rPr>
            </w:pPr>
            <w:r w:rsidRPr="00D1338B">
              <w:rPr>
                <w:rFonts w:ascii="Times New Roman" w:hAnsi="Times New Roman"/>
                <w:sz w:val="24"/>
                <w:szCs w:val="24"/>
              </w:rPr>
              <w:t xml:space="preserve">Trình bày là hình thức chia sẽ kiến thức </w:t>
            </w:r>
            <w:r w:rsidRPr="00D1338B">
              <w:rPr>
                <w:rFonts w:ascii="Times New Roman" w:hAnsi="Times New Roman"/>
                <w:sz w:val="24"/>
                <w:szCs w:val="24"/>
              </w:rPr>
              <w:lastRenderedPageBreak/>
              <w:t>hoặc ý tưởng với một hoặc nhiều người.</w:t>
            </w:r>
          </w:p>
          <w:p w:rsidR="00D1338B" w:rsidRPr="00D1338B" w:rsidRDefault="00D1338B" w:rsidP="00D1338B">
            <w:pPr>
              <w:widowControl w:val="0"/>
              <w:numPr>
                <w:ilvl w:val="0"/>
                <w:numId w:val="2"/>
              </w:numPr>
              <w:tabs>
                <w:tab w:val="clear" w:pos="720"/>
                <w:tab w:val="num" w:pos="360"/>
              </w:tabs>
              <w:ind w:left="0" w:hanging="150"/>
              <w:jc w:val="both"/>
              <w:rPr>
                <w:rFonts w:ascii="Times New Roman" w:hAnsi="Times New Roman"/>
              </w:rPr>
            </w:pPr>
            <w:r w:rsidRPr="00D1338B">
              <w:rPr>
                <w:rFonts w:ascii="Times New Roman" w:hAnsi="Times New Roman"/>
                <w:sz w:val="24"/>
                <w:szCs w:val="24"/>
              </w:rPr>
              <w:t>Nội dung  được chiếu cho mọi người cùng quan sát được gọi là trang chiếu và tập hợp các trang chiếu đó tạo thành bài trình chiếu.</w:t>
            </w:r>
          </w:p>
          <w:p w:rsidR="00D1338B" w:rsidRPr="00D1338B" w:rsidRDefault="00D1338B" w:rsidP="00D1338B">
            <w:pPr>
              <w:widowControl w:val="0"/>
              <w:numPr>
                <w:ilvl w:val="0"/>
                <w:numId w:val="2"/>
              </w:numPr>
              <w:tabs>
                <w:tab w:val="clear" w:pos="720"/>
                <w:tab w:val="num" w:pos="360"/>
              </w:tabs>
              <w:ind w:left="0" w:hanging="150"/>
              <w:jc w:val="both"/>
              <w:rPr>
                <w:rFonts w:ascii="Times New Roman" w:hAnsi="Times New Roman"/>
              </w:rPr>
            </w:pPr>
            <w:r w:rsidRPr="00D1338B">
              <w:rPr>
                <w:rFonts w:ascii="Times New Roman" w:hAnsi="Times New Roman"/>
                <w:sz w:val="24"/>
                <w:szCs w:val="24"/>
              </w:rPr>
              <w:t>Việc sử dụng bài trình chiếu nhằm các mục đich:</w:t>
            </w:r>
          </w:p>
          <w:p w:rsidR="00D1338B" w:rsidRPr="00D1338B" w:rsidRDefault="00D1338B">
            <w:pPr>
              <w:widowControl w:val="0"/>
              <w:jc w:val="both"/>
              <w:rPr>
                <w:rFonts w:ascii="Times New Roman" w:hAnsi="Times New Roman"/>
              </w:rPr>
            </w:pPr>
            <w:r w:rsidRPr="00D1338B">
              <w:rPr>
                <w:rFonts w:ascii="Times New Roman" w:hAnsi="Times New Roman"/>
                <w:sz w:val="24"/>
                <w:szCs w:val="24"/>
              </w:rPr>
              <w:t>+ Làm nổi bật nội dung và ghi nhớ các điểm chính.</w:t>
            </w:r>
          </w:p>
          <w:p w:rsidR="00D1338B" w:rsidRPr="00D1338B" w:rsidRDefault="00D1338B">
            <w:pPr>
              <w:widowControl w:val="0"/>
              <w:jc w:val="both"/>
              <w:rPr>
                <w:rFonts w:ascii="Times New Roman" w:hAnsi="Times New Roman"/>
              </w:rPr>
            </w:pPr>
            <w:r w:rsidRPr="00D1338B">
              <w:rPr>
                <w:rFonts w:ascii="Times New Roman" w:hAnsi="Times New Roman"/>
                <w:sz w:val="24"/>
                <w:szCs w:val="24"/>
              </w:rPr>
              <w:t>+ Bài trình chiếu truyền đạt nội dung theo đúng trật tự đã được chuẩn bị từ trước.</w:t>
            </w:r>
          </w:p>
          <w:p w:rsidR="00D1338B" w:rsidRPr="00D1338B" w:rsidRDefault="00D1338B">
            <w:pPr>
              <w:widowControl w:val="0"/>
              <w:jc w:val="both"/>
              <w:rPr>
                <w:rFonts w:ascii="Times New Roman" w:hAnsi="Times New Roman"/>
              </w:rPr>
            </w:pPr>
            <w:r w:rsidRPr="00D1338B">
              <w:rPr>
                <w:rFonts w:ascii="Times New Roman" w:hAnsi="Times New Roman"/>
                <w:sz w:val="24"/>
                <w:szCs w:val="24"/>
              </w:rPr>
              <w:t>+ Giúp mọi người dễ hình dung và dễ hiểu</w:t>
            </w:r>
          </w:p>
          <w:p w:rsidR="00D1338B" w:rsidRPr="00D1338B" w:rsidRDefault="00D1338B">
            <w:pPr>
              <w:widowControl w:val="0"/>
              <w:jc w:val="both"/>
              <w:rPr>
                <w:rFonts w:ascii="Times New Roman" w:hAnsi="Times New Roman"/>
                <w:sz w:val="24"/>
                <w:szCs w:val="24"/>
              </w:rPr>
            </w:pPr>
          </w:p>
        </w:tc>
      </w:tr>
      <w:tr w:rsidR="00D1338B" w:rsidRPr="00D1338B">
        <w:trPr>
          <w:trHeight w:val="503"/>
        </w:trPr>
        <w:tc>
          <w:tcPr>
            <w:tcW w:w="10204" w:type="dxa"/>
            <w:gridSpan w:val="2"/>
            <w:tcBorders>
              <w:top w:val="single" w:sz="4" w:space="0" w:color="000000"/>
              <w:left w:val="single" w:sz="4" w:space="0" w:color="000000"/>
              <w:right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rPr>
              <w:lastRenderedPageBreak/>
              <w:t>Hoạt động 2: PHẦN MỀM TRÌNH CHIẾU</w:t>
            </w:r>
          </w:p>
        </w:tc>
      </w:tr>
      <w:tr w:rsidR="00D1338B" w:rsidRPr="00D1338B">
        <w:trPr>
          <w:trHeight w:val="503"/>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sz w:val="24"/>
                <w:szCs w:val="24"/>
              </w:rPr>
              <w:t>Từ định nghĩa phần mềm trình chiếu, em thử suy nghĩ xem phần mềm trình chiếu sẽ có những chức năng như thế nào?</w:t>
            </w:r>
          </w:p>
          <w:p w:rsidR="00D1338B" w:rsidRPr="00D1338B" w:rsidRDefault="00D1338B">
            <w:pPr>
              <w:widowControl w:val="0"/>
              <w:jc w:val="both"/>
              <w:rPr>
                <w:rFonts w:ascii="Times New Roman" w:hAnsi="Times New Roman"/>
              </w:rPr>
            </w:pPr>
            <w:r w:rsidRPr="00D1338B">
              <w:rPr>
                <w:rFonts w:ascii="Times New Roman" w:hAnsi="Times New Roman"/>
                <w:sz w:val="24"/>
                <w:szCs w:val="24"/>
              </w:rPr>
              <w:t>Cho HS quan sát ví dụ các bài trình chiếu có cùng nội dung nhưng khác nhau về số trang và tự rút ra kết luận</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fr-FR"/>
              </w:rPr>
              <w:t>Các trang này được gọi là các trang chiếu</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fr-FR"/>
              </w:rPr>
              <w:t>Theo em trong phần các phần mềm trình chiếu ta có thể soạn thảo và chỉnh sửa  như trong Word không?</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fr-FR"/>
              </w:rPr>
              <w:t>Vậy vì sao mình không dùng Word mà lại dùng phần mềm trình chiếu?</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fr-FR"/>
              </w:rPr>
              <w:t>Ở trường ta em thấy thường dùng công cụ gì để trình chiếu?</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fr-FR"/>
              </w:rPr>
              <w:t>Giới thiệu một số hình ảnh máy chiếu cho HS quan sát</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fr-FR"/>
              </w:rPr>
              <w:t>Ngoài chức năng trên ta còn có thể in các trang chiếu ra giấy</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sz w:val="24"/>
                <w:szCs w:val="24"/>
                <w:u w:val="single"/>
              </w:rPr>
              <w:t>2. Phần mềm trình chiếu</w:t>
            </w:r>
          </w:p>
          <w:p w:rsidR="00D1338B" w:rsidRPr="00D1338B" w:rsidRDefault="00D1338B">
            <w:pPr>
              <w:widowControl w:val="0"/>
              <w:jc w:val="both"/>
              <w:rPr>
                <w:rFonts w:ascii="Times New Roman" w:hAnsi="Times New Roman"/>
                <w:b/>
                <w:sz w:val="24"/>
                <w:szCs w:val="24"/>
                <w:u w:val="single"/>
              </w:rPr>
            </w:pPr>
          </w:p>
          <w:p w:rsidR="00D1338B" w:rsidRPr="00D1338B" w:rsidRDefault="00D1338B" w:rsidP="00D1338B">
            <w:pPr>
              <w:widowControl w:val="0"/>
              <w:numPr>
                <w:ilvl w:val="0"/>
                <w:numId w:val="3"/>
              </w:numPr>
              <w:tabs>
                <w:tab w:val="clear" w:pos="720"/>
                <w:tab w:val="num" w:pos="360"/>
              </w:tabs>
              <w:ind w:left="0" w:hanging="150"/>
              <w:jc w:val="both"/>
              <w:rPr>
                <w:rFonts w:ascii="Times New Roman" w:hAnsi="Times New Roman"/>
              </w:rPr>
            </w:pPr>
            <w:r w:rsidRPr="00D1338B">
              <w:rPr>
                <w:rFonts w:ascii="Times New Roman" w:hAnsi="Times New Roman"/>
                <w:sz w:val="24"/>
                <w:szCs w:val="24"/>
              </w:rPr>
              <w:t>Phần mềm trình chiếu được dùng để tạo các bài trình chiếu dưới dạng điện tử.</w:t>
            </w:r>
          </w:p>
          <w:p w:rsidR="00D1338B" w:rsidRPr="00D1338B" w:rsidRDefault="00D1338B" w:rsidP="00D1338B">
            <w:pPr>
              <w:widowControl w:val="0"/>
              <w:numPr>
                <w:ilvl w:val="0"/>
                <w:numId w:val="3"/>
              </w:numPr>
              <w:tabs>
                <w:tab w:val="clear" w:pos="720"/>
                <w:tab w:val="num" w:pos="360"/>
              </w:tabs>
              <w:ind w:left="0" w:hanging="150"/>
              <w:jc w:val="both"/>
              <w:rPr>
                <w:rFonts w:ascii="Times New Roman" w:hAnsi="Times New Roman"/>
              </w:rPr>
            </w:pPr>
            <w:r w:rsidRPr="00D1338B">
              <w:rPr>
                <w:rFonts w:ascii="Times New Roman" w:hAnsi="Times New Roman"/>
                <w:sz w:val="24"/>
                <w:szCs w:val="24"/>
              </w:rPr>
              <w:t>Mỗi bài trình chiếu gồm một hay nhiều trang nội dung được gọi là trang chiếu.</w:t>
            </w:r>
          </w:p>
          <w:p w:rsidR="00D1338B" w:rsidRPr="00D1338B" w:rsidRDefault="00D1338B" w:rsidP="00D1338B">
            <w:pPr>
              <w:widowControl w:val="0"/>
              <w:numPr>
                <w:ilvl w:val="0"/>
                <w:numId w:val="3"/>
              </w:numPr>
              <w:tabs>
                <w:tab w:val="clear" w:pos="720"/>
                <w:tab w:val="num" w:pos="360"/>
              </w:tabs>
              <w:ind w:left="0" w:hanging="150"/>
              <w:jc w:val="both"/>
              <w:rPr>
                <w:rFonts w:ascii="Times New Roman" w:hAnsi="Times New Roman"/>
              </w:rPr>
            </w:pPr>
            <w:r w:rsidRPr="00D1338B">
              <w:rPr>
                <w:rFonts w:ascii="Times New Roman" w:hAnsi="Times New Roman"/>
                <w:sz w:val="24"/>
                <w:szCs w:val="24"/>
              </w:rPr>
              <w:t>Mội phần mềm trình chiếu đều có các công cụ soạn thảo văn bản.</w:t>
            </w:r>
          </w:p>
          <w:p w:rsidR="00D1338B" w:rsidRPr="00D1338B" w:rsidRDefault="00D1338B" w:rsidP="00D1338B">
            <w:pPr>
              <w:widowControl w:val="0"/>
              <w:numPr>
                <w:ilvl w:val="0"/>
                <w:numId w:val="3"/>
              </w:numPr>
              <w:tabs>
                <w:tab w:val="clear" w:pos="720"/>
                <w:tab w:val="num" w:pos="360"/>
              </w:tabs>
              <w:ind w:left="0" w:hanging="150"/>
              <w:jc w:val="both"/>
              <w:rPr>
                <w:rFonts w:ascii="Times New Roman" w:hAnsi="Times New Roman"/>
              </w:rPr>
            </w:pPr>
            <w:r w:rsidRPr="00D1338B">
              <w:rPr>
                <w:rFonts w:ascii="Times New Roman" w:hAnsi="Times New Roman"/>
                <w:sz w:val="24"/>
                <w:szCs w:val="24"/>
              </w:rPr>
              <w:t>Ngoài ra còn có thể tạo các chuyển động của văn bản, hình ảnh,... trên trang chiểu để bài trình chiếu sinh động, hấp dẫn hơn.</w:t>
            </w:r>
          </w:p>
          <w:p w:rsidR="00D1338B" w:rsidRPr="00D1338B" w:rsidRDefault="00D1338B">
            <w:pPr>
              <w:widowControl w:val="0"/>
              <w:jc w:val="both"/>
              <w:rPr>
                <w:rFonts w:ascii="Times New Roman" w:hAnsi="Times New Roman"/>
                <w:sz w:val="24"/>
                <w:szCs w:val="24"/>
                <w:lang w:val="fi-FI"/>
              </w:rPr>
            </w:pPr>
          </w:p>
        </w:tc>
      </w:tr>
    </w:tbl>
    <w:p w:rsidR="00D1338B" w:rsidRPr="00D1338B" w:rsidRDefault="00D1338B">
      <w:pPr>
        <w:spacing w:line="320" w:lineRule="exact"/>
        <w:rPr>
          <w:rFonts w:ascii="Times New Roman" w:hAnsi="Times New Roman"/>
        </w:rPr>
      </w:pPr>
      <w:r w:rsidRPr="00D1338B">
        <w:rPr>
          <w:rFonts w:ascii="Times New Roman" w:hAnsi="Times New Roman"/>
          <w:b/>
          <w:sz w:val="24"/>
          <w:szCs w:val="24"/>
          <w:lang w:val="nl-NL"/>
        </w:rPr>
        <w:t>Hoạt động 3 : Luyện tập</w:t>
      </w:r>
    </w:p>
    <w:p w:rsidR="00D1338B" w:rsidRPr="00D1338B" w:rsidRDefault="00D1338B">
      <w:pPr>
        <w:spacing w:line="320" w:lineRule="exact"/>
        <w:rPr>
          <w:rFonts w:ascii="Times New Roman" w:hAnsi="Times New Roman"/>
        </w:rPr>
      </w:pPr>
      <w:r w:rsidRPr="00D1338B">
        <w:rPr>
          <w:rFonts w:ascii="Times New Roman" w:hAnsi="Times New Roman"/>
          <w:b/>
          <w:sz w:val="24"/>
          <w:szCs w:val="24"/>
          <w:lang w:val="it-IT"/>
        </w:rPr>
        <w:t>Hoạt động 4: Vận dụng</w:t>
      </w:r>
    </w:p>
    <w:tbl>
      <w:tblPr>
        <w:tblW w:w="0" w:type="auto"/>
        <w:tblLayout w:type="fixed"/>
        <w:tblLook w:val="0000" w:firstRow="0" w:lastRow="0" w:firstColumn="0" w:lastColumn="0" w:noHBand="0" w:noVBand="0"/>
      </w:tblPr>
      <w:tblGrid>
        <w:gridCol w:w="3538"/>
        <w:gridCol w:w="3402"/>
        <w:gridCol w:w="2705"/>
      </w:tblGrid>
      <w:tr w:rsidR="00D1338B"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jc w:val="center"/>
              <w:rPr>
                <w:rFonts w:ascii="Times New Roman" w:hAnsi="Times New Roman"/>
              </w:rPr>
            </w:pPr>
            <w:r w:rsidRPr="00D1338B">
              <w:rPr>
                <w:rFonts w:ascii="Times New Roman" w:hAnsi="Times New Roman"/>
                <w:b/>
                <w:sz w:val="24"/>
                <w:szCs w:val="24"/>
                <w:lang w:val="nl-NL"/>
              </w:rPr>
              <w:t>Hoạt động HS</w:t>
            </w:r>
          </w:p>
        </w:tc>
      </w:tr>
      <w:tr w:rsidR="00D1338B"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rPr>
                <w:rFonts w:ascii="Times New Roman" w:hAnsi="Times New Roman"/>
              </w:rPr>
            </w:pPr>
            <w:r w:rsidRPr="00D1338B">
              <w:rPr>
                <w:rFonts w:ascii="Times New Roman" w:hAnsi="Times New Roman"/>
                <w:sz w:val="24"/>
                <w:szCs w:val="24"/>
              </w:rPr>
              <w:t>Làm bài tập 1,2 SGK/66</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Yc HS làm bài tập</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Làm bài tập</w:t>
            </w:r>
          </w:p>
        </w:tc>
      </w:tr>
    </w:tbl>
    <w:p w:rsidR="00D1338B" w:rsidRPr="00D1338B" w:rsidRDefault="00D1338B">
      <w:pPr>
        <w:spacing w:line="320" w:lineRule="exact"/>
        <w:ind w:firstLine="437"/>
        <w:rPr>
          <w:rFonts w:ascii="Times New Roman" w:hAnsi="Times New Roman"/>
        </w:rPr>
      </w:pPr>
      <w:r w:rsidRPr="00D1338B">
        <w:rPr>
          <w:rFonts w:ascii="Times New Roman" w:hAnsi="Times New Roman"/>
          <w:b/>
          <w:sz w:val="24"/>
          <w:szCs w:val="24"/>
          <w:lang w:val="it-IT"/>
        </w:rPr>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lang w:val="it-IT"/>
        </w:rPr>
        <w:t xml:space="preserve">  - Về nhà học bài làm bài tập, thực hành(nếu có điều kiện) xem phần còn lại của bài.</w:t>
      </w:r>
    </w:p>
    <w:p w:rsidR="00D1338B" w:rsidRPr="00D1338B" w:rsidRDefault="00D1338B">
      <w:pPr>
        <w:rPr>
          <w:rFonts w:ascii="Times New Roman" w:hAnsi="Times New Roman"/>
          <w:sz w:val="24"/>
          <w:szCs w:val="24"/>
          <w:lang w:val="it-IT"/>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i/>
          <w:sz w:val="24"/>
          <w:szCs w:val="24"/>
          <w:lang w:val="nl-NL"/>
        </w:rPr>
        <w:tab/>
      </w:r>
    </w:p>
    <w:p w:rsidR="00D1338B" w:rsidRPr="00D1338B" w:rsidRDefault="00D1338B">
      <w:pPr>
        <w:spacing w:after="200" w:line="276" w:lineRule="auto"/>
        <w:rPr>
          <w:rFonts w:ascii="Times New Roman" w:hAnsi="Times New Roman"/>
          <w:i/>
          <w:sz w:val="24"/>
          <w:szCs w:val="24"/>
          <w:lang w:val="nl-NL"/>
        </w:rPr>
      </w:pPr>
    </w:p>
    <w:p w:rsidR="00D1338B" w:rsidRPr="00D1338B" w:rsidRDefault="00D1338B">
      <w:pPr>
        <w:pageBreakBefore/>
        <w:tabs>
          <w:tab w:val="left" w:pos="851"/>
          <w:tab w:val="center" w:pos="4820"/>
          <w:tab w:val="right" w:pos="9639"/>
        </w:tabs>
        <w:rPr>
          <w:rFonts w:ascii="Times New Roman" w:hAnsi="Times New Roman"/>
        </w:rPr>
      </w:pPr>
      <w:r w:rsidRPr="00D1338B">
        <w:rPr>
          <w:rFonts w:ascii="Times New Roman" w:hAnsi="Times New Roman"/>
          <w:i/>
          <w:sz w:val="24"/>
          <w:szCs w:val="24"/>
          <w:lang w:val="nl-NL"/>
        </w:rPr>
        <w:lastRenderedPageBreak/>
        <w:t>Tuần: 13</w:t>
      </w:r>
      <w:r w:rsidRPr="00D1338B">
        <w:rPr>
          <w:rFonts w:ascii="Times New Roman" w:hAnsi="Times New Roman"/>
          <w:i/>
          <w:sz w:val="24"/>
          <w:szCs w:val="24"/>
          <w:lang w:val="nl-NL"/>
        </w:rPr>
        <w:tab/>
        <w:t>Tiết: 25</w:t>
      </w:r>
      <w:r w:rsidRPr="00D1338B">
        <w:rPr>
          <w:rFonts w:ascii="Times New Roman" w:hAnsi="Times New Roman"/>
          <w:i/>
          <w:sz w:val="24"/>
          <w:szCs w:val="24"/>
          <w:lang w:val="nl-NL"/>
        </w:rPr>
        <w:tab/>
        <w:t>Ngày dạy: … / … / …</w:t>
      </w:r>
    </w:p>
    <w:p w:rsidR="00D1338B" w:rsidRPr="00D1338B" w:rsidRDefault="00D1338B">
      <w:pPr>
        <w:tabs>
          <w:tab w:val="center" w:pos="4560"/>
          <w:tab w:val="right" w:pos="9240"/>
        </w:tabs>
        <w:jc w:val="center"/>
        <w:rPr>
          <w:rFonts w:ascii="Times New Roman" w:hAnsi="Times New Roman"/>
        </w:rPr>
      </w:pPr>
      <w:r w:rsidRPr="00D1338B">
        <w:rPr>
          <w:rFonts w:ascii="Times New Roman" w:eastAsia=".VnTime" w:hAnsi="Times New Roman"/>
          <w:b/>
          <w:color w:val="FF0000"/>
          <w:sz w:val="24"/>
          <w:szCs w:val="24"/>
          <w:lang w:val="nl-NL"/>
        </w:rPr>
        <w:t>Bài</w:t>
      </w:r>
      <w:r w:rsidRPr="00D1338B">
        <w:rPr>
          <w:rFonts w:ascii="Times New Roman" w:eastAsia=".VnTime" w:hAnsi="Times New Roman"/>
          <w:color w:val="FF0000"/>
          <w:sz w:val="24"/>
          <w:szCs w:val="24"/>
          <w:lang w:val="nl-NL"/>
        </w:rPr>
        <w:t xml:space="preserve"> 7: </w:t>
      </w:r>
      <w:r w:rsidRPr="00D1338B">
        <w:rPr>
          <w:rFonts w:ascii="Times New Roman" w:hAnsi="Times New Roman"/>
          <w:b/>
          <w:bCs/>
          <w:color w:val="FF0000"/>
          <w:sz w:val="24"/>
          <w:szCs w:val="24"/>
          <w:lang w:val="nl-NL"/>
        </w:rPr>
        <w:t>PHẦN MỀM TRÌNH CHIẾU (Tiết 2)</w:t>
      </w:r>
    </w:p>
    <w:p w:rsidR="00D1338B" w:rsidRPr="00D1338B" w:rsidRDefault="00D1338B">
      <w:pPr>
        <w:rPr>
          <w:rFonts w:ascii="Times New Roman" w:hAnsi="Times New Roman"/>
        </w:rPr>
      </w:pPr>
      <w:r w:rsidRPr="00D1338B">
        <w:rPr>
          <w:rFonts w:ascii="Times New Roman" w:hAnsi="Times New Roman"/>
          <w:b/>
          <w:bCs/>
          <w:i/>
          <w:sz w:val="24"/>
          <w:szCs w:val="24"/>
          <w:lang w:val="nl-NL"/>
        </w:rPr>
        <w:t>I. MỤC TIÊU</w:t>
      </w:r>
    </w:p>
    <w:p w:rsidR="00D1338B" w:rsidRPr="00D1338B" w:rsidRDefault="00D1338B">
      <w:pPr>
        <w:ind w:firstLine="720"/>
        <w:rPr>
          <w:rFonts w:ascii="Times New Roman" w:hAnsi="Times New Roman"/>
        </w:rPr>
      </w:pPr>
      <w:r w:rsidRPr="00D1338B">
        <w:rPr>
          <w:rFonts w:ascii="Times New Roman" w:hAnsi="Times New Roman"/>
          <w:bCs/>
          <w:i/>
          <w:iCs/>
          <w:sz w:val="24"/>
          <w:szCs w:val="24"/>
          <w:lang w:val="nl-NL"/>
        </w:rPr>
        <w:t xml:space="preserve">1. </w:t>
      </w:r>
      <w:r w:rsidRPr="00D1338B">
        <w:rPr>
          <w:rFonts w:ascii="Times New Roman" w:hAnsi="Times New Roman"/>
          <w:bCs/>
          <w:i/>
          <w:iCs/>
          <w:sz w:val="24"/>
          <w:szCs w:val="24"/>
          <w:u w:val="single"/>
          <w:lang w:val="nl-NL"/>
        </w:rPr>
        <w:t>Kiến thức:</w:t>
      </w:r>
    </w:p>
    <w:p w:rsidR="00D1338B" w:rsidRPr="00D1338B" w:rsidRDefault="00D1338B">
      <w:pPr>
        <w:jc w:val="both"/>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Biết được thế nào là phần mềm trình chiếu</w:t>
      </w:r>
    </w:p>
    <w:p w:rsidR="00D1338B" w:rsidRPr="00D1338B" w:rsidRDefault="00D1338B">
      <w:pPr>
        <w:jc w:val="both"/>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Biết được  lợi ích của phần mềm trình chiếu</w:t>
      </w:r>
    </w:p>
    <w:p w:rsidR="00D1338B" w:rsidRPr="00D1338B" w:rsidRDefault="00D1338B">
      <w:pPr>
        <w:jc w:val="both"/>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Biết được các hoạt động có thể sử dụng bài trình chiếu</w:t>
      </w:r>
    </w:p>
    <w:p w:rsidR="00D1338B" w:rsidRPr="00D1338B" w:rsidRDefault="00D1338B">
      <w:pPr>
        <w:spacing w:line="360" w:lineRule="atLeast"/>
        <w:ind w:firstLine="720"/>
        <w:jc w:val="both"/>
        <w:rPr>
          <w:rFonts w:ascii="Times New Roman" w:hAnsi="Times New Roman"/>
        </w:rPr>
      </w:pPr>
      <w:r w:rsidRPr="00D1338B">
        <w:rPr>
          <w:rFonts w:ascii="Times New Roman" w:hAnsi="Times New Roman"/>
          <w:i/>
          <w:color w:val="000000"/>
          <w:sz w:val="26"/>
          <w:szCs w:val="24"/>
          <w:u w:val="single"/>
          <w:lang w:val="nl-NL"/>
        </w:rPr>
        <w:t>2. Kĩ năng:</w:t>
      </w:r>
      <w:r w:rsidRPr="00D1338B">
        <w:rPr>
          <w:rFonts w:ascii="Times New Roman" w:hAnsi="Times New Roman"/>
          <w:color w:val="000000"/>
          <w:sz w:val="26"/>
          <w:szCs w:val="24"/>
          <w:lang w:val="nl-NL"/>
        </w:rPr>
        <w:t xml:space="preserve"> Biết được phần mềm trình chiếu là công cụ hỗ trợ hiệu quả nhất.</w:t>
      </w:r>
    </w:p>
    <w:p w:rsidR="00D1338B" w:rsidRPr="00D1338B" w:rsidRDefault="00D1338B">
      <w:pPr>
        <w:jc w:val="both"/>
        <w:rPr>
          <w:rFonts w:ascii="Times New Roman" w:hAnsi="Times New Roman"/>
        </w:rPr>
      </w:pPr>
      <w:r w:rsidRPr="00D1338B">
        <w:rPr>
          <w:rFonts w:ascii="Times New Roman" w:hAnsi="Times New Roman"/>
          <w:sz w:val="24"/>
          <w:szCs w:val="24"/>
          <w:lang w:val="nl-NL"/>
        </w:rPr>
        <w:tab/>
        <w:t>3</w:t>
      </w:r>
      <w:r w:rsidRPr="00D1338B">
        <w:rPr>
          <w:rFonts w:ascii="Times New Roman" w:hAnsi="Times New Roman"/>
          <w:bCs/>
          <w:i/>
          <w:iCs/>
          <w:sz w:val="24"/>
          <w:szCs w:val="24"/>
          <w:lang w:val="nl-NL"/>
        </w:rPr>
        <w:t xml:space="preserve">. </w:t>
      </w:r>
      <w:r w:rsidRPr="00D1338B">
        <w:rPr>
          <w:rFonts w:ascii="Times New Roman" w:hAnsi="Times New Roman"/>
          <w:bCs/>
          <w:i/>
          <w:iCs/>
          <w:sz w:val="24"/>
          <w:szCs w:val="24"/>
          <w:u w:val="single"/>
          <w:lang w:val="nl-NL"/>
        </w:rPr>
        <w:t>Thái độ:</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Tích cực tham gia các hoạt động học tập</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Có ý thức ứng dụng tin học trong học tập và cuộc sống</w:t>
      </w:r>
    </w:p>
    <w:p w:rsidR="00D1338B" w:rsidRPr="00D1338B" w:rsidRDefault="00D1338B">
      <w:pPr>
        <w:ind w:firstLine="720"/>
        <w:rPr>
          <w:rFonts w:ascii="Times New Roman" w:hAnsi="Times New Roman"/>
        </w:rPr>
      </w:pPr>
      <w:r w:rsidRPr="00D1338B">
        <w:rPr>
          <w:rFonts w:ascii="Times New Roman" w:hAnsi="Times New Roman"/>
          <w:i/>
          <w:sz w:val="24"/>
          <w:szCs w:val="24"/>
          <w:u w:val="single"/>
          <w:lang w:val="nl-NL"/>
        </w:rPr>
        <w:t xml:space="preserve">4. </w:t>
      </w:r>
      <w:r w:rsidRPr="00D1338B">
        <w:rPr>
          <w:rFonts w:ascii="Times New Roman" w:hAnsi="Times New Roman"/>
          <w:i/>
          <w:sz w:val="24"/>
          <w:szCs w:val="24"/>
          <w:u w:val="single"/>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6"/>
          <w:lang w:val="nl-NL"/>
        </w:rPr>
        <w:t xml:space="preserve">- </w:t>
      </w:r>
      <w:r w:rsidRPr="00D1338B">
        <w:rPr>
          <w:rFonts w:ascii="Times New Roman" w:hAnsi="Times New Roman"/>
          <w:sz w:val="24"/>
          <w:szCs w:val="26"/>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6"/>
          <w:lang w:val="nl-NL"/>
        </w:rPr>
        <w:t>- Năng lực sử dụng CNTT-TT để hổ trợ học tập.</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6"/>
          <w:lang w:val="nl-NL"/>
        </w:rPr>
        <w:t>- Tự lập, tự tin, tự chủ và có tinh thần vượt khó.</w:t>
      </w:r>
    </w:p>
    <w:p w:rsidR="00D1338B" w:rsidRPr="00D1338B" w:rsidRDefault="00D1338B">
      <w:pPr>
        <w:rPr>
          <w:rFonts w:ascii="Times New Roman" w:hAnsi="Times New Roman"/>
        </w:rPr>
      </w:pPr>
      <w:r w:rsidRPr="00D1338B">
        <w:rPr>
          <w:rFonts w:ascii="Times New Roman" w:hAnsi="Times New Roman"/>
          <w:b/>
          <w:bCs/>
          <w:i/>
          <w:sz w:val="24"/>
          <w:szCs w:val="24"/>
          <w:lang w:val="nl-NL"/>
        </w:rPr>
        <w:t>II. CÔNG TÁC CHUẨN BỊ</w:t>
      </w:r>
    </w:p>
    <w:p w:rsidR="00D1338B" w:rsidRPr="00D1338B" w:rsidRDefault="00D1338B">
      <w:pPr>
        <w:rPr>
          <w:rFonts w:ascii="Times New Roman" w:hAnsi="Times New Roman"/>
        </w:rPr>
      </w:pPr>
      <w:r w:rsidRPr="00D1338B">
        <w:rPr>
          <w:rFonts w:ascii="Times New Roman" w:hAnsi="Times New Roman"/>
          <w:b/>
          <w:bCs/>
          <w:i/>
          <w:iCs/>
          <w:sz w:val="24"/>
          <w:szCs w:val="24"/>
          <w:lang w:val="pt-BR"/>
        </w:rPr>
        <w:t>1. Giáo viên:</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rPr>
        <w:t>- Máy tính, máy chiếu, mạng internet.</w:t>
      </w:r>
    </w:p>
    <w:p w:rsidR="00D1338B" w:rsidRPr="00D1338B" w:rsidRDefault="00D1338B">
      <w:pPr>
        <w:rPr>
          <w:rFonts w:ascii="Times New Roman" w:hAnsi="Times New Roman"/>
        </w:rPr>
      </w:pPr>
      <w:r w:rsidRPr="00D1338B">
        <w:rPr>
          <w:rFonts w:ascii="Times New Roman" w:hAnsi="Times New Roman"/>
          <w:sz w:val="24"/>
          <w:szCs w:val="24"/>
        </w:rPr>
        <w:tab/>
      </w:r>
      <w:r w:rsidRPr="00D1338B">
        <w:rPr>
          <w:rFonts w:ascii="Times New Roman" w:hAnsi="Times New Roman"/>
          <w:sz w:val="24"/>
          <w:szCs w:val="24"/>
          <w:lang w:val="pt-BR"/>
        </w:rPr>
        <w:t>- Tài liệu, giáo án.</w:t>
      </w:r>
    </w:p>
    <w:p w:rsidR="00D1338B" w:rsidRPr="00D1338B" w:rsidRDefault="00D1338B">
      <w:pPr>
        <w:rPr>
          <w:rFonts w:ascii="Times New Roman" w:hAnsi="Times New Roman"/>
        </w:rPr>
      </w:pPr>
      <w:r w:rsidRPr="00D1338B">
        <w:rPr>
          <w:rFonts w:ascii="Times New Roman" w:hAnsi="Times New Roman"/>
          <w:b/>
          <w:bCs/>
          <w:i/>
          <w:iCs/>
          <w:sz w:val="24"/>
          <w:szCs w:val="24"/>
          <w:lang w:val="pt-BR"/>
        </w:rPr>
        <w:t>2. Học sinh:</w:t>
      </w:r>
    </w:p>
    <w:p w:rsidR="00D1338B" w:rsidRPr="00D1338B" w:rsidRDefault="00D1338B">
      <w:pPr>
        <w:rPr>
          <w:rFonts w:ascii="Times New Roman" w:hAnsi="Times New Roman"/>
        </w:rPr>
      </w:pPr>
      <w:r w:rsidRPr="00D1338B">
        <w:rPr>
          <w:rFonts w:ascii="Times New Roman" w:hAnsi="Times New Roman"/>
          <w:sz w:val="24"/>
          <w:szCs w:val="24"/>
          <w:lang w:val="pt-BR"/>
        </w:rPr>
        <w:tab/>
      </w:r>
      <w:r w:rsidRPr="00D1338B">
        <w:rPr>
          <w:rFonts w:ascii="Times New Roman" w:hAnsi="Times New Roman"/>
          <w:sz w:val="24"/>
          <w:szCs w:val="24"/>
          <w:lang w:val="pt-BR"/>
        </w:rPr>
        <w:tab/>
        <w:t>- Vở ghi, tài liệu.</w:t>
      </w:r>
    </w:p>
    <w:p w:rsidR="00D1338B" w:rsidRPr="00D1338B" w:rsidRDefault="00D1338B">
      <w:pPr>
        <w:rPr>
          <w:rFonts w:ascii="Times New Roman" w:hAnsi="Times New Roman"/>
        </w:rPr>
      </w:pPr>
      <w:r w:rsidRPr="00D1338B">
        <w:rPr>
          <w:rFonts w:ascii="Times New Roman" w:hAnsi="Times New Roman"/>
          <w:b/>
          <w:bCs/>
          <w:i/>
          <w:sz w:val="24"/>
          <w:szCs w:val="24"/>
          <w:lang w:val="pt-BR"/>
        </w:rPr>
        <w:t>III. CÁC HOẠT ĐỘNG DẠY HỌC</w:t>
      </w:r>
    </w:p>
    <w:p w:rsidR="00D1338B" w:rsidRPr="00D1338B" w:rsidRDefault="00D1338B">
      <w:pPr>
        <w:rPr>
          <w:rFonts w:ascii="Times New Roman" w:hAnsi="Times New Roman"/>
        </w:rPr>
      </w:pPr>
      <w:r w:rsidRPr="00D1338B">
        <w:rPr>
          <w:rFonts w:ascii="Times New Roman" w:hAnsi="Times New Roman"/>
          <w:b/>
          <w:bCs/>
          <w:iCs/>
          <w:color w:val="000000"/>
          <w:sz w:val="24"/>
          <w:lang w:val="pt-BR"/>
        </w:rPr>
        <w:t>Hoạt động 1: Khởi động</w:t>
      </w:r>
    </w:p>
    <w:p w:rsidR="00D1338B" w:rsidRPr="00D1338B" w:rsidRDefault="00D1338B">
      <w:pPr>
        <w:rPr>
          <w:rFonts w:ascii="Times New Roman" w:hAnsi="Times New Roman"/>
        </w:rPr>
      </w:pPr>
      <w:r w:rsidRPr="00D1338B">
        <w:rPr>
          <w:rFonts w:ascii="Times New Roman" w:hAnsi="Times New Roman"/>
          <w:b/>
          <w:bCs/>
          <w:sz w:val="24"/>
          <w:szCs w:val="24"/>
          <w:lang w:val="pt-BR"/>
        </w:rPr>
        <w:t>1. TỔ CHỨC ỔN ĐỊNH LỚP</w:t>
      </w:r>
    </w:p>
    <w:p w:rsidR="00D1338B" w:rsidRPr="00D1338B" w:rsidRDefault="00D1338B">
      <w:pPr>
        <w:rPr>
          <w:rFonts w:ascii="Times New Roman" w:hAnsi="Times New Roman"/>
        </w:rPr>
      </w:pPr>
      <w:r w:rsidRPr="00D1338B">
        <w:rPr>
          <w:rFonts w:ascii="Times New Roman" w:hAnsi="Times New Roman"/>
          <w:b/>
          <w:bCs/>
          <w:sz w:val="24"/>
          <w:szCs w:val="24"/>
          <w:lang w:val="pt-BR"/>
        </w:rPr>
        <w:t>2. BÀI CŨ :</w:t>
      </w:r>
    </w:p>
    <w:p w:rsidR="00D1338B" w:rsidRPr="00D1338B" w:rsidRDefault="00D1338B">
      <w:pPr>
        <w:jc w:val="both"/>
        <w:rPr>
          <w:rFonts w:ascii="Times New Roman" w:hAnsi="Times New Roman"/>
        </w:rPr>
      </w:pPr>
      <w:r w:rsidRPr="00D1338B">
        <w:rPr>
          <w:rFonts w:ascii="Times New Roman" w:hAnsi="Times New Roman"/>
          <w:sz w:val="24"/>
          <w:szCs w:val="24"/>
          <w:lang w:val="pt-BR"/>
        </w:rPr>
        <w:t>- Cho biết một số công cụ, phương tiện được sử dụng để trao đổi thông tin (học tập) trong nhà trường mà em từng thấy hoặc từng sử dụng?</w:t>
      </w:r>
    </w:p>
    <w:p w:rsidR="00D1338B" w:rsidRPr="00D1338B" w:rsidRDefault="00D1338B">
      <w:pPr>
        <w:jc w:val="both"/>
        <w:rPr>
          <w:rFonts w:ascii="Times New Roman" w:hAnsi="Times New Roman"/>
        </w:rPr>
      </w:pPr>
      <w:r w:rsidRPr="00D1338B">
        <w:rPr>
          <w:rFonts w:ascii="Times New Roman" w:hAnsi="Times New Roman"/>
          <w:sz w:val="24"/>
          <w:szCs w:val="24"/>
          <w:lang w:val="pt-BR"/>
        </w:rPr>
        <w:t>- Vì sao chúng ta lại sử dụng các công cụ ấy?</w:t>
      </w:r>
    </w:p>
    <w:p w:rsidR="00D1338B" w:rsidRPr="00D1338B" w:rsidRDefault="00D1338B">
      <w:pPr>
        <w:spacing w:after="120" w:line="320" w:lineRule="exact"/>
        <w:rPr>
          <w:rFonts w:ascii="Times New Roman" w:hAnsi="Times New Roman"/>
        </w:rPr>
      </w:pPr>
      <w:r w:rsidRPr="00D1338B">
        <w:rPr>
          <w:rFonts w:ascii="Times New Roman" w:hAnsi="Times New Roman"/>
          <w:b/>
          <w:bCs/>
          <w:iCs/>
          <w:color w:val="000000"/>
          <w:sz w:val="24"/>
          <w:lang w:val="pt-BR"/>
        </w:rPr>
        <w:t>Hoạt động 2 : Hình thành kiến thức</w:t>
      </w:r>
    </w:p>
    <w:p w:rsidR="00D1338B" w:rsidRPr="00D1338B" w:rsidRDefault="00D1338B">
      <w:pPr>
        <w:pStyle w:val="ListParagraph"/>
        <w:numPr>
          <w:ilvl w:val="0"/>
          <w:numId w:val="20"/>
        </w:numPr>
        <w:rPr>
          <w:rFonts w:ascii="Times New Roman" w:hAnsi="Times New Roman"/>
        </w:rPr>
      </w:pPr>
      <w:r w:rsidRPr="00D1338B">
        <w:rPr>
          <w:rFonts w:ascii="Times New Roman" w:hAnsi="Times New Roman"/>
          <w:bCs/>
          <w:iCs/>
          <w:color w:val="000000"/>
          <w:sz w:val="24"/>
          <w:szCs w:val="26"/>
          <w:lang w:val="pt-BR"/>
        </w:rPr>
        <w:t>GV dùng PP Vấn đáp, thảo luận nhóm, thuyết trình</w:t>
      </w:r>
    </w:p>
    <w:p w:rsidR="00D1338B" w:rsidRPr="00D1338B" w:rsidRDefault="00D1338B">
      <w:pPr>
        <w:pStyle w:val="ListParagraph"/>
        <w:numPr>
          <w:ilvl w:val="0"/>
          <w:numId w:val="20"/>
        </w:numPr>
        <w:rPr>
          <w:rFonts w:ascii="Times New Roman" w:hAnsi="Times New Roman"/>
        </w:rPr>
      </w:pPr>
      <w:r w:rsidRPr="00D1338B">
        <w:rPr>
          <w:rFonts w:ascii="Times New Roman" w:hAnsi="Times New Roman"/>
          <w:bCs/>
          <w:iCs/>
          <w:color w:val="000000"/>
          <w:sz w:val="24"/>
          <w:szCs w:val="26"/>
          <w:lang w:val="pt-BR"/>
        </w:rPr>
        <w:t>Kĩ thuật: động não</w:t>
      </w:r>
    </w:p>
    <w:p w:rsidR="00D1338B" w:rsidRPr="00D1338B" w:rsidRDefault="00D1338B">
      <w:pPr>
        <w:pStyle w:val="Tieude2"/>
        <w:ind w:left="284" w:firstLine="0"/>
      </w:pPr>
      <w:r w:rsidRPr="00D1338B">
        <w:rPr>
          <w:b w:val="0"/>
          <w:bCs/>
          <w:i w:val="0"/>
          <w:iCs/>
          <w:color w:val="000000"/>
          <w:sz w:val="24"/>
          <w:lang w:val="pt-BR"/>
        </w:rPr>
        <w:t xml:space="preserve"> -    Giúp HS có năng lực giải quyết vấn đề, năng lực hợp tác, giao tiếp</w:t>
      </w:r>
    </w:p>
    <w:tbl>
      <w:tblPr>
        <w:tblW w:w="5000" w:type="pct"/>
        <w:tblLayout w:type="fixed"/>
        <w:tblLook w:val="0000" w:firstRow="0" w:lastRow="0" w:firstColumn="0" w:lastColumn="0" w:noHBand="0" w:noVBand="0"/>
      </w:tblPr>
      <w:tblGrid>
        <w:gridCol w:w="4621"/>
        <w:gridCol w:w="4621"/>
      </w:tblGrid>
      <w:tr w:rsidR="00D1338B" w:rsidRPr="00D1338B">
        <w:trPr>
          <w:trHeight w:val="386"/>
          <w:tblHeader/>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ing1"/>
              <w:widowControl w:val="0"/>
              <w:rPr>
                <w:rFonts w:ascii="Times New Roman" w:hAnsi="Times New Roman" w:cs="Times New Roman"/>
              </w:rPr>
            </w:pPr>
            <w:r w:rsidRPr="00D1338B">
              <w:rPr>
                <w:rFonts w:ascii="Times New Roman" w:hAnsi="Times New Roman" w:cs="Times New Roman"/>
                <w:lang w:val="nl-NL"/>
              </w:rPr>
              <w:t>Hoạt động của thầy và trò</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ing1"/>
              <w:widowControl w:val="0"/>
              <w:rPr>
                <w:rFonts w:ascii="Times New Roman" w:hAnsi="Times New Roman" w:cs="Times New Roman"/>
              </w:rPr>
            </w:pPr>
            <w:r w:rsidRPr="00D1338B">
              <w:rPr>
                <w:rFonts w:ascii="Times New Roman" w:hAnsi="Times New Roman" w:cs="Times New Roman"/>
              </w:rPr>
              <w:t>Ghi bảng</w:t>
            </w:r>
          </w:p>
        </w:tc>
      </w:tr>
      <w:tr w:rsidR="00D1338B" w:rsidRPr="00D1338B">
        <w:trPr>
          <w:trHeight w:val="413"/>
        </w:trPr>
        <w:tc>
          <w:tcPr>
            <w:tcW w:w="10204" w:type="dxa"/>
            <w:gridSpan w:val="2"/>
            <w:tcBorders>
              <w:top w:val="single" w:sz="4" w:space="0" w:color="000000"/>
              <w:bottom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rPr>
              <w:t>Hoạt động 1:</w:t>
            </w:r>
            <w:r w:rsidRPr="00D1338B">
              <w:rPr>
                <w:rFonts w:ascii="Times New Roman" w:hAnsi="Times New Roman"/>
                <w:b/>
                <w:bCs/>
                <w:i/>
                <w:sz w:val="24"/>
                <w:szCs w:val="24"/>
              </w:rPr>
              <w:t xml:space="preserve"> </w:t>
            </w:r>
            <w:r w:rsidRPr="00D1338B">
              <w:rPr>
                <w:rFonts w:ascii="Times New Roman" w:hAnsi="Times New Roman"/>
                <w:i/>
                <w:sz w:val="24"/>
                <w:szCs w:val="24"/>
              </w:rPr>
              <w:t>Phần mềm trình chiếu Powerpoint</w:t>
            </w:r>
          </w:p>
        </w:tc>
      </w:tr>
      <w:tr w:rsidR="00D1338B" w:rsidRPr="00D1338B">
        <w:trPr>
          <w:trHeight w:val="2090"/>
        </w:trPr>
        <w:tc>
          <w:tcPr>
            <w:tcW w:w="5102" w:type="dxa"/>
            <w:tcBorders>
              <w:top w:val="single" w:sz="4" w:space="0" w:color="000000"/>
              <w:left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hAnsi="Times New Roman"/>
                <w:sz w:val="24"/>
                <w:szCs w:val="24"/>
              </w:rPr>
              <w:t xml:space="preserve"> Gv: giới thiệu các dải lệnh cho HS biết</w:t>
            </w:r>
          </w:p>
          <w:p w:rsidR="00D1338B" w:rsidRPr="00D1338B" w:rsidRDefault="00D1338B">
            <w:pPr>
              <w:widowControl w:val="0"/>
              <w:rPr>
                <w:rFonts w:ascii="Times New Roman" w:hAnsi="Times New Roman"/>
              </w:rPr>
            </w:pPr>
            <w:r w:rsidRPr="00D1338B">
              <w:rPr>
                <w:rFonts w:ascii="Times New Roman" w:hAnsi="Times New Roman"/>
                <w:sz w:val="24"/>
                <w:szCs w:val="24"/>
              </w:rPr>
              <w:t>Hs: quan sát</w:t>
            </w:r>
          </w:p>
          <w:p w:rsidR="00D1338B" w:rsidRPr="00D1338B" w:rsidRDefault="00D1338B">
            <w:pPr>
              <w:widowControl w:val="0"/>
              <w:rPr>
                <w:rFonts w:ascii="Times New Roman" w:hAnsi="Times New Roman"/>
              </w:rPr>
            </w:pPr>
            <w:r w:rsidRPr="00D1338B">
              <w:rPr>
                <w:rFonts w:ascii="Times New Roman" w:hAnsi="Times New Roman"/>
                <w:sz w:val="24"/>
                <w:szCs w:val="24"/>
              </w:rPr>
              <w:t>Gv: cho Hs ghi ý nghĩa các dải lệnh</w:t>
            </w:r>
          </w:p>
          <w:p w:rsidR="00D1338B" w:rsidRPr="00D1338B" w:rsidRDefault="00D1338B">
            <w:pPr>
              <w:widowControl w:val="0"/>
              <w:rPr>
                <w:rFonts w:ascii="Times New Roman" w:hAnsi="Times New Roman"/>
              </w:rPr>
            </w:pPr>
            <w:r w:rsidRPr="00D1338B">
              <w:rPr>
                <w:rFonts w:ascii="Times New Roman" w:hAnsi="Times New Roman"/>
                <w:sz w:val="24"/>
                <w:szCs w:val="24"/>
              </w:rPr>
              <w:t>Hs: ghi bài</w:t>
            </w:r>
          </w:p>
        </w:tc>
        <w:tc>
          <w:tcPr>
            <w:tcW w:w="5102" w:type="dxa"/>
            <w:tcBorders>
              <w:top w:val="single" w:sz="4" w:space="0" w:color="000000"/>
              <w:left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sz w:val="24"/>
                <w:szCs w:val="24"/>
                <w:u w:val="single"/>
              </w:rPr>
              <w:t>3. Phần mềm trình chiếu Powerpoint</w:t>
            </w:r>
          </w:p>
          <w:p w:rsidR="00D1338B" w:rsidRPr="00D1338B" w:rsidRDefault="00D1338B">
            <w:pPr>
              <w:widowControl w:val="0"/>
              <w:rPr>
                <w:rFonts w:ascii="Times New Roman" w:hAnsi="Times New Roman"/>
              </w:rPr>
            </w:pPr>
            <w:r w:rsidRPr="00D1338B">
              <w:rPr>
                <w:rFonts w:ascii="Times New Roman" w:hAnsi="Times New Roman"/>
                <w:sz w:val="24"/>
                <w:szCs w:val="24"/>
              </w:rPr>
              <w:t>- Trang chiều: nằm ở vùng chính của cửa sổ, trang chiếu được hiển thị sẵn sàng để nhập nội dung.</w:t>
            </w:r>
          </w:p>
          <w:p w:rsidR="00D1338B" w:rsidRPr="00D1338B" w:rsidRDefault="00D1338B">
            <w:pPr>
              <w:widowControl w:val="0"/>
              <w:rPr>
                <w:rFonts w:ascii="Times New Roman" w:hAnsi="Times New Roman"/>
              </w:rPr>
            </w:pPr>
            <w:r w:rsidRPr="00D1338B">
              <w:rPr>
                <w:rFonts w:ascii="Times New Roman" w:hAnsi="Times New Roman"/>
                <w:sz w:val="24"/>
                <w:szCs w:val="24"/>
              </w:rPr>
              <w:t>- Các dải lệnh đặc trưng của ohần mềm trình chiếu:</w:t>
            </w:r>
          </w:p>
          <w:p w:rsidR="00D1338B" w:rsidRPr="00D1338B" w:rsidRDefault="00D1338B">
            <w:pPr>
              <w:widowControl w:val="0"/>
              <w:rPr>
                <w:rFonts w:ascii="Times New Roman" w:hAnsi="Times New Roman"/>
              </w:rPr>
            </w:pPr>
            <w:r w:rsidRPr="00D1338B">
              <w:rPr>
                <w:rFonts w:ascii="Times New Roman" w:hAnsi="Times New Roman"/>
                <w:sz w:val="24"/>
                <w:szCs w:val="24"/>
              </w:rPr>
              <w:t xml:space="preserve">    + Dải lệnh SlideShow</w:t>
            </w:r>
          </w:p>
          <w:p w:rsidR="00D1338B" w:rsidRPr="00D1338B" w:rsidRDefault="00D1338B">
            <w:pPr>
              <w:widowControl w:val="0"/>
              <w:rPr>
                <w:rFonts w:ascii="Times New Roman" w:hAnsi="Times New Roman"/>
              </w:rPr>
            </w:pPr>
            <w:r w:rsidRPr="00D1338B">
              <w:rPr>
                <w:rFonts w:ascii="Times New Roman" w:hAnsi="Times New Roman"/>
                <w:sz w:val="24"/>
                <w:szCs w:val="24"/>
              </w:rPr>
              <w:t xml:space="preserve">    + Dải lệnh Animations</w:t>
            </w:r>
          </w:p>
          <w:p w:rsidR="00D1338B" w:rsidRPr="00D1338B" w:rsidRDefault="00D1338B">
            <w:pPr>
              <w:widowControl w:val="0"/>
              <w:rPr>
                <w:rFonts w:ascii="Times New Roman" w:hAnsi="Times New Roman"/>
              </w:rPr>
            </w:pPr>
            <w:r w:rsidRPr="00D1338B">
              <w:rPr>
                <w:rFonts w:ascii="Times New Roman" w:hAnsi="Times New Roman"/>
                <w:sz w:val="24"/>
                <w:szCs w:val="24"/>
              </w:rPr>
              <w:t xml:space="preserve">    + Dải lệnh Transitions</w:t>
            </w:r>
          </w:p>
        </w:tc>
      </w:tr>
      <w:tr w:rsidR="00D1338B" w:rsidRPr="00D1338B">
        <w:trPr>
          <w:trHeight w:val="503"/>
        </w:trPr>
        <w:tc>
          <w:tcPr>
            <w:tcW w:w="10204" w:type="dxa"/>
            <w:gridSpan w:val="2"/>
            <w:tcBorders>
              <w:top w:val="single" w:sz="4" w:space="0" w:color="000000"/>
              <w:left w:val="single" w:sz="4" w:space="0" w:color="000000"/>
              <w:right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rPr>
              <w:t xml:space="preserve">Hoạt động 2: </w:t>
            </w:r>
            <w:r w:rsidRPr="00D1338B">
              <w:rPr>
                <w:rFonts w:ascii="Times New Roman" w:hAnsi="Times New Roman"/>
                <w:b/>
                <w:i/>
                <w:sz w:val="24"/>
                <w:szCs w:val="24"/>
              </w:rPr>
              <w:t>Ứng dụng của phần mềm trình chiếu</w:t>
            </w:r>
          </w:p>
        </w:tc>
      </w:tr>
      <w:tr w:rsidR="00D1338B" w:rsidRPr="00D1338B">
        <w:trPr>
          <w:trHeight w:val="503"/>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sz w:val="24"/>
                <w:szCs w:val="24"/>
              </w:rPr>
              <w:t>Nhắc lại khái niệm về phần mềm trình chiếu?</w:t>
            </w:r>
          </w:p>
          <w:p w:rsidR="00D1338B" w:rsidRPr="00D1338B" w:rsidRDefault="00D1338B">
            <w:pPr>
              <w:widowControl w:val="0"/>
              <w:jc w:val="both"/>
              <w:rPr>
                <w:rFonts w:ascii="Times New Roman" w:hAnsi="Times New Roman"/>
              </w:rPr>
            </w:pPr>
            <w:r w:rsidRPr="00D1338B">
              <w:rPr>
                <w:rFonts w:ascii="Times New Roman" w:hAnsi="Times New Roman"/>
                <w:sz w:val="24"/>
                <w:szCs w:val="24"/>
              </w:rPr>
              <w:t>Trong trường chúng ta phần mềm trình chiếu dùng để làm gì?</w:t>
            </w:r>
          </w:p>
          <w:p w:rsidR="00D1338B" w:rsidRPr="00D1338B" w:rsidRDefault="00D1338B">
            <w:pPr>
              <w:widowControl w:val="0"/>
              <w:jc w:val="both"/>
              <w:rPr>
                <w:rFonts w:ascii="Times New Roman" w:hAnsi="Times New Roman"/>
              </w:rPr>
            </w:pPr>
            <w:r w:rsidRPr="00D1338B">
              <w:rPr>
                <w:rFonts w:ascii="Times New Roman" w:hAnsi="Times New Roman"/>
                <w:sz w:val="24"/>
                <w:szCs w:val="24"/>
              </w:rPr>
              <w:t>GV nhận xét và chốt lại</w:t>
            </w:r>
          </w:p>
          <w:p w:rsidR="00D1338B" w:rsidRPr="00D1338B" w:rsidRDefault="00D1338B">
            <w:pPr>
              <w:widowControl w:val="0"/>
              <w:jc w:val="both"/>
              <w:rPr>
                <w:rFonts w:ascii="Times New Roman" w:hAnsi="Times New Roman"/>
              </w:rPr>
            </w:pPr>
            <w:r w:rsidRPr="00D1338B">
              <w:rPr>
                <w:rFonts w:ascii="Times New Roman" w:hAnsi="Times New Roman"/>
                <w:sz w:val="24"/>
                <w:szCs w:val="24"/>
              </w:rPr>
              <w:t>Gọi HS nhắc lại nhiều lần</w:t>
            </w:r>
          </w:p>
          <w:p w:rsidR="00D1338B" w:rsidRPr="00D1338B" w:rsidRDefault="00D1338B">
            <w:pPr>
              <w:widowControl w:val="0"/>
              <w:jc w:val="both"/>
              <w:rPr>
                <w:rFonts w:ascii="Times New Roman" w:hAnsi="Times New Roman"/>
              </w:rPr>
            </w:pPr>
            <w:r w:rsidRPr="00D1338B">
              <w:rPr>
                <w:rFonts w:ascii="Times New Roman" w:hAnsi="Times New Roman"/>
                <w:sz w:val="24"/>
                <w:szCs w:val="24"/>
              </w:rPr>
              <w:lastRenderedPageBreak/>
              <w:t>Ngoài ra, em còn thấy người ta sử dụng bài trình chiếu ở đâu?</w:t>
            </w:r>
          </w:p>
          <w:p w:rsidR="00D1338B" w:rsidRPr="00D1338B" w:rsidRDefault="00D1338B">
            <w:pPr>
              <w:widowControl w:val="0"/>
              <w:jc w:val="both"/>
              <w:rPr>
                <w:rFonts w:ascii="Times New Roman" w:hAnsi="Times New Roman"/>
              </w:rPr>
            </w:pPr>
            <w:r w:rsidRPr="00D1338B">
              <w:rPr>
                <w:rFonts w:ascii="Times New Roman" w:hAnsi="Times New Roman"/>
                <w:sz w:val="24"/>
                <w:szCs w:val="24"/>
              </w:rPr>
              <w:t>GV nhắc lại</w:t>
            </w:r>
          </w:p>
          <w:p w:rsidR="00D1338B" w:rsidRPr="00D1338B" w:rsidRDefault="00D1338B">
            <w:pPr>
              <w:widowControl w:val="0"/>
              <w:jc w:val="both"/>
              <w:rPr>
                <w:rFonts w:ascii="Times New Roman" w:hAnsi="Times New Roman"/>
              </w:rPr>
            </w:pPr>
            <w:r w:rsidRPr="00D1338B">
              <w:rPr>
                <w:rFonts w:ascii="Times New Roman" w:hAnsi="Times New Roman"/>
                <w:sz w:val="24"/>
                <w:szCs w:val="24"/>
              </w:rPr>
              <w:t>Ngoài khả năng soạn thảo chỉnh sửa thì phần mềm trình chiếu còn có khả năng gì nổi trội?</w:t>
            </w:r>
          </w:p>
          <w:p w:rsidR="00D1338B" w:rsidRPr="00D1338B" w:rsidRDefault="00D1338B">
            <w:pPr>
              <w:widowControl w:val="0"/>
              <w:jc w:val="both"/>
              <w:rPr>
                <w:rFonts w:ascii="Times New Roman" w:hAnsi="Times New Roman"/>
              </w:rPr>
            </w:pPr>
            <w:r w:rsidRPr="00D1338B">
              <w:rPr>
                <w:rFonts w:ascii="Times New Roman" w:hAnsi="Times New Roman"/>
                <w:sz w:val="24"/>
                <w:szCs w:val="24"/>
              </w:rPr>
              <w:t>Nhờ chức năng này người ta tạo ra các Album ảnh, Album ca nhạc.</w:t>
            </w:r>
          </w:p>
          <w:p w:rsidR="00D1338B" w:rsidRPr="00D1338B" w:rsidRDefault="00D1338B">
            <w:pPr>
              <w:widowControl w:val="0"/>
              <w:jc w:val="both"/>
              <w:rPr>
                <w:rFonts w:ascii="Times New Roman" w:hAnsi="Times New Roman"/>
              </w:rPr>
            </w:pPr>
            <w:r w:rsidRPr="00D1338B">
              <w:rPr>
                <w:rFonts w:ascii="Times New Roman" w:hAnsi="Times New Roman"/>
                <w:sz w:val="24"/>
                <w:szCs w:val="24"/>
              </w:rPr>
              <w:t>Vậy ứng dụng tiếp theo của phần mềm trình chiếu là gì?</w:t>
            </w:r>
          </w:p>
          <w:p w:rsidR="00D1338B" w:rsidRPr="00D1338B" w:rsidRDefault="00D1338B">
            <w:pPr>
              <w:widowControl w:val="0"/>
              <w:jc w:val="both"/>
              <w:rPr>
                <w:rFonts w:ascii="Times New Roman" w:hAnsi="Times New Roman"/>
              </w:rPr>
            </w:pPr>
            <w:r w:rsidRPr="00D1338B">
              <w:rPr>
                <w:rFonts w:ascii="Times New Roman" w:hAnsi="Times New Roman"/>
                <w:sz w:val="24"/>
                <w:szCs w:val="24"/>
              </w:rPr>
              <w:t>Gọi HS nhắc lại nhiều lần</w:t>
            </w:r>
          </w:p>
          <w:p w:rsidR="00D1338B" w:rsidRPr="00D1338B" w:rsidRDefault="00D1338B">
            <w:pPr>
              <w:widowControl w:val="0"/>
              <w:jc w:val="both"/>
              <w:rPr>
                <w:rFonts w:ascii="Times New Roman" w:hAnsi="Times New Roman"/>
                <w:sz w:val="24"/>
                <w:szCs w:val="24"/>
              </w:rPr>
            </w:pPr>
          </w:p>
          <w:p w:rsidR="00D1338B" w:rsidRPr="00D1338B" w:rsidRDefault="00D1338B">
            <w:pPr>
              <w:widowControl w:val="0"/>
              <w:jc w:val="both"/>
              <w:rPr>
                <w:rFonts w:ascii="Times New Roman" w:hAnsi="Times New Roman"/>
              </w:rPr>
            </w:pPr>
            <w:r w:rsidRPr="00D1338B">
              <w:rPr>
                <w:rFonts w:ascii="Times New Roman" w:hAnsi="Times New Roman"/>
                <w:sz w:val="24"/>
                <w:szCs w:val="24"/>
              </w:rPr>
              <w:t>Ngoài khả năng chiếu lên màn hình, phần mềm trình chiếu còn cho phép ta làm gì?</w:t>
            </w:r>
          </w:p>
          <w:p w:rsidR="00D1338B" w:rsidRPr="00D1338B" w:rsidRDefault="00D1338B">
            <w:pPr>
              <w:widowControl w:val="0"/>
              <w:jc w:val="both"/>
              <w:rPr>
                <w:rFonts w:ascii="Times New Roman" w:hAnsi="Times New Roman"/>
              </w:rPr>
            </w:pPr>
            <w:r w:rsidRPr="00D1338B">
              <w:rPr>
                <w:rFonts w:ascii="Times New Roman" w:hAnsi="Times New Roman"/>
                <w:sz w:val="24"/>
                <w:szCs w:val="24"/>
              </w:rPr>
              <w:t>Vậy với chức năng này người ta dùng để in các tờ rơi, tờ quảng cáo</w:t>
            </w:r>
          </w:p>
          <w:p w:rsidR="00D1338B" w:rsidRPr="00D1338B" w:rsidRDefault="00D1338B">
            <w:pPr>
              <w:widowControl w:val="0"/>
              <w:rPr>
                <w:rFonts w:ascii="Times New Roman" w:hAnsi="Times New Roman"/>
              </w:rPr>
            </w:pPr>
            <w:r w:rsidRPr="00D1338B">
              <w:rPr>
                <w:rFonts w:ascii="Times New Roman" w:hAnsi="Times New Roman"/>
                <w:sz w:val="24"/>
                <w:szCs w:val="24"/>
              </w:rPr>
              <w:t>Tóm lại ta có thể sử dụng phần mềm trình chiếu vào những hoạt động gì?</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sz w:val="24"/>
                <w:szCs w:val="24"/>
                <w:u w:val="single"/>
              </w:rPr>
              <w:lastRenderedPageBreak/>
              <w:t>4. Ứng dụng của phần mềm trình chiếu</w:t>
            </w:r>
          </w:p>
          <w:p w:rsidR="00D1338B" w:rsidRPr="00D1338B" w:rsidRDefault="00D1338B">
            <w:pPr>
              <w:widowControl w:val="0"/>
              <w:jc w:val="both"/>
              <w:rPr>
                <w:rFonts w:ascii="Times New Roman" w:hAnsi="Times New Roman"/>
              </w:rPr>
            </w:pPr>
            <w:r w:rsidRPr="00D1338B">
              <w:rPr>
                <w:rFonts w:ascii="Times New Roman" w:hAnsi="Times New Roman"/>
                <w:sz w:val="24"/>
                <w:szCs w:val="24"/>
              </w:rPr>
              <w:t>- Trong nhà trường: tạo các bài giảng điện tử phục vụ dạy và học, các bài kiểm tra trắc nghiệm,..</w:t>
            </w:r>
          </w:p>
          <w:p w:rsidR="00D1338B" w:rsidRPr="00D1338B" w:rsidRDefault="00D1338B">
            <w:pPr>
              <w:widowControl w:val="0"/>
              <w:jc w:val="both"/>
              <w:rPr>
                <w:rFonts w:ascii="Times New Roman" w:hAnsi="Times New Roman"/>
                <w:sz w:val="24"/>
                <w:szCs w:val="24"/>
              </w:rPr>
            </w:pPr>
          </w:p>
          <w:p w:rsidR="00D1338B" w:rsidRPr="00D1338B" w:rsidRDefault="00D1338B">
            <w:pPr>
              <w:widowControl w:val="0"/>
              <w:jc w:val="both"/>
              <w:rPr>
                <w:rFonts w:ascii="Times New Roman" w:hAnsi="Times New Roman"/>
              </w:rPr>
            </w:pPr>
            <w:r w:rsidRPr="00D1338B">
              <w:rPr>
                <w:rFonts w:ascii="Times New Roman" w:hAnsi="Times New Roman"/>
                <w:sz w:val="24"/>
                <w:szCs w:val="24"/>
              </w:rPr>
              <w:lastRenderedPageBreak/>
              <w:t>- Sử dụng  các cuộc họp, hội thảo,..</w:t>
            </w:r>
          </w:p>
          <w:p w:rsidR="00D1338B" w:rsidRPr="00D1338B" w:rsidRDefault="00D1338B">
            <w:pPr>
              <w:widowControl w:val="0"/>
              <w:jc w:val="both"/>
              <w:rPr>
                <w:rFonts w:ascii="Times New Roman" w:hAnsi="Times New Roman"/>
              </w:rPr>
            </w:pPr>
            <w:r w:rsidRPr="00D1338B">
              <w:rPr>
                <w:rFonts w:ascii="Times New Roman" w:hAnsi="Times New Roman"/>
                <w:sz w:val="24"/>
                <w:szCs w:val="24"/>
              </w:rPr>
              <w:t>- Tạo các Album ảnh, Album ca nhạc nhờ các hiệu ứng</w:t>
            </w:r>
          </w:p>
          <w:p w:rsidR="00D1338B" w:rsidRPr="00D1338B" w:rsidRDefault="00D1338B">
            <w:pPr>
              <w:widowControl w:val="0"/>
              <w:jc w:val="both"/>
              <w:rPr>
                <w:rFonts w:ascii="Times New Roman" w:hAnsi="Times New Roman"/>
              </w:rPr>
            </w:pPr>
            <w:r w:rsidRPr="00D1338B">
              <w:rPr>
                <w:rFonts w:ascii="Times New Roman" w:hAnsi="Times New Roman"/>
                <w:sz w:val="24"/>
                <w:szCs w:val="24"/>
              </w:rPr>
              <w:t>- In các tờ rơi, tờ quảng cáo</w:t>
            </w:r>
          </w:p>
          <w:p w:rsidR="00D1338B" w:rsidRPr="00D1338B" w:rsidRDefault="00D1338B">
            <w:pPr>
              <w:widowControl w:val="0"/>
              <w:jc w:val="center"/>
              <w:rPr>
                <w:rFonts w:ascii="Times New Roman" w:hAnsi="Times New Roman"/>
                <w:sz w:val="24"/>
                <w:szCs w:val="24"/>
              </w:rPr>
            </w:pPr>
          </w:p>
          <w:p w:rsidR="00D1338B" w:rsidRPr="00D1338B" w:rsidRDefault="00D1338B">
            <w:pPr>
              <w:widowControl w:val="0"/>
              <w:jc w:val="center"/>
              <w:rPr>
                <w:rFonts w:ascii="Times New Roman" w:hAnsi="Times New Roman"/>
                <w:sz w:val="24"/>
                <w:szCs w:val="24"/>
                <w:lang w:val="fi-FI"/>
              </w:rPr>
            </w:pPr>
          </w:p>
        </w:tc>
      </w:tr>
    </w:tbl>
    <w:p w:rsidR="00D1338B" w:rsidRPr="00D1338B" w:rsidRDefault="00D1338B">
      <w:pPr>
        <w:spacing w:line="320" w:lineRule="exact"/>
        <w:rPr>
          <w:rFonts w:ascii="Times New Roman" w:hAnsi="Times New Roman"/>
        </w:rPr>
      </w:pPr>
      <w:r w:rsidRPr="00D1338B">
        <w:rPr>
          <w:rFonts w:ascii="Times New Roman" w:hAnsi="Times New Roman"/>
          <w:b/>
          <w:sz w:val="24"/>
          <w:szCs w:val="24"/>
          <w:lang w:val="nl-NL"/>
        </w:rPr>
        <w:lastRenderedPageBreak/>
        <w:t>Hoạt động 3 : Luyện tập</w:t>
      </w:r>
    </w:p>
    <w:p w:rsidR="00D1338B" w:rsidRPr="00D1338B" w:rsidRDefault="00D1338B">
      <w:pPr>
        <w:spacing w:line="320" w:lineRule="exact"/>
        <w:rPr>
          <w:rFonts w:ascii="Times New Roman" w:hAnsi="Times New Roman"/>
        </w:rPr>
      </w:pPr>
      <w:r w:rsidRPr="00D1338B">
        <w:rPr>
          <w:rFonts w:ascii="Times New Roman" w:hAnsi="Times New Roman"/>
          <w:b/>
          <w:sz w:val="24"/>
          <w:szCs w:val="24"/>
          <w:lang w:val="it-IT"/>
        </w:rPr>
        <w:t>Hoạt động 4: Vận dụng</w:t>
      </w:r>
    </w:p>
    <w:tbl>
      <w:tblPr>
        <w:tblW w:w="0" w:type="auto"/>
        <w:tblLayout w:type="fixed"/>
        <w:tblLook w:val="0000" w:firstRow="0" w:lastRow="0" w:firstColumn="0" w:lastColumn="0" w:noHBand="0" w:noVBand="0"/>
      </w:tblPr>
      <w:tblGrid>
        <w:gridCol w:w="3538"/>
        <w:gridCol w:w="3402"/>
        <w:gridCol w:w="2705"/>
      </w:tblGrid>
      <w:tr w:rsidR="00D1338B"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jc w:val="center"/>
              <w:rPr>
                <w:rFonts w:ascii="Times New Roman" w:hAnsi="Times New Roman"/>
              </w:rPr>
            </w:pPr>
            <w:r w:rsidRPr="00D1338B">
              <w:rPr>
                <w:rFonts w:ascii="Times New Roman" w:hAnsi="Times New Roman"/>
                <w:b/>
                <w:sz w:val="24"/>
                <w:szCs w:val="24"/>
                <w:lang w:val="nl-NL"/>
              </w:rPr>
              <w:t>Hoạt động HS</w:t>
            </w:r>
          </w:p>
        </w:tc>
      </w:tr>
      <w:tr w:rsidR="00D1338B"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rPr>
                <w:rFonts w:ascii="Times New Roman" w:hAnsi="Times New Roman"/>
              </w:rPr>
            </w:pPr>
            <w:r w:rsidRPr="00D1338B">
              <w:rPr>
                <w:rFonts w:ascii="Times New Roman" w:hAnsi="Times New Roman"/>
                <w:sz w:val="24"/>
                <w:szCs w:val="24"/>
              </w:rPr>
              <w:t>Làm bài tập 3,4 SGK/66</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Yc HS làm bài tập</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Làm bài tập</w:t>
            </w:r>
          </w:p>
        </w:tc>
      </w:tr>
    </w:tbl>
    <w:p w:rsidR="00D1338B" w:rsidRPr="00D1338B" w:rsidRDefault="00D1338B">
      <w:pPr>
        <w:spacing w:line="320" w:lineRule="exact"/>
        <w:ind w:firstLine="437"/>
        <w:rPr>
          <w:rFonts w:ascii="Times New Roman" w:hAnsi="Times New Roman"/>
        </w:rPr>
      </w:pPr>
      <w:r w:rsidRPr="00D1338B">
        <w:rPr>
          <w:rFonts w:ascii="Times New Roman" w:hAnsi="Times New Roman"/>
          <w:b/>
          <w:sz w:val="24"/>
          <w:szCs w:val="24"/>
          <w:lang w:val="it-IT"/>
        </w:rPr>
        <w:t>Hoạt động 5: Tìm tòi, mở rộng</w:t>
      </w:r>
    </w:p>
    <w:p w:rsidR="00D1338B" w:rsidRPr="00D1338B" w:rsidRDefault="00D1338B">
      <w:pPr>
        <w:ind w:left="709"/>
        <w:rPr>
          <w:rFonts w:ascii="Times New Roman" w:hAnsi="Times New Roman"/>
        </w:rPr>
      </w:pPr>
      <w:r w:rsidRPr="00D1338B">
        <w:rPr>
          <w:rFonts w:ascii="Times New Roman" w:hAnsi="Times New Roman"/>
          <w:sz w:val="24"/>
          <w:lang w:val="it-IT"/>
        </w:rPr>
        <w:t xml:space="preserve">- Về nhà học bài, đọc thêm phần </w:t>
      </w:r>
      <w:r w:rsidRPr="00D1338B">
        <w:rPr>
          <w:rFonts w:ascii="Times New Roman" w:hAnsi="Times New Roman"/>
          <w:b/>
          <w:sz w:val="24"/>
          <w:lang w:val="it-IT"/>
        </w:rPr>
        <w:t xml:space="preserve">Tìm hiểu mở rộng, </w:t>
      </w:r>
      <w:r w:rsidRPr="00D1338B">
        <w:rPr>
          <w:rFonts w:ascii="Times New Roman" w:hAnsi="Times New Roman"/>
          <w:sz w:val="24"/>
          <w:lang w:val="it-IT"/>
        </w:rPr>
        <w:t>thực hành(nếu có điều kiện). Xem trước bài mới.</w:t>
      </w:r>
    </w:p>
    <w:p w:rsidR="00D1338B" w:rsidRPr="00D1338B" w:rsidRDefault="00D1338B">
      <w:pPr>
        <w:rPr>
          <w:rFonts w:ascii="Times New Roman" w:hAnsi="Times New Roman"/>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i/>
          <w:sz w:val="24"/>
          <w:szCs w:val="24"/>
          <w:lang w:val="it-IT"/>
        </w:rPr>
      </w:pPr>
    </w:p>
    <w:p w:rsidR="00D1338B" w:rsidRPr="00D1338B" w:rsidRDefault="00D1338B">
      <w:pPr>
        <w:tabs>
          <w:tab w:val="left" w:pos="851"/>
          <w:tab w:val="center" w:pos="4820"/>
          <w:tab w:val="right" w:pos="9639"/>
        </w:tabs>
        <w:jc w:val="center"/>
        <w:rPr>
          <w:rFonts w:ascii="Times New Roman" w:hAnsi="Times New Roman"/>
        </w:rPr>
      </w:pPr>
      <w:r w:rsidRPr="00D1338B">
        <w:rPr>
          <w:rFonts w:ascii="Times New Roman" w:hAnsi="Times New Roman"/>
          <w:i/>
          <w:sz w:val="24"/>
          <w:szCs w:val="24"/>
          <w:lang w:val="it-IT"/>
        </w:rPr>
        <w:tab/>
      </w:r>
    </w:p>
    <w:p w:rsidR="00D1338B" w:rsidRPr="00D1338B" w:rsidRDefault="00D1338B">
      <w:pPr>
        <w:spacing w:after="200" w:line="276" w:lineRule="auto"/>
        <w:rPr>
          <w:rFonts w:ascii="Times New Roman" w:hAnsi="Times New Roman"/>
        </w:rPr>
      </w:pPr>
      <w:r w:rsidRPr="00D1338B">
        <w:rPr>
          <w:rFonts w:ascii="Times New Roman" w:hAnsi="Times New Roman"/>
          <w:i/>
          <w:color w:val="FF0000"/>
          <w:sz w:val="24"/>
          <w:szCs w:val="24"/>
          <w:lang w:val="it-IT"/>
        </w:rPr>
        <w:t>Tuần: 13</w:t>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t>Tiết: 26</w:t>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r>
      <w:r w:rsidRPr="00D1338B">
        <w:rPr>
          <w:rFonts w:ascii="Times New Roman" w:hAnsi="Times New Roman"/>
          <w:i/>
          <w:color w:val="FF0000"/>
          <w:sz w:val="24"/>
          <w:szCs w:val="24"/>
          <w:lang w:val="it-IT"/>
        </w:rPr>
        <w:tab/>
        <w:t>Ngày dạy: … / … / …</w:t>
      </w:r>
    </w:p>
    <w:p w:rsidR="00D1338B" w:rsidRPr="00D1338B" w:rsidRDefault="00D1338B">
      <w:pPr>
        <w:tabs>
          <w:tab w:val="left" w:pos="851"/>
          <w:tab w:val="center" w:pos="4820"/>
          <w:tab w:val="right" w:pos="9639"/>
        </w:tabs>
        <w:jc w:val="center"/>
        <w:rPr>
          <w:rFonts w:ascii="Times New Roman" w:hAnsi="Times New Roman"/>
        </w:rPr>
      </w:pPr>
      <w:r w:rsidRPr="00D1338B">
        <w:rPr>
          <w:rFonts w:ascii="Times New Roman" w:eastAsia=".VnTime" w:hAnsi="Times New Roman"/>
          <w:b/>
          <w:color w:val="FF0000"/>
          <w:sz w:val="24"/>
          <w:szCs w:val="24"/>
          <w:lang w:val="pt-BR"/>
        </w:rPr>
        <w:t>Bài</w:t>
      </w:r>
      <w:r w:rsidRPr="00D1338B">
        <w:rPr>
          <w:rFonts w:ascii="Times New Roman" w:eastAsia=".VnTime" w:hAnsi="Times New Roman"/>
          <w:color w:val="FF0000"/>
          <w:sz w:val="24"/>
          <w:szCs w:val="24"/>
          <w:lang w:val="pt-BR"/>
        </w:rPr>
        <w:t xml:space="preserve"> 9: </w:t>
      </w:r>
      <w:r w:rsidRPr="00D1338B">
        <w:rPr>
          <w:rFonts w:ascii="Times New Roman" w:hAnsi="Times New Roman"/>
          <w:b/>
          <w:bCs/>
          <w:color w:val="FF0000"/>
          <w:sz w:val="24"/>
          <w:szCs w:val="24"/>
          <w:lang w:val="pt-BR"/>
        </w:rPr>
        <w:t>BÀI TRÌNH CHIẾU (Tiết 1)</w:t>
      </w:r>
    </w:p>
    <w:p w:rsidR="00D1338B" w:rsidRPr="00D1338B" w:rsidRDefault="00D1338B">
      <w:pPr>
        <w:spacing w:line="288" w:lineRule="auto"/>
        <w:jc w:val="both"/>
        <w:rPr>
          <w:rFonts w:ascii="Times New Roman" w:hAnsi="Times New Roman"/>
        </w:rPr>
      </w:pPr>
      <w:r w:rsidRPr="00D1338B">
        <w:rPr>
          <w:rFonts w:ascii="Times New Roman" w:hAnsi="Times New Roman"/>
          <w:b/>
          <w:bCs/>
          <w:i/>
          <w:sz w:val="24"/>
          <w:lang w:val="nl-NL"/>
        </w:rPr>
        <w:t>I. MỤC TIÊU BÀI HỌC:</w:t>
      </w:r>
    </w:p>
    <w:p w:rsidR="00D1338B" w:rsidRPr="00D1338B" w:rsidRDefault="00D1338B">
      <w:pPr>
        <w:spacing w:line="288" w:lineRule="auto"/>
        <w:jc w:val="both"/>
        <w:rPr>
          <w:rFonts w:ascii="Times New Roman" w:hAnsi="Times New Roman"/>
        </w:rPr>
      </w:pPr>
      <w:r w:rsidRPr="00D1338B">
        <w:rPr>
          <w:rFonts w:ascii="Times New Roman" w:hAnsi="Times New Roman"/>
          <w:b/>
          <w:bCs/>
          <w:i/>
          <w:sz w:val="26"/>
          <w:lang w:val="nl-NL"/>
        </w:rPr>
        <w:t>1. Kiến thức:</w:t>
      </w:r>
      <w:r w:rsidRPr="00D1338B">
        <w:rPr>
          <w:rFonts w:ascii="Times New Roman" w:hAnsi="Times New Roman"/>
          <w:bCs/>
          <w:sz w:val="26"/>
          <w:lang w:val="nl-NL"/>
        </w:rPr>
        <w:t xml:space="preserve"> </w:t>
      </w:r>
      <w:r w:rsidRPr="00D1338B">
        <w:rPr>
          <w:rFonts w:ascii="Times New Roman" w:hAnsi="Times New Roman"/>
          <w:color w:val="000000"/>
          <w:sz w:val="26"/>
          <w:lang w:val="nl-NL"/>
        </w:rPr>
        <w:t>HS biết được bài trình chiếu gồm các trang chiếu và một số thành phần nội dung có thể có của một trang chiếu.</w:t>
      </w:r>
    </w:p>
    <w:p w:rsidR="00D1338B" w:rsidRPr="00D1338B" w:rsidRDefault="00D1338B">
      <w:pPr>
        <w:spacing w:line="288" w:lineRule="auto"/>
        <w:jc w:val="both"/>
        <w:rPr>
          <w:rFonts w:ascii="Times New Roman" w:hAnsi="Times New Roman"/>
        </w:rPr>
      </w:pPr>
      <w:r w:rsidRPr="00D1338B">
        <w:rPr>
          <w:rFonts w:ascii="Times New Roman" w:hAnsi="Times New Roman"/>
          <w:b/>
          <w:i/>
          <w:color w:val="000000"/>
          <w:sz w:val="26"/>
          <w:lang w:val="nl-NL"/>
        </w:rPr>
        <w:t>2. Kĩ năng:</w:t>
      </w:r>
      <w:r w:rsidRPr="00D1338B">
        <w:rPr>
          <w:rFonts w:ascii="Times New Roman" w:hAnsi="Times New Roman"/>
          <w:color w:val="000000"/>
          <w:sz w:val="26"/>
          <w:lang w:val="nl-NL"/>
        </w:rPr>
        <w:t xml:space="preserve"> Thực hiện được các kiểu bố trí nội dung khác nhau trên trang chiếu và phân biệt được các mẫu bố trí, cũng như tác dụng của chúng.</w:t>
      </w:r>
    </w:p>
    <w:p w:rsidR="00D1338B" w:rsidRPr="00D1338B" w:rsidRDefault="00D1338B">
      <w:pPr>
        <w:pStyle w:val="BodyText"/>
        <w:spacing w:line="288" w:lineRule="auto"/>
        <w:rPr>
          <w:rFonts w:ascii="Times New Roman" w:hAnsi="Times New Roman"/>
        </w:rPr>
      </w:pPr>
      <w:r w:rsidRPr="00D1338B">
        <w:rPr>
          <w:rFonts w:ascii="Times New Roman" w:hAnsi="Times New Roman"/>
          <w:b/>
          <w:i/>
          <w:sz w:val="26"/>
          <w:lang w:val="nl-NL"/>
        </w:rPr>
        <w:t>3. Thái độ:</w:t>
      </w:r>
      <w:r w:rsidRPr="00D1338B">
        <w:rPr>
          <w:rFonts w:ascii="Times New Roman" w:hAnsi="Times New Roman"/>
          <w:sz w:val="26"/>
          <w:lang w:val="nl-NL"/>
        </w:rPr>
        <w:t xml:space="preserve"> Có ý thức trong học tập và làm việc với máy tính.</w:t>
      </w:r>
    </w:p>
    <w:p w:rsidR="00D1338B" w:rsidRPr="00D1338B" w:rsidRDefault="00D1338B">
      <w:pPr>
        <w:spacing w:line="288" w:lineRule="auto"/>
        <w:jc w:val="both"/>
        <w:rPr>
          <w:rFonts w:ascii="Times New Roman" w:hAnsi="Times New Roman"/>
        </w:rPr>
      </w:pPr>
      <w:r w:rsidRPr="00D1338B">
        <w:rPr>
          <w:rFonts w:ascii="Times New Roman" w:hAnsi="Times New Roman"/>
          <w:b/>
          <w:i/>
          <w:sz w:val="26"/>
          <w:lang w:val="nl-NL"/>
        </w:rPr>
        <w:t xml:space="preserve">4. Năng lực hướng tới: </w:t>
      </w:r>
    </w:p>
    <w:p w:rsidR="00D1338B" w:rsidRPr="00D1338B" w:rsidRDefault="00D1338B">
      <w:pPr>
        <w:pStyle w:val="BodyText"/>
        <w:spacing w:line="288" w:lineRule="auto"/>
        <w:ind w:firstLine="720"/>
        <w:jc w:val="both"/>
        <w:rPr>
          <w:rFonts w:ascii="Times New Roman" w:hAnsi="Times New Roman"/>
        </w:rPr>
      </w:pPr>
      <w:r w:rsidRPr="00D1338B">
        <w:rPr>
          <w:rFonts w:ascii="Times New Roman" w:hAnsi="Times New Roman"/>
          <w:b/>
          <w:i/>
          <w:sz w:val="26"/>
          <w:lang w:val="nl-NL"/>
        </w:rPr>
        <w:t>- Năng lực sử dụng CNTT</w:t>
      </w:r>
      <w:r w:rsidRPr="00D1338B">
        <w:rPr>
          <w:rFonts w:ascii="Times New Roman" w:hAnsi="Times New Roman"/>
          <w:i/>
          <w:sz w:val="26"/>
          <w:lang w:val="nl-NL"/>
        </w:rPr>
        <w:t xml:space="preserve">: </w:t>
      </w:r>
      <w:r w:rsidRPr="00D1338B">
        <w:rPr>
          <w:rFonts w:ascii="Times New Roman" w:hAnsi="Times New Roman"/>
          <w:sz w:val="26"/>
          <w:lang w:val="nl-NL"/>
        </w:rPr>
        <w:t xml:space="preserve">HS vận dụng được các kiến thức đã học để nhận biết được các thành phần của bài trình chiếu. </w:t>
      </w:r>
    </w:p>
    <w:p w:rsidR="00D1338B" w:rsidRPr="00D1338B" w:rsidRDefault="00D1338B">
      <w:pPr>
        <w:ind w:firstLine="720"/>
        <w:jc w:val="both"/>
        <w:rPr>
          <w:rFonts w:ascii="Times New Roman" w:hAnsi="Times New Roman"/>
        </w:rPr>
      </w:pPr>
      <w:r w:rsidRPr="00D1338B">
        <w:rPr>
          <w:rFonts w:ascii="Times New Roman" w:hAnsi="Times New Roman"/>
          <w:b/>
          <w:i/>
          <w:sz w:val="26"/>
          <w:lang w:val="vi-VN"/>
        </w:rPr>
        <w:t xml:space="preserve">- </w:t>
      </w:r>
      <w:r w:rsidRPr="00D1338B">
        <w:rPr>
          <w:rFonts w:ascii="Times New Roman" w:hAnsi="Times New Roman"/>
          <w:b/>
          <w:sz w:val="26"/>
          <w:lang w:val="vi-VN"/>
        </w:rPr>
        <w:t>Năng lực tự học:</w:t>
      </w:r>
      <w:r w:rsidRPr="00D1338B">
        <w:rPr>
          <w:rFonts w:ascii="Times New Roman" w:hAnsi="Times New Roman"/>
          <w:sz w:val="26"/>
          <w:lang w:val="vi-VN"/>
        </w:rPr>
        <w:t xml:space="preserve"> Học sinh tự nghiên cứu Sgk và tự thực hành trên máy</w:t>
      </w:r>
    </w:p>
    <w:p w:rsidR="00D1338B" w:rsidRPr="00D1338B" w:rsidRDefault="00D1338B">
      <w:pPr>
        <w:spacing w:line="288" w:lineRule="auto"/>
        <w:jc w:val="both"/>
        <w:rPr>
          <w:rFonts w:ascii="Times New Roman" w:hAnsi="Times New Roman"/>
        </w:rPr>
      </w:pPr>
      <w:r w:rsidRPr="00D1338B">
        <w:rPr>
          <w:rFonts w:ascii="Times New Roman" w:hAnsi="Times New Roman"/>
          <w:b/>
          <w:sz w:val="26"/>
          <w:szCs w:val="24"/>
          <w:lang w:val="vi-VN"/>
        </w:rPr>
        <w:t>- Năng lực giải quyết vấn đề và sáng tạo</w:t>
      </w:r>
      <w:r w:rsidRPr="00D1338B">
        <w:rPr>
          <w:rFonts w:ascii="Times New Roman" w:hAnsi="Times New Roman"/>
          <w:sz w:val="26"/>
          <w:szCs w:val="24"/>
          <w:lang w:val="vi-VN"/>
        </w:rPr>
        <w:t xml:space="preserve">: Biết được </w:t>
      </w:r>
      <w:r w:rsidRPr="00D1338B">
        <w:rPr>
          <w:rFonts w:ascii="Times New Roman" w:hAnsi="Times New Roman"/>
          <w:color w:val="000000"/>
          <w:sz w:val="26"/>
          <w:lang w:val="vi-VN"/>
        </w:rPr>
        <w:t>bài trình chiếu gồm các trang chiếu và một số thành phần nội dung có thể có của một trang chiếu.</w:t>
      </w:r>
    </w:p>
    <w:p w:rsidR="00D1338B" w:rsidRPr="00D1338B" w:rsidRDefault="00D1338B">
      <w:pPr>
        <w:ind w:firstLine="720"/>
        <w:jc w:val="both"/>
        <w:rPr>
          <w:rFonts w:ascii="Times New Roman" w:hAnsi="Times New Roman"/>
        </w:rPr>
      </w:pPr>
      <w:r w:rsidRPr="00D1338B">
        <w:rPr>
          <w:rFonts w:ascii="Times New Roman" w:hAnsi="Times New Roman"/>
          <w:b/>
          <w:sz w:val="26"/>
          <w:lang w:val="vi-VN"/>
        </w:rPr>
        <w:t>- Năng lực giao tiếp</w:t>
      </w:r>
      <w:r w:rsidRPr="00D1338B">
        <w:rPr>
          <w:rFonts w:ascii="Times New Roman" w:hAnsi="Times New Roman"/>
          <w:sz w:val="26"/>
          <w:lang w:val="vi-VN"/>
        </w:rPr>
        <w:t>: Phát triển khả năng giao tiếp với thầy, cô giáo, các bạn trong nhóm</w:t>
      </w:r>
    </w:p>
    <w:p w:rsidR="00D1338B" w:rsidRPr="00D1338B" w:rsidRDefault="00D1338B">
      <w:pPr>
        <w:spacing w:line="288" w:lineRule="auto"/>
        <w:ind w:firstLine="720"/>
        <w:rPr>
          <w:rFonts w:ascii="Times New Roman" w:hAnsi="Times New Roman"/>
        </w:rPr>
      </w:pPr>
      <w:r w:rsidRPr="00D1338B">
        <w:rPr>
          <w:rFonts w:ascii="Times New Roman" w:hAnsi="Times New Roman"/>
          <w:b/>
          <w:sz w:val="26"/>
          <w:lang w:val="vi-VN"/>
        </w:rPr>
        <w:t>- Năng lực hợp tác</w:t>
      </w:r>
      <w:r w:rsidRPr="00D1338B">
        <w:rPr>
          <w:rFonts w:ascii="Times New Roman" w:hAnsi="Times New Roman"/>
          <w:sz w:val="26"/>
          <w:lang w:val="vi-VN"/>
        </w:rPr>
        <w:t>: Học sinh cùng hợp tác làm việc theo nhóm để giải quyết các vấn đề</w:t>
      </w:r>
    </w:p>
    <w:p w:rsidR="00D1338B" w:rsidRPr="00D1338B" w:rsidRDefault="00D1338B">
      <w:pPr>
        <w:rPr>
          <w:rFonts w:ascii="Times New Roman" w:hAnsi="Times New Roman"/>
        </w:rPr>
      </w:pPr>
      <w:r w:rsidRPr="00D1338B">
        <w:rPr>
          <w:rFonts w:ascii="Times New Roman" w:hAnsi="Times New Roman"/>
          <w:b/>
          <w:bCs/>
          <w:i/>
          <w:sz w:val="24"/>
          <w:szCs w:val="24"/>
          <w:lang w:val="vi-VN"/>
        </w:rPr>
        <w:t>II. CÔNG TÁC CHUẨN BỊ</w:t>
      </w:r>
    </w:p>
    <w:p w:rsidR="00D1338B" w:rsidRPr="00D1338B" w:rsidRDefault="00D1338B">
      <w:pPr>
        <w:rPr>
          <w:rFonts w:ascii="Times New Roman" w:hAnsi="Times New Roman"/>
        </w:rPr>
      </w:pPr>
      <w:r w:rsidRPr="00D1338B">
        <w:rPr>
          <w:rFonts w:ascii="Times New Roman" w:hAnsi="Times New Roman"/>
          <w:b/>
          <w:bCs/>
          <w:i/>
          <w:iCs/>
          <w:sz w:val="24"/>
          <w:szCs w:val="24"/>
          <w:lang w:val="pt-BR"/>
        </w:rPr>
        <w:t>1. Giáo viên:</w:t>
      </w:r>
    </w:p>
    <w:p w:rsidR="00D1338B" w:rsidRPr="00D1338B" w:rsidRDefault="00D1338B">
      <w:pPr>
        <w:rPr>
          <w:rFonts w:ascii="Times New Roman" w:hAnsi="Times New Roman"/>
        </w:rPr>
      </w:pPr>
      <w:r w:rsidRPr="00D1338B">
        <w:rPr>
          <w:rFonts w:ascii="Times New Roman" w:hAnsi="Times New Roman"/>
          <w:sz w:val="24"/>
          <w:szCs w:val="24"/>
          <w:lang w:val="vi-VN"/>
        </w:rPr>
        <w:tab/>
      </w:r>
      <w:r w:rsidRPr="00D1338B">
        <w:rPr>
          <w:rFonts w:ascii="Times New Roman" w:hAnsi="Times New Roman"/>
          <w:sz w:val="24"/>
          <w:szCs w:val="24"/>
        </w:rPr>
        <w:t>- Máy tính, máy chiếu, mạng internet.</w:t>
      </w:r>
    </w:p>
    <w:p w:rsidR="00D1338B" w:rsidRPr="00D1338B" w:rsidRDefault="00D1338B">
      <w:pPr>
        <w:rPr>
          <w:rFonts w:ascii="Times New Roman" w:hAnsi="Times New Roman"/>
        </w:rPr>
      </w:pPr>
      <w:r w:rsidRPr="00D1338B">
        <w:rPr>
          <w:rFonts w:ascii="Times New Roman" w:hAnsi="Times New Roman"/>
          <w:sz w:val="24"/>
          <w:szCs w:val="24"/>
        </w:rPr>
        <w:tab/>
      </w:r>
      <w:r w:rsidRPr="00D1338B">
        <w:rPr>
          <w:rFonts w:ascii="Times New Roman" w:hAnsi="Times New Roman"/>
          <w:sz w:val="24"/>
          <w:szCs w:val="24"/>
          <w:lang w:val="pt-BR"/>
        </w:rPr>
        <w:t>- Tài liệu, giáo án.</w:t>
      </w:r>
    </w:p>
    <w:p w:rsidR="00D1338B" w:rsidRPr="00D1338B" w:rsidRDefault="00D1338B">
      <w:pPr>
        <w:rPr>
          <w:rFonts w:ascii="Times New Roman" w:hAnsi="Times New Roman"/>
        </w:rPr>
      </w:pPr>
      <w:r w:rsidRPr="00D1338B">
        <w:rPr>
          <w:rFonts w:ascii="Times New Roman" w:hAnsi="Times New Roman"/>
          <w:b/>
          <w:bCs/>
          <w:i/>
          <w:iCs/>
          <w:sz w:val="24"/>
          <w:szCs w:val="24"/>
          <w:lang w:val="pt-BR"/>
        </w:rPr>
        <w:t>2. Học sinh:</w:t>
      </w:r>
    </w:p>
    <w:p w:rsidR="00D1338B" w:rsidRPr="00D1338B" w:rsidRDefault="00D1338B">
      <w:pPr>
        <w:rPr>
          <w:rFonts w:ascii="Times New Roman" w:hAnsi="Times New Roman"/>
        </w:rPr>
      </w:pPr>
      <w:r w:rsidRPr="00D1338B">
        <w:rPr>
          <w:rFonts w:ascii="Times New Roman" w:hAnsi="Times New Roman"/>
          <w:sz w:val="24"/>
          <w:szCs w:val="24"/>
          <w:lang w:val="pt-BR"/>
        </w:rPr>
        <w:tab/>
      </w:r>
      <w:r w:rsidRPr="00D1338B">
        <w:rPr>
          <w:rFonts w:ascii="Times New Roman" w:hAnsi="Times New Roman"/>
          <w:sz w:val="24"/>
          <w:szCs w:val="24"/>
          <w:lang w:val="pt-BR"/>
        </w:rPr>
        <w:tab/>
        <w:t>- Vở ghi, tài liệu.</w:t>
      </w:r>
    </w:p>
    <w:p w:rsidR="00D1338B" w:rsidRPr="00D1338B" w:rsidRDefault="00D1338B">
      <w:pPr>
        <w:rPr>
          <w:rFonts w:ascii="Times New Roman" w:hAnsi="Times New Roman"/>
        </w:rPr>
      </w:pPr>
      <w:r w:rsidRPr="00D1338B">
        <w:rPr>
          <w:rFonts w:ascii="Times New Roman" w:hAnsi="Times New Roman"/>
          <w:b/>
          <w:bCs/>
          <w:i/>
          <w:sz w:val="24"/>
          <w:szCs w:val="24"/>
          <w:lang w:val="pt-BR"/>
        </w:rPr>
        <w:t>III. CÁC HOẠT ĐỘNG DẠY HỌC</w:t>
      </w:r>
    </w:p>
    <w:p w:rsidR="00D1338B" w:rsidRPr="00D1338B" w:rsidRDefault="00D1338B">
      <w:pPr>
        <w:rPr>
          <w:rFonts w:ascii="Times New Roman" w:hAnsi="Times New Roman"/>
        </w:rPr>
      </w:pPr>
      <w:r w:rsidRPr="00D1338B">
        <w:rPr>
          <w:rFonts w:ascii="Times New Roman" w:hAnsi="Times New Roman"/>
          <w:b/>
          <w:bCs/>
          <w:iCs/>
          <w:color w:val="000000"/>
          <w:sz w:val="24"/>
          <w:lang w:val="pt-BR"/>
        </w:rPr>
        <w:t>Hoạt động 1: Khởi động</w:t>
      </w:r>
    </w:p>
    <w:p w:rsidR="00D1338B" w:rsidRPr="00D1338B" w:rsidRDefault="00D1338B">
      <w:pPr>
        <w:rPr>
          <w:rFonts w:ascii="Times New Roman" w:hAnsi="Times New Roman"/>
        </w:rPr>
      </w:pPr>
      <w:r w:rsidRPr="00D1338B">
        <w:rPr>
          <w:rFonts w:ascii="Times New Roman" w:hAnsi="Times New Roman"/>
          <w:b/>
          <w:bCs/>
          <w:sz w:val="24"/>
          <w:szCs w:val="24"/>
          <w:lang w:val="pt-BR"/>
        </w:rPr>
        <w:t>1. TỔ CHỨC ỔN ĐỊNH LỚP</w:t>
      </w:r>
    </w:p>
    <w:p w:rsidR="00D1338B" w:rsidRPr="00D1338B" w:rsidRDefault="00D1338B">
      <w:pPr>
        <w:rPr>
          <w:rFonts w:ascii="Times New Roman" w:hAnsi="Times New Roman"/>
        </w:rPr>
      </w:pPr>
      <w:r w:rsidRPr="00D1338B">
        <w:rPr>
          <w:rFonts w:ascii="Times New Roman" w:hAnsi="Times New Roman"/>
          <w:b/>
          <w:bCs/>
          <w:sz w:val="24"/>
          <w:szCs w:val="24"/>
          <w:lang w:val="pt-BR"/>
        </w:rPr>
        <w:t>2. BÀI CŨ :</w:t>
      </w:r>
    </w:p>
    <w:p w:rsidR="00D1338B" w:rsidRPr="00D1338B" w:rsidRDefault="00D1338B">
      <w:pPr>
        <w:pStyle w:val="Header"/>
        <w:tabs>
          <w:tab w:val="left" w:pos="4320"/>
        </w:tabs>
        <w:jc w:val="both"/>
        <w:rPr>
          <w:rFonts w:ascii="Times New Roman" w:hAnsi="Times New Roman"/>
        </w:rPr>
      </w:pPr>
      <w:r w:rsidRPr="00D1338B">
        <w:rPr>
          <w:rFonts w:ascii="Times New Roman" w:hAnsi="Times New Roman"/>
          <w:bCs/>
          <w:iCs/>
          <w:sz w:val="24"/>
          <w:szCs w:val="24"/>
          <w:lang w:val="nl-NL"/>
        </w:rPr>
        <w:t>a) Hãy cho biết 2 chức năng của phần mềm trình chiếu?</w:t>
      </w:r>
    </w:p>
    <w:p w:rsidR="00D1338B" w:rsidRPr="00D1338B" w:rsidRDefault="00D1338B">
      <w:pPr>
        <w:pStyle w:val="Header"/>
        <w:tabs>
          <w:tab w:val="left" w:pos="4320"/>
        </w:tabs>
        <w:jc w:val="both"/>
        <w:rPr>
          <w:rFonts w:ascii="Times New Roman" w:hAnsi="Times New Roman"/>
        </w:rPr>
      </w:pPr>
      <w:r w:rsidRPr="00D1338B">
        <w:rPr>
          <w:rFonts w:ascii="Times New Roman" w:hAnsi="Times New Roman"/>
          <w:bCs/>
          <w:iCs/>
          <w:sz w:val="24"/>
          <w:szCs w:val="24"/>
          <w:lang w:val="nl-NL"/>
        </w:rPr>
        <w:t>b) Hãy nêu 1 vài ứng dụng của phần mềm trình chiếu?</w:t>
      </w:r>
    </w:p>
    <w:p w:rsidR="00D1338B" w:rsidRPr="00D1338B" w:rsidRDefault="00D1338B">
      <w:pPr>
        <w:spacing w:after="120" w:line="320" w:lineRule="exact"/>
        <w:rPr>
          <w:rFonts w:ascii="Times New Roman" w:hAnsi="Times New Roman"/>
        </w:rPr>
      </w:pPr>
      <w:r w:rsidRPr="00D1338B">
        <w:rPr>
          <w:rFonts w:ascii="Times New Roman" w:hAnsi="Times New Roman"/>
          <w:b/>
          <w:bCs/>
          <w:iCs/>
          <w:color w:val="000000"/>
          <w:sz w:val="24"/>
          <w:lang w:val="pt-BR"/>
        </w:rPr>
        <w:t>Hoạt động 2 : Hình thành kiến thức</w:t>
      </w:r>
    </w:p>
    <w:p w:rsidR="00D1338B" w:rsidRPr="00D1338B" w:rsidRDefault="00D1338B">
      <w:pPr>
        <w:pStyle w:val="ListParagraph"/>
        <w:numPr>
          <w:ilvl w:val="0"/>
          <w:numId w:val="20"/>
        </w:numPr>
        <w:rPr>
          <w:rFonts w:ascii="Times New Roman" w:hAnsi="Times New Roman"/>
        </w:rPr>
      </w:pPr>
      <w:r w:rsidRPr="00D1338B">
        <w:rPr>
          <w:rFonts w:ascii="Times New Roman" w:hAnsi="Times New Roman"/>
          <w:bCs/>
          <w:iCs/>
          <w:color w:val="000000"/>
          <w:sz w:val="24"/>
          <w:szCs w:val="26"/>
          <w:lang w:val="pt-BR"/>
        </w:rPr>
        <w:t>GV dùng PP Vấn đáp, thảo luận nhóm, thuyết trình</w:t>
      </w:r>
    </w:p>
    <w:p w:rsidR="00D1338B" w:rsidRPr="00D1338B" w:rsidRDefault="00D1338B">
      <w:pPr>
        <w:pStyle w:val="ListParagraph"/>
        <w:numPr>
          <w:ilvl w:val="0"/>
          <w:numId w:val="20"/>
        </w:numPr>
        <w:rPr>
          <w:rFonts w:ascii="Times New Roman" w:hAnsi="Times New Roman"/>
        </w:rPr>
      </w:pPr>
      <w:r w:rsidRPr="00D1338B">
        <w:rPr>
          <w:rFonts w:ascii="Times New Roman" w:hAnsi="Times New Roman"/>
          <w:bCs/>
          <w:iCs/>
          <w:color w:val="000000"/>
          <w:sz w:val="24"/>
          <w:szCs w:val="26"/>
          <w:lang w:val="pt-BR"/>
        </w:rPr>
        <w:t>Kĩ thuật: động não</w:t>
      </w:r>
    </w:p>
    <w:p w:rsidR="00D1338B" w:rsidRPr="00D1338B" w:rsidRDefault="00D1338B">
      <w:pPr>
        <w:pStyle w:val="Tieude2"/>
        <w:ind w:left="284" w:firstLine="0"/>
      </w:pPr>
      <w:r w:rsidRPr="00D1338B">
        <w:rPr>
          <w:b w:val="0"/>
          <w:bCs/>
          <w:i w:val="0"/>
          <w:iCs/>
          <w:color w:val="000000"/>
          <w:sz w:val="24"/>
          <w:lang w:val="pt-BR"/>
        </w:rPr>
        <w:t xml:space="preserve"> -    Giúp HS có năng lực giải quyết vấn đề, năng lực hợp tác, giao tiếp</w:t>
      </w:r>
    </w:p>
    <w:tbl>
      <w:tblPr>
        <w:tblW w:w="5000" w:type="pct"/>
        <w:tblLayout w:type="fixed"/>
        <w:tblLook w:val="0000" w:firstRow="0" w:lastRow="0" w:firstColumn="0" w:lastColumn="0" w:noHBand="0" w:noVBand="0"/>
      </w:tblPr>
      <w:tblGrid>
        <w:gridCol w:w="4621"/>
        <w:gridCol w:w="4621"/>
      </w:tblGrid>
      <w:tr w:rsidR="00D1338B" w:rsidRPr="00D1338B">
        <w:trPr>
          <w:trHeight w:val="386"/>
          <w:tblHeader/>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ing1"/>
              <w:widowControl w:val="0"/>
              <w:rPr>
                <w:rFonts w:ascii="Times New Roman" w:hAnsi="Times New Roman" w:cs="Times New Roman"/>
              </w:rPr>
            </w:pPr>
            <w:r w:rsidRPr="00D1338B">
              <w:rPr>
                <w:rFonts w:ascii="Times New Roman" w:hAnsi="Times New Roman" w:cs="Times New Roman"/>
                <w:lang w:val="nl-NL"/>
              </w:rPr>
              <w:t>Hoạt động của thầy và trò</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ing1"/>
              <w:widowControl w:val="0"/>
              <w:rPr>
                <w:rFonts w:ascii="Times New Roman" w:hAnsi="Times New Roman" w:cs="Times New Roman"/>
              </w:rPr>
            </w:pPr>
            <w:r w:rsidRPr="00D1338B">
              <w:rPr>
                <w:rFonts w:ascii="Times New Roman" w:hAnsi="Times New Roman" w:cs="Times New Roman"/>
              </w:rPr>
              <w:t>Ghi bảng</w:t>
            </w:r>
          </w:p>
        </w:tc>
      </w:tr>
      <w:tr w:rsidR="00D1338B" w:rsidRPr="00D1338B">
        <w:trPr>
          <w:trHeight w:val="413"/>
        </w:trPr>
        <w:tc>
          <w:tcPr>
            <w:tcW w:w="10204" w:type="dxa"/>
            <w:gridSpan w:val="2"/>
            <w:tcBorders>
              <w:top w:val="single" w:sz="4" w:space="0" w:color="000000"/>
              <w:bottom w:val="single" w:sz="4" w:space="0" w:color="000000"/>
            </w:tcBorders>
            <w:shd w:val="clear" w:color="auto" w:fill="auto"/>
          </w:tcPr>
          <w:p w:rsidR="00D1338B" w:rsidRPr="00D1338B" w:rsidRDefault="00D1338B">
            <w:pPr>
              <w:pStyle w:val="Header"/>
              <w:widowControl w:val="0"/>
              <w:jc w:val="center"/>
              <w:rPr>
                <w:rFonts w:ascii="Times New Roman" w:hAnsi="Times New Roman"/>
              </w:rPr>
            </w:pPr>
            <w:r w:rsidRPr="00D1338B">
              <w:rPr>
                <w:rFonts w:ascii="Times New Roman" w:hAnsi="Times New Roman"/>
                <w:b/>
                <w:sz w:val="24"/>
                <w:szCs w:val="24"/>
              </w:rPr>
              <w:t>Hoạt động 1:</w:t>
            </w:r>
            <w:r w:rsidRPr="00D1338B">
              <w:rPr>
                <w:rFonts w:ascii="Times New Roman" w:hAnsi="Times New Roman"/>
                <w:b/>
                <w:bCs/>
                <w:i/>
                <w:sz w:val="24"/>
                <w:szCs w:val="24"/>
              </w:rPr>
              <w:t xml:space="preserve"> </w:t>
            </w:r>
            <w:r w:rsidRPr="00D1338B">
              <w:rPr>
                <w:rFonts w:ascii="Times New Roman" w:hAnsi="Times New Roman"/>
                <w:bCs/>
                <w:i/>
                <w:sz w:val="24"/>
                <w:szCs w:val="24"/>
                <w:lang w:val="nl-NL"/>
              </w:rPr>
              <w:t>Bài trình chiếu và nội dung trang chiếu</w:t>
            </w:r>
          </w:p>
        </w:tc>
      </w:tr>
      <w:tr w:rsidR="00D1338B" w:rsidRPr="00D1338B">
        <w:trPr>
          <w:trHeight w:val="503"/>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er"/>
              <w:widowControl w:val="0"/>
              <w:jc w:val="both"/>
              <w:rPr>
                <w:rFonts w:ascii="Times New Roman" w:hAnsi="Times New Roman"/>
                <w:b/>
                <w:bCs/>
                <w:sz w:val="24"/>
                <w:szCs w:val="24"/>
                <w:lang w:val="nl-NL"/>
              </w:rPr>
            </w:pPr>
          </w:p>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t>G: Yêu cầu hs quan sát hình 63 /82</w:t>
            </w:r>
          </w:p>
          <w:p w:rsidR="00D1338B" w:rsidRPr="00D1338B" w:rsidRDefault="001811F2">
            <w:pPr>
              <w:pStyle w:val="Header"/>
              <w:widowControl w:val="0"/>
              <w:jc w:val="both"/>
              <w:rPr>
                <w:rFonts w:ascii="Times New Roman" w:hAnsi="Times New Roman"/>
                <w:bCs/>
                <w:sz w:val="24"/>
                <w:szCs w:val="24"/>
                <w:lang w:val="nl-NL"/>
              </w:rPr>
            </w:pPr>
            <w:r>
              <w:rPr>
                <w:rFonts w:ascii="Times New Roman" w:hAnsi="Times New Roman"/>
                <w:noProof/>
              </w:rPr>
              <w:lastRenderedPageBreak/>
              <w:drawing>
                <wp:anchor distT="0" distB="0" distL="114300" distR="114300" simplePos="0" relativeHeight="251667456" behindDoc="0" locked="0" layoutInCell="1" allowOverlap="1">
                  <wp:simplePos x="0" y="0"/>
                  <wp:positionH relativeFrom="column">
                    <wp:posOffset>-17780</wp:posOffset>
                  </wp:positionH>
                  <wp:positionV relativeFrom="paragraph">
                    <wp:posOffset>115570</wp:posOffset>
                  </wp:positionV>
                  <wp:extent cx="3023235" cy="1078865"/>
                  <wp:effectExtent l="0" t="0" r="5715" b="6985"/>
                  <wp:wrapSquare wrapText="bothSides"/>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245" cstate="email">
                            <a:extLst>
                              <a:ext uri="{28A0092B-C50C-407E-A947-70E740481C1C}">
                                <a14:useLocalDpi xmlns:a14="http://schemas.microsoft.com/office/drawing/2010/main"/>
                              </a:ext>
                            </a:extLst>
                          </a:blip>
                          <a:srcRect/>
                          <a:stretch>
                            <a:fillRect/>
                          </a:stretch>
                        </pic:blipFill>
                        <pic:spPr bwMode="auto">
                          <a:xfrm>
                            <a:off x="0" y="0"/>
                            <a:ext cx="3023235" cy="1078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t>G. Hình 63 minh họa 3 trang đầu của 1 bài trình chiếu.</w:t>
            </w:r>
          </w:p>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t>Bài trình chiếu được tạo ra và lưu trữ trên máy ntn?</w:t>
            </w:r>
          </w:p>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t>các trang chiếu được sắp xếp ntn?</w:t>
            </w:r>
          </w:p>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t xml:space="preserve">H. </w:t>
            </w:r>
            <w:r w:rsidRPr="00D1338B">
              <w:rPr>
                <w:rFonts w:ascii="Times New Roman" w:hAnsi="Times New Roman"/>
                <w:bCs/>
                <w:i/>
                <w:sz w:val="24"/>
                <w:szCs w:val="24"/>
                <w:lang w:val="nl-NL"/>
              </w:rPr>
              <w:t>nghiêm cứu sgk trả lời</w:t>
            </w:r>
          </w:p>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t>G : lưu ý hs việc chèn thêm một trang vào một trang  khác thì số thứ tự các trang sẽ tự động xếp lại</w:t>
            </w:r>
          </w:p>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t>G: công việc quan trong  nhất khi tạo bài trình chiếu là gì?</w:t>
            </w:r>
          </w:p>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t xml:space="preserve">H. </w:t>
            </w:r>
            <w:r w:rsidRPr="00D1338B">
              <w:rPr>
                <w:rFonts w:ascii="Times New Roman" w:hAnsi="Times New Roman"/>
                <w:bCs/>
                <w:i/>
                <w:sz w:val="24"/>
                <w:szCs w:val="24"/>
                <w:lang w:val="nl-NL"/>
              </w:rPr>
              <w:t>trả lời theo sgk</w:t>
            </w:r>
          </w:p>
          <w:p w:rsidR="00D1338B" w:rsidRPr="00D1338B" w:rsidRDefault="00D1338B" w:rsidP="00D1338B">
            <w:pPr>
              <w:pStyle w:val="Header"/>
              <w:widowControl w:val="0"/>
              <w:numPr>
                <w:ilvl w:val="0"/>
                <w:numId w:val="4"/>
              </w:numPr>
              <w:tabs>
                <w:tab w:val="clear" w:pos="851"/>
                <w:tab w:val="clear" w:pos="4680"/>
                <w:tab w:val="clear" w:pos="9360"/>
                <w:tab w:val="num" w:pos="648"/>
              </w:tabs>
              <w:ind w:left="0" w:hanging="360"/>
              <w:jc w:val="both"/>
              <w:rPr>
                <w:rFonts w:ascii="Times New Roman" w:hAnsi="Times New Roman"/>
              </w:rPr>
            </w:pPr>
            <w:r w:rsidRPr="00D1338B">
              <w:rPr>
                <w:rFonts w:ascii="Times New Roman" w:hAnsi="Times New Roman"/>
                <w:bCs/>
                <w:sz w:val="24"/>
                <w:szCs w:val="24"/>
                <w:lang w:val="nl-NL"/>
              </w:rPr>
              <w:t>Gv nhận xét kết luận</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er"/>
              <w:widowControl w:val="0"/>
              <w:jc w:val="both"/>
              <w:rPr>
                <w:rFonts w:ascii="Times New Roman" w:hAnsi="Times New Roman"/>
              </w:rPr>
            </w:pPr>
            <w:r w:rsidRPr="00D1338B">
              <w:rPr>
                <w:rFonts w:ascii="Times New Roman" w:hAnsi="Times New Roman"/>
                <w:b/>
                <w:bCs/>
                <w:sz w:val="24"/>
                <w:szCs w:val="24"/>
                <w:lang w:val="nl-NL"/>
              </w:rPr>
              <w:lastRenderedPageBreak/>
              <w:t>1/ Bài trình chiếu và nội dung trang chiếu</w:t>
            </w:r>
          </w:p>
          <w:p w:rsidR="00D1338B" w:rsidRPr="00D1338B" w:rsidRDefault="00D1338B">
            <w:pPr>
              <w:pStyle w:val="Header"/>
              <w:widowControl w:val="0"/>
              <w:tabs>
                <w:tab w:val="left" w:pos="4320"/>
              </w:tabs>
              <w:jc w:val="both"/>
              <w:rPr>
                <w:rFonts w:ascii="Times New Roman" w:hAnsi="Times New Roman"/>
              </w:rPr>
            </w:pPr>
            <w:r w:rsidRPr="00D1338B">
              <w:rPr>
                <w:rFonts w:ascii="Times New Roman" w:hAnsi="Times New Roman"/>
                <w:b/>
                <w:bCs/>
                <w:sz w:val="24"/>
                <w:szCs w:val="24"/>
                <w:lang w:val="nl-NL"/>
              </w:rPr>
              <w:t>-</w:t>
            </w:r>
            <w:r w:rsidRPr="00D1338B">
              <w:rPr>
                <w:rFonts w:ascii="Times New Roman" w:hAnsi="Times New Roman"/>
                <w:bCs/>
                <w:sz w:val="24"/>
                <w:szCs w:val="24"/>
                <w:lang w:val="nl-NL"/>
              </w:rPr>
              <w:t>Bài trình chiếu là tập hợp các trang chiếu được đánh số thứ tự</w:t>
            </w:r>
          </w:p>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lastRenderedPageBreak/>
              <w:t>- Nội dung trên trang chiếu có các dạng:</w:t>
            </w:r>
          </w:p>
          <w:p w:rsidR="00D1338B" w:rsidRPr="00D1338B" w:rsidRDefault="00D1338B" w:rsidP="00D1338B">
            <w:pPr>
              <w:pStyle w:val="Header"/>
              <w:widowControl w:val="0"/>
              <w:numPr>
                <w:ilvl w:val="0"/>
                <w:numId w:val="4"/>
              </w:numPr>
              <w:tabs>
                <w:tab w:val="clear" w:pos="851"/>
                <w:tab w:val="clear" w:pos="4680"/>
                <w:tab w:val="clear" w:pos="9360"/>
                <w:tab w:val="num" w:pos="648"/>
              </w:tabs>
              <w:ind w:left="0" w:hanging="360"/>
              <w:jc w:val="both"/>
              <w:rPr>
                <w:rFonts w:ascii="Times New Roman" w:hAnsi="Times New Roman"/>
              </w:rPr>
            </w:pPr>
            <w:r w:rsidRPr="00D1338B">
              <w:rPr>
                <w:rFonts w:ascii="Times New Roman" w:hAnsi="Times New Roman"/>
                <w:bCs/>
                <w:sz w:val="24"/>
                <w:szCs w:val="24"/>
                <w:lang w:val="nl-NL"/>
              </w:rPr>
              <w:t>Văn bản</w:t>
            </w:r>
          </w:p>
          <w:p w:rsidR="00D1338B" w:rsidRPr="00D1338B" w:rsidRDefault="00D1338B" w:rsidP="00D1338B">
            <w:pPr>
              <w:pStyle w:val="Header"/>
              <w:widowControl w:val="0"/>
              <w:numPr>
                <w:ilvl w:val="0"/>
                <w:numId w:val="4"/>
              </w:numPr>
              <w:tabs>
                <w:tab w:val="clear" w:pos="851"/>
                <w:tab w:val="clear" w:pos="4680"/>
                <w:tab w:val="clear" w:pos="9360"/>
                <w:tab w:val="num" w:pos="648"/>
              </w:tabs>
              <w:ind w:left="0" w:hanging="360"/>
              <w:jc w:val="both"/>
              <w:rPr>
                <w:rFonts w:ascii="Times New Roman" w:hAnsi="Times New Roman"/>
              </w:rPr>
            </w:pPr>
            <w:r w:rsidRPr="00D1338B">
              <w:rPr>
                <w:rFonts w:ascii="Times New Roman" w:hAnsi="Times New Roman"/>
                <w:bCs/>
                <w:sz w:val="24"/>
                <w:szCs w:val="24"/>
                <w:lang w:val="nl-NL"/>
              </w:rPr>
              <w:t>Hình ảnh, biểu đồ</w:t>
            </w:r>
          </w:p>
          <w:p w:rsidR="00D1338B" w:rsidRPr="00D1338B" w:rsidRDefault="00D1338B" w:rsidP="00D1338B">
            <w:pPr>
              <w:pStyle w:val="Header"/>
              <w:widowControl w:val="0"/>
              <w:numPr>
                <w:ilvl w:val="0"/>
                <w:numId w:val="4"/>
              </w:numPr>
              <w:tabs>
                <w:tab w:val="clear" w:pos="851"/>
                <w:tab w:val="clear" w:pos="4680"/>
                <w:tab w:val="clear" w:pos="9360"/>
                <w:tab w:val="num" w:pos="648"/>
              </w:tabs>
              <w:ind w:left="0" w:hanging="360"/>
              <w:jc w:val="both"/>
              <w:rPr>
                <w:rFonts w:ascii="Times New Roman" w:hAnsi="Times New Roman"/>
              </w:rPr>
            </w:pPr>
            <w:r w:rsidRPr="00D1338B">
              <w:rPr>
                <w:rFonts w:ascii="Times New Roman" w:hAnsi="Times New Roman"/>
                <w:bCs/>
                <w:sz w:val="24"/>
                <w:szCs w:val="24"/>
                <w:lang w:val="nl-NL"/>
              </w:rPr>
              <w:t>Các tệp âm thanh, đoạn phim,...</w:t>
            </w:r>
          </w:p>
        </w:tc>
      </w:tr>
      <w:tr w:rsidR="00D1338B" w:rsidRPr="00D1338B">
        <w:trPr>
          <w:trHeight w:val="503"/>
        </w:trPr>
        <w:tc>
          <w:tcPr>
            <w:tcW w:w="10204" w:type="dxa"/>
            <w:gridSpan w:val="2"/>
            <w:tcBorders>
              <w:top w:val="single" w:sz="4" w:space="0" w:color="000000"/>
              <w:bottom w:val="single" w:sz="4" w:space="0" w:color="000000"/>
            </w:tcBorders>
            <w:shd w:val="clear" w:color="auto" w:fill="auto"/>
          </w:tcPr>
          <w:p w:rsidR="00D1338B" w:rsidRPr="00D1338B" w:rsidRDefault="00D1338B">
            <w:pPr>
              <w:pStyle w:val="Header"/>
              <w:widowControl w:val="0"/>
              <w:jc w:val="center"/>
              <w:rPr>
                <w:rFonts w:ascii="Times New Roman" w:hAnsi="Times New Roman"/>
              </w:rPr>
            </w:pPr>
            <w:r w:rsidRPr="00D1338B">
              <w:rPr>
                <w:rFonts w:ascii="Times New Roman" w:hAnsi="Times New Roman"/>
                <w:b/>
                <w:sz w:val="24"/>
                <w:szCs w:val="24"/>
                <w:lang w:val="nl-NL"/>
              </w:rPr>
              <w:lastRenderedPageBreak/>
              <w:t>Hoạt động 2:</w:t>
            </w:r>
            <w:r w:rsidRPr="00D1338B">
              <w:rPr>
                <w:rFonts w:ascii="Times New Roman" w:hAnsi="Times New Roman"/>
                <w:b/>
                <w:bCs/>
                <w:i/>
                <w:sz w:val="24"/>
                <w:szCs w:val="24"/>
                <w:lang w:val="nl-NL"/>
              </w:rPr>
              <w:t xml:space="preserve"> </w:t>
            </w:r>
            <w:r w:rsidRPr="00D1338B">
              <w:rPr>
                <w:rFonts w:ascii="Times New Roman" w:hAnsi="Times New Roman"/>
                <w:bCs/>
                <w:i/>
                <w:sz w:val="24"/>
                <w:szCs w:val="24"/>
                <w:lang w:val="nl-NL"/>
              </w:rPr>
              <w:t>Bố trí nội dung trên trang chiếu</w:t>
            </w:r>
          </w:p>
        </w:tc>
      </w:tr>
      <w:tr w:rsidR="00D1338B" w:rsidRPr="00D1338B">
        <w:trPr>
          <w:trHeight w:val="503"/>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t>G. tại sao phải bố trí nội dung trên trang chiếu?</w:t>
            </w:r>
          </w:p>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t xml:space="preserve">H. </w:t>
            </w:r>
            <w:r w:rsidRPr="00D1338B">
              <w:rPr>
                <w:rFonts w:ascii="Times New Roman" w:hAnsi="Times New Roman"/>
                <w:bCs/>
                <w:i/>
                <w:sz w:val="24"/>
                <w:szCs w:val="24"/>
                <w:lang w:val="nl-NL"/>
              </w:rPr>
              <w:t>nghiên cứu sgk trả lời</w:t>
            </w:r>
          </w:p>
          <w:p w:rsidR="00D1338B" w:rsidRPr="00D1338B" w:rsidRDefault="001811F2">
            <w:pPr>
              <w:pStyle w:val="Header"/>
              <w:widowControl w:val="0"/>
              <w:jc w:val="both"/>
              <w:rPr>
                <w:rFonts w:ascii="Times New Roman" w:hAnsi="Times New Roman"/>
                <w:bCs/>
                <w:sz w:val="24"/>
                <w:szCs w:val="24"/>
                <w:lang w:val="nl-NL"/>
              </w:rPr>
            </w:pPr>
            <w:r>
              <w:rPr>
                <w:rFonts w:ascii="Times New Roman" w:hAnsi="Times New Roman"/>
                <w:noProof/>
              </w:rPr>
              <w:drawing>
                <wp:anchor distT="0" distB="0" distL="114300" distR="114300" simplePos="0" relativeHeight="251668480" behindDoc="0" locked="0" layoutInCell="1" allowOverlap="1">
                  <wp:simplePos x="0" y="0"/>
                  <wp:positionH relativeFrom="column">
                    <wp:posOffset>-65405</wp:posOffset>
                  </wp:positionH>
                  <wp:positionV relativeFrom="paragraph">
                    <wp:posOffset>190500</wp:posOffset>
                  </wp:positionV>
                  <wp:extent cx="2905760" cy="1774190"/>
                  <wp:effectExtent l="0" t="0" r="8890" b="0"/>
                  <wp:wrapSquare wrapText="bothSides"/>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246" cstate="email">
                            <a:lum contrast="12000"/>
                            <a:extLst>
                              <a:ext uri="{28A0092B-C50C-407E-A947-70E740481C1C}">
                                <a14:useLocalDpi xmlns:a14="http://schemas.microsoft.com/office/drawing/2010/main"/>
                              </a:ext>
                            </a:extLst>
                          </a:blip>
                          <a:srcRect/>
                          <a:stretch>
                            <a:fillRect/>
                          </a:stretch>
                        </pic:blipFill>
                        <pic:spPr bwMode="auto">
                          <a:xfrm>
                            <a:off x="0" y="0"/>
                            <a:ext cx="2905760" cy="17741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1338B" w:rsidRPr="00D1338B" w:rsidRDefault="00D1338B">
            <w:pPr>
              <w:pStyle w:val="Header"/>
              <w:widowControl w:val="0"/>
              <w:jc w:val="both"/>
              <w:rPr>
                <w:rFonts w:ascii="Times New Roman" w:hAnsi="Times New Roman"/>
                <w:bCs/>
                <w:sz w:val="24"/>
                <w:szCs w:val="24"/>
                <w:lang w:val="nl-NL"/>
              </w:rPr>
            </w:pPr>
          </w:p>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t>G. Để góp phần tăng hiệu quả của việc trình chiếu, ngoài việc tạo nội dung cho trang chiếu việc bố trí trên trang chiếu rất quan trọng</w:t>
            </w:r>
          </w:p>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t>G. y/c hs quan sát hình 64 sgk trang 83 xem cấu trúc bố trí trang chiếu đơn giản</w:t>
            </w:r>
          </w:p>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t xml:space="preserve">H. </w:t>
            </w:r>
            <w:r w:rsidRPr="00D1338B">
              <w:rPr>
                <w:rFonts w:ascii="Times New Roman" w:hAnsi="Times New Roman"/>
                <w:bCs/>
                <w:i/>
                <w:sz w:val="24"/>
                <w:szCs w:val="24"/>
                <w:lang w:val="nl-NL"/>
              </w:rPr>
              <w:t>chú ý quan sát, phát biểu</w:t>
            </w:r>
          </w:p>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t xml:space="preserve">Gv lưu ý hs phần mềm trình chiếu có thiết kế sẳn mẫu bố trí nội dung gọi là </w:t>
            </w:r>
            <w:r w:rsidRPr="00D1338B">
              <w:rPr>
                <w:rFonts w:ascii="Times New Roman" w:hAnsi="Times New Roman"/>
                <w:b/>
                <w:bCs/>
                <w:i/>
                <w:sz w:val="24"/>
                <w:szCs w:val="24"/>
                <w:lang w:val="nl-NL"/>
              </w:rPr>
              <w:t>Layuot sgk</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er"/>
              <w:widowControl w:val="0"/>
              <w:rPr>
                <w:rFonts w:ascii="Times New Roman" w:hAnsi="Times New Roman"/>
              </w:rPr>
            </w:pPr>
            <w:r w:rsidRPr="00D1338B">
              <w:rPr>
                <w:rFonts w:ascii="Times New Roman" w:hAnsi="Times New Roman"/>
                <w:b/>
                <w:bCs/>
                <w:sz w:val="24"/>
                <w:szCs w:val="24"/>
                <w:lang w:val="nl-NL"/>
              </w:rPr>
              <w:t>2/</w:t>
            </w:r>
            <w:r w:rsidRPr="00D1338B">
              <w:rPr>
                <w:rFonts w:ascii="Times New Roman" w:hAnsi="Times New Roman"/>
                <w:b/>
                <w:bCs/>
                <w:sz w:val="24"/>
                <w:szCs w:val="24"/>
                <w:u w:val="single"/>
                <w:lang w:val="nl-NL"/>
              </w:rPr>
              <w:t>Bố trí nội dung trên trang chiếu</w:t>
            </w:r>
          </w:p>
          <w:p w:rsidR="00D1338B" w:rsidRPr="00D1338B" w:rsidRDefault="00D1338B" w:rsidP="00D1338B">
            <w:pPr>
              <w:pStyle w:val="Header"/>
              <w:widowControl w:val="0"/>
              <w:numPr>
                <w:ilvl w:val="0"/>
                <w:numId w:val="4"/>
              </w:numPr>
              <w:tabs>
                <w:tab w:val="clear" w:pos="851"/>
                <w:tab w:val="clear" w:pos="4680"/>
                <w:tab w:val="clear" w:pos="9360"/>
                <w:tab w:val="num" w:pos="648"/>
              </w:tabs>
              <w:ind w:left="0" w:hanging="360"/>
              <w:rPr>
                <w:rFonts w:ascii="Times New Roman" w:hAnsi="Times New Roman"/>
              </w:rPr>
            </w:pPr>
            <w:r w:rsidRPr="00D1338B">
              <w:rPr>
                <w:rFonts w:ascii="Times New Roman" w:hAnsi="Times New Roman"/>
                <w:bCs/>
                <w:sz w:val="24"/>
                <w:szCs w:val="24"/>
                <w:lang w:val="nl-NL"/>
              </w:rPr>
              <w:t>Trang tiêu đề</w:t>
            </w:r>
          </w:p>
          <w:p w:rsidR="00D1338B" w:rsidRPr="00D1338B" w:rsidRDefault="00D1338B" w:rsidP="00D1338B">
            <w:pPr>
              <w:pStyle w:val="Header"/>
              <w:widowControl w:val="0"/>
              <w:numPr>
                <w:ilvl w:val="0"/>
                <w:numId w:val="4"/>
              </w:numPr>
              <w:tabs>
                <w:tab w:val="clear" w:pos="851"/>
                <w:tab w:val="clear" w:pos="4680"/>
                <w:tab w:val="clear" w:pos="9360"/>
                <w:tab w:val="num" w:pos="648"/>
              </w:tabs>
              <w:ind w:left="0" w:hanging="360"/>
              <w:rPr>
                <w:rFonts w:ascii="Times New Roman" w:hAnsi="Times New Roman"/>
              </w:rPr>
            </w:pPr>
            <w:r w:rsidRPr="00D1338B">
              <w:rPr>
                <w:rFonts w:ascii="Times New Roman" w:hAnsi="Times New Roman"/>
                <w:bCs/>
                <w:sz w:val="24"/>
                <w:szCs w:val="24"/>
                <w:lang w:val="nl-NL"/>
              </w:rPr>
              <w:t>Trang nội dung</w:t>
            </w:r>
          </w:p>
          <w:p w:rsidR="00D1338B" w:rsidRPr="00D1338B" w:rsidRDefault="00D1338B" w:rsidP="00D1338B">
            <w:pPr>
              <w:pStyle w:val="Header"/>
              <w:widowControl w:val="0"/>
              <w:numPr>
                <w:ilvl w:val="0"/>
                <w:numId w:val="4"/>
              </w:numPr>
              <w:tabs>
                <w:tab w:val="clear" w:pos="851"/>
                <w:tab w:val="clear" w:pos="4680"/>
                <w:tab w:val="clear" w:pos="9360"/>
                <w:tab w:val="num" w:pos="648"/>
              </w:tabs>
              <w:ind w:left="0" w:hanging="360"/>
              <w:rPr>
                <w:rFonts w:ascii="Times New Roman" w:hAnsi="Times New Roman"/>
              </w:rPr>
            </w:pPr>
            <w:r w:rsidRPr="00D1338B">
              <w:rPr>
                <w:rFonts w:ascii="Times New Roman" w:hAnsi="Times New Roman"/>
                <w:bCs/>
                <w:sz w:val="24"/>
                <w:szCs w:val="24"/>
                <w:lang w:val="nl-NL"/>
              </w:rPr>
              <w:t>Có nhiều loại mẫu bố trí trang khác nhau (sgk)</w:t>
            </w:r>
          </w:p>
        </w:tc>
      </w:tr>
    </w:tbl>
    <w:p w:rsidR="00D1338B" w:rsidRPr="00D1338B" w:rsidRDefault="00D1338B">
      <w:pPr>
        <w:spacing w:line="320" w:lineRule="exact"/>
        <w:rPr>
          <w:rFonts w:ascii="Times New Roman" w:hAnsi="Times New Roman"/>
        </w:rPr>
      </w:pPr>
      <w:r w:rsidRPr="00D1338B">
        <w:rPr>
          <w:rFonts w:ascii="Times New Roman" w:hAnsi="Times New Roman"/>
          <w:b/>
          <w:sz w:val="24"/>
          <w:szCs w:val="24"/>
          <w:lang w:val="nl-NL"/>
        </w:rPr>
        <w:t>Hoạt động 3 : Luyện tập</w:t>
      </w:r>
    </w:p>
    <w:p w:rsidR="00D1338B" w:rsidRPr="00D1338B" w:rsidRDefault="00D1338B">
      <w:pPr>
        <w:spacing w:line="320" w:lineRule="exact"/>
        <w:rPr>
          <w:rFonts w:ascii="Times New Roman" w:hAnsi="Times New Roman"/>
        </w:rPr>
      </w:pPr>
      <w:r w:rsidRPr="00D1338B">
        <w:rPr>
          <w:rFonts w:ascii="Times New Roman" w:hAnsi="Times New Roman"/>
          <w:b/>
          <w:sz w:val="24"/>
          <w:szCs w:val="24"/>
          <w:lang w:val="it-IT"/>
        </w:rPr>
        <w:t>Hoạt động 4: Vận dụng</w:t>
      </w:r>
    </w:p>
    <w:tbl>
      <w:tblPr>
        <w:tblW w:w="0" w:type="auto"/>
        <w:tblLayout w:type="fixed"/>
        <w:tblLook w:val="0000" w:firstRow="0" w:lastRow="0" w:firstColumn="0" w:lastColumn="0" w:noHBand="0" w:noVBand="0"/>
      </w:tblPr>
      <w:tblGrid>
        <w:gridCol w:w="3538"/>
        <w:gridCol w:w="3402"/>
        <w:gridCol w:w="2705"/>
      </w:tblGrid>
      <w:tr w:rsidR="00D1338B"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jc w:val="center"/>
              <w:rPr>
                <w:rFonts w:ascii="Times New Roman" w:hAnsi="Times New Roman"/>
              </w:rPr>
            </w:pPr>
            <w:r w:rsidRPr="00D1338B">
              <w:rPr>
                <w:rFonts w:ascii="Times New Roman" w:hAnsi="Times New Roman"/>
                <w:b/>
                <w:sz w:val="24"/>
                <w:szCs w:val="24"/>
                <w:lang w:val="nl-NL"/>
              </w:rPr>
              <w:t>Hoạt động HS</w:t>
            </w:r>
          </w:p>
        </w:tc>
      </w:tr>
      <w:tr w:rsidR="00D1338B"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rPr>
                <w:rFonts w:ascii="Times New Roman" w:hAnsi="Times New Roman"/>
              </w:rPr>
            </w:pPr>
            <w:r w:rsidRPr="00D1338B">
              <w:rPr>
                <w:rFonts w:ascii="Times New Roman" w:hAnsi="Times New Roman"/>
                <w:sz w:val="24"/>
                <w:szCs w:val="24"/>
              </w:rPr>
              <w:t>Làm bài tập 1,2 SGK/71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Yc HS làm bài tập</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Làm bài tập</w:t>
            </w:r>
          </w:p>
        </w:tc>
      </w:tr>
    </w:tbl>
    <w:p w:rsidR="00D1338B" w:rsidRPr="00D1338B" w:rsidRDefault="00D1338B">
      <w:pPr>
        <w:spacing w:line="320" w:lineRule="exact"/>
        <w:ind w:firstLine="437"/>
        <w:rPr>
          <w:rFonts w:ascii="Times New Roman" w:hAnsi="Times New Roman"/>
        </w:rPr>
      </w:pPr>
      <w:r w:rsidRPr="00D1338B">
        <w:rPr>
          <w:rFonts w:ascii="Times New Roman" w:hAnsi="Times New Roman"/>
          <w:b/>
          <w:sz w:val="24"/>
          <w:szCs w:val="24"/>
          <w:lang w:val="it-IT"/>
        </w:rPr>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lang w:val="it-IT"/>
        </w:rPr>
        <w:lastRenderedPageBreak/>
        <w:t xml:space="preserve">  - Về nhà học bài làm bài tập, thực hành(nếu có điều kiện) xem phần còn lại của bài.</w:t>
      </w:r>
    </w:p>
    <w:p w:rsidR="00D1338B" w:rsidRPr="00D1338B" w:rsidRDefault="00D1338B">
      <w:pPr>
        <w:pStyle w:val="Header"/>
        <w:jc w:val="both"/>
        <w:rPr>
          <w:rFonts w:ascii="Times New Roman" w:hAnsi="Times New Roman"/>
          <w:b/>
          <w:bCs/>
          <w:sz w:val="24"/>
          <w:szCs w:val="24"/>
          <w:lang w:val="it-IT"/>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i/>
          <w:sz w:val="24"/>
          <w:szCs w:val="24"/>
          <w:lang w:val="it-IT"/>
        </w:rPr>
        <w:tab/>
      </w:r>
    </w:p>
    <w:p w:rsidR="00D1338B" w:rsidRPr="00D1338B" w:rsidRDefault="00D1338B">
      <w:pPr>
        <w:spacing w:after="200" w:line="276" w:lineRule="auto"/>
        <w:rPr>
          <w:rFonts w:ascii="Times New Roman" w:hAnsi="Times New Roman"/>
          <w:i/>
          <w:sz w:val="24"/>
          <w:szCs w:val="24"/>
          <w:lang w:val="it-IT"/>
        </w:rPr>
      </w:pPr>
    </w:p>
    <w:p w:rsidR="00D1338B" w:rsidRPr="00D1338B" w:rsidRDefault="00D1338B">
      <w:pPr>
        <w:pageBreakBefore/>
        <w:tabs>
          <w:tab w:val="left" w:pos="851"/>
          <w:tab w:val="center" w:pos="4820"/>
          <w:tab w:val="right" w:pos="9639"/>
        </w:tabs>
        <w:rPr>
          <w:rFonts w:ascii="Times New Roman" w:hAnsi="Times New Roman"/>
        </w:rPr>
      </w:pPr>
      <w:r w:rsidRPr="00D1338B">
        <w:rPr>
          <w:rFonts w:ascii="Times New Roman" w:hAnsi="Times New Roman"/>
          <w:i/>
          <w:color w:val="FF0000"/>
          <w:sz w:val="24"/>
          <w:szCs w:val="24"/>
          <w:lang w:val="it-IT"/>
        </w:rPr>
        <w:lastRenderedPageBreak/>
        <w:t>Tuần: 14</w:t>
      </w:r>
      <w:r w:rsidRPr="00D1338B">
        <w:rPr>
          <w:rFonts w:ascii="Times New Roman" w:hAnsi="Times New Roman"/>
          <w:i/>
          <w:color w:val="FF0000"/>
          <w:sz w:val="24"/>
          <w:szCs w:val="24"/>
          <w:lang w:val="it-IT"/>
        </w:rPr>
        <w:tab/>
        <w:t>Tiết: 27</w:t>
      </w:r>
      <w:r w:rsidRPr="00D1338B">
        <w:rPr>
          <w:rFonts w:ascii="Times New Roman" w:hAnsi="Times New Roman"/>
          <w:i/>
          <w:color w:val="FF0000"/>
          <w:sz w:val="24"/>
          <w:szCs w:val="24"/>
          <w:lang w:val="it-IT"/>
        </w:rPr>
        <w:tab/>
        <w:t>Ngày dạy: … / … / …</w:t>
      </w:r>
    </w:p>
    <w:p w:rsidR="00D1338B" w:rsidRPr="00D1338B" w:rsidRDefault="00D1338B">
      <w:pPr>
        <w:pStyle w:val="Header"/>
        <w:jc w:val="center"/>
        <w:rPr>
          <w:rFonts w:ascii="Times New Roman" w:hAnsi="Times New Roman"/>
        </w:rPr>
      </w:pPr>
      <w:r w:rsidRPr="00D1338B">
        <w:rPr>
          <w:rFonts w:ascii="Times New Roman" w:eastAsia=".VnTime" w:hAnsi="Times New Roman"/>
          <w:b/>
          <w:sz w:val="24"/>
          <w:szCs w:val="24"/>
          <w:lang w:val="nl-NL"/>
        </w:rPr>
        <w:t>Bài</w:t>
      </w:r>
      <w:r w:rsidRPr="00D1338B">
        <w:rPr>
          <w:rFonts w:ascii="Times New Roman" w:eastAsia=".VnTime" w:hAnsi="Times New Roman"/>
          <w:sz w:val="24"/>
          <w:szCs w:val="24"/>
          <w:lang w:val="nl-NL"/>
        </w:rPr>
        <w:t xml:space="preserve"> 9: </w:t>
      </w:r>
      <w:r w:rsidRPr="00D1338B">
        <w:rPr>
          <w:rFonts w:ascii="Times New Roman" w:hAnsi="Times New Roman"/>
          <w:b/>
          <w:bCs/>
          <w:sz w:val="24"/>
          <w:szCs w:val="24"/>
          <w:lang w:val="nl-NL"/>
        </w:rPr>
        <w:t>BÀI TRÌNH CHIẾU (Tiết 2)</w:t>
      </w:r>
    </w:p>
    <w:p w:rsidR="00D1338B" w:rsidRPr="00D1338B" w:rsidRDefault="00D1338B">
      <w:pPr>
        <w:spacing w:line="288" w:lineRule="auto"/>
        <w:jc w:val="both"/>
        <w:rPr>
          <w:rFonts w:ascii="Times New Roman" w:hAnsi="Times New Roman"/>
        </w:rPr>
      </w:pPr>
      <w:r w:rsidRPr="00D1338B">
        <w:rPr>
          <w:rFonts w:ascii="Times New Roman" w:hAnsi="Times New Roman"/>
          <w:b/>
          <w:bCs/>
          <w:i/>
          <w:sz w:val="24"/>
          <w:lang w:val="nl-NL"/>
        </w:rPr>
        <w:t>I. MỤC TIÊU BÀI HỌC:</w:t>
      </w:r>
    </w:p>
    <w:p w:rsidR="00D1338B" w:rsidRPr="00D1338B" w:rsidRDefault="00D1338B">
      <w:pPr>
        <w:spacing w:line="288" w:lineRule="auto"/>
        <w:jc w:val="both"/>
        <w:rPr>
          <w:rFonts w:ascii="Times New Roman" w:hAnsi="Times New Roman"/>
        </w:rPr>
      </w:pPr>
      <w:r w:rsidRPr="00D1338B">
        <w:rPr>
          <w:rFonts w:ascii="Times New Roman" w:hAnsi="Times New Roman"/>
          <w:b/>
          <w:bCs/>
          <w:i/>
          <w:sz w:val="26"/>
          <w:lang w:val="nl-NL"/>
        </w:rPr>
        <w:t>1. Kiến thức:</w:t>
      </w:r>
      <w:r w:rsidRPr="00D1338B">
        <w:rPr>
          <w:rFonts w:ascii="Times New Roman" w:hAnsi="Times New Roman"/>
          <w:bCs/>
          <w:sz w:val="26"/>
          <w:lang w:val="nl-NL"/>
        </w:rPr>
        <w:t xml:space="preserve"> </w:t>
      </w:r>
      <w:r w:rsidRPr="00D1338B">
        <w:rPr>
          <w:rFonts w:ascii="Times New Roman" w:hAnsi="Times New Roman"/>
          <w:color w:val="000000"/>
          <w:sz w:val="26"/>
          <w:lang w:val="nl-NL"/>
        </w:rPr>
        <w:t>HS biết được bài trình chiếu gồm các trang chiếu và một số thành phần nội dung có thể có của một trang chiếu.</w:t>
      </w:r>
    </w:p>
    <w:p w:rsidR="00D1338B" w:rsidRPr="00D1338B" w:rsidRDefault="00D1338B">
      <w:pPr>
        <w:spacing w:line="288" w:lineRule="auto"/>
        <w:jc w:val="both"/>
        <w:rPr>
          <w:rFonts w:ascii="Times New Roman" w:hAnsi="Times New Roman"/>
        </w:rPr>
      </w:pPr>
      <w:r w:rsidRPr="00D1338B">
        <w:rPr>
          <w:rFonts w:ascii="Times New Roman" w:hAnsi="Times New Roman"/>
          <w:b/>
          <w:i/>
          <w:color w:val="000000"/>
          <w:sz w:val="26"/>
          <w:lang w:val="nl-NL"/>
        </w:rPr>
        <w:t>2. Kĩ năng:</w:t>
      </w:r>
      <w:r w:rsidRPr="00D1338B">
        <w:rPr>
          <w:rFonts w:ascii="Times New Roman" w:hAnsi="Times New Roman"/>
          <w:color w:val="000000"/>
          <w:sz w:val="26"/>
          <w:lang w:val="nl-NL"/>
        </w:rPr>
        <w:t xml:space="preserve"> Thực hiện được các kiểu bố trí nội dung khác nhau trên trang chiếu và phân biệt được các mẫu bố trí, cũng như tác dụng của chúng.</w:t>
      </w:r>
    </w:p>
    <w:p w:rsidR="00D1338B" w:rsidRPr="00D1338B" w:rsidRDefault="00D1338B">
      <w:pPr>
        <w:pStyle w:val="BodyText"/>
        <w:spacing w:line="288" w:lineRule="auto"/>
        <w:rPr>
          <w:rFonts w:ascii="Times New Roman" w:hAnsi="Times New Roman"/>
        </w:rPr>
      </w:pPr>
      <w:r w:rsidRPr="00D1338B">
        <w:rPr>
          <w:rFonts w:ascii="Times New Roman" w:hAnsi="Times New Roman"/>
          <w:b/>
          <w:i/>
          <w:sz w:val="26"/>
          <w:lang w:val="nl-NL"/>
        </w:rPr>
        <w:t>3. Thái độ:</w:t>
      </w:r>
      <w:r w:rsidRPr="00D1338B">
        <w:rPr>
          <w:rFonts w:ascii="Times New Roman" w:hAnsi="Times New Roman"/>
          <w:sz w:val="26"/>
          <w:lang w:val="nl-NL"/>
        </w:rPr>
        <w:t xml:space="preserve"> Có ý thức trong học tập và làm việc với máy tính.</w:t>
      </w:r>
    </w:p>
    <w:p w:rsidR="00D1338B" w:rsidRPr="00D1338B" w:rsidRDefault="00D1338B">
      <w:pPr>
        <w:spacing w:line="288" w:lineRule="auto"/>
        <w:jc w:val="both"/>
        <w:rPr>
          <w:rFonts w:ascii="Times New Roman" w:hAnsi="Times New Roman"/>
        </w:rPr>
      </w:pPr>
      <w:r w:rsidRPr="00D1338B">
        <w:rPr>
          <w:rFonts w:ascii="Times New Roman" w:hAnsi="Times New Roman"/>
          <w:b/>
          <w:i/>
          <w:sz w:val="26"/>
          <w:lang w:val="nl-NL"/>
        </w:rPr>
        <w:t xml:space="preserve">4. Năng lực hướng tới: </w:t>
      </w:r>
    </w:p>
    <w:p w:rsidR="00D1338B" w:rsidRPr="00D1338B" w:rsidRDefault="00D1338B">
      <w:pPr>
        <w:pStyle w:val="BodyText"/>
        <w:spacing w:line="288" w:lineRule="auto"/>
        <w:ind w:firstLine="720"/>
        <w:jc w:val="both"/>
        <w:rPr>
          <w:rFonts w:ascii="Times New Roman" w:hAnsi="Times New Roman"/>
        </w:rPr>
      </w:pPr>
      <w:r w:rsidRPr="00D1338B">
        <w:rPr>
          <w:rFonts w:ascii="Times New Roman" w:hAnsi="Times New Roman"/>
          <w:b/>
          <w:i/>
          <w:sz w:val="26"/>
          <w:lang w:val="nl-NL"/>
        </w:rPr>
        <w:t>- Năng lực sử dụng CNTT</w:t>
      </w:r>
      <w:r w:rsidRPr="00D1338B">
        <w:rPr>
          <w:rFonts w:ascii="Times New Roman" w:hAnsi="Times New Roman"/>
          <w:i/>
          <w:sz w:val="26"/>
          <w:lang w:val="nl-NL"/>
        </w:rPr>
        <w:t xml:space="preserve">: </w:t>
      </w:r>
      <w:r w:rsidRPr="00D1338B">
        <w:rPr>
          <w:rFonts w:ascii="Times New Roman" w:hAnsi="Times New Roman"/>
          <w:sz w:val="26"/>
          <w:lang w:val="nl-NL"/>
        </w:rPr>
        <w:t xml:space="preserve">HS vận dụng được các kiến thức đã học để nhận biết được các thành phần của bài trình chiếu. </w:t>
      </w:r>
    </w:p>
    <w:p w:rsidR="00D1338B" w:rsidRPr="00D1338B" w:rsidRDefault="00D1338B">
      <w:pPr>
        <w:ind w:firstLine="720"/>
        <w:jc w:val="both"/>
        <w:rPr>
          <w:rFonts w:ascii="Times New Roman" w:hAnsi="Times New Roman"/>
        </w:rPr>
      </w:pPr>
      <w:r w:rsidRPr="00D1338B">
        <w:rPr>
          <w:rFonts w:ascii="Times New Roman" w:hAnsi="Times New Roman"/>
          <w:b/>
          <w:i/>
          <w:sz w:val="26"/>
          <w:lang w:val="vi-VN"/>
        </w:rPr>
        <w:t xml:space="preserve">- </w:t>
      </w:r>
      <w:r w:rsidRPr="00D1338B">
        <w:rPr>
          <w:rFonts w:ascii="Times New Roman" w:hAnsi="Times New Roman"/>
          <w:b/>
          <w:sz w:val="26"/>
          <w:lang w:val="vi-VN"/>
        </w:rPr>
        <w:t>Năng lực tự học:</w:t>
      </w:r>
      <w:r w:rsidRPr="00D1338B">
        <w:rPr>
          <w:rFonts w:ascii="Times New Roman" w:hAnsi="Times New Roman"/>
          <w:sz w:val="26"/>
          <w:lang w:val="vi-VN"/>
        </w:rPr>
        <w:t xml:space="preserve"> Học sinh tự nghiên cứu Sgk và tự thực hành trên máy</w:t>
      </w:r>
    </w:p>
    <w:p w:rsidR="00D1338B" w:rsidRPr="00D1338B" w:rsidRDefault="00D1338B">
      <w:pPr>
        <w:spacing w:line="288" w:lineRule="auto"/>
        <w:jc w:val="both"/>
        <w:rPr>
          <w:rFonts w:ascii="Times New Roman" w:hAnsi="Times New Roman"/>
        </w:rPr>
      </w:pPr>
      <w:r w:rsidRPr="00D1338B">
        <w:rPr>
          <w:rFonts w:ascii="Times New Roman" w:hAnsi="Times New Roman"/>
          <w:b/>
          <w:sz w:val="26"/>
          <w:szCs w:val="24"/>
          <w:lang w:val="vi-VN"/>
        </w:rPr>
        <w:t>- Năng lực giải quyết vấn đề và sáng tạo</w:t>
      </w:r>
      <w:r w:rsidRPr="00D1338B">
        <w:rPr>
          <w:rFonts w:ascii="Times New Roman" w:hAnsi="Times New Roman"/>
          <w:sz w:val="26"/>
          <w:szCs w:val="24"/>
          <w:lang w:val="vi-VN"/>
        </w:rPr>
        <w:t xml:space="preserve">: Biết được </w:t>
      </w:r>
      <w:r w:rsidRPr="00D1338B">
        <w:rPr>
          <w:rFonts w:ascii="Times New Roman" w:hAnsi="Times New Roman"/>
          <w:color w:val="000000"/>
          <w:sz w:val="26"/>
          <w:lang w:val="vi-VN"/>
        </w:rPr>
        <w:t>bài trình chiếu gồm các trang chiếu và một số thành phần nội dung có thể có của một trang chiếu.</w:t>
      </w:r>
    </w:p>
    <w:p w:rsidR="00D1338B" w:rsidRPr="00D1338B" w:rsidRDefault="00D1338B">
      <w:pPr>
        <w:ind w:firstLine="720"/>
        <w:jc w:val="both"/>
        <w:rPr>
          <w:rFonts w:ascii="Times New Roman" w:hAnsi="Times New Roman"/>
        </w:rPr>
      </w:pPr>
      <w:r w:rsidRPr="00D1338B">
        <w:rPr>
          <w:rFonts w:ascii="Times New Roman" w:hAnsi="Times New Roman"/>
          <w:b/>
          <w:sz w:val="26"/>
          <w:lang w:val="vi-VN"/>
        </w:rPr>
        <w:t>- Năng lực giao tiếp</w:t>
      </w:r>
      <w:r w:rsidRPr="00D1338B">
        <w:rPr>
          <w:rFonts w:ascii="Times New Roman" w:hAnsi="Times New Roman"/>
          <w:sz w:val="26"/>
          <w:lang w:val="vi-VN"/>
        </w:rPr>
        <w:t>: Phát triển khả năng giao tiếp với thầy, cô giáo, các bạn trong nhóm</w:t>
      </w:r>
    </w:p>
    <w:p w:rsidR="00D1338B" w:rsidRPr="00D1338B" w:rsidRDefault="00D1338B">
      <w:pPr>
        <w:spacing w:line="288" w:lineRule="auto"/>
        <w:ind w:firstLine="720"/>
        <w:rPr>
          <w:rFonts w:ascii="Times New Roman" w:hAnsi="Times New Roman"/>
        </w:rPr>
      </w:pPr>
      <w:r w:rsidRPr="00D1338B">
        <w:rPr>
          <w:rFonts w:ascii="Times New Roman" w:hAnsi="Times New Roman"/>
          <w:b/>
          <w:sz w:val="26"/>
          <w:lang w:val="vi-VN"/>
        </w:rPr>
        <w:t>- Năng lực hợp tác</w:t>
      </w:r>
      <w:r w:rsidRPr="00D1338B">
        <w:rPr>
          <w:rFonts w:ascii="Times New Roman" w:hAnsi="Times New Roman"/>
          <w:sz w:val="26"/>
          <w:lang w:val="vi-VN"/>
        </w:rPr>
        <w:t>: Học sinh cùng hợp tác làm việc theo nhóm để giải quyết các vấn đề</w:t>
      </w:r>
    </w:p>
    <w:p w:rsidR="00D1338B" w:rsidRPr="00D1338B" w:rsidRDefault="00D1338B">
      <w:pPr>
        <w:rPr>
          <w:rFonts w:ascii="Times New Roman" w:hAnsi="Times New Roman"/>
        </w:rPr>
      </w:pPr>
      <w:r w:rsidRPr="00D1338B">
        <w:rPr>
          <w:rFonts w:ascii="Times New Roman" w:hAnsi="Times New Roman"/>
          <w:b/>
          <w:bCs/>
          <w:i/>
          <w:sz w:val="24"/>
          <w:szCs w:val="24"/>
          <w:lang w:val="vi-VN"/>
        </w:rPr>
        <w:t>II. CÔNG TÁC CHUẨN BỊ</w:t>
      </w:r>
    </w:p>
    <w:p w:rsidR="00D1338B" w:rsidRPr="00D1338B" w:rsidRDefault="00D1338B">
      <w:pPr>
        <w:rPr>
          <w:rFonts w:ascii="Times New Roman" w:hAnsi="Times New Roman"/>
        </w:rPr>
      </w:pPr>
      <w:r w:rsidRPr="00D1338B">
        <w:rPr>
          <w:rFonts w:ascii="Times New Roman" w:hAnsi="Times New Roman"/>
          <w:b/>
          <w:bCs/>
          <w:i/>
          <w:iCs/>
          <w:sz w:val="24"/>
          <w:szCs w:val="24"/>
          <w:lang w:val="pt-BR"/>
        </w:rPr>
        <w:t>1. Giáo viên:</w:t>
      </w:r>
    </w:p>
    <w:p w:rsidR="00D1338B" w:rsidRPr="00D1338B" w:rsidRDefault="00D1338B">
      <w:pPr>
        <w:rPr>
          <w:rFonts w:ascii="Times New Roman" w:hAnsi="Times New Roman"/>
        </w:rPr>
      </w:pPr>
      <w:r w:rsidRPr="00D1338B">
        <w:rPr>
          <w:rFonts w:ascii="Times New Roman" w:hAnsi="Times New Roman"/>
          <w:sz w:val="24"/>
          <w:szCs w:val="24"/>
          <w:lang w:val="vi-VN"/>
        </w:rPr>
        <w:tab/>
      </w:r>
      <w:r w:rsidRPr="00D1338B">
        <w:rPr>
          <w:rFonts w:ascii="Times New Roman" w:hAnsi="Times New Roman"/>
          <w:sz w:val="24"/>
          <w:szCs w:val="24"/>
        </w:rPr>
        <w:t>- Máy tính, máy chiếu, mạng internet.</w:t>
      </w:r>
    </w:p>
    <w:p w:rsidR="00D1338B" w:rsidRPr="00D1338B" w:rsidRDefault="00D1338B">
      <w:pPr>
        <w:rPr>
          <w:rFonts w:ascii="Times New Roman" w:hAnsi="Times New Roman"/>
        </w:rPr>
      </w:pPr>
      <w:r w:rsidRPr="00D1338B">
        <w:rPr>
          <w:rFonts w:ascii="Times New Roman" w:hAnsi="Times New Roman"/>
          <w:sz w:val="24"/>
          <w:szCs w:val="24"/>
        </w:rPr>
        <w:tab/>
      </w:r>
      <w:r w:rsidRPr="00D1338B">
        <w:rPr>
          <w:rFonts w:ascii="Times New Roman" w:hAnsi="Times New Roman"/>
          <w:sz w:val="24"/>
          <w:szCs w:val="24"/>
          <w:lang w:val="pt-BR"/>
        </w:rPr>
        <w:t>- Tài liệu, giáo án.</w:t>
      </w:r>
    </w:p>
    <w:p w:rsidR="00D1338B" w:rsidRPr="00D1338B" w:rsidRDefault="00D1338B">
      <w:pPr>
        <w:rPr>
          <w:rFonts w:ascii="Times New Roman" w:hAnsi="Times New Roman"/>
        </w:rPr>
      </w:pPr>
      <w:r w:rsidRPr="00D1338B">
        <w:rPr>
          <w:rFonts w:ascii="Times New Roman" w:hAnsi="Times New Roman"/>
          <w:b/>
          <w:bCs/>
          <w:i/>
          <w:iCs/>
          <w:sz w:val="24"/>
          <w:szCs w:val="24"/>
          <w:lang w:val="pt-BR"/>
        </w:rPr>
        <w:t>2. Học sinh:</w:t>
      </w:r>
    </w:p>
    <w:p w:rsidR="00D1338B" w:rsidRPr="00D1338B" w:rsidRDefault="00D1338B">
      <w:pPr>
        <w:rPr>
          <w:rFonts w:ascii="Times New Roman" w:hAnsi="Times New Roman"/>
        </w:rPr>
      </w:pPr>
      <w:r w:rsidRPr="00D1338B">
        <w:rPr>
          <w:rFonts w:ascii="Times New Roman" w:hAnsi="Times New Roman"/>
          <w:sz w:val="24"/>
          <w:szCs w:val="24"/>
          <w:lang w:val="pt-BR"/>
        </w:rPr>
        <w:tab/>
      </w:r>
      <w:r w:rsidRPr="00D1338B">
        <w:rPr>
          <w:rFonts w:ascii="Times New Roman" w:hAnsi="Times New Roman"/>
          <w:sz w:val="24"/>
          <w:szCs w:val="24"/>
          <w:lang w:val="pt-BR"/>
        </w:rPr>
        <w:tab/>
        <w:t>- Vở ghi, tài liệu.</w:t>
      </w:r>
    </w:p>
    <w:p w:rsidR="00D1338B" w:rsidRPr="00D1338B" w:rsidRDefault="00D1338B">
      <w:pPr>
        <w:rPr>
          <w:rFonts w:ascii="Times New Roman" w:hAnsi="Times New Roman"/>
        </w:rPr>
      </w:pPr>
      <w:r w:rsidRPr="00D1338B">
        <w:rPr>
          <w:rFonts w:ascii="Times New Roman" w:hAnsi="Times New Roman"/>
          <w:b/>
          <w:bCs/>
          <w:i/>
          <w:sz w:val="24"/>
          <w:szCs w:val="24"/>
          <w:lang w:val="pt-BR"/>
        </w:rPr>
        <w:t>III. CÁC HOẠT ĐỘNG DẠY HỌC</w:t>
      </w:r>
    </w:p>
    <w:p w:rsidR="00D1338B" w:rsidRPr="00D1338B" w:rsidRDefault="00D1338B">
      <w:pPr>
        <w:rPr>
          <w:rFonts w:ascii="Times New Roman" w:hAnsi="Times New Roman"/>
        </w:rPr>
      </w:pPr>
      <w:r w:rsidRPr="00D1338B">
        <w:rPr>
          <w:rFonts w:ascii="Times New Roman" w:hAnsi="Times New Roman"/>
          <w:b/>
          <w:bCs/>
          <w:iCs/>
          <w:color w:val="000000"/>
          <w:sz w:val="24"/>
          <w:lang w:val="pt-BR"/>
        </w:rPr>
        <w:t>Hoạt động 1: Khởi động</w:t>
      </w:r>
    </w:p>
    <w:p w:rsidR="00D1338B" w:rsidRPr="00D1338B" w:rsidRDefault="00D1338B">
      <w:pPr>
        <w:rPr>
          <w:rFonts w:ascii="Times New Roman" w:hAnsi="Times New Roman"/>
        </w:rPr>
      </w:pPr>
      <w:r w:rsidRPr="00D1338B">
        <w:rPr>
          <w:rFonts w:ascii="Times New Roman" w:hAnsi="Times New Roman"/>
          <w:b/>
          <w:bCs/>
          <w:sz w:val="24"/>
          <w:szCs w:val="24"/>
          <w:lang w:val="pt-BR"/>
        </w:rPr>
        <w:t>1. TỔ CHỨC ỔN ĐỊNH LỚP</w:t>
      </w:r>
    </w:p>
    <w:p w:rsidR="00D1338B" w:rsidRPr="00D1338B" w:rsidRDefault="00D1338B">
      <w:pPr>
        <w:rPr>
          <w:rFonts w:ascii="Times New Roman" w:hAnsi="Times New Roman"/>
        </w:rPr>
      </w:pPr>
      <w:r w:rsidRPr="00D1338B">
        <w:rPr>
          <w:rFonts w:ascii="Times New Roman" w:hAnsi="Times New Roman"/>
          <w:b/>
          <w:bCs/>
          <w:sz w:val="24"/>
          <w:szCs w:val="24"/>
          <w:lang w:val="pt-BR"/>
        </w:rPr>
        <w:t xml:space="preserve">2. BÀI CŨ : </w:t>
      </w:r>
    </w:p>
    <w:p w:rsidR="00D1338B" w:rsidRPr="00D1338B" w:rsidRDefault="00D1338B">
      <w:pPr>
        <w:rPr>
          <w:rFonts w:ascii="Times New Roman" w:hAnsi="Times New Roman"/>
        </w:rPr>
      </w:pPr>
      <w:r w:rsidRPr="00D1338B">
        <w:rPr>
          <w:rFonts w:ascii="Times New Roman" w:hAnsi="Times New Roman"/>
          <w:bCs/>
          <w:sz w:val="24"/>
          <w:szCs w:val="24"/>
          <w:lang w:val="pt-BR"/>
        </w:rPr>
        <w:t>- Bài trình chiếu là gi?</w:t>
      </w:r>
    </w:p>
    <w:p w:rsidR="00D1338B" w:rsidRPr="00D1338B" w:rsidRDefault="00D1338B">
      <w:pPr>
        <w:rPr>
          <w:rFonts w:ascii="Times New Roman" w:hAnsi="Times New Roman"/>
        </w:rPr>
      </w:pPr>
      <w:r w:rsidRPr="00D1338B">
        <w:rPr>
          <w:rFonts w:ascii="Times New Roman" w:hAnsi="Times New Roman"/>
          <w:bCs/>
          <w:sz w:val="24"/>
          <w:szCs w:val="24"/>
          <w:lang w:val="pt-BR"/>
        </w:rPr>
        <w:t>- Nội dung trang chiếu có thể chứa những thông tin dạng nào?</w:t>
      </w:r>
    </w:p>
    <w:p w:rsidR="00D1338B" w:rsidRPr="00D1338B" w:rsidRDefault="00D1338B">
      <w:pPr>
        <w:spacing w:after="120" w:line="320" w:lineRule="exact"/>
        <w:rPr>
          <w:rFonts w:ascii="Times New Roman" w:hAnsi="Times New Roman"/>
        </w:rPr>
      </w:pPr>
      <w:r w:rsidRPr="00D1338B">
        <w:rPr>
          <w:rFonts w:ascii="Times New Roman" w:hAnsi="Times New Roman"/>
          <w:b/>
          <w:bCs/>
          <w:iCs/>
          <w:color w:val="000000"/>
          <w:sz w:val="24"/>
          <w:lang w:val="pt-BR"/>
        </w:rPr>
        <w:t>Hoạt động 2 : Hình thành kiến thức</w:t>
      </w:r>
    </w:p>
    <w:p w:rsidR="00D1338B" w:rsidRPr="00D1338B" w:rsidRDefault="00D1338B">
      <w:pPr>
        <w:pStyle w:val="ListParagraph"/>
        <w:numPr>
          <w:ilvl w:val="0"/>
          <w:numId w:val="20"/>
        </w:numPr>
        <w:rPr>
          <w:rFonts w:ascii="Times New Roman" w:hAnsi="Times New Roman"/>
        </w:rPr>
      </w:pPr>
      <w:r w:rsidRPr="00D1338B">
        <w:rPr>
          <w:rFonts w:ascii="Times New Roman" w:hAnsi="Times New Roman"/>
          <w:bCs/>
          <w:iCs/>
          <w:color w:val="000000"/>
          <w:sz w:val="24"/>
          <w:szCs w:val="26"/>
          <w:lang w:val="pt-BR"/>
        </w:rPr>
        <w:t>GV dùng PP Vấn đáp, thảo luận nhóm, thuyết trình</w:t>
      </w:r>
    </w:p>
    <w:p w:rsidR="00D1338B" w:rsidRPr="00D1338B" w:rsidRDefault="00D1338B">
      <w:pPr>
        <w:pStyle w:val="ListParagraph"/>
        <w:numPr>
          <w:ilvl w:val="0"/>
          <w:numId w:val="20"/>
        </w:numPr>
        <w:rPr>
          <w:rFonts w:ascii="Times New Roman" w:hAnsi="Times New Roman"/>
        </w:rPr>
      </w:pPr>
      <w:r w:rsidRPr="00D1338B">
        <w:rPr>
          <w:rFonts w:ascii="Times New Roman" w:hAnsi="Times New Roman"/>
          <w:bCs/>
          <w:iCs/>
          <w:color w:val="000000"/>
          <w:sz w:val="24"/>
          <w:szCs w:val="26"/>
          <w:lang w:val="pt-BR"/>
        </w:rPr>
        <w:t>Kĩ thuật: động não</w:t>
      </w:r>
    </w:p>
    <w:p w:rsidR="00D1338B" w:rsidRPr="00D1338B" w:rsidRDefault="00D1338B">
      <w:pPr>
        <w:pStyle w:val="Tieude2"/>
        <w:ind w:left="284" w:firstLine="0"/>
      </w:pPr>
      <w:r w:rsidRPr="00D1338B">
        <w:rPr>
          <w:b w:val="0"/>
          <w:bCs/>
          <w:i w:val="0"/>
          <w:iCs/>
          <w:color w:val="000000"/>
          <w:sz w:val="24"/>
          <w:lang w:val="pt-BR"/>
        </w:rPr>
        <w:t xml:space="preserve"> -    Giúp HS có năng lực giải quyết vấn đề, năng lực hợp tác, giao tiếp</w:t>
      </w:r>
    </w:p>
    <w:tbl>
      <w:tblPr>
        <w:tblW w:w="5000" w:type="pct"/>
        <w:tblLayout w:type="fixed"/>
        <w:tblLook w:val="0000" w:firstRow="0" w:lastRow="0" w:firstColumn="0" w:lastColumn="0" w:noHBand="0" w:noVBand="0"/>
      </w:tblPr>
      <w:tblGrid>
        <w:gridCol w:w="4621"/>
        <w:gridCol w:w="4621"/>
      </w:tblGrid>
      <w:tr w:rsidR="00D1338B" w:rsidRPr="00D1338B">
        <w:trPr>
          <w:trHeight w:val="386"/>
          <w:tblHeader/>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ing1"/>
              <w:widowControl w:val="0"/>
              <w:rPr>
                <w:rFonts w:ascii="Times New Roman" w:hAnsi="Times New Roman" w:cs="Times New Roman"/>
              </w:rPr>
            </w:pPr>
            <w:r w:rsidRPr="00D1338B">
              <w:rPr>
                <w:rFonts w:ascii="Times New Roman" w:hAnsi="Times New Roman" w:cs="Times New Roman"/>
                <w:lang w:val="nl-NL"/>
              </w:rPr>
              <w:t>Hoạt động của thầy và trò</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ing1"/>
              <w:widowControl w:val="0"/>
              <w:rPr>
                <w:rFonts w:ascii="Times New Roman" w:hAnsi="Times New Roman" w:cs="Times New Roman"/>
              </w:rPr>
            </w:pPr>
            <w:r w:rsidRPr="00D1338B">
              <w:rPr>
                <w:rFonts w:ascii="Times New Roman" w:hAnsi="Times New Roman" w:cs="Times New Roman"/>
              </w:rPr>
              <w:t>Ghi bảng</w:t>
            </w:r>
          </w:p>
        </w:tc>
      </w:tr>
      <w:tr w:rsidR="00D1338B" w:rsidRPr="00D1338B">
        <w:trPr>
          <w:trHeight w:val="413"/>
        </w:trPr>
        <w:tc>
          <w:tcPr>
            <w:tcW w:w="10204" w:type="dxa"/>
            <w:gridSpan w:val="2"/>
            <w:tcBorders>
              <w:top w:val="single" w:sz="4" w:space="0" w:color="000000"/>
              <w:bottom w:val="single" w:sz="4" w:space="0" w:color="000000"/>
            </w:tcBorders>
            <w:shd w:val="clear" w:color="auto" w:fill="auto"/>
          </w:tcPr>
          <w:p w:rsidR="00D1338B" w:rsidRPr="00D1338B" w:rsidRDefault="00D1338B">
            <w:pPr>
              <w:pStyle w:val="Header"/>
              <w:widowControl w:val="0"/>
              <w:jc w:val="center"/>
              <w:rPr>
                <w:rFonts w:ascii="Times New Roman" w:hAnsi="Times New Roman"/>
              </w:rPr>
            </w:pPr>
            <w:r w:rsidRPr="00D1338B">
              <w:rPr>
                <w:rFonts w:ascii="Times New Roman" w:hAnsi="Times New Roman"/>
                <w:b/>
                <w:sz w:val="24"/>
                <w:szCs w:val="24"/>
              </w:rPr>
              <w:t>Hoạt động 1:</w:t>
            </w:r>
            <w:r w:rsidRPr="00D1338B">
              <w:rPr>
                <w:rFonts w:ascii="Times New Roman" w:hAnsi="Times New Roman"/>
                <w:b/>
                <w:bCs/>
                <w:i/>
                <w:sz w:val="24"/>
                <w:szCs w:val="24"/>
              </w:rPr>
              <w:t xml:space="preserve"> </w:t>
            </w:r>
            <w:r w:rsidRPr="00D1338B">
              <w:rPr>
                <w:rFonts w:ascii="Times New Roman" w:hAnsi="Times New Roman"/>
                <w:bCs/>
                <w:i/>
                <w:sz w:val="24"/>
                <w:szCs w:val="24"/>
                <w:lang w:val="nl-NL"/>
              </w:rPr>
              <w:t>Nhập nội dung văn bản cho trang chiếu</w:t>
            </w:r>
          </w:p>
        </w:tc>
      </w:tr>
      <w:tr w:rsidR="00D1338B" w:rsidRPr="00D1338B">
        <w:trPr>
          <w:trHeight w:val="503"/>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er"/>
              <w:widowControl w:val="0"/>
              <w:jc w:val="both"/>
              <w:rPr>
                <w:rFonts w:ascii="Times New Roman" w:hAnsi="Times New Roman"/>
                <w:b/>
                <w:bCs/>
                <w:sz w:val="24"/>
                <w:szCs w:val="24"/>
                <w:lang w:val="nl-NL"/>
              </w:rPr>
            </w:pPr>
          </w:p>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t>G: trên một trang chiếu, thành phần nào là quan trong nhất?</w:t>
            </w:r>
          </w:p>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t xml:space="preserve">H: </w:t>
            </w:r>
            <w:r w:rsidRPr="00D1338B">
              <w:rPr>
                <w:rFonts w:ascii="Times New Roman" w:hAnsi="Times New Roman"/>
                <w:bCs/>
                <w:i/>
                <w:sz w:val="24"/>
                <w:szCs w:val="24"/>
                <w:lang w:val="nl-NL"/>
              </w:rPr>
              <w:t>Nội dung quan trọng nhất trên các trang chiếu là thông tin dạng văn bản</w:t>
            </w:r>
          </w:p>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t>Hãy nêu kiểu mẩu bố trí trên một trang</w:t>
            </w:r>
          </w:p>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t>H. xem sgk trả lời</w:t>
            </w:r>
          </w:p>
          <w:p w:rsidR="00D1338B" w:rsidRPr="00D1338B" w:rsidRDefault="008F4B74">
            <w:pPr>
              <w:pStyle w:val="Header"/>
              <w:widowControl w:val="0"/>
              <w:jc w:val="both"/>
              <w:rPr>
                <w:rFonts w:ascii="Times New Roman" w:hAnsi="Times New Roman"/>
              </w:rPr>
            </w:pPr>
            <w:r>
              <w:rPr>
                <w:rFonts w:ascii="Times New Roman" w:hAnsi="Times New Roman"/>
              </w:rPr>
              <w:lastRenderedPageBreak/>
              <w:pict>
                <v:shape id="_x0000_s1984" type="#_x0000_t75" style="position:absolute;left:0;text-align:left;margin-left:-5.1pt;margin-top:38.95pt;width:237.8pt;height:151.05pt;z-index:251669504;mso-wrap-distance-left:0;mso-wrap-distance-right:0" filled="t">
                  <v:fill color2="black"/>
                  <v:imagedata r:id="rId247" o:title=""/>
                  <w10:wrap type="square" side="left"/>
                </v:shape>
                <o:OLEObject Type="Embed" ProgID="PBrush" ShapeID="_x0000_s1984" DrawAspect="Content" ObjectID="_1674376467" r:id="rId248"/>
              </w:pict>
            </w:r>
            <w:r w:rsidR="00D1338B" w:rsidRPr="00D1338B">
              <w:rPr>
                <w:rFonts w:ascii="Times New Roman" w:hAnsi="Times New Roman"/>
                <w:bCs/>
                <w:sz w:val="24"/>
                <w:szCs w:val="24"/>
                <w:lang w:val="nl-NL"/>
              </w:rPr>
              <w:t>G. yêu cầu hs quan sát hình sgk sau đó mô tả lại</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er"/>
              <w:widowControl w:val="0"/>
              <w:rPr>
                <w:rFonts w:ascii="Times New Roman" w:hAnsi="Times New Roman"/>
              </w:rPr>
            </w:pPr>
            <w:r w:rsidRPr="00D1338B">
              <w:rPr>
                <w:rFonts w:ascii="Times New Roman" w:hAnsi="Times New Roman"/>
                <w:b/>
                <w:bCs/>
                <w:sz w:val="24"/>
                <w:szCs w:val="24"/>
                <w:lang w:val="nl-NL"/>
              </w:rPr>
              <w:lastRenderedPageBreak/>
              <w:t>3/</w:t>
            </w:r>
            <w:r w:rsidRPr="00D1338B">
              <w:rPr>
                <w:rFonts w:ascii="Times New Roman" w:hAnsi="Times New Roman"/>
                <w:b/>
                <w:bCs/>
                <w:sz w:val="24"/>
                <w:szCs w:val="24"/>
                <w:u w:val="single"/>
                <w:lang w:val="nl-NL"/>
              </w:rPr>
              <w:t>Nhập nội dung văn bản cho trang chiếu</w:t>
            </w:r>
          </w:p>
          <w:p w:rsidR="00D1338B" w:rsidRPr="00D1338B" w:rsidRDefault="00D1338B">
            <w:pPr>
              <w:pStyle w:val="Header"/>
              <w:widowControl w:val="0"/>
              <w:rPr>
                <w:rFonts w:ascii="Times New Roman" w:hAnsi="Times New Roman"/>
                <w:b/>
                <w:bCs/>
                <w:sz w:val="24"/>
                <w:szCs w:val="24"/>
                <w:u w:val="single"/>
                <w:lang w:val="nl-NL"/>
              </w:rPr>
            </w:pPr>
          </w:p>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t>Nội dung quan trọng nhất trên các trang chiếu là thông tin dạng văn bản</w:t>
            </w:r>
          </w:p>
          <w:p w:rsidR="00D1338B" w:rsidRPr="00D1338B" w:rsidRDefault="00D1338B">
            <w:pPr>
              <w:pStyle w:val="Header"/>
              <w:widowControl w:val="0"/>
              <w:jc w:val="both"/>
              <w:rPr>
                <w:rFonts w:ascii="Times New Roman" w:hAnsi="Times New Roman"/>
                <w:b/>
                <w:bCs/>
                <w:sz w:val="24"/>
                <w:szCs w:val="24"/>
                <w:u w:val="single"/>
                <w:lang w:val="nl-NL"/>
              </w:rPr>
            </w:pPr>
          </w:p>
          <w:p w:rsidR="00D1338B" w:rsidRPr="00D1338B" w:rsidRDefault="00D1338B">
            <w:pPr>
              <w:pStyle w:val="Header"/>
              <w:widowControl w:val="0"/>
              <w:rPr>
                <w:rFonts w:ascii="Times New Roman" w:hAnsi="Times New Roman"/>
                <w:b/>
                <w:bCs/>
                <w:sz w:val="24"/>
                <w:szCs w:val="24"/>
                <w:lang w:val="nl-NL"/>
              </w:rPr>
            </w:pPr>
          </w:p>
        </w:tc>
      </w:tr>
      <w:tr w:rsidR="00D1338B" w:rsidRPr="00D1338B">
        <w:trPr>
          <w:trHeight w:val="503"/>
        </w:trPr>
        <w:tc>
          <w:tcPr>
            <w:tcW w:w="10204" w:type="dxa"/>
            <w:gridSpan w:val="2"/>
            <w:tcBorders>
              <w:top w:val="single" w:sz="4" w:space="0" w:color="000000"/>
              <w:bottom w:val="single" w:sz="4" w:space="0" w:color="000000"/>
            </w:tcBorders>
            <w:shd w:val="clear" w:color="auto" w:fill="auto"/>
          </w:tcPr>
          <w:p w:rsidR="00D1338B" w:rsidRPr="00D1338B" w:rsidRDefault="00D1338B">
            <w:pPr>
              <w:pStyle w:val="Header"/>
              <w:widowControl w:val="0"/>
              <w:jc w:val="center"/>
              <w:rPr>
                <w:rFonts w:ascii="Times New Roman" w:hAnsi="Times New Roman"/>
              </w:rPr>
            </w:pPr>
            <w:r w:rsidRPr="00D1338B">
              <w:rPr>
                <w:rFonts w:ascii="Times New Roman" w:hAnsi="Times New Roman"/>
                <w:b/>
                <w:sz w:val="24"/>
                <w:szCs w:val="24"/>
                <w:lang w:val="nl-NL"/>
              </w:rPr>
              <w:lastRenderedPageBreak/>
              <w:t>Hoạt động 2:</w:t>
            </w:r>
            <w:r w:rsidRPr="00D1338B">
              <w:rPr>
                <w:rFonts w:ascii="Times New Roman" w:hAnsi="Times New Roman"/>
                <w:b/>
                <w:bCs/>
                <w:i/>
                <w:sz w:val="24"/>
                <w:szCs w:val="24"/>
                <w:lang w:val="nl-NL"/>
              </w:rPr>
              <w:t xml:space="preserve"> </w:t>
            </w:r>
            <w:r w:rsidRPr="00D1338B">
              <w:rPr>
                <w:rFonts w:ascii="Times New Roman" w:hAnsi="Times New Roman"/>
                <w:bCs/>
                <w:i/>
                <w:sz w:val="24"/>
                <w:szCs w:val="24"/>
                <w:lang w:val="nl-NL"/>
              </w:rPr>
              <w:t>Phần mềm trình chiếu PowerPoint</w:t>
            </w:r>
          </w:p>
        </w:tc>
      </w:tr>
      <w:tr w:rsidR="00D1338B" w:rsidRPr="00D1338B">
        <w:trPr>
          <w:trHeight w:val="503"/>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t>G. tương tự như phần mềm bảng tính, phần mềm trình chiếu cũng có nhiều loại, sau đây ta tìm hiểu phần trình chiếu Powerpoint</w:t>
            </w:r>
          </w:p>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t xml:space="preserve">H. </w:t>
            </w:r>
            <w:r w:rsidRPr="00D1338B">
              <w:rPr>
                <w:rFonts w:ascii="Times New Roman" w:hAnsi="Times New Roman"/>
                <w:bCs/>
                <w:i/>
                <w:sz w:val="24"/>
                <w:szCs w:val="24"/>
                <w:lang w:val="nl-NL"/>
              </w:rPr>
              <w:t>chú ý lắng nghe</w:t>
            </w:r>
          </w:p>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t>Gv yêu cầu hs quan sát hình sgk để thấy được giao diện của Powerpoint</w:t>
            </w:r>
          </w:p>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t>G. y/c hs nêu các thành phần trên giao diện của PowerPoint và phát biểu</w:t>
            </w:r>
          </w:p>
          <w:p w:rsidR="00D1338B" w:rsidRPr="00D1338B" w:rsidRDefault="00D1338B">
            <w:pPr>
              <w:pStyle w:val="Header"/>
              <w:widowControl w:val="0"/>
              <w:jc w:val="both"/>
              <w:rPr>
                <w:rFonts w:ascii="Times New Roman" w:hAnsi="Times New Roman"/>
              </w:rPr>
            </w:pPr>
            <w:r w:rsidRPr="00D1338B">
              <w:rPr>
                <w:rFonts w:ascii="Times New Roman" w:hAnsi="Times New Roman"/>
                <w:bCs/>
                <w:sz w:val="24"/>
                <w:szCs w:val="24"/>
                <w:lang w:val="nl-NL"/>
              </w:rPr>
              <w:t>G nhận xét: Ngoài bảng chọn và thanh công cụ như Word, Excel, PowerPoint còn có; trang chiếu,bảng chọn Slide Show (trình chiếu),....</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er"/>
              <w:widowControl w:val="0"/>
              <w:rPr>
                <w:rFonts w:ascii="Times New Roman" w:hAnsi="Times New Roman"/>
              </w:rPr>
            </w:pPr>
            <w:r w:rsidRPr="00D1338B">
              <w:rPr>
                <w:rFonts w:ascii="Times New Roman" w:hAnsi="Times New Roman"/>
                <w:b/>
                <w:bCs/>
                <w:sz w:val="24"/>
                <w:szCs w:val="24"/>
                <w:lang w:val="nl-NL"/>
              </w:rPr>
              <w:t>4/ Trình chiếu</w:t>
            </w:r>
          </w:p>
        </w:tc>
      </w:tr>
    </w:tbl>
    <w:p w:rsidR="00D1338B" w:rsidRPr="00D1338B" w:rsidRDefault="00D1338B">
      <w:pPr>
        <w:spacing w:line="320" w:lineRule="exact"/>
        <w:rPr>
          <w:rFonts w:ascii="Times New Roman" w:hAnsi="Times New Roman"/>
        </w:rPr>
      </w:pPr>
      <w:r w:rsidRPr="00D1338B">
        <w:rPr>
          <w:rFonts w:ascii="Times New Roman" w:hAnsi="Times New Roman"/>
          <w:b/>
          <w:sz w:val="24"/>
          <w:szCs w:val="24"/>
          <w:lang w:val="nl-NL"/>
        </w:rPr>
        <w:t>Hoạt động 3 : Luyện tập</w:t>
      </w:r>
    </w:p>
    <w:p w:rsidR="00D1338B" w:rsidRPr="00D1338B" w:rsidRDefault="00D1338B">
      <w:pPr>
        <w:spacing w:line="320" w:lineRule="exact"/>
        <w:rPr>
          <w:rFonts w:ascii="Times New Roman" w:hAnsi="Times New Roman"/>
        </w:rPr>
      </w:pPr>
      <w:r w:rsidRPr="00D1338B">
        <w:rPr>
          <w:rFonts w:ascii="Times New Roman" w:hAnsi="Times New Roman"/>
          <w:b/>
          <w:sz w:val="24"/>
          <w:szCs w:val="24"/>
          <w:lang w:val="it-IT"/>
        </w:rPr>
        <w:t>Hoạt động 4: Vận dụng</w:t>
      </w:r>
    </w:p>
    <w:tbl>
      <w:tblPr>
        <w:tblW w:w="0" w:type="auto"/>
        <w:tblLayout w:type="fixed"/>
        <w:tblLook w:val="0000" w:firstRow="0" w:lastRow="0" w:firstColumn="0" w:lastColumn="0" w:noHBand="0" w:noVBand="0"/>
      </w:tblPr>
      <w:tblGrid>
        <w:gridCol w:w="3538"/>
        <w:gridCol w:w="3402"/>
        <w:gridCol w:w="2705"/>
      </w:tblGrid>
      <w:tr w:rsidR="00D1338B"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jc w:val="center"/>
              <w:rPr>
                <w:rFonts w:ascii="Times New Roman" w:hAnsi="Times New Roman"/>
              </w:rPr>
            </w:pPr>
            <w:r w:rsidRPr="00D1338B">
              <w:rPr>
                <w:rFonts w:ascii="Times New Roman" w:hAnsi="Times New Roman"/>
                <w:b/>
                <w:sz w:val="24"/>
                <w:szCs w:val="24"/>
                <w:lang w:val="nl-NL"/>
              </w:rPr>
              <w:t>Hoạt động HS</w:t>
            </w:r>
          </w:p>
        </w:tc>
      </w:tr>
      <w:tr w:rsidR="00D1338B"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rPr>
                <w:rFonts w:ascii="Times New Roman" w:hAnsi="Times New Roman"/>
              </w:rPr>
            </w:pPr>
            <w:r w:rsidRPr="00D1338B">
              <w:rPr>
                <w:rFonts w:ascii="Times New Roman" w:hAnsi="Times New Roman"/>
                <w:sz w:val="24"/>
                <w:szCs w:val="24"/>
              </w:rPr>
              <w:t>Làm bài tập 3 SGK/71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Yc HS làm bài tập</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Làm bài tập</w:t>
            </w:r>
          </w:p>
        </w:tc>
      </w:tr>
    </w:tbl>
    <w:p w:rsidR="00D1338B" w:rsidRPr="00D1338B" w:rsidRDefault="00D1338B">
      <w:pPr>
        <w:spacing w:line="320" w:lineRule="exact"/>
        <w:ind w:firstLine="437"/>
        <w:rPr>
          <w:rFonts w:ascii="Times New Roman" w:hAnsi="Times New Roman"/>
        </w:rPr>
      </w:pPr>
      <w:r w:rsidRPr="00D1338B">
        <w:rPr>
          <w:rFonts w:ascii="Times New Roman" w:hAnsi="Times New Roman"/>
          <w:b/>
          <w:sz w:val="24"/>
          <w:szCs w:val="24"/>
          <w:lang w:val="it-IT"/>
        </w:rPr>
        <w:t>Hoạt động 5: Tìm tòi, mở rộng</w:t>
      </w:r>
    </w:p>
    <w:p w:rsidR="00D1338B" w:rsidRPr="00D1338B" w:rsidRDefault="00D1338B">
      <w:pPr>
        <w:ind w:left="709"/>
        <w:rPr>
          <w:rFonts w:ascii="Times New Roman" w:hAnsi="Times New Roman"/>
        </w:rPr>
      </w:pPr>
      <w:r w:rsidRPr="00D1338B">
        <w:rPr>
          <w:rFonts w:ascii="Times New Roman" w:hAnsi="Times New Roman"/>
          <w:sz w:val="24"/>
          <w:lang w:val="it-IT"/>
        </w:rPr>
        <w:t xml:space="preserve">- Về nhà học bài, làm bài tập, đọc thêm phần </w:t>
      </w:r>
      <w:r w:rsidRPr="00D1338B">
        <w:rPr>
          <w:rFonts w:ascii="Times New Roman" w:hAnsi="Times New Roman"/>
          <w:b/>
          <w:sz w:val="24"/>
          <w:lang w:val="it-IT"/>
        </w:rPr>
        <w:t xml:space="preserve">Tìm hiểu mở rộng, </w:t>
      </w:r>
      <w:r w:rsidRPr="00D1338B">
        <w:rPr>
          <w:rFonts w:ascii="Times New Roman" w:hAnsi="Times New Roman"/>
          <w:sz w:val="24"/>
          <w:lang w:val="it-IT"/>
        </w:rPr>
        <w:t>thực hành(nếu có điều kiện). Xem trước bài mới.</w:t>
      </w:r>
    </w:p>
    <w:p w:rsidR="00D1338B" w:rsidRPr="00D1338B" w:rsidRDefault="00D1338B">
      <w:pPr>
        <w:pStyle w:val="Header"/>
        <w:jc w:val="both"/>
        <w:rPr>
          <w:rFonts w:ascii="Times New Roman" w:hAnsi="Times New Roman"/>
          <w:bCs/>
          <w:sz w:val="24"/>
          <w:szCs w:val="24"/>
          <w:lang w:val="nl-NL"/>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i/>
          <w:sz w:val="24"/>
          <w:szCs w:val="24"/>
          <w:lang w:val="nl-NL"/>
        </w:rPr>
        <w:tab/>
      </w: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i/>
          <w:sz w:val="24"/>
          <w:szCs w:val="24"/>
          <w:lang w:val="nl-NL"/>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i/>
          <w:sz w:val="24"/>
          <w:szCs w:val="24"/>
          <w:lang w:val="nl-NL"/>
        </w:rPr>
        <w:tab/>
      </w:r>
    </w:p>
    <w:p w:rsidR="00D1338B" w:rsidRPr="00D1338B" w:rsidRDefault="00D1338B">
      <w:pPr>
        <w:spacing w:after="200" w:line="276" w:lineRule="auto"/>
        <w:rPr>
          <w:rFonts w:ascii="Times New Roman" w:hAnsi="Times New Roman"/>
        </w:rPr>
      </w:pPr>
      <w:r w:rsidRPr="00D1338B">
        <w:rPr>
          <w:rFonts w:ascii="Times New Roman" w:hAnsi="Times New Roman"/>
          <w:i/>
          <w:color w:val="FF0000"/>
          <w:sz w:val="24"/>
          <w:szCs w:val="24"/>
          <w:lang w:val="pt-BR"/>
        </w:rPr>
        <w:tab/>
        <w:t>Tuần: 14</w:t>
      </w:r>
      <w:r w:rsidRPr="00D1338B">
        <w:rPr>
          <w:rFonts w:ascii="Times New Roman" w:hAnsi="Times New Roman"/>
          <w:i/>
          <w:color w:val="FF0000"/>
          <w:sz w:val="24"/>
          <w:szCs w:val="24"/>
          <w:lang w:val="pt-BR"/>
        </w:rPr>
        <w:tab/>
      </w:r>
      <w:r w:rsidRPr="00D1338B">
        <w:rPr>
          <w:rFonts w:ascii="Times New Roman" w:hAnsi="Times New Roman"/>
          <w:i/>
          <w:color w:val="FF0000"/>
          <w:sz w:val="24"/>
          <w:szCs w:val="24"/>
          <w:lang w:val="pt-BR"/>
        </w:rPr>
        <w:tab/>
      </w:r>
      <w:r w:rsidRPr="00D1338B">
        <w:rPr>
          <w:rFonts w:ascii="Times New Roman" w:hAnsi="Times New Roman"/>
          <w:i/>
          <w:color w:val="FF0000"/>
          <w:sz w:val="24"/>
          <w:szCs w:val="24"/>
          <w:lang w:val="pt-BR"/>
        </w:rPr>
        <w:tab/>
      </w:r>
      <w:r w:rsidRPr="00D1338B">
        <w:rPr>
          <w:rFonts w:ascii="Times New Roman" w:hAnsi="Times New Roman"/>
          <w:i/>
          <w:color w:val="FF0000"/>
          <w:sz w:val="24"/>
          <w:szCs w:val="24"/>
          <w:lang w:val="pt-BR"/>
        </w:rPr>
        <w:tab/>
        <w:t>Tiết: 28</w:t>
      </w:r>
      <w:r w:rsidRPr="00D1338B">
        <w:rPr>
          <w:rFonts w:ascii="Times New Roman" w:hAnsi="Times New Roman"/>
          <w:i/>
          <w:color w:val="FF0000"/>
          <w:sz w:val="24"/>
          <w:szCs w:val="24"/>
          <w:lang w:val="pt-BR"/>
        </w:rPr>
        <w:tab/>
      </w:r>
      <w:r w:rsidRPr="00D1338B">
        <w:rPr>
          <w:rFonts w:ascii="Times New Roman" w:hAnsi="Times New Roman"/>
          <w:i/>
          <w:color w:val="FF0000"/>
          <w:sz w:val="24"/>
          <w:szCs w:val="24"/>
          <w:lang w:val="pt-BR"/>
        </w:rPr>
        <w:tab/>
      </w:r>
      <w:r w:rsidRPr="00D1338B">
        <w:rPr>
          <w:rFonts w:ascii="Times New Roman" w:hAnsi="Times New Roman"/>
          <w:i/>
          <w:color w:val="FF0000"/>
          <w:sz w:val="24"/>
          <w:szCs w:val="24"/>
          <w:lang w:val="pt-BR"/>
        </w:rPr>
        <w:tab/>
      </w:r>
      <w:r w:rsidRPr="00D1338B">
        <w:rPr>
          <w:rFonts w:ascii="Times New Roman" w:hAnsi="Times New Roman"/>
          <w:i/>
          <w:color w:val="FF0000"/>
          <w:sz w:val="24"/>
          <w:szCs w:val="24"/>
          <w:lang w:val="pt-BR"/>
        </w:rPr>
        <w:tab/>
        <w:t>Ngày dạy: … / … / …</w:t>
      </w:r>
    </w:p>
    <w:p w:rsidR="00D1338B" w:rsidRPr="00D1338B" w:rsidRDefault="00D1338B">
      <w:pPr>
        <w:jc w:val="center"/>
        <w:rPr>
          <w:rFonts w:ascii="Times New Roman" w:hAnsi="Times New Roman"/>
        </w:rPr>
      </w:pPr>
      <w:r w:rsidRPr="00D1338B">
        <w:rPr>
          <w:rFonts w:ascii="Times New Roman" w:hAnsi="Times New Roman"/>
          <w:b/>
          <w:sz w:val="24"/>
          <w:szCs w:val="24"/>
          <w:lang w:val="nl-NL"/>
        </w:rPr>
        <w:t>BÀI TẬP_KIỂM TRA 15 PHÚT</w:t>
      </w:r>
    </w:p>
    <w:p w:rsidR="00D1338B" w:rsidRPr="00D1338B" w:rsidRDefault="00D1338B">
      <w:pPr>
        <w:jc w:val="center"/>
        <w:rPr>
          <w:rFonts w:ascii="Times New Roman" w:hAnsi="Times New Roman"/>
          <w:b/>
          <w:bCs/>
          <w:sz w:val="24"/>
          <w:szCs w:val="24"/>
          <w:lang w:val="pt-BR"/>
        </w:rPr>
      </w:pPr>
    </w:p>
    <w:p w:rsidR="00D1338B" w:rsidRPr="00D1338B" w:rsidRDefault="00D1338B">
      <w:pPr>
        <w:spacing w:line="288" w:lineRule="auto"/>
        <w:jc w:val="both"/>
        <w:rPr>
          <w:rFonts w:ascii="Times New Roman" w:hAnsi="Times New Roman"/>
        </w:rPr>
      </w:pPr>
      <w:r w:rsidRPr="00D1338B">
        <w:rPr>
          <w:rFonts w:ascii="Times New Roman" w:hAnsi="Times New Roman"/>
          <w:b/>
          <w:bCs/>
          <w:i/>
          <w:sz w:val="24"/>
          <w:lang w:val="nl-NL"/>
        </w:rPr>
        <w:t>I. MỤC TIÊU BÀI HỌC:</w:t>
      </w:r>
    </w:p>
    <w:p w:rsidR="00D1338B" w:rsidRPr="00D1338B" w:rsidRDefault="00D1338B">
      <w:pPr>
        <w:spacing w:line="288" w:lineRule="auto"/>
        <w:jc w:val="both"/>
        <w:rPr>
          <w:rFonts w:ascii="Times New Roman" w:hAnsi="Times New Roman"/>
        </w:rPr>
      </w:pPr>
      <w:r w:rsidRPr="00D1338B">
        <w:rPr>
          <w:rFonts w:ascii="Times New Roman" w:hAnsi="Times New Roman"/>
          <w:b/>
          <w:bCs/>
          <w:i/>
          <w:sz w:val="26"/>
          <w:lang w:val="nl-NL"/>
        </w:rPr>
        <w:t>1. Kiến thức:</w:t>
      </w:r>
      <w:r w:rsidRPr="00D1338B">
        <w:rPr>
          <w:rFonts w:ascii="Times New Roman" w:hAnsi="Times New Roman"/>
          <w:bCs/>
          <w:sz w:val="26"/>
          <w:lang w:val="nl-NL"/>
        </w:rPr>
        <w:t xml:space="preserve"> </w:t>
      </w:r>
      <w:r w:rsidRPr="00D1338B">
        <w:rPr>
          <w:rFonts w:ascii="Times New Roman" w:hAnsi="Times New Roman"/>
          <w:color w:val="000000"/>
          <w:sz w:val="26"/>
          <w:lang w:val="nl-NL"/>
        </w:rPr>
        <w:t>HS làm được bài trình chiếu theo yêu cầu của GV.</w:t>
      </w:r>
    </w:p>
    <w:p w:rsidR="00D1338B" w:rsidRPr="00D1338B" w:rsidRDefault="00D1338B">
      <w:pPr>
        <w:spacing w:line="288" w:lineRule="auto"/>
        <w:jc w:val="both"/>
        <w:rPr>
          <w:rFonts w:ascii="Times New Roman" w:hAnsi="Times New Roman"/>
        </w:rPr>
      </w:pPr>
      <w:r w:rsidRPr="00D1338B">
        <w:rPr>
          <w:rFonts w:ascii="Times New Roman" w:hAnsi="Times New Roman"/>
          <w:b/>
          <w:i/>
          <w:color w:val="000000"/>
          <w:sz w:val="26"/>
          <w:lang w:val="nl-NL"/>
        </w:rPr>
        <w:t>2. Kĩ năng:</w:t>
      </w:r>
      <w:r w:rsidRPr="00D1338B">
        <w:rPr>
          <w:rFonts w:ascii="Times New Roman" w:hAnsi="Times New Roman"/>
          <w:color w:val="000000"/>
          <w:sz w:val="26"/>
          <w:lang w:val="nl-NL"/>
        </w:rPr>
        <w:t xml:space="preserve"> Thực hiện được các kiểu bố trí nội dung khác nhau trên trang chiếu và phân biệt được các mẫu bố trí, cũng như tác dụng của chúng.</w:t>
      </w:r>
    </w:p>
    <w:p w:rsidR="00D1338B" w:rsidRPr="00D1338B" w:rsidRDefault="00D1338B">
      <w:pPr>
        <w:pStyle w:val="BodyText"/>
        <w:spacing w:line="288" w:lineRule="auto"/>
        <w:rPr>
          <w:rFonts w:ascii="Times New Roman" w:hAnsi="Times New Roman"/>
        </w:rPr>
      </w:pPr>
      <w:r w:rsidRPr="00D1338B">
        <w:rPr>
          <w:rFonts w:ascii="Times New Roman" w:hAnsi="Times New Roman"/>
          <w:b/>
          <w:i/>
          <w:sz w:val="26"/>
          <w:lang w:val="nl-NL"/>
        </w:rPr>
        <w:t>3. Thái độ:</w:t>
      </w:r>
      <w:r w:rsidRPr="00D1338B">
        <w:rPr>
          <w:rFonts w:ascii="Times New Roman" w:hAnsi="Times New Roman"/>
          <w:sz w:val="26"/>
          <w:lang w:val="nl-NL"/>
        </w:rPr>
        <w:t xml:space="preserve"> Có ý thức trong học tập và làm việc với máy tính.</w:t>
      </w:r>
    </w:p>
    <w:p w:rsidR="00D1338B" w:rsidRPr="00D1338B" w:rsidRDefault="00D1338B">
      <w:pPr>
        <w:spacing w:line="288" w:lineRule="auto"/>
        <w:jc w:val="both"/>
        <w:rPr>
          <w:rFonts w:ascii="Times New Roman" w:hAnsi="Times New Roman"/>
        </w:rPr>
      </w:pPr>
      <w:r w:rsidRPr="00D1338B">
        <w:rPr>
          <w:rFonts w:ascii="Times New Roman" w:hAnsi="Times New Roman"/>
          <w:b/>
          <w:i/>
          <w:sz w:val="26"/>
          <w:lang w:val="nl-NL"/>
        </w:rPr>
        <w:t xml:space="preserve">4. Năng lực hướng tới: </w:t>
      </w:r>
    </w:p>
    <w:p w:rsidR="00D1338B" w:rsidRPr="00D1338B" w:rsidRDefault="00D1338B">
      <w:pPr>
        <w:pStyle w:val="BodyText"/>
        <w:spacing w:line="288" w:lineRule="auto"/>
        <w:ind w:firstLine="720"/>
        <w:jc w:val="both"/>
        <w:rPr>
          <w:rFonts w:ascii="Times New Roman" w:hAnsi="Times New Roman"/>
        </w:rPr>
      </w:pPr>
      <w:r w:rsidRPr="00D1338B">
        <w:rPr>
          <w:rFonts w:ascii="Times New Roman" w:hAnsi="Times New Roman"/>
          <w:b/>
          <w:i/>
          <w:sz w:val="26"/>
          <w:lang w:val="nl-NL"/>
        </w:rPr>
        <w:t>- Năng lực sử dụng CNTT</w:t>
      </w:r>
      <w:r w:rsidRPr="00D1338B">
        <w:rPr>
          <w:rFonts w:ascii="Times New Roman" w:hAnsi="Times New Roman"/>
          <w:i/>
          <w:sz w:val="26"/>
          <w:lang w:val="nl-NL"/>
        </w:rPr>
        <w:t xml:space="preserve">: </w:t>
      </w:r>
      <w:r w:rsidRPr="00D1338B">
        <w:rPr>
          <w:rFonts w:ascii="Times New Roman" w:hAnsi="Times New Roman"/>
          <w:sz w:val="26"/>
          <w:lang w:val="nl-NL"/>
        </w:rPr>
        <w:t xml:space="preserve">HS vận dụng được các kiến thức đã học để nhận biết được các thành phần của bài trình chiếu. </w:t>
      </w:r>
    </w:p>
    <w:p w:rsidR="00D1338B" w:rsidRPr="00D1338B" w:rsidRDefault="00D1338B">
      <w:pPr>
        <w:ind w:firstLine="720"/>
        <w:jc w:val="both"/>
        <w:rPr>
          <w:rFonts w:ascii="Times New Roman" w:hAnsi="Times New Roman"/>
        </w:rPr>
      </w:pPr>
      <w:r w:rsidRPr="00D1338B">
        <w:rPr>
          <w:rFonts w:ascii="Times New Roman" w:hAnsi="Times New Roman"/>
          <w:b/>
          <w:i/>
          <w:sz w:val="26"/>
          <w:lang w:val="vi-VN"/>
        </w:rPr>
        <w:t xml:space="preserve">- </w:t>
      </w:r>
      <w:r w:rsidRPr="00D1338B">
        <w:rPr>
          <w:rFonts w:ascii="Times New Roman" w:hAnsi="Times New Roman"/>
          <w:b/>
          <w:sz w:val="26"/>
          <w:lang w:val="vi-VN"/>
        </w:rPr>
        <w:t>Năng lực tự học:</w:t>
      </w:r>
      <w:r w:rsidRPr="00D1338B">
        <w:rPr>
          <w:rFonts w:ascii="Times New Roman" w:hAnsi="Times New Roman"/>
          <w:sz w:val="26"/>
          <w:lang w:val="vi-VN"/>
        </w:rPr>
        <w:t xml:space="preserve"> Học sinh tự nghiên cứu Sgk và tự thực hành trên máy</w:t>
      </w:r>
    </w:p>
    <w:p w:rsidR="00D1338B" w:rsidRPr="00D1338B" w:rsidRDefault="00D1338B">
      <w:pPr>
        <w:spacing w:line="288" w:lineRule="auto"/>
        <w:jc w:val="both"/>
        <w:rPr>
          <w:rFonts w:ascii="Times New Roman" w:hAnsi="Times New Roman"/>
        </w:rPr>
      </w:pPr>
      <w:r w:rsidRPr="00D1338B">
        <w:rPr>
          <w:rFonts w:ascii="Times New Roman" w:hAnsi="Times New Roman"/>
          <w:b/>
          <w:sz w:val="26"/>
          <w:szCs w:val="24"/>
          <w:lang w:val="vi-VN"/>
        </w:rPr>
        <w:t>- Năng lực giải quyết vấn đề và sáng tạo</w:t>
      </w:r>
      <w:r w:rsidRPr="00D1338B">
        <w:rPr>
          <w:rFonts w:ascii="Times New Roman" w:hAnsi="Times New Roman"/>
          <w:sz w:val="26"/>
          <w:szCs w:val="24"/>
          <w:lang w:val="vi-VN"/>
        </w:rPr>
        <w:t xml:space="preserve">: Biết được </w:t>
      </w:r>
      <w:r w:rsidRPr="00D1338B">
        <w:rPr>
          <w:rFonts w:ascii="Times New Roman" w:hAnsi="Times New Roman"/>
          <w:color w:val="000000"/>
          <w:sz w:val="26"/>
          <w:lang w:val="vi-VN"/>
        </w:rPr>
        <w:t>bài trình chiếu gồm các trang chiếu và một số thành phần nội dung có thể có của một trang chiếu.</w:t>
      </w:r>
    </w:p>
    <w:p w:rsidR="00D1338B" w:rsidRPr="00D1338B" w:rsidRDefault="00D1338B">
      <w:pPr>
        <w:ind w:firstLine="720"/>
        <w:jc w:val="both"/>
        <w:rPr>
          <w:rFonts w:ascii="Times New Roman" w:hAnsi="Times New Roman"/>
        </w:rPr>
      </w:pPr>
      <w:r w:rsidRPr="00D1338B">
        <w:rPr>
          <w:rFonts w:ascii="Times New Roman" w:hAnsi="Times New Roman"/>
          <w:b/>
          <w:sz w:val="26"/>
          <w:lang w:val="vi-VN"/>
        </w:rPr>
        <w:t>- Năng lực giao tiếp</w:t>
      </w:r>
      <w:r w:rsidRPr="00D1338B">
        <w:rPr>
          <w:rFonts w:ascii="Times New Roman" w:hAnsi="Times New Roman"/>
          <w:sz w:val="26"/>
          <w:lang w:val="vi-VN"/>
        </w:rPr>
        <w:t>: Phát triển khả năng giao tiếp với thầy, cô giáo, các bạn trong nhóm</w:t>
      </w:r>
    </w:p>
    <w:p w:rsidR="00D1338B" w:rsidRPr="00D1338B" w:rsidRDefault="00D1338B">
      <w:pPr>
        <w:spacing w:line="288" w:lineRule="auto"/>
        <w:ind w:firstLine="720"/>
        <w:rPr>
          <w:rFonts w:ascii="Times New Roman" w:hAnsi="Times New Roman"/>
        </w:rPr>
      </w:pPr>
      <w:r w:rsidRPr="00D1338B">
        <w:rPr>
          <w:rFonts w:ascii="Times New Roman" w:hAnsi="Times New Roman"/>
          <w:b/>
          <w:sz w:val="26"/>
          <w:lang w:val="vi-VN"/>
        </w:rPr>
        <w:t>- Năng lực hợp tác</w:t>
      </w:r>
      <w:r w:rsidRPr="00D1338B">
        <w:rPr>
          <w:rFonts w:ascii="Times New Roman" w:hAnsi="Times New Roman"/>
          <w:sz w:val="26"/>
          <w:lang w:val="vi-VN"/>
        </w:rPr>
        <w:t>: Học sinh cùng hợp tác làm việc theo nhóm để giải quyết các vấn đề</w:t>
      </w:r>
    </w:p>
    <w:p w:rsidR="00D1338B" w:rsidRPr="00D1338B" w:rsidRDefault="00D1338B">
      <w:pPr>
        <w:rPr>
          <w:rFonts w:ascii="Times New Roman" w:hAnsi="Times New Roman"/>
        </w:rPr>
      </w:pPr>
      <w:r w:rsidRPr="00D1338B">
        <w:rPr>
          <w:rFonts w:ascii="Times New Roman" w:hAnsi="Times New Roman"/>
          <w:b/>
          <w:sz w:val="24"/>
          <w:szCs w:val="24"/>
          <w:lang w:val="pt-BR"/>
        </w:rPr>
        <w:t>II. CÔNG TÁC CHUẨN BỊ</w:t>
      </w:r>
    </w:p>
    <w:p w:rsidR="00D1338B" w:rsidRPr="00D1338B" w:rsidRDefault="00D1338B">
      <w:pPr>
        <w:rPr>
          <w:rFonts w:ascii="Times New Roman" w:hAnsi="Times New Roman"/>
        </w:rPr>
      </w:pPr>
      <w:r w:rsidRPr="00D1338B">
        <w:rPr>
          <w:rFonts w:ascii="Times New Roman" w:hAnsi="Times New Roman"/>
          <w:b/>
          <w:sz w:val="24"/>
          <w:szCs w:val="24"/>
          <w:lang w:val="pt-BR"/>
        </w:rPr>
        <w:t>1. Giáo viên:</w:t>
      </w:r>
    </w:p>
    <w:p w:rsidR="00D1338B" w:rsidRPr="00D1338B" w:rsidRDefault="00D1338B">
      <w:pPr>
        <w:rPr>
          <w:rFonts w:ascii="Times New Roman" w:hAnsi="Times New Roman"/>
        </w:rPr>
      </w:pPr>
      <w:r w:rsidRPr="00D1338B">
        <w:rPr>
          <w:rFonts w:ascii="Times New Roman" w:hAnsi="Times New Roman"/>
          <w:sz w:val="24"/>
          <w:szCs w:val="24"/>
          <w:lang w:val="pt-BR"/>
        </w:rPr>
        <w:tab/>
        <w:t>Giáo án, SGK, bài soạn, phòng máy</w:t>
      </w:r>
    </w:p>
    <w:p w:rsidR="00D1338B" w:rsidRPr="00D1338B" w:rsidRDefault="00D1338B">
      <w:pPr>
        <w:rPr>
          <w:rFonts w:ascii="Times New Roman" w:hAnsi="Times New Roman"/>
        </w:rPr>
      </w:pPr>
      <w:r w:rsidRPr="00D1338B">
        <w:rPr>
          <w:rFonts w:ascii="Times New Roman" w:hAnsi="Times New Roman"/>
          <w:b/>
          <w:sz w:val="24"/>
          <w:szCs w:val="24"/>
          <w:lang w:val="pt-BR"/>
        </w:rPr>
        <w:t>2. Học sinh</w:t>
      </w:r>
    </w:p>
    <w:p w:rsidR="00D1338B" w:rsidRPr="00D1338B" w:rsidRDefault="00D1338B">
      <w:pPr>
        <w:rPr>
          <w:rFonts w:ascii="Times New Roman" w:hAnsi="Times New Roman"/>
        </w:rPr>
      </w:pPr>
      <w:r w:rsidRPr="00D1338B">
        <w:rPr>
          <w:rFonts w:ascii="Times New Roman" w:hAnsi="Times New Roman"/>
          <w:sz w:val="24"/>
          <w:szCs w:val="24"/>
          <w:lang w:val="pt-BR"/>
        </w:rPr>
        <w:tab/>
        <w:t>Học bài cũ: Đề cương ôn tập</w:t>
      </w:r>
    </w:p>
    <w:p w:rsidR="00D1338B" w:rsidRPr="00D1338B" w:rsidRDefault="00D1338B">
      <w:pPr>
        <w:jc w:val="both"/>
        <w:rPr>
          <w:rFonts w:ascii="Times New Roman" w:hAnsi="Times New Roman"/>
        </w:rPr>
      </w:pPr>
      <w:r w:rsidRPr="00D1338B">
        <w:rPr>
          <w:rFonts w:ascii="Times New Roman" w:hAnsi="Times New Roman"/>
          <w:b/>
          <w:sz w:val="24"/>
          <w:szCs w:val="24"/>
          <w:u w:val="single"/>
          <w:lang w:val="nl-NL"/>
        </w:rPr>
        <w:t>III. HOẠT ĐỘNG DẠY HỌC:</w:t>
      </w:r>
    </w:p>
    <w:p w:rsidR="00D1338B" w:rsidRPr="00D1338B" w:rsidRDefault="00D1338B">
      <w:pPr>
        <w:rPr>
          <w:rFonts w:ascii="Times New Roman" w:hAnsi="Times New Roman"/>
        </w:rPr>
      </w:pPr>
      <w:r w:rsidRPr="00D1338B">
        <w:rPr>
          <w:rFonts w:ascii="Times New Roman" w:hAnsi="Times New Roman"/>
          <w:b/>
          <w:bCs/>
          <w:iCs/>
          <w:color w:val="000000"/>
          <w:lang w:val="pt-BR"/>
        </w:rPr>
        <w:t>Hoạt động 1: Khởi động</w:t>
      </w:r>
    </w:p>
    <w:p w:rsidR="00D1338B" w:rsidRPr="00D1338B" w:rsidRDefault="00D1338B">
      <w:pPr>
        <w:ind w:firstLine="720"/>
        <w:jc w:val="both"/>
        <w:rPr>
          <w:rFonts w:ascii="Times New Roman" w:hAnsi="Times New Roman"/>
        </w:rPr>
      </w:pPr>
      <w:r w:rsidRPr="00D1338B">
        <w:rPr>
          <w:rFonts w:ascii="Times New Roman" w:hAnsi="Times New Roman"/>
          <w:b/>
          <w:sz w:val="24"/>
          <w:szCs w:val="24"/>
          <w:lang w:val="nl-NL"/>
        </w:rPr>
        <w:t>1. Ổn định tổ chức</w:t>
      </w:r>
    </w:p>
    <w:p w:rsidR="00D1338B" w:rsidRPr="00D1338B" w:rsidRDefault="00D1338B">
      <w:pPr>
        <w:keepNext/>
        <w:jc w:val="both"/>
        <w:rPr>
          <w:rFonts w:ascii="Times New Roman" w:hAnsi="Times New Roman"/>
        </w:rPr>
      </w:pPr>
      <w:r w:rsidRPr="00D1338B">
        <w:rPr>
          <w:rFonts w:ascii="Times New Roman" w:hAnsi="Times New Roman"/>
          <w:b/>
          <w:sz w:val="24"/>
          <w:szCs w:val="24"/>
          <w:lang w:val="nl-NL"/>
        </w:rPr>
        <w:tab/>
        <w:t>2. Kiểm tra bài cũ: Kiểm tra 15 phút</w:t>
      </w:r>
    </w:p>
    <w:p w:rsidR="00D1338B" w:rsidRPr="00D1338B" w:rsidRDefault="00D1338B">
      <w:pPr>
        <w:spacing w:after="120" w:line="320" w:lineRule="exact"/>
        <w:rPr>
          <w:rFonts w:ascii="Times New Roman" w:hAnsi="Times New Roman"/>
        </w:rPr>
      </w:pPr>
      <w:r w:rsidRPr="00D1338B">
        <w:rPr>
          <w:rFonts w:ascii="Times New Roman" w:hAnsi="Times New Roman"/>
          <w:b/>
          <w:sz w:val="24"/>
          <w:szCs w:val="24"/>
          <w:lang w:val="nl-NL"/>
        </w:rPr>
        <w:tab/>
      </w:r>
      <w:r w:rsidRPr="00D1338B">
        <w:rPr>
          <w:rFonts w:ascii="Times New Roman" w:hAnsi="Times New Roman"/>
          <w:b/>
          <w:bCs/>
          <w:iCs/>
          <w:color w:val="000000"/>
          <w:sz w:val="26"/>
          <w:szCs w:val="26"/>
          <w:lang w:val="pt-BR"/>
        </w:rPr>
        <w:t>Hoạt động 2 : Hình thành kiến thức</w:t>
      </w:r>
    </w:p>
    <w:p w:rsidR="00D1338B" w:rsidRPr="00D1338B" w:rsidRDefault="00D1338B">
      <w:pPr>
        <w:ind w:firstLine="720"/>
        <w:rPr>
          <w:rFonts w:ascii="Times New Roman" w:hAnsi="Times New Roman"/>
        </w:rPr>
      </w:pPr>
      <w:r w:rsidRPr="00D1338B">
        <w:rPr>
          <w:rFonts w:ascii="Times New Roman" w:hAnsi="Times New Roman"/>
          <w:b/>
          <w:sz w:val="24"/>
          <w:szCs w:val="24"/>
          <w:lang w:val="nl-NL"/>
        </w:rPr>
        <w:t>Hoạt động 3,4 : Luyện tập</w:t>
      </w:r>
      <w:r w:rsidRPr="00D1338B">
        <w:rPr>
          <w:rFonts w:ascii="Times New Roman" w:hAnsi="Times New Roman"/>
          <w:lang w:val="pt-BR"/>
        </w:rPr>
        <w:t>, v</w:t>
      </w:r>
      <w:r w:rsidRPr="00D1338B">
        <w:rPr>
          <w:rFonts w:ascii="Times New Roman" w:hAnsi="Times New Roman"/>
          <w:b/>
          <w:sz w:val="24"/>
          <w:szCs w:val="24"/>
          <w:lang w:val="it-IT"/>
        </w:rPr>
        <w:t>ận dụng:</w:t>
      </w:r>
    </w:p>
    <w:tbl>
      <w:tblPr>
        <w:tblW w:w="5000" w:type="pct"/>
        <w:tblLayout w:type="fixed"/>
        <w:tblLook w:val="0000" w:firstRow="0" w:lastRow="0" w:firstColumn="0" w:lastColumn="0" w:noHBand="0" w:noVBand="0"/>
      </w:tblPr>
      <w:tblGrid>
        <w:gridCol w:w="4575"/>
        <w:gridCol w:w="4667"/>
      </w:tblGrid>
      <w:tr w:rsidR="00D1338B" w:rsidRPr="00D1338B">
        <w:tc>
          <w:tcPr>
            <w:tcW w:w="5051"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nl-NL"/>
              </w:rPr>
              <w:t>Hoạt động của giáo viên</w:t>
            </w:r>
          </w:p>
        </w:tc>
        <w:tc>
          <w:tcPr>
            <w:tcW w:w="5153"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nl-NL"/>
              </w:rPr>
              <w:t>Hoạt động của học sinh</w:t>
            </w:r>
          </w:p>
        </w:tc>
      </w:tr>
      <w:tr w:rsidR="00D1338B" w:rsidRPr="00D1338B">
        <w:tc>
          <w:tcPr>
            <w:tcW w:w="5051"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sz w:val="24"/>
                <w:szCs w:val="24"/>
                <w:lang w:val="nl-NL"/>
              </w:rPr>
              <w:t>- Hướng dẫn sơ lược về cách tạo một bài thuyết trình điện tử hoàn chỉnh.</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nl-NL"/>
              </w:rPr>
              <w:t>- Yêu cầu HS tạo một bài trình chiếu với chủ đề “Hoa và trái cây”</w:t>
            </w:r>
          </w:p>
        </w:tc>
        <w:tc>
          <w:tcPr>
            <w:tcW w:w="5153"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sz w:val="24"/>
                <w:szCs w:val="24"/>
                <w:lang w:val="nl-NL"/>
              </w:rPr>
              <w:t>- Quan sát hướng dẫn.</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nl-NL"/>
              </w:rPr>
              <w:t>- Hs thực hành trên máy tính nối mạng.</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nl-NL"/>
              </w:rPr>
              <w:t>+ Tự tìm nội dung, hình ảnh trên internet..</w:t>
            </w:r>
          </w:p>
        </w:tc>
      </w:tr>
    </w:tbl>
    <w:p w:rsidR="00D1338B" w:rsidRPr="00D1338B" w:rsidRDefault="00D1338B">
      <w:pPr>
        <w:spacing w:line="320" w:lineRule="exact"/>
        <w:ind w:firstLine="437"/>
        <w:rPr>
          <w:rFonts w:ascii="Times New Roman" w:hAnsi="Times New Roman"/>
        </w:rPr>
      </w:pPr>
      <w:r w:rsidRPr="00D1338B">
        <w:rPr>
          <w:rFonts w:ascii="Times New Roman" w:hAnsi="Times New Roman"/>
          <w:b/>
          <w:sz w:val="24"/>
          <w:szCs w:val="24"/>
          <w:lang w:val="it-IT"/>
        </w:rPr>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szCs w:val="26"/>
          <w:lang w:val="it-IT"/>
        </w:rPr>
        <w:t xml:space="preserve">  - Về nhà học bài làm bài tập, thực hành(nếu có điều kiện) . Xem trước bài mới.</w:t>
      </w: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eastAsia="Calibri" w:hAnsi="Times New Roman"/>
          <w:i/>
          <w:color w:val="FF0000"/>
          <w:sz w:val="24"/>
          <w:szCs w:val="24"/>
          <w:lang w:val="vi-VN"/>
        </w:rPr>
        <w:t xml:space="preserve">Tuần: </w:t>
      </w:r>
      <w:r w:rsidRPr="00D1338B">
        <w:rPr>
          <w:rFonts w:ascii="Times New Roman" w:eastAsia="Calibri" w:hAnsi="Times New Roman"/>
          <w:i/>
          <w:color w:val="FF0000"/>
          <w:sz w:val="24"/>
          <w:szCs w:val="24"/>
          <w:lang w:val="it-IT"/>
        </w:rPr>
        <w:t>15</w:t>
      </w:r>
      <w:r w:rsidRPr="00D1338B">
        <w:rPr>
          <w:rFonts w:ascii="Times New Roman" w:eastAsia="Calibri" w:hAnsi="Times New Roman"/>
          <w:i/>
          <w:color w:val="FF0000"/>
          <w:sz w:val="24"/>
          <w:szCs w:val="24"/>
          <w:lang w:val="it-IT"/>
        </w:rPr>
        <w:tab/>
      </w:r>
      <w:r w:rsidRPr="00D1338B">
        <w:rPr>
          <w:rFonts w:ascii="Times New Roman" w:eastAsia="Calibri" w:hAnsi="Times New Roman"/>
          <w:i/>
          <w:color w:val="FF0000"/>
          <w:sz w:val="24"/>
          <w:szCs w:val="24"/>
          <w:lang w:val="vi-VN"/>
        </w:rPr>
        <w:t xml:space="preserve">Tiết: </w:t>
      </w:r>
      <w:r w:rsidRPr="00D1338B">
        <w:rPr>
          <w:rFonts w:ascii="Times New Roman" w:eastAsia="Calibri" w:hAnsi="Times New Roman"/>
          <w:i/>
          <w:color w:val="FF0000"/>
          <w:sz w:val="24"/>
          <w:szCs w:val="24"/>
          <w:lang w:val="it-IT"/>
        </w:rPr>
        <w:t>29</w:t>
      </w:r>
      <w:r w:rsidRPr="00D1338B">
        <w:rPr>
          <w:rFonts w:ascii="Times New Roman" w:eastAsia="Calibri" w:hAnsi="Times New Roman"/>
          <w:i/>
          <w:color w:val="FF0000"/>
          <w:sz w:val="24"/>
          <w:szCs w:val="24"/>
          <w:lang w:val="vi-VN"/>
        </w:rPr>
        <w:tab/>
        <w:t>Ngày dạy: … / … / …</w:t>
      </w:r>
    </w:p>
    <w:p w:rsidR="00D1338B" w:rsidRPr="00D1338B" w:rsidRDefault="00D1338B">
      <w:pPr>
        <w:tabs>
          <w:tab w:val="left" w:pos="851"/>
          <w:tab w:val="center" w:pos="4820"/>
          <w:tab w:val="right" w:pos="9639"/>
        </w:tabs>
        <w:jc w:val="center"/>
        <w:rPr>
          <w:rFonts w:ascii="Times New Roman" w:hAnsi="Times New Roman"/>
        </w:rPr>
      </w:pPr>
      <w:r w:rsidRPr="00D1338B">
        <w:rPr>
          <w:rFonts w:ascii="Times New Roman" w:eastAsia="Calibri" w:hAnsi="Times New Roman"/>
          <w:b/>
          <w:color w:val="FF0000"/>
          <w:sz w:val="24"/>
          <w:szCs w:val="24"/>
          <w:lang w:val="nl-NL"/>
        </w:rPr>
        <w:t>TH5. BÀI TRÌNH CHIẾU  ĐẦU TIÊN CỦA EM  (Tiết 1)</w:t>
      </w:r>
    </w:p>
    <w:p w:rsidR="00D1338B" w:rsidRPr="00D1338B" w:rsidRDefault="00D1338B">
      <w:pPr>
        <w:jc w:val="center"/>
        <w:rPr>
          <w:rFonts w:ascii="Times New Roman" w:eastAsia="Calibri" w:hAnsi="Times New Roman"/>
          <w:b/>
          <w:sz w:val="24"/>
          <w:szCs w:val="24"/>
          <w:lang w:val="nl-NL"/>
        </w:rPr>
      </w:pPr>
    </w:p>
    <w:p w:rsidR="00D1338B" w:rsidRPr="00D1338B" w:rsidRDefault="00D1338B">
      <w:pPr>
        <w:rPr>
          <w:rFonts w:ascii="Times New Roman" w:hAnsi="Times New Roman"/>
        </w:rPr>
      </w:pPr>
      <w:r w:rsidRPr="00D1338B">
        <w:rPr>
          <w:rFonts w:ascii="Times New Roman" w:eastAsia="Calibri" w:hAnsi="Times New Roman"/>
          <w:b/>
          <w:bCs/>
          <w:sz w:val="24"/>
          <w:szCs w:val="24"/>
          <w:lang w:val="nl-NL"/>
        </w:rPr>
        <w:t>I. Mục tiêu</w:t>
      </w:r>
    </w:p>
    <w:p w:rsidR="00D1338B" w:rsidRPr="00D1338B" w:rsidRDefault="00D1338B">
      <w:pPr>
        <w:rPr>
          <w:rFonts w:ascii="Times New Roman" w:hAnsi="Times New Roman"/>
        </w:rPr>
      </w:pPr>
      <w:r w:rsidRPr="00D1338B">
        <w:rPr>
          <w:rFonts w:ascii="Times New Roman" w:eastAsia="Calibri" w:hAnsi="Times New Roman"/>
          <w:i/>
          <w:sz w:val="24"/>
          <w:szCs w:val="24"/>
          <w:lang w:val="nl-NL"/>
        </w:rPr>
        <w:t>1. Kiến thức</w:t>
      </w:r>
      <w:r w:rsidRPr="00D1338B">
        <w:rPr>
          <w:rFonts w:ascii="Times New Roman" w:eastAsia="Calibri" w:hAnsi="Times New Roman"/>
          <w:sz w:val="24"/>
          <w:szCs w:val="24"/>
          <w:lang w:val="nl-NL"/>
        </w:rPr>
        <w:t>:</w:t>
      </w:r>
      <w:r w:rsidRPr="00D1338B">
        <w:rPr>
          <w:rFonts w:ascii="Times New Roman" w:eastAsia="Calibri" w:hAnsi="Times New Roman"/>
          <w:color w:val="000000"/>
          <w:sz w:val="24"/>
          <w:szCs w:val="24"/>
          <w:lang w:val="nl-NL"/>
        </w:rPr>
        <w:t xml:space="preserve"> </w:t>
      </w:r>
    </w:p>
    <w:p w:rsidR="00D1338B" w:rsidRPr="00D1338B" w:rsidRDefault="00D1338B">
      <w:pPr>
        <w:ind w:firstLine="562"/>
        <w:jc w:val="both"/>
        <w:rPr>
          <w:rFonts w:ascii="Times New Roman" w:hAnsi="Times New Roman"/>
        </w:rPr>
      </w:pPr>
      <w:r w:rsidRPr="00D1338B">
        <w:rPr>
          <w:rFonts w:ascii="Times New Roman" w:eastAsia="Calibri" w:hAnsi="Times New Roman"/>
          <w:sz w:val="24"/>
          <w:szCs w:val="24"/>
          <w:lang w:val="nl-NL"/>
        </w:rPr>
        <w:t xml:space="preserve">- Khởi động và kết thúc PowerPoint, nhận biết màn hình làm việc của PowerPoint. </w:t>
      </w:r>
    </w:p>
    <w:p w:rsidR="00D1338B" w:rsidRPr="00D1338B" w:rsidRDefault="00D1338B">
      <w:pPr>
        <w:ind w:firstLine="567"/>
        <w:jc w:val="both"/>
        <w:rPr>
          <w:rFonts w:ascii="Times New Roman" w:hAnsi="Times New Roman"/>
        </w:rPr>
      </w:pPr>
      <w:r w:rsidRPr="00D1338B">
        <w:rPr>
          <w:rFonts w:ascii="Times New Roman" w:eastAsia="Calibri" w:hAnsi="Times New Roman"/>
          <w:sz w:val="24"/>
          <w:szCs w:val="24"/>
          <w:lang w:val="nl-NL"/>
        </w:rPr>
        <w:t>- Tạo thêm được trang chiếu mới, nhập nội dung dạng văn bản trên trang chiếu</w:t>
      </w:r>
    </w:p>
    <w:p w:rsidR="00D1338B" w:rsidRPr="00D1338B" w:rsidRDefault="00D1338B">
      <w:pPr>
        <w:jc w:val="both"/>
        <w:rPr>
          <w:rFonts w:ascii="Times New Roman" w:hAnsi="Times New Roman"/>
        </w:rPr>
      </w:pPr>
      <w:r w:rsidRPr="00D1338B">
        <w:rPr>
          <w:rFonts w:ascii="Times New Roman" w:eastAsia="Calibri" w:hAnsi="Times New Roman"/>
          <w:i/>
          <w:sz w:val="24"/>
          <w:szCs w:val="24"/>
          <w:lang w:val="nl-NL"/>
        </w:rPr>
        <w:t>2. Kĩ năng</w:t>
      </w:r>
      <w:r w:rsidRPr="00D1338B">
        <w:rPr>
          <w:rFonts w:ascii="Times New Roman" w:eastAsia="Calibri" w:hAnsi="Times New Roman"/>
          <w:sz w:val="24"/>
          <w:szCs w:val="24"/>
          <w:lang w:val="nl-NL"/>
        </w:rPr>
        <w:t xml:space="preserve">:  </w:t>
      </w:r>
    </w:p>
    <w:p w:rsidR="00D1338B" w:rsidRPr="00D1338B" w:rsidRDefault="00D1338B">
      <w:pPr>
        <w:ind w:firstLine="567"/>
        <w:jc w:val="both"/>
        <w:rPr>
          <w:rFonts w:ascii="Times New Roman" w:hAnsi="Times New Roman"/>
        </w:rPr>
      </w:pPr>
      <w:r w:rsidRPr="00D1338B">
        <w:rPr>
          <w:rFonts w:ascii="Times New Roman" w:eastAsia="Calibri" w:hAnsi="Times New Roman"/>
          <w:sz w:val="24"/>
          <w:szCs w:val="24"/>
          <w:lang w:val="nl-NL"/>
        </w:rPr>
        <w:t>- Tạo được bài trình chiếu gồm vài trang chiếu đơn giản.</w:t>
      </w:r>
    </w:p>
    <w:p w:rsidR="00D1338B" w:rsidRPr="00D1338B" w:rsidRDefault="00D1338B">
      <w:pPr>
        <w:jc w:val="both"/>
        <w:rPr>
          <w:rFonts w:ascii="Times New Roman" w:hAnsi="Times New Roman"/>
        </w:rPr>
      </w:pPr>
      <w:r w:rsidRPr="00D1338B">
        <w:rPr>
          <w:rFonts w:ascii="Times New Roman" w:eastAsia="Calibri" w:hAnsi="Times New Roman"/>
          <w:i/>
          <w:sz w:val="24"/>
          <w:szCs w:val="24"/>
          <w:lang w:val="nl-NL"/>
        </w:rPr>
        <w:t>3.Thái độ</w:t>
      </w:r>
      <w:r w:rsidRPr="00D1338B">
        <w:rPr>
          <w:rFonts w:ascii="Times New Roman" w:eastAsia="Calibri" w:hAnsi="Times New Roman"/>
          <w:sz w:val="24"/>
          <w:szCs w:val="24"/>
          <w:lang w:val="nl-NL"/>
        </w:rPr>
        <w:t xml:space="preserve">: </w:t>
      </w:r>
    </w:p>
    <w:p w:rsidR="00D1338B" w:rsidRPr="00D1338B" w:rsidRDefault="00D1338B">
      <w:pPr>
        <w:jc w:val="both"/>
        <w:rPr>
          <w:rFonts w:ascii="Times New Roman" w:hAnsi="Times New Roman"/>
        </w:rPr>
      </w:pPr>
      <w:r w:rsidRPr="00D1338B">
        <w:rPr>
          <w:rFonts w:ascii="Times New Roman" w:eastAsia="Calibri" w:hAnsi="Times New Roman"/>
          <w:sz w:val="24"/>
          <w:szCs w:val="24"/>
          <w:lang w:val="nl-NL"/>
        </w:rPr>
        <w:t xml:space="preserve">         - Giáo dục thái độ học tập nghiêm túc.</w:t>
      </w:r>
    </w:p>
    <w:p w:rsidR="00D1338B" w:rsidRPr="00D1338B" w:rsidRDefault="00D1338B">
      <w:pPr>
        <w:rPr>
          <w:rFonts w:ascii="Times New Roman" w:hAnsi="Times New Roman"/>
        </w:rPr>
      </w:pPr>
      <w:r w:rsidRPr="00D1338B">
        <w:rPr>
          <w:rFonts w:ascii="Times New Roman" w:hAnsi="Times New Roman"/>
          <w:i/>
          <w:sz w:val="24"/>
          <w:szCs w:val="24"/>
          <w:lang w:val="nl-NL"/>
        </w:rPr>
        <w:t xml:space="preserve">4. </w:t>
      </w:r>
      <w:r w:rsidRPr="00D1338B">
        <w:rPr>
          <w:rFonts w:ascii="Times New Roman" w:hAnsi="Times New Roman"/>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6"/>
          <w:lang w:val="nl-NL"/>
        </w:rPr>
        <w:t xml:space="preserve">- </w:t>
      </w:r>
      <w:r w:rsidRPr="00D1338B">
        <w:rPr>
          <w:rFonts w:ascii="Times New Roman" w:hAnsi="Times New Roman"/>
          <w:sz w:val="24"/>
          <w:szCs w:val="26"/>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6"/>
          <w:lang w:val="nl-NL"/>
        </w:rPr>
        <w:t>- Năng lực sử dụng CNTT-TT để hổ trợ học tập.</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6"/>
          <w:lang w:val="nl-NL"/>
        </w:rPr>
        <w:t>- Tự lập, tự tin, tự chủ và có tinh thần vượt khó.</w:t>
      </w:r>
    </w:p>
    <w:p w:rsidR="00D1338B" w:rsidRPr="00D1338B" w:rsidRDefault="00D1338B">
      <w:pPr>
        <w:rPr>
          <w:rFonts w:ascii="Times New Roman" w:hAnsi="Times New Roman"/>
        </w:rPr>
      </w:pPr>
      <w:r w:rsidRPr="00D1338B">
        <w:rPr>
          <w:rFonts w:ascii="Times New Roman" w:eastAsia="Calibri" w:hAnsi="Times New Roman"/>
          <w:b/>
          <w:bCs/>
          <w:sz w:val="24"/>
          <w:szCs w:val="24"/>
          <w:lang w:val="nl-NL"/>
        </w:rPr>
        <w:t>II. Chuẩn bị của giáo viên và học sinh</w:t>
      </w:r>
    </w:p>
    <w:p w:rsidR="00D1338B" w:rsidRPr="00D1338B" w:rsidRDefault="00D1338B">
      <w:pPr>
        <w:rPr>
          <w:rFonts w:ascii="Times New Roman" w:hAnsi="Times New Roman"/>
        </w:rPr>
      </w:pPr>
      <w:r w:rsidRPr="00D1338B">
        <w:rPr>
          <w:rFonts w:ascii="Times New Roman" w:eastAsia="Calibri" w:hAnsi="Times New Roman"/>
          <w:bCs/>
          <w:i/>
          <w:iCs/>
          <w:sz w:val="24"/>
          <w:szCs w:val="24"/>
          <w:lang w:val="nl-NL"/>
        </w:rPr>
        <w:t>1. Chuẩn bị của giáo viên:</w:t>
      </w:r>
    </w:p>
    <w:p w:rsidR="00D1338B" w:rsidRPr="00D1338B" w:rsidRDefault="00D1338B">
      <w:pPr>
        <w:rPr>
          <w:rFonts w:ascii="Times New Roman" w:hAnsi="Times New Roman"/>
        </w:rPr>
      </w:pPr>
      <w:r w:rsidRPr="00D1338B">
        <w:rPr>
          <w:rFonts w:ascii="Times New Roman" w:eastAsia="Calibri" w:hAnsi="Times New Roman"/>
          <w:sz w:val="24"/>
          <w:szCs w:val="24"/>
          <w:lang w:val="nl-NL"/>
        </w:rPr>
        <w:tab/>
      </w:r>
      <w:r w:rsidRPr="00D1338B">
        <w:rPr>
          <w:rFonts w:ascii="Times New Roman" w:eastAsia="Calibri" w:hAnsi="Times New Roman"/>
          <w:sz w:val="24"/>
          <w:szCs w:val="24"/>
          <w:lang w:val="nl-NL"/>
        </w:rPr>
        <w:tab/>
        <w:t>- Máy tính, máy chiếu, mạng internet.</w:t>
      </w:r>
    </w:p>
    <w:p w:rsidR="00D1338B" w:rsidRPr="00D1338B" w:rsidRDefault="00D1338B">
      <w:pPr>
        <w:rPr>
          <w:rFonts w:ascii="Times New Roman" w:hAnsi="Times New Roman"/>
        </w:rPr>
      </w:pPr>
      <w:r w:rsidRPr="00D1338B">
        <w:rPr>
          <w:rFonts w:ascii="Times New Roman" w:eastAsia="Calibri" w:hAnsi="Times New Roman"/>
          <w:sz w:val="24"/>
          <w:szCs w:val="24"/>
          <w:lang w:val="nl-NL"/>
        </w:rPr>
        <w:tab/>
      </w:r>
      <w:r w:rsidRPr="00D1338B">
        <w:rPr>
          <w:rFonts w:ascii="Times New Roman" w:eastAsia="Calibri" w:hAnsi="Times New Roman"/>
          <w:sz w:val="24"/>
          <w:szCs w:val="24"/>
          <w:lang w:val="nl-NL"/>
        </w:rPr>
        <w:tab/>
        <w:t>- Tài liệu, giáo án.</w:t>
      </w:r>
    </w:p>
    <w:p w:rsidR="00D1338B" w:rsidRPr="00D1338B" w:rsidRDefault="00D1338B">
      <w:pPr>
        <w:rPr>
          <w:rFonts w:ascii="Times New Roman" w:hAnsi="Times New Roman"/>
        </w:rPr>
      </w:pPr>
      <w:r w:rsidRPr="00D1338B">
        <w:rPr>
          <w:rFonts w:ascii="Times New Roman" w:eastAsia="Calibri" w:hAnsi="Times New Roman"/>
          <w:i/>
          <w:sz w:val="24"/>
          <w:szCs w:val="24"/>
          <w:lang w:val="nl-NL"/>
        </w:rPr>
        <w:t>2</w:t>
      </w:r>
      <w:r w:rsidRPr="00D1338B">
        <w:rPr>
          <w:rFonts w:ascii="Times New Roman" w:eastAsia="Calibri" w:hAnsi="Times New Roman"/>
          <w:bCs/>
          <w:i/>
          <w:iCs/>
          <w:sz w:val="24"/>
          <w:szCs w:val="24"/>
          <w:lang w:val="nl-NL"/>
        </w:rPr>
        <w:t>. Chuẩn bị của học sinh:</w:t>
      </w:r>
    </w:p>
    <w:p w:rsidR="00D1338B" w:rsidRPr="00D1338B" w:rsidRDefault="00D1338B">
      <w:pPr>
        <w:rPr>
          <w:rFonts w:ascii="Times New Roman" w:hAnsi="Times New Roman"/>
        </w:rPr>
      </w:pPr>
      <w:r w:rsidRPr="00D1338B">
        <w:rPr>
          <w:rFonts w:ascii="Times New Roman" w:eastAsia="Calibri" w:hAnsi="Times New Roman"/>
          <w:sz w:val="24"/>
          <w:szCs w:val="24"/>
          <w:lang w:val="nl-NL"/>
        </w:rPr>
        <w:tab/>
      </w:r>
      <w:r w:rsidRPr="00D1338B">
        <w:rPr>
          <w:rFonts w:ascii="Times New Roman" w:eastAsia="Calibri" w:hAnsi="Times New Roman"/>
          <w:sz w:val="24"/>
          <w:szCs w:val="24"/>
          <w:lang w:val="nl-NL"/>
        </w:rPr>
        <w:tab/>
        <w:t>- Vở ghi, tài liệu.</w:t>
      </w:r>
    </w:p>
    <w:p w:rsidR="00D1338B" w:rsidRPr="00D1338B" w:rsidRDefault="00D1338B">
      <w:pPr>
        <w:rPr>
          <w:rFonts w:ascii="Times New Roman" w:hAnsi="Times New Roman"/>
        </w:rPr>
      </w:pPr>
      <w:r w:rsidRPr="00D1338B">
        <w:rPr>
          <w:rFonts w:ascii="Times New Roman" w:eastAsia="Calibri" w:hAnsi="Times New Roman"/>
          <w:b/>
          <w:bCs/>
          <w:sz w:val="24"/>
          <w:szCs w:val="24"/>
          <w:lang w:val="nl-NL"/>
        </w:rPr>
        <w:t>III. Tiến trình bài dạy</w:t>
      </w:r>
    </w:p>
    <w:p w:rsidR="00D1338B" w:rsidRPr="00D1338B" w:rsidRDefault="00D1338B">
      <w:pPr>
        <w:rPr>
          <w:rFonts w:ascii="Times New Roman" w:hAnsi="Times New Roman"/>
        </w:rPr>
      </w:pPr>
      <w:r w:rsidRPr="00D1338B">
        <w:rPr>
          <w:rFonts w:ascii="Times New Roman" w:hAnsi="Times New Roman"/>
          <w:b/>
          <w:bCs/>
          <w:iCs/>
          <w:color w:val="000000"/>
          <w:sz w:val="24"/>
          <w:lang w:val="pt-BR"/>
        </w:rPr>
        <w:t>Hoạt động 1: Khởi động</w:t>
      </w:r>
    </w:p>
    <w:p w:rsidR="00D1338B" w:rsidRPr="00D1338B" w:rsidRDefault="00D1338B">
      <w:pPr>
        <w:jc w:val="both"/>
        <w:rPr>
          <w:rFonts w:ascii="Times New Roman" w:hAnsi="Times New Roman"/>
        </w:rPr>
      </w:pPr>
      <w:r w:rsidRPr="00D1338B">
        <w:rPr>
          <w:rFonts w:ascii="Times New Roman" w:eastAsia="Calibri" w:hAnsi="Times New Roman"/>
          <w:bCs/>
          <w:i/>
          <w:iCs/>
          <w:sz w:val="24"/>
          <w:szCs w:val="24"/>
          <w:lang w:val="nl-NL"/>
        </w:rPr>
        <w:t>1. Ổn định lớp</w:t>
      </w:r>
    </w:p>
    <w:p w:rsidR="00D1338B" w:rsidRPr="00D1338B" w:rsidRDefault="00D1338B">
      <w:pPr>
        <w:jc w:val="both"/>
        <w:rPr>
          <w:rFonts w:ascii="Times New Roman" w:hAnsi="Times New Roman"/>
        </w:rPr>
      </w:pPr>
      <w:r w:rsidRPr="00D1338B">
        <w:rPr>
          <w:rFonts w:ascii="Times New Roman" w:eastAsia="Calibri" w:hAnsi="Times New Roman"/>
          <w:bCs/>
          <w:i/>
          <w:iCs/>
          <w:sz w:val="24"/>
          <w:szCs w:val="24"/>
          <w:lang w:val="nl-NL"/>
        </w:rPr>
        <w:t>2. Kiểm tra bài cũ: Không KT</w:t>
      </w:r>
    </w:p>
    <w:p w:rsidR="00D1338B" w:rsidRPr="00D1338B" w:rsidRDefault="00D1338B">
      <w:pPr>
        <w:spacing w:after="120" w:line="320" w:lineRule="exact"/>
        <w:rPr>
          <w:rFonts w:ascii="Times New Roman" w:hAnsi="Times New Roman"/>
        </w:rPr>
      </w:pPr>
      <w:r w:rsidRPr="00D1338B">
        <w:rPr>
          <w:rFonts w:ascii="Times New Roman" w:hAnsi="Times New Roman"/>
          <w:b/>
          <w:bCs/>
          <w:iCs/>
          <w:color w:val="000000"/>
          <w:sz w:val="24"/>
          <w:lang w:val="pt-BR"/>
        </w:rPr>
        <w:t>Hoạt động 2 : Hình thành kiến thức</w:t>
      </w:r>
    </w:p>
    <w:p w:rsidR="00D1338B" w:rsidRPr="00D1338B" w:rsidRDefault="00D1338B">
      <w:pPr>
        <w:spacing w:line="320" w:lineRule="exact"/>
        <w:rPr>
          <w:rFonts w:ascii="Times New Roman" w:hAnsi="Times New Roman"/>
        </w:rPr>
      </w:pPr>
      <w:r w:rsidRPr="00D1338B">
        <w:rPr>
          <w:rFonts w:ascii="Times New Roman" w:hAnsi="Times New Roman"/>
          <w:b/>
          <w:sz w:val="24"/>
          <w:szCs w:val="24"/>
          <w:lang w:val="nl-NL"/>
        </w:rPr>
        <w:t>Hoạt động 3 : Luyện tập</w:t>
      </w:r>
    </w:p>
    <w:p w:rsidR="00D1338B" w:rsidRPr="00D1338B" w:rsidRDefault="00D1338B">
      <w:pPr>
        <w:spacing w:line="320" w:lineRule="exact"/>
        <w:rPr>
          <w:rFonts w:ascii="Times New Roman" w:hAnsi="Times New Roman"/>
        </w:rPr>
      </w:pPr>
      <w:r w:rsidRPr="00D1338B">
        <w:rPr>
          <w:rFonts w:ascii="Times New Roman" w:hAnsi="Times New Roman"/>
          <w:b/>
          <w:sz w:val="24"/>
          <w:szCs w:val="24"/>
          <w:lang w:val="it-IT"/>
        </w:rPr>
        <w:t>Hoạt động 4: Vận dụng</w:t>
      </w:r>
    </w:p>
    <w:tbl>
      <w:tblPr>
        <w:tblW w:w="5000" w:type="pct"/>
        <w:tblLayout w:type="fixed"/>
        <w:tblLook w:val="0000" w:firstRow="0" w:lastRow="0" w:firstColumn="0" w:lastColumn="0" w:noHBand="0" w:noVBand="0"/>
      </w:tblPr>
      <w:tblGrid>
        <w:gridCol w:w="4548"/>
        <w:gridCol w:w="4458"/>
        <w:gridCol w:w="236"/>
      </w:tblGrid>
      <w:tr w:rsidR="00D1338B" w:rsidRPr="00D1338B">
        <w:trPr>
          <w:trHeight w:val="386"/>
          <w:tblHeader/>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keepLines/>
              <w:widowControl w:val="0"/>
              <w:rPr>
                <w:rFonts w:ascii="Times New Roman" w:hAnsi="Times New Roman"/>
              </w:rPr>
            </w:pPr>
            <w:r w:rsidRPr="00D1338B">
              <w:rPr>
                <w:rFonts w:ascii="Times New Roman" w:eastAsia="font449" w:hAnsi="Times New Roman"/>
                <w:b/>
                <w:bCs/>
                <w:i/>
                <w:color w:val="FF0000"/>
                <w:sz w:val="24"/>
                <w:szCs w:val="24"/>
                <w:lang w:val="nl-NL"/>
              </w:rPr>
              <w:t>Hoạt động của thầy và trò</w:t>
            </w:r>
          </w:p>
        </w:tc>
        <w:tc>
          <w:tcPr>
            <w:tcW w:w="5102"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keepLines/>
              <w:widowControl w:val="0"/>
              <w:rPr>
                <w:rFonts w:ascii="Times New Roman" w:hAnsi="Times New Roman"/>
              </w:rPr>
            </w:pPr>
            <w:r w:rsidRPr="00D1338B">
              <w:rPr>
                <w:rFonts w:ascii="Times New Roman" w:eastAsia="font449" w:hAnsi="Times New Roman"/>
                <w:b/>
                <w:bCs/>
                <w:i/>
                <w:color w:val="FF0000"/>
                <w:sz w:val="24"/>
                <w:szCs w:val="24"/>
                <w:lang w:val="vi-VN"/>
              </w:rPr>
              <w:t>Ghi bảng</w:t>
            </w:r>
          </w:p>
        </w:tc>
      </w:tr>
      <w:tr w:rsidR="00D1338B" w:rsidRPr="00D1338B">
        <w:trPr>
          <w:trHeight w:val="413"/>
        </w:trPr>
        <w:tc>
          <w:tcPr>
            <w:tcW w:w="10131" w:type="dxa"/>
            <w:gridSpan w:val="2"/>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vi-VN"/>
              </w:rPr>
              <w:t>Hoạt động 1:</w:t>
            </w:r>
            <w:r w:rsidRPr="00D1338B">
              <w:rPr>
                <w:rFonts w:ascii="Times New Roman" w:hAnsi="Times New Roman"/>
                <w:b/>
                <w:bCs/>
                <w:i/>
                <w:sz w:val="24"/>
                <w:szCs w:val="24"/>
                <w:lang w:val="vi-VN"/>
              </w:rPr>
              <w:t xml:space="preserve"> </w:t>
            </w:r>
            <w:r w:rsidRPr="00D1338B">
              <w:rPr>
                <w:rFonts w:ascii="Times New Roman" w:hAnsi="Times New Roman"/>
                <w:b/>
                <w:bCs/>
                <w:i/>
                <w:sz w:val="24"/>
                <w:szCs w:val="24"/>
                <w:lang w:val="nl-NL"/>
              </w:rPr>
              <w:t>Hướng dẫn ban đầu</w:t>
            </w:r>
          </w:p>
        </w:tc>
        <w:tc>
          <w:tcPr>
            <w:tcW w:w="73" w:type="dxa"/>
            <w:shd w:val="clear" w:color="auto" w:fill="auto"/>
          </w:tcPr>
          <w:p w:rsidR="00D1338B" w:rsidRPr="00D1338B" w:rsidRDefault="00D1338B">
            <w:pPr>
              <w:widowControl w:val="0"/>
              <w:rPr>
                <w:rFonts w:ascii="Times New Roman" w:hAnsi="Times New Roman"/>
              </w:rPr>
            </w:pPr>
          </w:p>
        </w:tc>
      </w:tr>
      <w:tr w:rsidR="00D1338B" w:rsidRPr="00D1338B">
        <w:trPr>
          <w:trHeight w:val="690"/>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b/>
                <w:bCs/>
                <w:sz w:val="24"/>
                <w:szCs w:val="24"/>
                <w:lang w:val="nl-NL"/>
              </w:rPr>
            </w:pPr>
          </w:p>
        </w:tc>
        <w:tc>
          <w:tcPr>
            <w:tcW w:w="5102"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hAnsi="Times New Roman"/>
                <w:sz w:val="24"/>
                <w:szCs w:val="24"/>
                <w:lang w:val="nl-NL"/>
              </w:rPr>
              <w:t>Kiểm tra tình trạng máy tính của mình =&gt; Báo cáo tình hình cho GV.</w:t>
            </w:r>
          </w:p>
        </w:tc>
      </w:tr>
      <w:tr w:rsidR="00D1338B" w:rsidRPr="00D1338B">
        <w:trPr>
          <w:trHeight w:val="645"/>
        </w:trPr>
        <w:tc>
          <w:tcPr>
            <w:tcW w:w="10204" w:type="dxa"/>
            <w:gridSpan w:val="3"/>
            <w:tcBorders>
              <w:top w:val="single" w:sz="4" w:space="0" w:color="000000"/>
              <w:bottom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eastAsia="Calibri" w:hAnsi="Times New Roman"/>
                <w:b/>
                <w:i/>
                <w:sz w:val="24"/>
                <w:szCs w:val="24"/>
                <w:lang w:val="nl-NL"/>
              </w:rPr>
              <w:t>Hoạt động 2: H</w:t>
            </w:r>
            <w:r w:rsidRPr="00D1338B">
              <w:rPr>
                <w:rFonts w:ascii="Times New Roman" w:eastAsia="Calibri" w:hAnsi="Times New Roman"/>
                <w:b/>
                <w:i/>
                <w:sz w:val="24"/>
                <w:szCs w:val="24"/>
                <w:lang w:val="nl-NL"/>
              </w:rPr>
              <w:softHyphen/>
              <w:t>ớng dẫn th</w:t>
            </w:r>
            <w:r w:rsidRPr="00D1338B">
              <w:rPr>
                <w:rFonts w:ascii="Times New Roman" w:eastAsia="Calibri" w:hAnsi="Times New Roman"/>
                <w:b/>
                <w:i/>
                <w:sz w:val="24"/>
                <w:szCs w:val="24"/>
                <w:lang w:val="nl-NL"/>
              </w:rPr>
              <w:softHyphen/>
              <w:t>ờng xuyên</w:t>
            </w:r>
          </w:p>
        </w:tc>
      </w:tr>
      <w:tr w:rsidR="00D1338B" w:rsidRPr="00D1338B">
        <w:trPr>
          <w:trHeight w:val="1843"/>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eastAsia="Calibri" w:hAnsi="Times New Roman"/>
                <w:sz w:val="24"/>
                <w:szCs w:val="24"/>
                <w:lang w:val="nl-NL"/>
              </w:rPr>
              <w:t>GV nhấn mạnh những kiến thức trọng tâm để học sinh vận dụng vào bài tập.</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nl-NL"/>
              </w:rPr>
              <w:t>GV : Phổ biến nội dung yêu cầu chung trong tiết thực hành .</w:t>
            </w:r>
          </w:p>
          <w:p w:rsidR="00D1338B" w:rsidRPr="00D1338B" w:rsidRDefault="00D1338B">
            <w:pPr>
              <w:widowControl w:val="0"/>
              <w:jc w:val="both"/>
              <w:rPr>
                <w:rFonts w:ascii="Times New Roman" w:hAnsi="Times New Roman"/>
              </w:rPr>
            </w:pPr>
            <w:r w:rsidRPr="00D1338B">
              <w:rPr>
                <w:rFonts w:ascii="Times New Roman" w:eastAsia="Calibri" w:hAnsi="Times New Roman"/>
                <w:sz w:val="24"/>
                <w:szCs w:val="24"/>
                <w:lang w:val="nl-NL"/>
              </w:rPr>
              <w:t>GV làm mẫu cho HS quan sát một lần.</w:t>
            </w:r>
          </w:p>
          <w:p w:rsidR="00D1338B" w:rsidRPr="00D1338B" w:rsidRDefault="00D1338B">
            <w:pPr>
              <w:widowControl w:val="0"/>
              <w:jc w:val="both"/>
              <w:rPr>
                <w:rFonts w:ascii="Times New Roman" w:hAnsi="Times New Roman"/>
              </w:rPr>
            </w:pPr>
            <w:r w:rsidRPr="00D1338B">
              <w:rPr>
                <w:rFonts w:ascii="Times New Roman" w:eastAsia="Calibri" w:hAnsi="Times New Roman"/>
                <w:sz w:val="24"/>
                <w:szCs w:val="24"/>
                <w:lang w:val="nl-NL"/>
              </w:rPr>
              <w:t>HS: Lắng nghe và ghi nhớ</w:t>
            </w:r>
          </w:p>
          <w:p w:rsidR="00D1338B" w:rsidRPr="00D1338B" w:rsidRDefault="00D1338B">
            <w:pPr>
              <w:widowControl w:val="0"/>
              <w:jc w:val="both"/>
              <w:rPr>
                <w:rFonts w:ascii="Times New Roman" w:hAnsi="Times New Roman"/>
              </w:rPr>
            </w:pPr>
            <w:r w:rsidRPr="00D1338B">
              <w:rPr>
                <w:rFonts w:ascii="Times New Roman" w:eastAsia="Calibri" w:hAnsi="Times New Roman"/>
                <w:sz w:val="24"/>
                <w:szCs w:val="24"/>
                <w:lang w:val="nl-NL"/>
              </w:rPr>
              <w:lastRenderedPageBreak/>
              <w:t>HS : Quan sát, làm thử.</w:t>
            </w:r>
          </w:p>
          <w:p w:rsidR="00D1338B" w:rsidRPr="00D1338B" w:rsidRDefault="00D1338B">
            <w:pPr>
              <w:widowControl w:val="0"/>
              <w:jc w:val="both"/>
              <w:rPr>
                <w:rFonts w:ascii="Times New Roman" w:hAnsi="Times New Roman"/>
              </w:rPr>
            </w:pPr>
            <w:r w:rsidRPr="00D1338B">
              <w:rPr>
                <w:rFonts w:ascii="Times New Roman" w:eastAsia="Calibri" w:hAnsi="Times New Roman"/>
                <w:sz w:val="24"/>
                <w:szCs w:val="24"/>
                <w:lang w:val="nl-NL"/>
              </w:rPr>
              <w:t>GV: Thông báo rõ công việc của HS và yêu cầu học sinh thực hiện.</w:t>
            </w:r>
          </w:p>
          <w:p w:rsidR="00D1338B" w:rsidRPr="00D1338B" w:rsidRDefault="00D1338B">
            <w:pPr>
              <w:widowControl w:val="0"/>
              <w:jc w:val="both"/>
              <w:rPr>
                <w:rFonts w:ascii="Times New Roman" w:hAnsi="Times New Roman"/>
              </w:rPr>
            </w:pPr>
            <w:r w:rsidRPr="00D1338B">
              <w:rPr>
                <w:rFonts w:ascii="Times New Roman" w:eastAsia="Calibri" w:hAnsi="Times New Roman"/>
                <w:sz w:val="24"/>
                <w:szCs w:val="24"/>
                <w:lang w:val="nl-NL"/>
              </w:rPr>
              <w:t>Quan sát học sinh làm bài. Học sinh nào làm sai, giáo viên nhắc nhở và đặt ra câu hỏi  giúp các em nhớ lại kiến thức và tự động sửa lại bài.</w:t>
            </w:r>
          </w:p>
          <w:p w:rsidR="00D1338B" w:rsidRPr="00D1338B" w:rsidRDefault="00D1338B">
            <w:pPr>
              <w:widowControl w:val="0"/>
              <w:numPr>
                <w:ilvl w:val="0"/>
                <w:numId w:val="8"/>
              </w:numPr>
              <w:tabs>
                <w:tab w:val="left" w:pos="462"/>
              </w:tabs>
              <w:spacing w:after="200" w:line="276" w:lineRule="auto"/>
              <w:ind w:left="0" w:hanging="228"/>
              <w:jc w:val="both"/>
              <w:rPr>
                <w:rFonts w:ascii="Times New Roman" w:hAnsi="Times New Roman"/>
              </w:rPr>
            </w:pPr>
            <w:r w:rsidRPr="00D1338B">
              <w:rPr>
                <w:rFonts w:ascii="Times New Roman" w:eastAsia="Calibri" w:hAnsi="Times New Roman"/>
                <w:sz w:val="24"/>
                <w:szCs w:val="24"/>
                <w:lang w:val="nl-NL"/>
              </w:rPr>
              <w:t>Nhắc nhở cả lớp khi có nhiều em cùng sai một lỗi, uốn nắn sai sót.</w:t>
            </w:r>
          </w:p>
          <w:p w:rsidR="00D1338B" w:rsidRPr="00D1338B" w:rsidRDefault="00D1338B">
            <w:pPr>
              <w:widowControl w:val="0"/>
              <w:numPr>
                <w:ilvl w:val="0"/>
                <w:numId w:val="8"/>
              </w:numPr>
              <w:tabs>
                <w:tab w:val="left" w:pos="462"/>
              </w:tabs>
              <w:spacing w:after="200" w:line="276" w:lineRule="auto"/>
              <w:ind w:left="0" w:hanging="228"/>
              <w:jc w:val="both"/>
              <w:rPr>
                <w:rFonts w:ascii="Times New Roman" w:hAnsi="Times New Roman"/>
              </w:rPr>
            </w:pPr>
            <w:r w:rsidRPr="00D1338B">
              <w:rPr>
                <w:rFonts w:ascii="Times New Roman" w:eastAsia="Calibri" w:hAnsi="Times New Roman"/>
                <w:sz w:val="24"/>
                <w:szCs w:val="24"/>
                <w:lang w:val="nl-NL"/>
              </w:rPr>
              <w:t>Khen ngợi các em làm tốt, động viên nhắc nhở và tháo gỡ thắc mắc cho học sinh yếu.</w:t>
            </w:r>
          </w:p>
          <w:p w:rsidR="00D1338B" w:rsidRPr="00D1338B" w:rsidRDefault="00D1338B">
            <w:pPr>
              <w:widowControl w:val="0"/>
              <w:numPr>
                <w:ilvl w:val="0"/>
                <w:numId w:val="8"/>
              </w:numPr>
              <w:tabs>
                <w:tab w:val="left" w:pos="462"/>
              </w:tabs>
              <w:spacing w:after="200" w:line="276" w:lineRule="auto"/>
              <w:ind w:left="0" w:hanging="228"/>
              <w:jc w:val="both"/>
              <w:rPr>
                <w:rFonts w:ascii="Times New Roman" w:hAnsi="Times New Roman"/>
              </w:rPr>
            </w:pPr>
            <w:r w:rsidRPr="00D1338B">
              <w:rPr>
                <w:rFonts w:ascii="Times New Roman" w:eastAsia="Calibri" w:hAnsi="Times New Roman"/>
                <w:sz w:val="24"/>
                <w:szCs w:val="24"/>
                <w:lang w:val="nl-NL"/>
              </w:rPr>
              <w:t>Cho học sinh phát biểu các thắc mắc và giải đáp .</w:t>
            </w:r>
          </w:p>
          <w:p w:rsidR="00D1338B" w:rsidRPr="00D1338B" w:rsidRDefault="00D1338B">
            <w:pPr>
              <w:widowControl w:val="0"/>
              <w:numPr>
                <w:ilvl w:val="0"/>
                <w:numId w:val="8"/>
              </w:numPr>
              <w:tabs>
                <w:tab w:val="left" w:pos="462"/>
              </w:tabs>
              <w:spacing w:after="200" w:line="276" w:lineRule="auto"/>
              <w:ind w:left="0" w:hanging="285"/>
              <w:jc w:val="both"/>
              <w:rPr>
                <w:rFonts w:ascii="Times New Roman" w:hAnsi="Times New Roman"/>
              </w:rPr>
            </w:pPr>
            <w:r w:rsidRPr="00D1338B">
              <w:rPr>
                <w:rFonts w:ascii="Times New Roman" w:eastAsia="Calibri" w:hAnsi="Times New Roman"/>
                <w:sz w:val="24"/>
                <w:szCs w:val="24"/>
                <w:lang w:val="nl-NL"/>
              </w:rPr>
              <w:t>Lưu ý những lỗi mà HS thường hay mắc phải.</w:t>
            </w:r>
          </w:p>
          <w:p w:rsidR="00D1338B" w:rsidRPr="00D1338B" w:rsidRDefault="00D1338B">
            <w:pPr>
              <w:widowControl w:val="0"/>
              <w:numPr>
                <w:ilvl w:val="0"/>
                <w:numId w:val="8"/>
              </w:numPr>
              <w:tabs>
                <w:tab w:val="left" w:pos="462"/>
              </w:tabs>
              <w:spacing w:after="200" w:line="276" w:lineRule="auto"/>
              <w:ind w:left="0" w:hanging="315"/>
              <w:jc w:val="both"/>
              <w:rPr>
                <w:rFonts w:ascii="Times New Roman" w:hAnsi="Times New Roman"/>
              </w:rPr>
            </w:pPr>
            <w:r w:rsidRPr="00D1338B">
              <w:rPr>
                <w:rFonts w:ascii="Times New Roman" w:eastAsia="Calibri" w:hAnsi="Times New Roman"/>
                <w:sz w:val="24"/>
                <w:szCs w:val="24"/>
                <w:lang w:val="nl-NL"/>
              </w:rPr>
              <w:t>Tiếp tục ghi nhận, giúp đỡ các học sinh yếu để các em làm theo đúng tiến trình của lớp.</w:t>
            </w:r>
          </w:p>
          <w:p w:rsidR="00D1338B" w:rsidRPr="00D1338B" w:rsidRDefault="00D1338B">
            <w:pPr>
              <w:widowControl w:val="0"/>
              <w:jc w:val="both"/>
              <w:rPr>
                <w:rFonts w:ascii="Times New Roman" w:hAnsi="Times New Roman"/>
              </w:rPr>
            </w:pPr>
            <w:r w:rsidRPr="00D1338B">
              <w:rPr>
                <w:rFonts w:ascii="Times New Roman" w:eastAsia="Calibri" w:hAnsi="Times New Roman"/>
                <w:sz w:val="24"/>
                <w:szCs w:val="24"/>
                <w:lang w:val="nl-NL"/>
              </w:rPr>
              <w:t>Kiểm tra bài thực hành hoàn chỉnh của HS và nhắc nhở những lỗi sai và khen những bạn có thao tác tốt</w:t>
            </w:r>
          </w:p>
          <w:p w:rsidR="00D1338B" w:rsidRPr="00D1338B" w:rsidRDefault="00D1338B">
            <w:pPr>
              <w:widowControl w:val="0"/>
              <w:jc w:val="both"/>
              <w:rPr>
                <w:rFonts w:ascii="Times New Roman" w:eastAsia="Calibri" w:hAnsi="Times New Roman"/>
                <w:b/>
                <w:sz w:val="24"/>
                <w:szCs w:val="24"/>
                <w:lang w:val="nl-NL"/>
              </w:rPr>
            </w:pPr>
          </w:p>
        </w:tc>
        <w:tc>
          <w:tcPr>
            <w:tcW w:w="5102"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eastAsia="Calibri" w:hAnsi="Times New Roman"/>
                <w:b/>
                <w:sz w:val="24"/>
                <w:szCs w:val="24"/>
                <w:lang w:val="nl-NL"/>
              </w:rPr>
              <w:lastRenderedPageBreak/>
              <w:t>1. Các kiến thức cần thiết</w:t>
            </w:r>
            <w:r w:rsidRPr="00D1338B">
              <w:rPr>
                <w:rFonts w:ascii="Times New Roman" w:eastAsia="Calibri" w:hAnsi="Times New Roman"/>
                <w:sz w:val="24"/>
                <w:szCs w:val="24"/>
                <w:lang w:val="nl-NL"/>
              </w:rPr>
              <w:t xml:space="preserve"> :</w:t>
            </w:r>
          </w:p>
          <w:p w:rsidR="00D1338B" w:rsidRPr="00D1338B" w:rsidRDefault="00D1338B">
            <w:pPr>
              <w:widowControl w:val="0"/>
              <w:numPr>
                <w:ilvl w:val="0"/>
                <w:numId w:val="12"/>
              </w:numPr>
              <w:spacing w:after="200" w:line="276" w:lineRule="auto"/>
              <w:ind w:left="0"/>
              <w:jc w:val="both"/>
              <w:rPr>
                <w:rFonts w:ascii="Times New Roman" w:hAnsi="Times New Roman"/>
              </w:rPr>
            </w:pPr>
            <w:r w:rsidRPr="00D1338B">
              <w:rPr>
                <w:rFonts w:ascii="Times New Roman" w:eastAsia="Calibri" w:hAnsi="Times New Roman"/>
                <w:bCs/>
                <w:color w:val="000000"/>
                <w:sz w:val="24"/>
                <w:szCs w:val="24"/>
                <w:lang w:val="nl-NL"/>
              </w:rPr>
              <w:t xml:space="preserve">Khởi động </w:t>
            </w:r>
            <w:r w:rsidRPr="00D1338B">
              <w:rPr>
                <w:rFonts w:ascii="Times New Roman" w:eastAsia="Calibri" w:hAnsi="Times New Roman"/>
                <w:color w:val="3366FF"/>
                <w:sz w:val="24"/>
                <w:szCs w:val="24"/>
                <w:lang w:val="nl-NL"/>
              </w:rPr>
              <w:t>Microsoft PowerPoint.</w:t>
            </w:r>
          </w:p>
          <w:p w:rsidR="00D1338B" w:rsidRPr="00D1338B" w:rsidRDefault="00D1338B">
            <w:pPr>
              <w:widowControl w:val="0"/>
              <w:numPr>
                <w:ilvl w:val="0"/>
                <w:numId w:val="12"/>
              </w:numPr>
              <w:spacing w:after="200" w:line="276" w:lineRule="auto"/>
              <w:ind w:left="0"/>
              <w:jc w:val="both"/>
              <w:rPr>
                <w:rFonts w:ascii="Times New Roman" w:hAnsi="Times New Roman"/>
              </w:rPr>
            </w:pPr>
            <w:r w:rsidRPr="00D1338B">
              <w:rPr>
                <w:rFonts w:ascii="Times New Roman" w:eastAsia="Calibri" w:hAnsi="Times New Roman"/>
                <w:color w:val="3366FF"/>
                <w:sz w:val="24"/>
                <w:szCs w:val="24"/>
                <w:lang w:val="nl-NL"/>
              </w:rPr>
              <w:t>Chèn thêm trang chiếu mới.</w:t>
            </w:r>
          </w:p>
          <w:p w:rsidR="00D1338B" w:rsidRPr="00D1338B" w:rsidRDefault="00D1338B">
            <w:pPr>
              <w:widowControl w:val="0"/>
              <w:numPr>
                <w:ilvl w:val="0"/>
                <w:numId w:val="12"/>
              </w:numPr>
              <w:spacing w:after="200" w:line="276" w:lineRule="auto"/>
              <w:ind w:left="0"/>
              <w:jc w:val="both"/>
              <w:rPr>
                <w:rFonts w:ascii="Times New Roman" w:hAnsi="Times New Roman"/>
              </w:rPr>
            </w:pPr>
            <w:r w:rsidRPr="00D1338B">
              <w:rPr>
                <w:rFonts w:ascii="Times New Roman" w:eastAsia="Calibri" w:hAnsi="Times New Roman"/>
                <w:color w:val="3366FF"/>
                <w:sz w:val="24"/>
                <w:szCs w:val="24"/>
                <w:lang w:val="nl-NL"/>
              </w:rPr>
              <w:t>Thay đổi mẫu bố trí nội dung cho trang chiếu.</w:t>
            </w:r>
          </w:p>
          <w:p w:rsidR="00D1338B" w:rsidRPr="00D1338B" w:rsidRDefault="00D1338B">
            <w:pPr>
              <w:widowControl w:val="0"/>
              <w:jc w:val="both"/>
              <w:rPr>
                <w:rFonts w:ascii="Times New Roman" w:hAnsi="Times New Roman"/>
              </w:rPr>
            </w:pPr>
            <w:r w:rsidRPr="00D1338B">
              <w:rPr>
                <w:rFonts w:ascii="Times New Roman" w:eastAsia="Calibri" w:hAnsi="Times New Roman"/>
                <w:b/>
                <w:bCs/>
                <w:i/>
                <w:color w:val="000000"/>
                <w:sz w:val="24"/>
                <w:szCs w:val="24"/>
                <w:lang w:val="nl-NL"/>
              </w:rPr>
              <w:lastRenderedPageBreak/>
              <w:t>2. Nội dung thực hành:</w:t>
            </w:r>
          </w:p>
          <w:p w:rsidR="00D1338B" w:rsidRPr="00D1338B" w:rsidRDefault="00D1338B">
            <w:pPr>
              <w:widowControl w:val="0"/>
              <w:rPr>
                <w:rFonts w:ascii="Times New Roman" w:hAnsi="Times New Roman"/>
              </w:rPr>
            </w:pPr>
            <w:r w:rsidRPr="00D1338B">
              <w:rPr>
                <w:rFonts w:ascii="Times New Roman" w:eastAsia="Calibri" w:hAnsi="Times New Roman"/>
                <w:b/>
                <w:bCs/>
                <w:i/>
                <w:iCs/>
                <w:sz w:val="24"/>
                <w:szCs w:val="24"/>
                <w:lang w:val="nl-NL"/>
              </w:rPr>
              <w:t>Bài 1</w:t>
            </w:r>
            <w:r w:rsidRPr="00D1338B">
              <w:rPr>
                <w:rFonts w:ascii="Times New Roman" w:eastAsia="Calibri" w:hAnsi="Times New Roman"/>
                <w:sz w:val="24"/>
                <w:szCs w:val="24"/>
                <w:lang w:val="nl-NL"/>
              </w:rPr>
              <w:t>.</w:t>
            </w:r>
            <w:r w:rsidRPr="00D1338B">
              <w:rPr>
                <w:rFonts w:ascii="Times New Roman" w:eastAsia="Calibri" w:hAnsi="Times New Roman"/>
                <w:b/>
                <w:bCs/>
                <w:i/>
                <w:iCs/>
                <w:sz w:val="24"/>
                <w:szCs w:val="24"/>
                <w:lang w:val="nl-NL"/>
              </w:rPr>
              <w:t xml:space="preserve"> </w:t>
            </w:r>
            <w:r w:rsidRPr="00D1338B">
              <w:rPr>
                <w:rFonts w:ascii="Times New Roman" w:eastAsia="Calibri" w:hAnsi="Times New Roman"/>
                <w:b/>
                <w:i/>
                <w:sz w:val="24"/>
                <w:szCs w:val="24"/>
                <w:lang w:val="nl-NL"/>
              </w:rPr>
              <w:t>Khởi động và làm quen với PowerPoint</w:t>
            </w:r>
          </w:p>
          <w:p w:rsidR="00D1338B" w:rsidRPr="00D1338B" w:rsidRDefault="00D1338B">
            <w:pPr>
              <w:widowControl w:val="0"/>
              <w:numPr>
                <w:ilvl w:val="0"/>
                <w:numId w:val="9"/>
              </w:numPr>
              <w:tabs>
                <w:tab w:val="left" w:pos="308"/>
              </w:tabs>
              <w:spacing w:after="200" w:line="276" w:lineRule="auto"/>
              <w:ind w:left="0" w:firstLine="0"/>
              <w:jc w:val="both"/>
              <w:rPr>
                <w:rFonts w:ascii="Times New Roman" w:hAnsi="Times New Roman"/>
              </w:rPr>
            </w:pPr>
            <w:r w:rsidRPr="00D1338B">
              <w:rPr>
                <w:rFonts w:ascii="Times New Roman" w:eastAsia="Calibri" w:hAnsi="Times New Roman"/>
                <w:sz w:val="24"/>
                <w:szCs w:val="24"/>
                <w:lang w:val="nl-NL"/>
              </w:rPr>
              <w:t>Khởi động PowerPoint bằng một trong hai cách sau:</w:t>
            </w:r>
          </w:p>
          <w:p w:rsidR="00D1338B" w:rsidRPr="00D1338B" w:rsidRDefault="00D1338B">
            <w:pPr>
              <w:widowControl w:val="0"/>
              <w:numPr>
                <w:ilvl w:val="0"/>
                <w:numId w:val="10"/>
              </w:numPr>
              <w:tabs>
                <w:tab w:val="left" w:pos="308"/>
              </w:tabs>
              <w:spacing w:after="200" w:line="276" w:lineRule="auto"/>
              <w:ind w:left="0" w:firstLine="0"/>
              <w:jc w:val="both"/>
              <w:rPr>
                <w:rFonts w:ascii="Times New Roman" w:hAnsi="Times New Roman"/>
              </w:rPr>
            </w:pPr>
            <w:r w:rsidRPr="00D1338B">
              <w:rPr>
                <w:rFonts w:ascii="Times New Roman" w:eastAsia="Calibri" w:hAnsi="Times New Roman"/>
                <w:sz w:val="24"/>
                <w:szCs w:val="24"/>
                <w:lang w:val="nl-NL"/>
              </w:rPr>
              <w:t xml:space="preserve">Nháy đúp biểu tượng </w:t>
            </w:r>
            <w:r w:rsidR="001811F2">
              <w:rPr>
                <w:rFonts w:ascii="Times New Roman" w:hAnsi="Times New Roman"/>
                <w:noProof/>
              </w:rPr>
              <w:drawing>
                <wp:inline distT="0" distB="0" distL="0" distR="0">
                  <wp:extent cx="200025" cy="1905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9" cstate="email">
                            <a:extLst>
                              <a:ext uri="{28A0092B-C50C-407E-A947-70E740481C1C}">
                                <a14:useLocalDpi xmlns:a14="http://schemas.microsoft.com/office/drawing/2010/main"/>
                              </a:ext>
                            </a:extLst>
                          </a:blip>
                          <a:srcRect/>
                          <a:stretch>
                            <a:fillRect/>
                          </a:stretch>
                        </pic:blipFill>
                        <pic:spPr bwMode="auto">
                          <a:xfrm>
                            <a:off x="0" y="0"/>
                            <a:ext cx="200025" cy="190500"/>
                          </a:xfrm>
                          <a:prstGeom prst="rect">
                            <a:avLst/>
                          </a:prstGeom>
                          <a:solidFill>
                            <a:srgbClr val="FFFFFF"/>
                          </a:solidFill>
                          <a:ln>
                            <a:noFill/>
                          </a:ln>
                        </pic:spPr>
                      </pic:pic>
                    </a:graphicData>
                  </a:graphic>
                </wp:inline>
              </w:drawing>
            </w:r>
            <w:r w:rsidRPr="00D1338B">
              <w:rPr>
                <w:rFonts w:ascii="Times New Roman" w:eastAsia="Calibri" w:hAnsi="Times New Roman"/>
                <w:sz w:val="24"/>
                <w:szCs w:val="24"/>
                <w:lang w:val="nl-NL"/>
              </w:rPr>
              <w:t xml:space="preserve"> trên màn hình nền.</w:t>
            </w:r>
          </w:p>
          <w:p w:rsidR="00D1338B" w:rsidRPr="00D1338B" w:rsidRDefault="00D1338B">
            <w:pPr>
              <w:widowControl w:val="0"/>
              <w:tabs>
                <w:tab w:val="left" w:pos="308"/>
              </w:tabs>
              <w:jc w:val="both"/>
              <w:rPr>
                <w:rFonts w:ascii="Times New Roman" w:hAnsi="Times New Roman"/>
              </w:rPr>
            </w:pPr>
            <w:r w:rsidRPr="00D1338B">
              <w:rPr>
                <w:rFonts w:ascii="Times New Roman" w:eastAsia="Calibri" w:hAnsi="Times New Roman"/>
                <w:sz w:val="24"/>
                <w:szCs w:val="24"/>
                <w:lang w:val="nl-NL"/>
              </w:rPr>
              <w:t>Sau khi khởi động PowerPoint, một trang chiếu chưa có nội dung sẽ được tự động tạo ra</w:t>
            </w:r>
            <w:r w:rsidRPr="00D1338B">
              <w:rPr>
                <w:rFonts w:ascii="Times New Roman" w:eastAsia="Calibri" w:hAnsi="Times New Roman"/>
                <w:bCs/>
                <w:sz w:val="24"/>
                <w:szCs w:val="24"/>
                <w:lang w:val="nl-NL"/>
              </w:rPr>
              <w:t>.</w:t>
            </w:r>
          </w:p>
          <w:p w:rsidR="00D1338B" w:rsidRPr="00D1338B" w:rsidRDefault="00D1338B">
            <w:pPr>
              <w:widowControl w:val="0"/>
              <w:numPr>
                <w:ilvl w:val="0"/>
                <w:numId w:val="9"/>
              </w:numPr>
              <w:tabs>
                <w:tab w:val="left" w:pos="308"/>
              </w:tabs>
              <w:spacing w:after="200" w:line="276" w:lineRule="auto"/>
              <w:ind w:left="0" w:firstLine="0"/>
              <w:jc w:val="both"/>
              <w:rPr>
                <w:rFonts w:ascii="Times New Roman" w:hAnsi="Times New Roman"/>
              </w:rPr>
            </w:pPr>
            <w:r w:rsidRPr="00D1338B">
              <w:rPr>
                <w:rFonts w:ascii="Times New Roman" w:eastAsia="Calibri" w:hAnsi="Times New Roman"/>
                <w:sz w:val="24"/>
                <w:szCs w:val="24"/>
                <w:lang w:val="nl-NL"/>
              </w:rPr>
              <w:t>Liệt kê các</w:t>
            </w:r>
            <w:r w:rsidRPr="00D1338B">
              <w:rPr>
                <w:rFonts w:ascii="Times New Roman" w:eastAsia="Calibri" w:hAnsi="Times New Roman"/>
                <w:iCs/>
                <w:sz w:val="24"/>
                <w:szCs w:val="24"/>
                <w:lang w:val="nl-NL"/>
              </w:rPr>
              <w:t xml:space="preserve"> điểm </w:t>
            </w:r>
            <w:r w:rsidRPr="00D1338B">
              <w:rPr>
                <w:rFonts w:ascii="Times New Roman" w:eastAsia="Calibri" w:hAnsi="Times New Roman"/>
                <w:sz w:val="24"/>
                <w:szCs w:val="24"/>
                <w:lang w:val="nl-NL"/>
              </w:rPr>
              <w:t>giống và khác nhau giữa màn hình Word với màn hình PowerPoint.</w:t>
            </w:r>
          </w:p>
          <w:p w:rsidR="00D1338B" w:rsidRPr="00D1338B" w:rsidRDefault="00D1338B">
            <w:pPr>
              <w:widowControl w:val="0"/>
              <w:numPr>
                <w:ilvl w:val="0"/>
                <w:numId w:val="9"/>
              </w:numPr>
              <w:tabs>
                <w:tab w:val="left" w:pos="308"/>
              </w:tabs>
              <w:spacing w:after="200" w:line="276" w:lineRule="auto"/>
              <w:ind w:left="0" w:firstLine="0"/>
              <w:jc w:val="both"/>
              <w:rPr>
                <w:rFonts w:ascii="Times New Roman" w:hAnsi="Times New Roman"/>
              </w:rPr>
            </w:pPr>
            <w:r w:rsidRPr="00D1338B">
              <w:rPr>
                <w:rFonts w:ascii="Times New Roman" w:eastAsia="Calibri" w:hAnsi="Times New Roman"/>
                <w:sz w:val="24"/>
                <w:szCs w:val="24"/>
                <w:lang w:val="nl-NL"/>
              </w:rPr>
              <w:t xml:space="preserve">Mở các bảng chọn và </w:t>
            </w:r>
            <w:r w:rsidRPr="00D1338B">
              <w:rPr>
                <w:rFonts w:ascii="Times New Roman" w:eastAsia="Calibri" w:hAnsi="Times New Roman"/>
                <w:bCs/>
                <w:iCs/>
                <w:sz w:val="24"/>
                <w:szCs w:val="24"/>
                <w:lang w:val="nl-NL"/>
              </w:rPr>
              <w:t>quan</w:t>
            </w:r>
            <w:r w:rsidRPr="00D1338B">
              <w:rPr>
                <w:rFonts w:ascii="Times New Roman" w:eastAsia="Calibri" w:hAnsi="Times New Roman"/>
                <w:sz w:val="24"/>
                <w:szCs w:val="24"/>
                <w:lang w:val="nl-NL"/>
              </w:rPr>
              <w:t xml:space="preserve"> sát các lệnh trong các bảng chọn đó.</w:t>
            </w:r>
          </w:p>
          <w:p w:rsidR="00D1338B" w:rsidRPr="00D1338B" w:rsidRDefault="00D1338B">
            <w:pPr>
              <w:widowControl w:val="0"/>
              <w:numPr>
                <w:ilvl w:val="0"/>
                <w:numId w:val="9"/>
              </w:numPr>
              <w:tabs>
                <w:tab w:val="left" w:pos="308"/>
              </w:tabs>
              <w:spacing w:after="200" w:line="276" w:lineRule="auto"/>
              <w:ind w:left="0" w:firstLine="0"/>
              <w:jc w:val="both"/>
              <w:rPr>
                <w:rFonts w:ascii="Times New Roman" w:hAnsi="Times New Roman"/>
              </w:rPr>
            </w:pPr>
            <w:r w:rsidRPr="00D1338B">
              <w:rPr>
                <w:rFonts w:ascii="Times New Roman" w:eastAsia="Calibri" w:hAnsi="Times New Roman"/>
                <w:sz w:val="24"/>
                <w:szCs w:val="24"/>
                <w:lang w:val="nl-NL"/>
              </w:rPr>
              <w:t xml:space="preserve">Chèn thêm một vài </w:t>
            </w:r>
            <w:r w:rsidRPr="00D1338B">
              <w:rPr>
                <w:rFonts w:ascii="Times New Roman" w:eastAsia="Calibri" w:hAnsi="Times New Roman"/>
                <w:bCs/>
                <w:iCs/>
                <w:sz w:val="24"/>
                <w:szCs w:val="24"/>
                <w:lang w:val="nl-NL"/>
              </w:rPr>
              <w:t>trang</w:t>
            </w:r>
            <w:r w:rsidRPr="00D1338B">
              <w:rPr>
                <w:rFonts w:ascii="Times New Roman" w:eastAsia="Calibri" w:hAnsi="Times New Roman"/>
                <w:sz w:val="24"/>
                <w:szCs w:val="24"/>
                <w:lang w:val="nl-NL"/>
              </w:rPr>
              <w:t xml:space="preserve"> chiếu mới (chưa cần nhập nội dung cho các trang chiếu). Quan sát sự thay đổi trên màn hình làm việc:</w:t>
            </w:r>
          </w:p>
          <w:p w:rsidR="00D1338B" w:rsidRPr="00D1338B" w:rsidRDefault="00D1338B">
            <w:pPr>
              <w:widowControl w:val="0"/>
              <w:numPr>
                <w:ilvl w:val="0"/>
                <w:numId w:val="11"/>
              </w:numPr>
              <w:tabs>
                <w:tab w:val="left" w:pos="308"/>
              </w:tabs>
              <w:spacing w:after="200" w:line="276" w:lineRule="auto"/>
              <w:ind w:left="0" w:firstLine="0"/>
              <w:jc w:val="both"/>
              <w:rPr>
                <w:rFonts w:ascii="Times New Roman" w:hAnsi="Times New Roman"/>
              </w:rPr>
            </w:pPr>
            <w:r w:rsidRPr="00D1338B">
              <w:rPr>
                <w:rFonts w:ascii="Times New Roman" w:hAnsi="Times New Roman"/>
                <w:bCs/>
                <w:spacing w:val="4"/>
                <w:sz w:val="24"/>
                <w:szCs w:val="24"/>
                <w:lang w:val="nl-NL"/>
              </w:rPr>
              <w:t xml:space="preserve">Để thêm trang chiếu mới, chọn lệnh </w:t>
            </w:r>
            <w:r w:rsidRPr="00D1338B">
              <w:rPr>
                <w:rFonts w:ascii="Times New Roman" w:hAnsi="Times New Roman"/>
                <w:color w:val="3366FF"/>
                <w:spacing w:val="4"/>
                <w:sz w:val="24"/>
                <w:szCs w:val="24"/>
                <w:lang w:val="nl-NL"/>
              </w:rPr>
              <w:t>New Slide</w:t>
            </w:r>
            <w:r w:rsidRPr="00D1338B">
              <w:rPr>
                <w:rFonts w:ascii="Times New Roman" w:hAnsi="Times New Roman"/>
                <w:bCs/>
                <w:spacing w:val="4"/>
                <w:sz w:val="24"/>
                <w:szCs w:val="24"/>
                <w:lang w:val="nl-NL"/>
              </w:rPr>
              <w:t xml:space="preserve"> trong nhóm Slides tên dải lệnh Home</w:t>
            </w:r>
          </w:p>
          <w:p w:rsidR="00D1338B" w:rsidRPr="00D1338B" w:rsidRDefault="00D1338B">
            <w:pPr>
              <w:widowControl w:val="0"/>
              <w:numPr>
                <w:ilvl w:val="0"/>
                <w:numId w:val="11"/>
              </w:numPr>
              <w:tabs>
                <w:tab w:val="left" w:pos="308"/>
              </w:tabs>
              <w:spacing w:after="200" w:line="276" w:lineRule="auto"/>
              <w:ind w:left="0" w:firstLine="0"/>
              <w:jc w:val="both"/>
              <w:rPr>
                <w:rFonts w:ascii="Times New Roman" w:hAnsi="Times New Roman"/>
              </w:rPr>
            </w:pPr>
            <w:r w:rsidRPr="00D1338B">
              <w:rPr>
                <w:rFonts w:ascii="Times New Roman" w:hAnsi="Times New Roman"/>
                <w:spacing w:val="4"/>
                <w:sz w:val="24"/>
                <w:szCs w:val="24"/>
                <w:lang w:val="nl-NL"/>
              </w:rPr>
              <w:t>Nếu muốn áp dụng mẫu bố trí nội dung cho trang chiếu đang được hiển thị, chỉ cần nháy lệnh Layout trong nhóm Slides trên dải lệnh Home và nháy chọn mẫu thích hợp.</w:t>
            </w:r>
          </w:p>
          <w:p w:rsidR="00D1338B" w:rsidRPr="00D1338B" w:rsidRDefault="00D1338B">
            <w:pPr>
              <w:widowControl w:val="0"/>
              <w:numPr>
                <w:ilvl w:val="0"/>
                <w:numId w:val="9"/>
              </w:numPr>
              <w:tabs>
                <w:tab w:val="left" w:pos="308"/>
              </w:tabs>
              <w:spacing w:after="200" w:line="276" w:lineRule="auto"/>
              <w:ind w:left="0" w:firstLine="0"/>
              <w:jc w:val="both"/>
              <w:rPr>
                <w:rFonts w:ascii="Times New Roman" w:hAnsi="Times New Roman"/>
              </w:rPr>
            </w:pPr>
            <w:r w:rsidRPr="00D1338B">
              <w:rPr>
                <w:rFonts w:ascii="Times New Roman" w:eastAsia="Calibri" w:hAnsi="Times New Roman"/>
                <w:bCs/>
                <w:sz w:val="24"/>
                <w:szCs w:val="24"/>
                <w:lang w:val="nl-NL"/>
              </w:rPr>
              <w:t xml:space="preserve">Chọn trang chiếu: Để làm việc với trang chiếu (xoá, sao chép, di chuyển), ta cần chọn trang chiếu bằng cách nháy chọn biểu tượng của nó ở ngăn bên trái. Nếu cần chọn đồng thời nhiều trang chiếu, nhấn giữ phím </w:t>
            </w:r>
            <w:r w:rsidRPr="00D1338B">
              <w:rPr>
                <w:rFonts w:ascii="Times New Roman" w:eastAsia="Calibri" w:hAnsi="Times New Roman"/>
                <w:color w:val="3366FF"/>
                <w:sz w:val="24"/>
                <w:szCs w:val="24"/>
                <w:lang w:val="nl-NL"/>
              </w:rPr>
              <w:t>Ctrl</w:t>
            </w:r>
            <w:r w:rsidRPr="00D1338B">
              <w:rPr>
                <w:rFonts w:ascii="Times New Roman" w:eastAsia="Calibri" w:hAnsi="Times New Roman"/>
                <w:bCs/>
                <w:sz w:val="24"/>
                <w:szCs w:val="24"/>
                <w:lang w:val="nl-NL"/>
              </w:rPr>
              <w:t xml:space="preserve"> và nháy chọn từng biểu tượng của chúng. Nếu muốn xoá một trang chiếu, chọn trang chiếu đó và nhấn phím </w:t>
            </w:r>
            <w:r w:rsidRPr="00D1338B">
              <w:rPr>
                <w:rFonts w:ascii="Times New Roman" w:eastAsia="Calibri" w:hAnsi="Times New Roman"/>
                <w:bCs/>
                <w:color w:val="0000FF"/>
                <w:sz w:val="24"/>
                <w:szCs w:val="24"/>
                <w:lang w:val="nl-NL"/>
              </w:rPr>
              <w:t>Delete</w:t>
            </w:r>
            <w:r w:rsidRPr="00D1338B">
              <w:rPr>
                <w:rFonts w:ascii="Times New Roman" w:eastAsia="Calibri" w:hAnsi="Times New Roman"/>
                <w:bCs/>
                <w:sz w:val="24"/>
                <w:szCs w:val="24"/>
                <w:lang w:val="nl-NL"/>
              </w:rPr>
              <w:t>.</w:t>
            </w:r>
          </w:p>
          <w:p w:rsidR="00D1338B" w:rsidRPr="00D1338B" w:rsidRDefault="00D1338B">
            <w:pPr>
              <w:widowControl w:val="0"/>
              <w:numPr>
                <w:ilvl w:val="0"/>
                <w:numId w:val="9"/>
              </w:numPr>
              <w:tabs>
                <w:tab w:val="left" w:pos="308"/>
              </w:tabs>
              <w:spacing w:after="200" w:line="276" w:lineRule="auto"/>
              <w:ind w:left="0" w:firstLine="0"/>
              <w:jc w:val="both"/>
              <w:rPr>
                <w:rFonts w:ascii="Times New Roman" w:hAnsi="Times New Roman"/>
              </w:rPr>
            </w:pPr>
            <w:r w:rsidRPr="00D1338B">
              <w:rPr>
                <w:rFonts w:ascii="Times New Roman" w:eastAsia="Calibri" w:hAnsi="Times New Roman"/>
                <w:sz w:val="24"/>
                <w:szCs w:val="24"/>
                <w:lang w:val="nl-NL"/>
              </w:rPr>
              <w:t xml:space="preserve">Nháy vào biểu tượng của </w:t>
            </w:r>
            <w:r w:rsidRPr="00D1338B">
              <w:rPr>
                <w:rFonts w:ascii="Times New Roman" w:eastAsia="Calibri" w:hAnsi="Times New Roman"/>
                <w:bCs/>
                <w:iCs/>
                <w:sz w:val="24"/>
                <w:szCs w:val="24"/>
                <w:lang w:val="nl-NL"/>
              </w:rPr>
              <w:t>từng</w:t>
            </w:r>
            <w:r w:rsidRPr="00D1338B">
              <w:rPr>
                <w:rFonts w:ascii="Times New Roman" w:eastAsia="Calibri" w:hAnsi="Times New Roman"/>
                <w:sz w:val="24"/>
                <w:szCs w:val="24"/>
                <w:lang w:val="nl-NL"/>
              </w:rPr>
              <w:t xml:space="preserve"> trang chiếu ở ngăn bên trái và quan sát các mẫu bố trí được tự động áp dụng cho mỗi trang chiếu.</w:t>
            </w:r>
          </w:p>
          <w:p w:rsidR="00D1338B" w:rsidRPr="00D1338B" w:rsidRDefault="00D1338B">
            <w:pPr>
              <w:widowControl w:val="0"/>
              <w:numPr>
                <w:ilvl w:val="0"/>
                <w:numId w:val="9"/>
              </w:numPr>
              <w:tabs>
                <w:tab w:val="left" w:pos="308"/>
              </w:tabs>
              <w:spacing w:after="200" w:line="276" w:lineRule="auto"/>
              <w:ind w:left="0" w:firstLine="0"/>
              <w:jc w:val="both"/>
              <w:rPr>
                <w:rFonts w:ascii="Times New Roman" w:hAnsi="Times New Roman"/>
              </w:rPr>
            </w:pPr>
            <w:r w:rsidRPr="00D1338B">
              <w:rPr>
                <w:rFonts w:ascii="Times New Roman" w:eastAsia="Calibri" w:hAnsi="Times New Roman"/>
                <w:sz w:val="24"/>
                <w:szCs w:val="24"/>
                <w:lang w:val="nl-NL"/>
              </w:rPr>
              <w:t xml:space="preserve">Nháy lần lượt các nút </w:t>
            </w:r>
            <w:r w:rsidR="001811F2">
              <w:rPr>
                <w:rFonts w:ascii="Times New Roman" w:hAnsi="Times New Roman"/>
                <w:noProof/>
              </w:rPr>
              <w:drawing>
                <wp:inline distT="0" distB="0" distL="0" distR="0">
                  <wp:extent cx="104775" cy="952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0" cstate="email">
                            <a:extLst>
                              <a:ext uri="{28A0092B-C50C-407E-A947-70E740481C1C}">
                                <a14:useLocalDpi xmlns:a14="http://schemas.microsoft.com/office/drawing/2010/main"/>
                              </a:ext>
                            </a:extLst>
                          </a:blip>
                          <a:srcRect/>
                          <a:stretch>
                            <a:fillRect/>
                          </a:stretch>
                        </pic:blipFill>
                        <pic:spPr bwMode="auto">
                          <a:xfrm>
                            <a:off x="0" y="0"/>
                            <a:ext cx="104775" cy="95250"/>
                          </a:xfrm>
                          <a:prstGeom prst="rect">
                            <a:avLst/>
                          </a:prstGeom>
                          <a:solidFill>
                            <a:srgbClr val="FFFFFF"/>
                          </a:solidFill>
                          <a:ln>
                            <a:noFill/>
                          </a:ln>
                        </pic:spPr>
                      </pic:pic>
                    </a:graphicData>
                  </a:graphic>
                </wp:inline>
              </w:drawing>
            </w:r>
            <w:r w:rsidRPr="00D1338B">
              <w:rPr>
                <w:rFonts w:ascii="Times New Roman" w:eastAsia="Calibri" w:hAnsi="Times New Roman"/>
                <w:sz w:val="24"/>
                <w:szCs w:val="24"/>
                <w:lang w:val="nl-NL"/>
              </w:rPr>
              <w:t xml:space="preserve"> và </w:t>
            </w:r>
            <w:r w:rsidR="001811F2">
              <w:rPr>
                <w:rFonts w:ascii="Times New Roman" w:hAnsi="Times New Roman"/>
                <w:noProof/>
              </w:rPr>
              <w:drawing>
                <wp:inline distT="0" distB="0" distL="0" distR="0">
                  <wp:extent cx="104775" cy="952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1" cstate="email">
                            <a:extLst>
                              <a:ext uri="{28A0092B-C50C-407E-A947-70E740481C1C}">
                                <a14:useLocalDpi xmlns:a14="http://schemas.microsoft.com/office/drawing/2010/main"/>
                              </a:ext>
                            </a:extLst>
                          </a:blip>
                          <a:srcRect/>
                          <a:stretch>
                            <a:fillRect/>
                          </a:stretch>
                        </pic:blipFill>
                        <pic:spPr bwMode="auto">
                          <a:xfrm>
                            <a:off x="0" y="0"/>
                            <a:ext cx="104775" cy="95250"/>
                          </a:xfrm>
                          <a:prstGeom prst="rect">
                            <a:avLst/>
                          </a:prstGeom>
                          <a:solidFill>
                            <a:srgbClr val="FFFFFF"/>
                          </a:solidFill>
                          <a:ln>
                            <a:noFill/>
                          </a:ln>
                        </pic:spPr>
                      </pic:pic>
                    </a:graphicData>
                  </a:graphic>
                </wp:inline>
              </w:drawing>
            </w:r>
            <w:r w:rsidRPr="00D1338B">
              <w:rPr>
                <w:rFonts w:ascii="Times New Roman" w:eastAsia="Calibri" w:hAnsi="Times New Roman"/>
                <w:sz w:val="24"/>
                <w:szCs w:val="24"/>
                <w:lang w:val="nl-NL"/>
              </w:rPr>
              <w:t xml:space="preserve"> ở góc dưới, bên trái cửa sổ để chuyển đổi giữa các chế độ hiển thị khác nhau (chế độ soạn thảo và chế độ sắp xếp). Quan sát sự thay đổi của màn hình và cho nhận xét.</w:t>
            </w:r>
          </w:p>
          <w:p w:rsidR="00D1338B" w:rsidRPr="00D1338B" w:rsidRDefault="00D1338B">
            <w:pPr>
              <w:widowControl w:val="0"/>
              <w:numPr>
                <w:ilvl w:val="0"/>
                <w:numId w:val="9"/>
              </w:numPr>
              <w:tabs>
                <w:tab w:val="left" w:pos="308"/>
              </w:tabs>
              <w:spacing w:after="200" w:line="276" w:lineRule="auto"/>
              <w:ind w:left="0" w:firstLine="0"/>
              <w:jc w:val="both"/>
              <w:rPr>
                <w:rFonts w:ascii="Times New Roman" w:hAnsi="Times New Roman"/>
              </w:rPr>
            </w:pPr>
            <w:r w:rsidRPr="00D1338B">
              <w:rPr>
                <w:rFonts w:ascii="Times New Roman" w:eastAsia="Calibri" w:hAnsi="Times New Roman"/>
                <w:sz w:val="24"/>
                <w:szCs w:val="24"/>
                <w:lang w:val="nl-NL"/>
              </w:rPr>
              <w:lastRenderedPageBreak/>
              <w:t xml:space="preserve">Để thoát khỏi PowerPoint, chọn </w:t>
            </w:r>
            <w:r w:rsidRPr="00D1338B">
              <w:rPr>
                <w:rFonts w:ascii="Times New Roman" w:eastAsia="Calibri" w:hAnsi="Times New Roman"/>
                <w:color w:val="3366FF"/>
                <w:sz w:val="24"/>
                <w:szCs w:val="24"/>
                <w:lang w:val="nl-NL"/>
              </w:rPr>
              <w:t xml:space="preserve">File </w:t>
            </w:r>
            <w:r w:rsidRPr="00D1338B">
              <w:rPr>
                <w:rFonts w:ascii="Times New Roman" w:eastAsia="Symbol" w:hAnsi="Times New Roman"/>
                <w:color w:val="3366FF"/>
                <w:sz w:val="24"/>
                <w:szCs w:val="24"/>
                <w:lang w:val="nl-NL"/>
              </w:rPr>
              <w:t></w:t>
            </w:r>
            <w:r w:rsidRPr="00D1338B">
              <w:rPr>
                <w:rFonts w:ascii="Times New Roman" w:eastAsia="Calibri" w:hAnsi="Times New Roman"/>
                <w:color w:val="3366FF"/>
                <w:sz w:val="24"/>
                <w:szCs w:val="24"/>
                <w:lang w:val="nl-NL"/>
              </w:rPr>
              <w:t xml:space="preserve"> Exit </w:t>
            </w:r>
            <w:r w:rsidRPr="00D1338B">
              <w:rPr>
                <w:rFonts w:ascii="Times New Roman" w:eastAsia="Calibri" w:hAnsi="Times New Roman"/>
                <w:sz w:val="24"/>
                <w:szCs w:val="24"/>
                <w:lang w:val="nl-NL"/>
              </w:rPr>
              <w:t xml:space="preserve">hoặc nháy nút </w:t>
            </w:r>
            <w:r w:rsidR="001811F2">
              <w:rPr>
                <w:rFonts w:ascii="Times New Roman" w:hAnsi="Times New Roman"/>
                <w:noProof/>
              </w:rPr>
              <w:drawing>
                <wp:inline distT="0" distB="0" distL="0" distR="0">
                  <wp:extent cx="152400" cy="133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2">
                            <a:extLst>
                              <a:ext uri="{28A0092B-C50C-407E-A947-70E740481C1C}">
                                <a14:useLocalDpi xmlns:a14="http://schemas.microsoft.com/office/drawing/2010/main"/>
                              </a:ext>
                            </a:extLst>
                          </a:blip>
                          <a:srcRect/>
                          <a:stretch>
                            <a:fillRect/>
                          </a:stretch>
                        </pic:blipFill>
                        <pic:spPr bwMode="auto">
                          <a:xfrm>
                            <a:off x="0" y="0"/>
                            <a:ext cx="152400" cy="133350"/>
                          </a:xfrm>
                          <a:prstGeom prst="rect">
                            <a:avLst/>
                          </a:prstGeom>
                          <a:solidFill>
                            <a:srgbClr val="FFFFFF"/>
                          </a:solidFill>
                          <a:ln>
                            <a:noFill/>
                          </a:ln>
                        </pic:spPr>
                      </pic:pic>
                    </a:graphicData>
                  </a:graphic>
                </wp:inline>
              </w:drawing>
            </w:r>
            <w:r w:rsidRPr="00D1338B">
              <w:rPr>
                <w:rFonts w:ascii="Times New Roman" w:eastAsia="Calibri" w:hAnsi="Times New Roman"/>
                <w:sz w:val="24"/>
                <w:szCs w:val="24"/>
                <w:lang w:val="nl-NL"/>
              </w:rPr>
              <w:t>.</w:t>
            </w:r>
          </w:p>
        </w:tc>
      </w:tr>
    </w:tbl>
    <w:p w:rsidR="00D1338B" w:rsidRPr="00D1338B" w:rsidRDefault="00D1338B">
      <w:pPr>
        <w:spacing w:line="320" w:lineRule="exact"/>
        <w:ind w:firstLine="437"/>
        <w:rPr>
          <w:rFonts w:ascii="Times New Roman" w:hAnsi="Times New Roman"/>
        </w:rPr>
      </w:pPr>
      <w:r w:rsidRPr="00D1338B">
        <w:rPr>
          <w:rFonts w:ascii="Times New Roman" w:hAnsi="Times New Roman"/>
          <w:b/>
          <w:sz w:val="24"/>
          <w:szCs w:val="24"/>
          <w:lang w:val="it-IT"/>
        </w:rPr>
        <w:lastRenderedPageBreak/>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lang w:val="it-IT"/>
        </w:rPr>
        <w:t xml:space="preserve">  - Về nhà học bài làm bài tập, thực hành(nếu có điều kiện) xem phần còn lại của bài.</w:t>
      </w: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tabs>
          <w:tab w:val="left" w:pos="851"/>
          <w:tab w:val="center" w:pos="4820"/>
          <w:tab w:val="right" w:pos="9639"/>
        </w:tabs>
        <w:rPr>
          <w:rFonts w:ascii="Times New Roman" w:eastAsia="Calibri" w:hAnsi="Times New Roman"/>
          <w:i/>
          <w:sz w:val="24"/>
          <w:szCs w:val="24"/>
          <w:lang w:val="it-IT"/>
        </w:rPr>
      </w:pPr>
    </w:p>
    <w:p w:rsidR="00D1338B" w:rsidRPr="00D1338B" w:rsidRDefault="00D1338B">
      <w:pPr>
        <w:spacing w:after="200" w:line="276" w:lineRule="auto"/>
        <w:rPr>
          <w:rFonts w:ascii="Times New Roman" w:hAnsi="Times New Roman"/>
        </w:rPr>
      </w:pPr>
      <w:r w:rsidRPr="00D1338B">
        <w:rPr>
          <w:rFonts w:ascii="Times New Roman" w:eastAsia="Calibri" w:hAnsi="Times New Roman"/>
          <w:i/>
          <w:color w:val="FF0000"/>
          <w:sz w:val="24"/>
          <w:szCs w:val="24"/>
          <w:lang w:val="it-IT"/>
        </w:rPr>
        <w:t xml:space="preserve">   </w:t>
      </w:r>
      <w:r w:rsidRPr="00D1338B">
        <w:rPr>
          <w:rFonts w:ascii="Times New Roman" w:eastAsia="Calibri" w:hAnsi="Times New Roman"/>
          <w:i/>
          <w:color w:val="FF0000"/>
          <w:sz w:val="24"/>
          <w:szCs w:val="24"/>
          <w:lang w:val="vi-VN"/>
        </w:rPr>
        <w:t>Tuần: 15</w:t>
      </w:r>
      <w:r w:rsidRPr="00D1338B">
        <w:rPr>
          <w:rFonts w:ascii="Times New Roman" w:eastAsia="Calibri" w:hAnsi="Times New Roman"/>
          <w:i/>
          <w:color w:val="FF0000"/>
          <w:sz w:val="24"/>
          <w:szCs w:val="24"/>
          <w:lang w:val="vi-VN"/>
        </w:rPr>
        <w:tab/>
      </w:r>
      <w:r w:rsidRPr="00D1338B">
        <w:rPr>
          <w:rFonts w:ascii="Times New Roman" w:eastAsia="Calibri" w:hAnsi="Times New Roman"/>
          <w:i/>
          <w:color w:val="FF0000"/>
          <w:sz w:val="24"/>
          <w:szCs w:val="24"/>
          <w:lang w:val="vi-VN"/>
        </w:rPr>
        <w:tab/>
      </w:r>
      <w:r w:rsidRPr="00D1338B">
        <w:rPr>
          <w:rFonts w:ascii="Times New Roman" w:eastAsia="Calibri" w:hAnsi="Times New Roman"/>
          <w:i/>
          <w:color w:val="FF0000"/>
          <w:sz w:val="24"/>
          <w:szCs w:val="24"/>
          <w:lang w:val="vi-VN"/>
        </w:rPr>
        <w:tab/>
      </w:r>
      <w:r w:rsidRPr="00D1338B">
        <w:rPr>
          <w:rFonts w:ascii="Times New Roman" w:eastAsia="Calibri" w:hAnsi="Times New Roman"/>
          <w:i/>
          <w:color w:val="FF0000"/>
          <w:sz w:val="24"/>
          <w:szCs w:val="24"/>
          <w:lang w:val="vi-VN"/>
        </w:rPr>
        <w:tab/>
      </w:r>
      <w:r w:rsidRPr="00D1338B">
        <w:rPr>
          <w:rFonts w:ascii="Times New Roman" w:eastAsia="Calibri" w:hAnsi="Times New Roman"/>
          <w:i/>
          <w:color w:val="FF0000"/>
          <w:sz w:val="24"/>
          <w:szCs w:val="24"/>
          <w:lang w:val="vi-VN"/>
        </w:rPr>
        <w:tab/>
        <w:t>Tiết: 30</w:t>
      </w:r>
      <w:r w:rsidRPr="00D1338B">
        <w:rPr>
          <w:rFonts w:ascii="Times New Roman" w:eastAsia="Calibri" w:hAnsi="Times New Roman"/>
          <w:i/>
          <w:color w:val="FF0000"/>
          <w:sz w:val="24"/>
          <w:szCs w:val="24"/>
          <w:lang w:val="vi-VN"/>
        </w:rPr>
        <w:tab/>
      </w:r>
      <w:r w:rsidRPr="00D1338B">
        <w:rPr>
          <w:rFonts w:ascii="Times New Roman" w:eastAsia="Calibri" w:hAnsi="Times New Roman"/>
          <w:i/>
          <w:color w:val="FF0000"/>
          <w:sz w:val="24"/>
          <w:szCs w:val="24"/>
          <w:lang w:val="vi-VN"/>
        </w:rPr>
        <w:tab/>
      </w:r>
      <w:r w:rsidRPr="00D1338B">
        <w:rPr>
          <w:rFonts w:ascii="Times New Roman" w:eastAsia="Calibri" w:hAnsi="Times New Roman"/>
          <w:i/>
          <w:color w:val="FF0000"/>
          <w:sz w:val="24"/>
          <w:szCs w:val="24"/>
          <w:lang w:val="vi-VN"/>
        </w:rPr>
        <w:tab/>
      </w:r>
      <w:r w:rsidRPr="00D1338B">
        <w:rPr>
          <w:rFonts w:ascii="Times New Roman" w:eastAsia="Calibri" w:hAnsi="Times New Roman"/>
          <w:i/>
          <w:color w:val="FF0000"/>
          <w:sz w:val="24"/>
          <w:szCs w:val="24"/>
          <w:lang w:val="vi-VN"/>
        </w:rPr>
        <w:tab/>
        <w:t>Ngày dạy: … / … / …</w:t>
      </w:r>
    </w:p>
    <w:p w:rsidR="00D1338B" w:rsidRPr="00D1338B" w:rsidRDefault="00D1338B">
      <w:pPr>
        <w:jc w:val="center"/>
        <w:rPr>
          <w:rFonts w:ascii="Times New Roman" w:hAnsi="Times New Roman"/>
        </w:rPr>
      </w:pPr>
      <w:r w:rsidRPr="00D1338B">
        <w:rPr>
          <w:rFonts w:ascii="Times New Roman" w:hAnsi="Times New Roman"/>
          <w:b/>
          <w:color w:val="FF0000"/>
          <w:sz w:val="24"/>
          <w:szCs w:val="24"/>
          <w:lang w:val="nl-NL"/>
        </w:rPr>
        <w:t>TH5. BÀI TRÌNH CHIẾU  ĐẦU TIÊN CỦA EM  (Tiết 2)</w:t>
      </w:r>
    </w:p>
    <w:p w:rsidR="00D1338B" w:rsidRPr="00D1338B" w:rsidRDefault="00D1338B">
      <w:pPr>
        <w:jc w:val="center"/>
        <w:rPr>
          <w:rFonts w:ascii="Times New Roman" w:hAnsi="Times New Roman"/>
          <w:b/>
          <w:sz w:val="24"/>
          <w:szCs w:val="24"/>
          <w:lang w:val="nl-NL"/>
        </w:rPr>
      </w:pPr>
    </w:p>
    <w:p w:rsidR="00D1338B" w:rsidRPr="00D1338B" w:rsidRDefault="00D1338B">
      <w:pPr>
        <w:rPr>
          <w:rFonts w:ascii="Times New Roman" w:hAnsi="Times New Roman"/>
        </w:rPr>
      </w:pPr>
      <w:r w:rsidRPr="00D1338B">
        <w:rPr>
          <w:rFonts w:ascii="Times New Roman" w:eastAsia="Calibri" w:hAnsi="Times New Roman"/>
          <w:b/>
          <w:bCs/>
          <w:sz w:val="24"/>
          <w:szCs w:val="24"/>
          <w:lang w:val="nl-NL"/>
        </w:rPr>
        <w:t>I. Mục tiêu</w:t>
      </w:r>
    </w:p>
    <w:p w:rsidR="00D1338B" w:rsidRPr="00D1338B" w:rsidRDefault="00D1338B">
      <w:pPr>
        <w:rPr>
          <w:rFonts w:ascii="Times New Roman" w:hAnsi="Times New Roman"/>
        </w:rPr>
      </w:pPr>
      <w:r w:rsidRPr="00D1338B">
        <w:rPr>
          <w:rFonts w:ascii="Times New Roman" w:eastAsia="Calibri" w:hAnsi="Times New Roman"/>
          <w:i/>
          <w:sz w:val="24"/>
          <w:szCs w:val="24"/>
          <w:lang w:val="nl-NL"/>
        </w:rPr>
        <w:t>1. Kiến thức</w:t>
      </w:r>
      <w:r w:rsidRPr="00D1338B">
        <w:rPr>
          <w:rFonts w:ascii="Times New Roman" w:eastAsia="Calibri" w:hAnsi="Times New Roman"/>
          <w:sz w:val="24"/>
          <w:szCs w:val="24"/>
          <w:lang w:val="nl-NL"/>
        </w:rPr>
        <w:t>:</w:t>
      </w:r>
      <w:r w:rsidRPr="00D1338B">
        <w:rPr>
          <w:rFonts w:ascii="Times New Roman" w:eastAsia="Calibri" w:hAnsi="Times New Roman"/>
          <w:color w:val="000000"/>
          <w:sz w:val="24"/>
          <w:szCs w:val="24"/>
          <w:lang w:val="nl-NL"/>
        </w:rPr>
        <w:t xml:space="preserve"> </w:t>
      </w:r>
    </w:p>
    <w:p w:rsidR="00D1338B" w:rsidRPr="00D1338B" w:rsidRDefault="00D1338B">
      <w:pPr>
        <w:ind w:firstLine="562"/>
        <w:jc w:val="both"/>
        <w:rPr>
          <w:rFonts w:ascii="Times New Roman" w:hAnsi="Times New Roman"/>
        </w:rPr>
      </w:pPr>
      <w:r w:rsidRPr="00D1338B">
        <w:rPr>
          <w:rFonts w:ascii="Times New Roman" w:eastAsia="Calibri" w:hAnsi="Times New Roman"/>
          <w:sz w:val="24"/>
          <w:szCs w:val="24"/>
          <w:lang w:val="nl-NL"/>
        </w:rPr>
        <w:t xml:space="preserve">- Khởi động và kết thúc PowerPoint, nhận biết màn hình làm việc của PowerPoint. </w:t>
      </w:r>
    </w:p>
    <w:p w:rsidR="00D1338B" w:rsidRPr="00D1338B" w:rsidRDefault="00D1338B">
      <w:pPr>
        <w:ind w:firstLine="567"/>
        <w:jc w:val="both"/>
        <w:rPr>
          <w:rFonts w:ascii="Times New Roman" w:hAnsi="Times New Roman"/>
        </w:rPr>
      </w:pPr>
      <w:r w:rsidRPr="00D1338B">
        <w:rPr>
          <w:rFonts w:ascii="Times New Roman" w:eastAsia="Calibri" w:hAnsi="Times New Roman"/>
          <w:sz w:val="24"/>
          <w:szCs w:val="24"/>
          <w:lang w:val="nl-NL"/>
        </w:rPr>
        <w:t>- Tạo thêm được trang chiếu mới, nhập nội dung dạng văn bản trên trang chiếu</w:t>
      </w:r>
    </w:p>
    <w:p w:rsidR="00D1338B" w:rsidRPr="00D1338B" w:rsidRDefault="00D1338B">
      <w:pPr>
        <w:jc w:val="both"/>
        <w:rPr>
          <w:rFonts w:ascii="Times New Roman" w:hAnsi="Times New Roman"/>
        </w:rPr>
      </w:pPr>
      <w:r w:rsidRPr="00D1338B">
        <w:rPr>
          <w:rFonts w:ascii="Times New Roman" w:eastAsia="Calibri" w:hAnsi="Times New Roman"/>
          <w:i/>
          <w:sz w:val="24"/>
          <w:szCs w:val="24"/>
          <w:lang w:val="nl-NL"/>
        </w:rPr>
        <w:t>2. Kĩ năng</w:t>
      </w:r>
      <w:r w:rsidRPr="00D1338B">
        <w:rPr>
          <w:rFonts w:ascii="Times New Roman" w:eastAsia="Calibri" w:hAnsi="Times New Roman"/>
          <w:sz w:val="24"/>
          <w:szCs w:val="24"/>
          <w:lang w:val="nl-NL"/>
        </w:rPr>
        <w:t xml:space="preserve">:  </w:t>
      </w:r>
    </w:p>
    <w:p w:rsidR="00D1338B" w:rsidRPr="00D1338B" w:rsidRDefault="00D1338B">
      <w:pPr>
        <w:ind w:firstLine="567"/>
        <w:jc w:val="both"/>
        <w:rPr>
          <w:rFonts w:ascii="Times New Roman" w:hAnsi="Times New Roman"/>
        </w:rPr>
      </w:pPr>
      <w:r w:rsidRPr="00D1338B">
        <w:rPr>
          <w:rFonts w:ascii="Times New Roman" w:eastAsia="Calibri" w:hAnsi="Times New Roman"/>
          <w:sz w:val="24"/>
          <w:szCs w:val="24"/>
          <w:lang w:val="nl-NL"/>
        </w:rPr>
        <w:t>- Tạo được bài trình chiếu gồm vài trang chiếu đơn giản.</w:t>
      </w:r>
    </w:p>
    <w:p w:rsidR="00D1338B" w:rsidRPr="00D1338B" w:rsidRDefault="00D1338B">
      <w:pPr>
        <w:jc w:val="both"/>
        <w:rPr>
          <w:rFonts w:ascii="Times New Roman" w:hAnsi="Times New Roman"/>
        </w:rPr>
      </w:pPr>
      <w:r w:rsidRPr="00D1338B">
        <w:rPr>
          <w:rFonts w:ascii="Times New Roman" w:eastAsia="Calibri" w:hAnsi="Times New Roman"/>
          <w:i/>
          <w:sz w:val="24"/>
          <w:szCs w:val="24"/>
          <w:lang w:val="nl-NL"/>
        </w:rPr>
        <w:t>3.Thái độ</w:t>
      </w:r>
      <w:r w:rsidRPr="00D1338B">
        <w:rPr>
          <w:rFonts w:ascii="Times New Roman" w:eastAsia="Calibri" w:hAnsi="Times New Roman"/>
          <w:sz w:val="24"/>
          <w:szCs w:val="24"/>
          <w:lang w:val="nl-NL"/>
        </w:rPr>
        <w:t xml:space="preserve">: </w:t>
      </w:r>
    </w:p>
    <w:p w:rsidR="00D1338B" w:rsidRPr="00D1338B" w:rsidRDefault="00D1338B">
      <w:pPr>
        <w:jc w:val="both"/>
        <w:rPr>
          <w:rFonts w:ascii="Times New Roman" w:hAnsi="Times New Roman"/>
        </w:rPr>
      </w:pPr>
      <w:r w:rsidRPr="00D1338B">
        <w:rPr>
          <w:rFonts w:ascii="Times New Roman" w:eastAsia="Calibri" w:hAnsi="Times New Roman"/>
          <w:sz w:val="24"/>
          <w:szCs w:val="24"/>
          <w:lang w:val="nl-NL"/>
        </w:rPr>
        <w:t xml:space="preserve">         - Giáo dục thái độ học tập nghiêm túc.</w:t>
      </w:r>
    </w:p>
    <w:p w:rsidR="00D1338B" w:rsidRPr="00D1338B" w:rsidRDefault="00D1338B">
      <w:pPr>
        <w:rPr>
          <w:rFonts w:ascii="Times New Roman" w:hAnsi="Times New Roman"/>
        </w:rPr>
      </w:pPr>
      <w:r w:rsidRPr="00D1338B">
        <w:rPr>
          <w:rFonts w:ascii="Times New Roman" w:hAnsi="Times New Roman"/>
          <w:i/>
          <w:sz w:val="24"/>
          <w:szCs w:val="24"/>
          <w:lang w:val="nl-NL"/>
        </w:rPr>
        <w:t xml:space="preserve">4. </w:t>
      </w:r>
      <w:r w:rsidRPr="00D1338B">
        <w:rPr>
          <w:rFonts w:ascii="Times New Roman" w:hAnsi="Times New Roman"/>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6"/>
          <w:lang w:val="nl-NL"/>
        </w:rPr>
        <w:t xml:space="preserve">- </w:t>
      </w:r>
      <w:r w:rsidRPr="00D1338B">
        <w:rPr>
          <w:rFonts w:ascii="Times New Roman" w:hAnsi="Times New Roman"/>
          <w:sz w:val="24"/>
          <w:szCs w:val="26"/>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6"/>
          <w:lang w:val="nl-NL"/>
        </w:rPr>
        <w:t>- Năng lực sử dụng CNTT-TT để hổ trợ học tập.</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6"/>
          <w:lang w:val="nl-NL"/>
        </w:rPr>
        <w:t>- Tự lập, tự tin, tự chủ và có tinh thần vượt khó.</w:t>
      </w:r>
    </w:p>
    <w:p w:rsidR="00D1338B" w:rsidRPr="00D1338B" w:rsidRDefault="00D1338B">
      <w:pPr>
        <w:rPr>
          <w:rFonts w:ascii="Times New Roman" w:hAnsi="Times New Roman"/>
        </w:rPr>
      </w:pPr>
      <w:r w:rsidRPr="00D1338B">
        <w:rPr>
          <w:rFonts w:ascii="Times New Roman" w:eastAsia="Calibri" w:hAnsi="Times New Roman"/>
          <w:b/>
          <w:bCs/>
          <w:sz w:val="24"/>
          <w:szCs w:val="24"/>
          <w:lang w:val="nl-NL"/>
        </w:rPr>
        <w:t>II. Chuẩn bị của giáo viên và học sinh</w:t>
      </w:r>
    </w:p>
    <w:p w:rsidR="00D1338B" w:rsidRPr="00D1338B" w:rsidRDefault="00D1338B">
      <w:pPr>
        <w:rPr>
          <w:rFonts w:ascii="Times New Roman" w:hAnsi="Times New Roman"/>
        </w:rPr>
      </w:pPr>
      <w:r w:rsidRPr="00D1338B">
        <w:rPr>
          <w:rFonts w:ascii="Times New Roman" w:eastAsia="Calibri" w:hAnsi="Times New Roman"/>
          <w:bCs/>
          <w:i/>
          <w:iCs/>
          <w:sz w:val="24"/>
          <w:szCs w:val="24"/>
          <w:lang w:val="nl-NL"/>
        </w:rPr>
        <w:t>1. Chuẩn bị của giáo viên:</w:t>
      </w:r>
    </w:p>
    <w:p w:rsidR="00D1338B" w:rsidRPr="00D1338B" w:rsidRDefault="00D1338B">
      <w:pPr>
        <w:rPr>
          <w:rFonts w:ascii="Times New Roman" w:hAnsi="Times New Roman"/>
        </w:rPr>
      </w:pPr>
      <w:r w:rsidRPr="00D1338B">
        <w:rPr>
          <w:rFonts w:ascii="Times New Roman" w:eastAsia="Calibri" w:hAnsi="Times New Roman"/>
          <w:sz w:val="24"/>
          <w:szCs w:val="24"/>
          <w:lang w:val="nl-NL"/>
        </w:rPr>
        <w:tab/>
      </w:r>
      <w:r w:rsidRPr="00D1338B">
        <w:rPr>
          <w:rFonts w:ascii="Times New Roman" w:eastAsia="Calibri" w:hAnsi="Times New Roman"/>
          <w:sz w:val="24"/>
          <w:szCs w:val="24"/>
          <w:lang w:val="nl-NL"/>
        </w:rPr>
        <w:tab/>
        <w:t>- Máy tính, máy chiếu, mạng internet.</w:t>
      </w:r>
    </w:p>
    <w:p w:rsidR="00D1338B" w:rsidRPr="00D1338B" w:rsidRDefault="00D1338B">
      <w:pPr>
        <w:rPr>
          <w:rFonts w:ascii="Times New Roman" w:hAnsi="Times New Roman"/>
        </w:rPr>
      </w:pPr>
      <w:r w:rsidRPr="00D1338B">
        <w:rPr>
          <w:rFonts w:ascii="Times New Roman" w:eastAsia="Calibri" w:hAnsi="Times New Roman"/>
          <w:sz w:val="24"/>
          <w:szCs w:val="24"/>
          <w:lang w:val="nl-NL"/>
        </w:rPr>
        <w:tab/>
      </w:r>
      <w:r w:rsidRPr="00D1338B">
        <w:rPr>
          <w:rFonts w:ascii="Times New Roman" w:eastAsia="Calibri" w:hAnsi="Times New Roman"/>
          <w:sz w:val="24"/>
          <w:szCs w:val="24"/>
          <w:lang w:val="nl-NL"/>
        </w:rPr>
        <w:tab/>
        <w:t>- Tài liệu, giáo án.</w:t>
      </w:r>
    </w:p>
    <w:p w:rsidR="00D1338B" w:rsidRPr="00D1338B" w:rsidRDefault="00D1338B">
      <w:pPr>
        <w:rPr>
          <w:rFonts w:ascii="Times New Roman" w:hAnsi="Times New Roman"/>
        </w:rPr>
      </w:pPr>
      <w:r w:rsidRPr="00D1338B">
        <w:rPr>
          <w:rFonts w:ascii="Times New Roman" w:eastAsia="Calibri" w:hAnsi="Times New Roman"/>
          <w:i/>
          <w:sz w:val="24"/>
          <w:szCs w:val="24"/>
          <w:lang w:val="nl-NL"/>
        </w:rPr>
        <w:t>2</w:t>
      </w:r>
      <w:r w:rsidRPr="00D1338B">
        <w:rPr>
          <w:rFonts w:ascii="Times New Roman" w:eastAsia="Calibri" w:hAnsi="Times New Roman"/>
          <w:bCs/>
          <w:i/>
          <w:iCs/>
          <w:sz w:val="24"/>
          <w:szCs w:val="24"/>
          <w:lang w:val="nl-NL"/>
        </w:rPr>
        <w:t>. Chuẩn bị của học sinh:</w:t>
      </w:r>
    </w:p>
    <w:p w:rsidR="00D1338B" w:rsidRPr="00D1338B" w:rsidRDefault="00D1338B">
      <w:pPr>
        <w:rPr>
          <w:rFonts w:ascii="Times New Roman" w:hAnsi="Times New Roman"/>
        </w:rPr>
      </w:pPr>
      <w:r w:rsidRPr="00D1338B">
        <w:rPr>
          <w:rFonts w:ascii="Times New Roman" w:eastAsia="Calibri" w:hAnsi="Times New Roman"/>
          <w:sz w:val="24"/>
          <w:szCs w:val="24"/>
          <w:lang w:val="nl-NL"/>
        </w:rPr>
        <w:tab/>
      </w:r>
      <w:r w:rsidRPr="00D1338B">
        <w:rPr>
          <w:rFonts w:ascii="Times New Roman" w:eastAsia="Calibri" w:hAnsi="Times New Roman"/>
          <w:sz w:val="24"/>
          <w:szCs w:val="24"/>
          <w:lang w:val="nl-NL"/>
        </w:rPr>
        <w:tab/>
        <w:t>- Vở ghi, tài liệu.</w:t>
      </w:r>
    </w:p>
    <w:p w:rsidR="00D1338B" w:rsidRPr="00D1338B" w:rsidRDefault="00D1338B">
      <w:pPr>
        <w:rPr>
          <w:rFonts w:ascii="Times New Roman" w:hAnsi="Times New Roman"/>
        </w:rPr>
      </w:pPr>
      <w:r w:rsidRPr="00D1338B">
        <w:rPr>
          <w:rFonts w:ascii="Times New Roman" w:eastAsia="Calibri" w:hAnsi="Times New Roman"/>
          <w:b/>
          <w:bCs/>
          <w:sz w:val="24"/>
          <w:szCs w:val="24"/>
          <w:lang w:val="nl-NL"/>
        </w:rPr>
        <w:t>III. Tiến trình bài dạy</w:t>
      </w:r>
    </w:p>
    <w:p w:rsidR="00D1338B" w:rsidRPr="00D1338B" w:rsidRDefault="00D1338B">
      <w:pPr>
        <w:rPr>
          <w:rFonts w:ascii="Times New Roman" w:hAnsi="Times New Roman"/>
        </w:rPr>
      </w:pPr>
      <w:r w:rsidRPr="00D1338B">
        <w:rPr>
          <w:rFonts w:ascii="Times New Roman" w:hAnsi="Times New Roman"/>
          <w:b/>
          <w:bCs/>
          <w:iCs/>
          <w:color w:val="000000"/>
          <w:sz w:val="24"/>
          <w:lang w:val="pt-BR"/>
        </w:rPr>
        <w:t>Hoạt động 1: Khởi động</w:t>
      </w:r>
    </w:p>
    <w:p w:rsidR="00D1338B" w:rsidRPr="00D1338B" w:rsidRDefault="00D1338B">
      <w:pPr>
        <w:jc w:val="both"/>
        <w:rPr>
          <w:rFonts w:ascii="Times New Roman" w:hAnsi="Times New Roman"/>
        </w:rPr>
      </w:pPr>
      <w:r w:rsidRPr="00D1338B">
        <w:rPr>
          <w:rFonts w:ascii="Times New Roman" w:eastAsia="Calibri" w:hAnsi="Times New Roman"/>
          <w:bCs/>
          <w:i/>
          <w:iCs/>
          <w:sz w:val="24"/>
          <w:szCs w:val="24"/>
          <w:lang w:val="nl-NL"/>
        </w:rPr>
        <w:t>1. Ổn định lớp</w:t>
      </w:r>
    </w:p>
    <w:p w:rsidR="00D1338B" w:rsidRPr="00D1338B" w:rsidRDefault="00D1338B">
      <w:pPr>
        <w:jc w:val="both"/>
        <w:rPr>
          <w:rFonts w:ascii="Times New Roman" w:hAnsi="Times New Roman"/>
        </w:rPr>
      </w:pPr>
      <w:r w:rsidRPr="00D1338B">
        <w:rPr>
          <w:rFonts w:ascii="Times New Roman" w:eastAsia="Calibri" w:hAnsi="Times New Roman"/>
          <w:bCs/>
          <w:i/>
          <w:iCs/>
          <w:sz w:val="24"/>
          <w:szCs w:val="24"/>
          <w:lang w:val="nl-NL"/>
        </w:rPr>
        <w:t>2. Kiểm tra bài cũ: Không KT</w:t>
      </w:r>
    </w:p>
    <w:p w:rsidR="00D1338B" w:rsidRPr="00D1338B" w:rsidRDefault="00D1338B">
      <w:pPr>
        <w:spacing w:after="120" w:line="320" w:lineRule="exact"/>
        <w:rPr>
          <w:rFonts w:ascii="Times New Roman" w:hAnsi="Times New Roman"/>
        </w:rPr>
      </w:pPr>
      <w:r w:rsidRPr="00D1338B">
        <w:rPr>
          <w:rFonts w:ascii="Times New Roman" w:hAnsi="Times New Roman"/>
          <w:b/>
          <w:bCs/>
          <w:iCs/>
          <w:color w:val="000000"/>
          <w:sz w:val="24"/>
          <w:lang w:val="pt-BR"/>
        </w:rPr>
        <w:t>Hoạt động 2 : Hình thành kiến thức</w:t>
      </w:r>
    </w:p>
    <w:p w:rsidR="00D1338B" w:rsidRPr="00D1338B" w:rsidRDefault="00D1338B">
      <w:pPr>
        <w:spacing w:line="320" w:lineRule="exact"/>
        <w:rPr>
          <w:rFonts w:ascii="Times New Roman" w:hAnsi="Times New Roman"/>
        </w:rPr>
      </w:pPr>
      <w:r w:rsidRPr="00D1338B">
        <w:rPr>
          <w:rFonts w:ascii="Times New Roman" w:hAnsi="Times New Roman"/>
          <w:b/>
          <w:sz w:val="24"/>
          <w:szCs w:val="24"/>
          <w:lang w:val="nl-NL"/>
        </w:rPr>
        <w:lastRenderedPageBreak/>
        <w:t>Hoạt động 3 : Luyện tập</w:t>
      </w:r>
    </w:p>
    <w:p w:rsidR="00D1338B" w:rsidRPr="00D1338B" w:rsidRDefault="00D1338B">
      <w:pPr>
        <w:spacing w:line="320" w:lineRule="exact"/>
        <w:rPr>
          <w:rFonts w:ascii="Times New Roman" w:hAnsi="Times New Roman"/>
        </w:rPr>
      </w:pPr>
      <w:r w:rsidRPr="00D1338B">
        <w:rPr>
          <w:rFonts w:ascii="Times New Roman" w:hAnsi="Times New Roman"/>
          <w:b/>
          <w:sz w:val="24"/>
          <w:szCs w:val="24"/>
          <w:lang w:val="it-IT"/>
        </w:rPr>
        <w:t>Hoạt động 4: Vận dụng</w:t>
      </w:r>
    </w:p>
    <w:tbl>
      <w:tblPr>
        <w:tblW w:w="5000" w:type="pct"/>
        <w:tblLayout w:type="fixed"/>
        <w:tblLook w:val="0000" w:firstRow="0" w:lastRow="0" w:firstColumn="0" w:lastColumn="0" w:noHBand="0" w:noVBand="0"/>
      </w:tblPr>
      <w:tblGrid>
        <w:gridCol w:w="4548"/>
        <w:gridCol w:w="4458"/>
        <w:gridCol w:w="236"/>
      </w:tblGrid>
      <w:tr w:rsidR="00D1338B" w:rsidRPr="00D1338B">
        <w:trPr>
          <w:trHeight w:val="386"/>
          <w:tblHeader/>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widowControl w:val="0"/>
              <w:jc w:val="center"/>
              <w:rPr>
                <w:rFonts w:ascii="Times New Roman" w:hAnsi="Times New Roman"/>
              </w:rPr>
            </w:pPr>
            <w:r w:rsidRPr="00D1338B">
              <w:rPr>
                <w:rFonts w:ascii="Times New Roman" w:hAnsi="Times New Roman"/>
                <w:b/>
                <w:i/>
                <w:sz w:val="24"/>
                <w:szCs w:val="24"/>
                <w:lang w:val="nl-NL"/>
              </w:rPr>
              <w:t>Hoạt động của thầy và trò</w:t>
            </w:r>
          </w:p>
        </w:tc>
        <w:tc>
          <w:tcPr>
            <w:tcW w:w="5102"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widowControl w:val="0"/>
              <w:jc w:val="center"/>
              <w:rPr>
                <w:rFonts w:ascii="Times New Roman" w:hAnsi="Times New Roman"/>
              </w:rPr>
            </w:pPr>
            <w:r w:rsidRPr="00D1338B">
              <w:rPr>
                <w:rFonts w:ascii="Times New Roman" w:hAnsi="Times New Roman"/>
                <w:b/>
                <w:i/>
                <w:sz w:val="24"/>
                <w:szCs w:val="24"/>
              </w:rPr>
              <w:t>Ghi bảng</w:t>
            </w:r>
          </w:p>
        </w:tc>
      </w:tr>
      <w:tr w:rsidR="00D1338B" w:rsidRPr="00D1338B">
        <w:trPr>
          <w:trHeight w:val="413"/>
        </w:trPr>
        <w:tc>
          <w:tcPr>
            <w:tcW w:w="10131" w:type="dxa"/>
            <w:gridSpan w:val="2"/>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vi-VN"/>
              </w:rPr>
              <w:t>Hoạt động 1:</w:t>
            </w:r>
            <w:r w:rsidRPr="00D1338B">
              <w:rPr>
                <w:rFonts w:ascii="Times New Roman" w:hAnsi="Times New Roman"/>
                <w:b/>
                <w:bCs/>
                <w:i/>
                <w:sz w:val="24"/>
                <w:szCs w:val="24"/>
                <w:lang w:val="vi-VN"/>
              </w:rPr>
              <w:t xml:space="preserve"> </w:t>
            </w:r>
            <w:r w:rsidRPr="00D1338B">
              <w:rPr>
                <w:rFonts w:ascii="Times New Roman" w:hAnsi="Times New Roman"/>
                <w:b/>
                <w:bCs/>
                <w:i/>
                <w:sz w:val="24"/>
                <w:szCs w:val="24"/>
                <w:lang w:val="nl-NL"/>
              </w:rPr>
              <w:t>Hướng dẫn ban đầu</w:t>
            </w:r>
          </w:p>
        </w:tc>
        <w:tc>
          <w:tcPr>
            <w:tcW w:w="73" w:type="dxa"/>
            <w:shd w:val="clear" w:color="auto" w:fill="auto"/>
          </w:tcPr>
          <w:p w:rsidR="00D1338B" w:rsidRPr="00D1338B" w:rsidRDefault="00D1338B">
            <w:pPr>
              <w:widowControl w:val="0"/>
              <w:rPr>
                <w:rFonts w:ascii="Times New Roman" w:hAnsi="Times New Roman"/>
              </w:rPr>
            </w:pPr>
          </w:p>
        </w:tc>
      </w:tr>
      <w:tr w:rsidR="00D1338B" w:rsidRPr="00D1338B">
        <w:trPr>
          <w:trHeight w:val="1430"/>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b/>
                <w:bCs/>
                <w:sz w:val="24"/>
                <w:szCs w:val="24"/>
                <w:lang w:val="nl-NL"/>
              </w:rPr>
            </w:pPr>
          </w:p>
        </w:tc>
        <w:tc>
          <w:tcPr>
            <w:tcW w:w="5102"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hAnsi="Times New Roman"/>
                <w:sz w:val="24"/>
                <w:szCs w:val="24"/>
                <w:lang w:val="nl-NL"/>
              </w:rPr>
              <w:t>HS : Ổn định vị trí trên các máy.</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nl-NL"/>
              </w:rPr>
              <w:t>HS : Kiểm tra tình trạng máy tính của mình =&gt; Báo cáo tình hình cho Gv.</w:t>
            </w:r>
          </w:p>
        </w:tc>
      </w:tr>
      <w:tr w:rsidR="00D1338B" w:rsidRPr="00D1338B">
        <w:trPr>
          <w:trHeight w:val="525"/>
        </w:trPr>
        <w:tc>
          <w:tcPr>
            <w:tcW w:w="10204" w:type="dxa"/>
            <w:gridSpan w:val="3"/>
            <w:tcBorders>
              <w:top w:val="single" w:sz="4" w:space="0" w:color="000000"/>
              <w:bottom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i/>
                <w:sz w:val="24"/>
                <w:szCs w:val="24"/>
                <w:lang w:val="nl-NL"/>
              </w:rPr>
              <w:t>Hoạt động 2: Hướng dẫn thường xuyên</w:t>
            </w:r>
          </w:p>
        </w:tc>
      </w:tr>
      <w:tr w:rsidR="00D1338B" w:rsidRPr="00D1338B">
        <w:trPr>
          <w:trHeight w:val="2911"/>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hAnsi="Times New Roman"/>
                <w:sz w:val="24"/>
                <w:szCs w:val="24"/>
                <w:lang w:val="nl-NL"/>
              </w:rPr>
              <w:t>GV nhấn mạnh những kiến thức trọng tâm để học sinh vận dụng vào bài tập.</w:t>
            </w:r>
          </w:p>
          <w:p w:rsidR="00D1338B" w:rsidRPr="00D1338B" w:rsidRDefault="00D1338B">
            <w:pPr>
              <w:widowControl w:val="0"/>
              <w:rPr>
                <w:rFonts w:ascii="Times New Roman" w:hAnsi="Times New Roman"/>
              </w:rPr>
            </w:pPr>
            <w:r w:rsidRPr="00D1338B">
              <w:rPr>
                <w:rFonts w:ascii="Times New Roman" w:hAnsi="Times New Roman"/>
                <w:sz w:val="24"/>
                <w:szCs w:val="24"/>
                <w:lang w:val="nl-NL"/>
              </w:rPr>
              <w:t>GV : Phổ biến nội dung yêu cầu chung trong tiết thực hành .</w:t>
            </w:r>
          </w:p>
          <w:p w:rsidR="00D1338B" w:rsidRPr="00D1338B" w:rsidRDefault="00D1338B">
            <w:pPr>
              <w:widowControl w:val="0"/>
              <w:rPr>
                <w:rFonts w:ascii="Times New Roman" w:hAnsi="Times New Roman"/>
              </w:rPr>
            </w:pPr>
            <w:r w:rsidRPr="00D1338B">
              <w:rPr>
                <w:rFonts w:ascii="Times New Roman" w:hAnsi="Times New Roman"/>
                <w:sz w:val="24"/>
                <w:szCs w:val="24"/>
                <w:lang w:val="nl-NL"/>
              </w:rPr>
              <w:t>GV làm mẫu cho HS quan sát một lần.</w:t>
            </w:r>
          </w:p>
          <w:p w:rsidR="00D1338B" w:rsidRPr="00D1338B" w:rsidRDefault="00D1338B">
            <w:pPr>
              <w:widowControl w:val="0"/>
              <w:rPr>
                <w:rFonts w:ascii="Times New Roman" w:hAnsi="Times New Roman"/>
              </w:rPr>
            </w:pPr>
            <w:r w:rsidRPr="00D1338B">
              <w:rPr>
                <w:rFonts w:ascii="Times New Roman" w:hAnsi="Times New Roman"/>
                <w:sz w:val="24"/>
                <w:szCs w:val="24"/>
                <w:lang w:val="nl-NL"/>
              </w:rPr>
              <w:t>HS: Lắng nghe và ghi nhớ</w:t>
            </w:r>
          </w:p>
          <w:p w:rsidR="00D1338B" w:rsidRPr="00D1338B" w:rsidRDefault="00D1338B">
            <w:pPr>
              <w:widowControl w:val="0"/>
              <w:rPr>
                <w:rFonts w:ascii="Times New Roman" w:hAnsi="Times New Roman"/>
              </w:rPr>
            </w:pPr>
            <w:r w:rsidRPr="00D1338B">
              <w:rPr>
                <w:rFonts w:ascii="Times New Roman" w:hAnsi="Times New Roman"/>
                <w:sz w:val="24"/>
                <w:szCs w:val="24"/>
                <w:lang w:val="nl-NL"/>
              </w:rPr>
              <w:t>HS : Quan sát, làm thử.</w:t>
            </w:r>
          </w:p>
          <w:p w:rsidR="00D1338B" w:rsidRPr="00D1338B" w:rsidRDefault="00D1338B">
            <w:pPr>
              <w:widowControl w:val="0"/>
              <w:rPr>
                <w:rFonts w:ascii="Times New Roman" w:hAnsi="Times New Roman"/>
              </w:rPr>
            </w:pPr>
            <w:r w:rsidRPr="00D1338B">
              <w:rPr>
                <w:rFonts w:ascii="Times New Roman" w:hAnsi="Times New Roman"/>
                <w:sz w:val="24"/>
                <w:szCs w:val="24"/>
                <w:lang w:val="nl-NL"/>
              </w:rPr>
              <w:t>GV: Thông báo rõ công việc của HS và yêu cầu học sinh thực hành trên máy</w:t>
            </w:r>
          </w:p>
          <w:p w:rsidR="00D1338B" w:rsidRPr="00D1338B" w:rsidRDefault="00D1338B">
            <w:pPr>
              <w:widowControl w:val="0"/>
              <w:numPr>
                <w:ilvl w:val="0"/>
                <w:numId w:val="8"/>
              </w:numPr>
              <w:tabs>
                <w:tab w:val="left" w:pos="462"/>
              </w:tabs>
              <w:spacing w:after="200" w:line="276" w:lineRule="auto"/>
              <w:ind w:left="0" w:hanging="228"/>
              <w:rPr>
                <w:rFonts w:ascii="Times New Roman" w:hAnsi="Times New Roman"/>
              </w:rPr>
            </w:pPr>
            <w:r w:rsidRPr="00D1338B">
              <w:rPr>
                <w:rFonts w:ascii="Times New Roman" w:hAnsi="Times New Roman"/>
                <w:sz w:val="24"/>
                <w:szCs w:val="24"/>
                <w:lang w:val="nl-NL"/>
              </w:rPr>
              <w:t>Quan sát học sinh làm bài. Học sinh nào làm sai, giáo viên nhắc nhở và đặt ra câu hỏi giúp các em nhớ lại kiến thức và tự động sửa lại bài.</w:t>
            </w:r>
          </w:p>
          <w:p w:rsidR="00D1338B" w:rsidRPr="00D1338B" w:rsidRDefault="00D1338B">
            <w:pPr>
              <w:widowControl w:val="0"/>
              <w:numPr>
                <w:ilvl w:val="0"/>
                <w:numId w:val="8"/>
              </w:numPr>
              <w:tabs>
                <w:tab w:val="left" w:pos="462"/>
              </w:tabs>
              <w:spacing w:after="200" w:line="276" w:lineRule="auto"/>
              <w:ind w:left="0" w:hanging="228"/>
              <w:rPr>
                <w:rFonts w:ascii="Times New Roman" w:hAnsi="Times New Roman"/>
              </w:rPr>
            </w:pPr>
            <w:r w:rsidRPr="00D1338B">
              <w:rPr>
                <w:rFonts w:ascii="Times New Roman" w:hAnsi="Times New Roman"/>
                <w:sz w:val="24"/>
                <w:szCs w:val="24"/>
                <w:lang w:val="nl-NL"/>
              </w:rPr>
              <w:t>Nhắc nhở cả lớp khi có nhiều em cùng sai một lỗi, uốn nắn sai sót.</w:t>
            </w:r>
          </w:p>
          <w:p w:rsidR="00D1338B" w:rsidRPr="00D1338B" w:rsidRDefault="00D1338B">
            <w:pPr>
              <w:widowControl w:val="0"/>
              <w:numPr>
                <w:ilvl w:val="0"/>
                <w:numId w:val="8"/>
              </w:numPr>
              <w:tabs>
                <w:tab w:val="left" w:pos="462"/>
              </w:tabs>
              <w:spacing w:after="200" w:line="276" w:lineRule="auto"/>
              <w:ind w:left="0" w:hanging="228"/>
              <w:rPr>
                <w:rFonts w:ascii="Times New Roman" w:hAnsi="Times New Roman"/>
              </w:rPr>
            </w:pPr>
            <w:r w:rsidRPr="00D1338B">
              <w:rPr>
                <w:rFonts w:ascii="Times New Roman" w:hAnsi="Times New Roman"/>
                <w:sz w:val="24"/>
                <w:szCs w:val="24"/>
                <w:lang w:val="nl-NL"/>
              </w:rPr>
              <w:t>Khen ngợi các em làm tốt, động viên nhắc nhở và tháo gỡ thắc mắc cho học sinh yếu.</w:t>
            </w:r>
          </w:p>
          <w:p w:rsidR="00D1338B" w:rsidRPr="00D1338B" w:rsidRDefault="00D1338B">
            <w:pPr>
              <w:widowControl w:val="0"/>
              <w:numPr>
                <w:ilvl w:val="0"/>
                <w:numId w:val="8"/>
              </w:numPr>
              <w:tabs>
                <w:tab w:val="left" w:pos="462"/>
              </w:tabs>
              <w:spacing w:after="200" w:line="276" w:lineRule="auto"/>
              <w:ind w:left="0" w:hanging="228"/>
              <w:rPr>
                <w:rFonts w:ascii="Times New Roman" w:hAnsi="Times New Roman"/>
              </w:rPr>
            </w:pPr>
            <w:r w:rsidRPr="00D1338B">
              <w:rPr>
                <w:rFonts w:ascii="Times New Roman" w:hAnsi="Times New Roman"/>
                <w:sz w:val="24"/>
                <w:szCs w:val="24"/>
                <w:lang w:val="nl-NL"/>
              </w:rPr>
              <w:t>Cho học sinh phát biểu các thắc mắc và giải đáp .</w:t>
            </w:r>
          </w:p>
          <w:p w:rsidR="00D1338B" w:rsidRPr="00D1338B" w:rsidRDefault="00D1338B">
            <w:pPr>
              <w:widowControl w:val="0"/>
              <w:numPr>
                <w:ilvl w:val="0"/>
                <w:numId w:val="8"/>
              </w:numPr>
              <w:tabs>
                <w:tab w:val="left" w:pos="462"/>
              </w:tabs>
              <w:spacing w:after="200" w:line="276" w:lineRule="auto"/>
              <w:ind w:left="0" w:hanging="285"/>
              <w:rPr>
                <w:rFonts w:ascii="Times New Roman" w:hAnsi="Times New Roman"/>
              </w:rPr>
            </w:pPr>
            <w:r w:rsidRPr="00D1338B">
              <w:rPr>
                <w:rFonts w:ascii="Times New Roman" w:hAnsi="Times New Roman"/>
                <w:sz w:val="24"/>
                <w:szCs w:val="24"/>
                <w:lang w:val="nl-NL"/>
              </w:rPr>
              <w:t>Lưu ý những lỗi mà HS thường hay mắc phải.</w:t>
            </w:r>
          </w:p>
          <w:p w:rsidR="00D1338B" w:rsidRPr="00D1338B" w:rsidRDefault="00D1338B">
            <w:pPr>
              <w:widowControl w:val="0"/>
              <w:numPr>
                <w:ilvl w:val="0"/>
                <w:numId w:val="8"/>
              </w:numPr>
              <w:tabs>
                <w:tab w:val="left" w:pos="462"/>
              </w:tabs>
              <w:spacing w:after="200" w:line="276" w:lineRule="auto"/>
              <w:ind w:left="0" w:hanging="315"/>
              <w:jc w:val="both"/>
              <w:rPr>
                <w:rFonts w:ascii="Times New Roman" w:hAnsi="Times New Roman"/>
              </w:rPr>
            </w:pPr>
            <w:r w:rsidRPr="00D1338B">
              <w:rPr>
                <w:rFonts w:ascii="Times New Roman" w:hAnsi="Times New Roman"/>
                <w:sz w:val="24"/>
                <w:szCs w:val="24"/>
                <w:lang w:val="nl-NL"/>
              </w:rPr>
              <w:t>Tiếp tục ghi nhận, giúp đỡ các học sinh yếu để các em làm theo đúng tiến trình của lớp.</w:t>
            </w:r>
          </w:p>
          <w:p w:rsidR="00D1338B" w:rsidRPr="00D1338B" w:rsidRDefault="00D1338B">
            <w:pPr>
              <w:widowControl w:val="0"/>
              <w:rPr>
                <w:rFonts w:ascii="Times New Roman" w:hAnsi="Times New Roman"/>
              </w:rPr>
            </w:pPr>
            <w:r w:rsidRPr="00D1338B">
              <w:rPr>
                <w:rFonts w:ascii="Times New Roman" w:hAnsi="Times New Roman"/>
                <w:sz w:val="24"/>
                <w:szCs w:val="24"/>
                <w:lang w:val="nl-NL"/>
              </w:rPr>
              <w:t>Kiểm tra bài thực hành hoàn chỉnh của HS và nhắc nhở những lỗi sai và khen những bạn có thao tác tốt</w:t>
            </w:r>
          </w:p>
          <w:p w:rsidR="00D1338B" w:rsidRPr="00D1338B" w:rsidRDefault="00D1338B">
            <w:pPr>
              <w:widowControl w:val="0"/>
              <w:rPr>
                <w:rFonts w:ascii="Times New Roman" w:hAnsi="Times New Roman"/>
                <w:b/>
                <w:sz w:val="24"/>
                <w:szCs w:val="24"/>
                <w:lang w:val="nl-NL"/>
              </w:rPr>
            </w:pPr>
          </w:p>
        </w:tc>
        <w:tc>
          <w:tcPr>
            <w:tcW w:w="5102"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sz w:val="24"/>
                <w:szCs w:val="24"/>
                <w:lang w:val="nl-NL"/>
              </w:rPr>
              <w:t>1. Các kiến thức cần thiết</w:t>
            </w:r>
            <w:r w:rsidRPr="00D1338B">
              <w:rPr>
                <w:rFonts w:ascii="Times New Roman" w:hAnsi="Times New Roman"/>
                <w:sz w:val="24"/>
                <w:szCs w:val="24"/>
                <w:lang w:val="nl-NL"/>
              </w:rPr>
              <w:t xml:space="preserve"> :</w:t>
            </w:r>
          </w:p>
          <w:p w:rsidR="00D1338B" w:rsidRPr="00D1338B" w:rsidRDefault="00D1338B">
            <w:pPr>
              <w:widowControl w:val="0"/>
              <w:numPr>
                <w:ilvl w:val="0"/>
                <w:numId w:val="12"/>
              </w:numPr>
              <w:spacing w:after="200" w:line="276" w:lineRule="auto"/>
              <w:ind w:left="0"/>
              <w:rPr>
                <w:rFonts w:ascii="Times New Roman" w:hAnsi="Times New Roman"/>
              </w:rPr>
            </w:pPr>
            <w:r w:rsidRPr="00D1338B">
              <w:rPr>
                <w:rFonts w:ascii="Times New Roman" w:hAnsi="Times New Roman"/>
                <w:bCs/>
                <w:color w:val="000000"/>
                <w:sz w:val="24"/>
                <w:szCs w:val="24"/>
                <w:lang w:val="nl-NL"/>
              </w:rPr>
              <w:t xml:space="preserve">Khởi động </w:t>
            </w:r>
            <w:r w:rsidRPr="00D1338B">
              <w:rPr>
                <w:rFonts w:ascii="Times New Roman" w:hAnsi="Times New Roman"/>
                <w:color w:val="3366FF"/>
                <w:sz w:val="24"/>
                <w:szCs w:val="24"/>
                <w:lang w:val="nl-NL"/>
              </w:rPr>
              <w:t>Microsoft PowerPoint.</w:t>
            </w:r>
          </w:p>
          <w:p w:rsidR="00D1338B" w:rsidRPr="00D1338B" w:rsidRDefault="00D1338B">
            <w:pPr>
              <w:widowControl w:val="0"/>
              <w:numPr>
                <w:ilvl w:val="0"/>
                <w:numId w:val="12"/>
              </w:numPr>
              <w:spacing w:after="200" w:line="276" w:lineRule="auto"/>
              <w:ind w:left="0"/>
              <w:rPr>
                <w:rFonts w:ascii="Times New Roman" w:hAnsi="Times New Roman"/>
              </w:rPr>
            </w:pPr>
            <w:r w:rsidRPr="00D1338B">
              <w:rPr>
                <w:rFonts w:ascii="Times New Roman" w:hAnsi="Times New Roman"/>
                <w:color w:val="3366FF"/>
                <w:sz w:val="24"/>
                <w:szCs w:val="24"/>
                <w:lang w:val="nl-NL"/>
              </w:rPr>
              <w:t>Chèn thêm trang chiếu mới.</w:t>
            </w:r>
          </w:p>
          <w:p w:rsidR="00D1338B" w:rsidRPr="00D1338B" w:rsidRDefault="00D1338B">
            <w:pPr>
              <w:widowControl w:val="0"/>
              <w:numPr>
                <w:ilvl w:val="0"/>
                <w:numId w:val="12"/>
              </w:numPr>
              <w:spacing w:after="200" w:line="276" w:lineRule="auto"/>
              <w:ind w:left="0"/>
              <w:rPr>
                <w:rFonts w:ascii="Times New Roman" w:hAnsi="Times New Roman"/>
              </w:rPr>
            </w:pPr>
            <w:r w:rsidRPr="00D1338B">
              <w:rPr>
                <w:rFonts w:ascii="Times New Roman" w:hAnsi="Times New Roman"/>
                <w:color w:val="3366FF"/>
                <w:sz w:val="24"/>
                <w:szCs w:val="24"/>
                <w:lang w:val="nl-NL"/>
              </w:rPr>
              <w:t>Gõ nội dung vào trang chiếu.</w:t>
            </w:r>
          </w:p>
          <w:p w:rsidR="00D1338B" w:rsidRPr="00D1338B" w:rsidRDefault="00D1338B">
            <w:pPr>
              <w:widowControl w:val="0"/>
              <w:numPr>
                <w:ilvl w:val="0"/>
                <w:numId w:val="12"/>
              </w:numPr>
              <w:spacing w:after="200" w:line="276" w:lineRule="auto"/>
              <w:ind w:left="0"/>
              <w:rPr>
                <w:rFonts w:ascii="Times New Roman" w:hAnsi="Times New Roman"/>
              </w:rPr>
            </w:pPr>
            <w:r w:rsidRPr="00D1338B">
              <w:rPr>
                <w:rFonts w:ascii="Times New Roman" w:hAnsi="Times New Roman"/>
                <w:color w:val="3366FF"/>
                <w:sz w:val="24"/>
                <w:szCs w:val="24"/>
                <w:lang w:val="nl-NL"/>
              </w:rPr>
              <w:t>Thay đổi mẫu bố trí nội dung cho trang chiếu.</w:t>
            </w:r>
          </w:p>
          <w:p w:rsidR="00D1338B" w:rsidRPr="00D1338B" w:rsidRDefault="00D1338B">
            <w:pPr>
              <w:widowControl w:val="0"/>
              <w:numPr>
                <w:ilvl w:val="0"/>
                <w:numId w:val="12"/>
              </w:numPr>
              <w:spacing w:after="200" w:line="276" w:lineRule="auto"/>
              <w:ind w:left="0"/>
              <w:rPr>
                <w:rFonts w:ascii="Times New Roman" w:hAnsi="Times New Roman"/>
              </w:rPr>
            </w:pPr>
            <w:r w:rsidRPr="00D1338B">
              <w:rPr>
                <w:rFonts w:ascii="Times New Roman" w:hAnsi="Times New Roman"/>
                <w:color w:val="3366FF"/>
                <w:sz w:val="24"/>
                <w:szCs w:val="24"/>
                <w:lang w:val="nl-NL"/>
              </w:rPr>
              <w:t>Trình chiếu.</w:t>
            </w:r>
          </w:p>
          <w:p w:rsidR="00D1338B" w:rsidRPr="00D1338B" w:rsidRDefault="00D1338B">
            <w:pPr>
              <w:widowControl w:val="0"/>
              <w:rPr>
                <w:rFonts w:ascii="Times New Roman" w:hAnsi="Times New Roman"/>
              </w:rPr>
            </w:pPr>
            <w:r w:rsidRPr="00D1338B">
              <w:rPr>
                <w:rFonts w:ascii="Times New Roman" w:hAnsi="Times New Roman"/>
                <w:b/>
                <w:bCs/>
                <w:color w:val="000000"/>
                <w:sz w:val="24"/>
                <w:szCs w:val="24"/>
                <w:lang w:val="nl-NL"/>
              </w:rPr>
              <w:t>2. Nội dung thực hành:</w:t>
            </w:r>
          </w:p>
          <w:p w:rsidR="00D1338B" w:rsidRPr="00D1338B" w:rsidRDefault="00D1338B">
            <w:pPr>
              <w:widowControl w:val="0"/>
              <w:jc w:val="both"/>
              <w:rPr>
                <w:rFonts w:ascii="Times New Roman" w:hAnsi="Times New Roman"/>
              </w:rPr>
            </w:pPr>
            <w:r w:rsidRPr="00D1338B">
              <w:rPr>
                <w:rFonts w:ascii="Times New Roman" w:hAnsi="Times New Roman"/>
                <w:bCs/>
                <w:iCs/>
                <w:sz w:val="24"/>
                <w:szCs w:val="24"/>
                <w:lang w:val="nl-NL"/>
              </w:rPr>
              <w:t>Nhập các nội dung sau đây vào các trang chiếu:</w:t>
            </w:r>
          </w:p>
          <w:p w:rsidR="00D1338B" w:rsidRPr="00D1338B" w:rsidRDefault="00D1338B">
            <w:pPr>
              <w:widowControl w:val="0"/>
              <w:rPr>
                <w:rFonts w:ascii="Times New Roman" w:hAnsi="Times New Roman"/>
              </w:rPr>
            </w:pPr>
            <w:r w:rsidRPr="00D1338B">
              <w:rPr>
                <w:rFonts w:ascii="Times New Roman" w:hAnsi="Times New Roman"/>
                <w:bCs/>
                <w:i/>
                <w:iCs/>
                <w:sz w:val="24"/>
                <w:szCs w:val="24"/>
                <w:lang w:val="nl-NL"/>
              </w:rPr>
              <w:t xml:space="preserve">Trang 1 </w:t>
            </w:r>
            <w:r w:rsidRPr="00D1338B">
              <w:rPr>
                <w:rFonts w:ascii="Times New Roman" w:hAnsi="Times New Roman"/>
                <w:bCs/>
                <w:iCs/>
                <w:sz w:val="24"/>
                <w:szCs w:val="24"/>
                <w:lang w:val="nl-NL"/>
              </w:rPr>
              <w:t xml:space="preserve">(trang tiêu đề): </w:t>
            </w:r>
            <w:r w:rsidRPr="00D1338B">
              <w:rPr>
                <w:rFonts w:ascii="Times New Roman" w:hAnsi="Times New Roman"/>
                <w:bCs/>
                <w:color w:val="0000FF"/>
                <w:spacing w:val="4"/>
                <w:sz w:val="24"/>
                <w:szCs w:val="24"/>
                <w:lang w:val="nl-NL"/>
              </w:rPr>
              <w:t>Hà Nội</w:t>
            </w:r>
          </w:p>
          <w:p w:rsidR="00D1338B" w:rsidRPr="00D1338B" w:rsidRDefault="00D1338B">
            <w:pPr>
              <w:widowControl w:val="0"/>
              <w:rPr>
                <w:rFonts w:ascii="Times New Roman" w:hAnsi="Times New Roman"/>
              </w:rPr>
            </w:pPr>
            <w:r w:rsidRPr="00D1338B">
              <w:rPr>
                <w:rFonts w:ascii="Times New Roman" w:hAnsi="Times New Roman"/>
                <w:bCs/>
                <w:i/>
                <w:iCs/>
                <w:sz w:val="24"/>
                <w:szCs w:val="24"/>
                <w:lang w:val="nl-NL"/>
              </w:rPr>
              <w:t>Trang 2</w:t>
            </w:r>
            <w:r w:rsidRPr="00D1338B">
              <w:rPr>
                <w:rFonts w:ascii="Times New Roman" w:hAnsi="Times New Roman"/>
                <w:bCs/>
                <w:iCs/>
                <w:sz w:val="24"/>
                <w:szCs w:val="24"/>
                <w:lang w:val="nl-NL"/>
              </w:rPr>
              <w:t xml:space="preserve">: </w:t>
            </w:r>
            <w:r w:rsidRPr="00D1338B">
              <w:rPr>
                <w:rFonts w:ascii="Times New Roman" w:hAnsi="Times New Roman"/>
                <w:bCs/>
                <w:color w:val="0000FF"/>
                <w:spacing w:val="4"/>
                <w:sz w:val="24"/>
                <w:szCs w:val="24"/>
                <w:lang w:val="nl-NL"/>
              </w:rPr>
              <w:t>Nội dung</w:t>
            </w:r>
          </w:p>
          <w:p w:rsidR="00D1338B" w:rsidRPr="00D1338B" w:rsidRDefault="00D1338B">
            <w:pPr>
              <w:widowControl w:val="0"/>
              <w:numPr>
                <w:ilvl w:val="0"/>
                <w:numId w:val="13"/>
              </w:numPr>
              <w:tabs>
                <w:tab w:val="left" w:pos="1056"/>
              </w:tabs>
              <w:spacing w:after="200" w:line="276" w:lineRule="auto"/>
              <w:ind w:left="0"/>
              <w:jc w:val="both"/>
              <w:rPr>
                <w:rFonts w:ascii="Times New Roman" w:hAnsi="Times New Roman"/>
              </w:rPr>
            </w:pPr>
            <w:r w:rsidRPr="00D1338B">
              <w:rPr>
                <w:rFonts w:ascii="Times New Roman" w:hAnsi="Times New Roman"/>
                <w:bCs/>
                <w:iCs/>
                <w:color w:val="0000FF"/>
                <w:sz w:val="24"/>
                <w:szCs w:val="24"/>
                <w:lang w:val="nl-NL"/>
              </w:rPr>
              <w:t>Vị trí địa lí</w:t>
            </w:r>
          </w:p>
          <w:p w:rsidR="00D1338B" w:rsidRPr="00D1338B" w:rsidRDefault="00D1338B">
            <w:pPr>
              <w:widowControl w:val="0"/>
              <w:numPr>
                <w:ilvl w:val="0"/>
                <w:numId w:val="13"/>
              </w:numPr>
              <w:tabs>
                <w:tab w:val="left" w:pos="1056"/>
              </w:tabs>
              <w:spacing w:after="200" w:line="276" w:lineRule="auto"/>
              <w:ind w:left="0"/>
              <w:jc w:val="both"/>
              <w:rPr>
                <w:rFonts w:ascii="Times New Roman" w:hAnsi="Times New Roman"/>
              </w:rPr>
            </w:pPr>
            <w:r w:rsidRPr="00D1338B">
              <w:rPr>
                <w:rFonts w:ascii="Times New Roman" w:hAnsi="Times New Roman"/>
                <w:bCs/>
                <w:iCs/>
                <w:color w:val="0000FF"/>
                <w:sz w:val="24"/>
                <w:szCs w:val="24"/>
                <w:lang w:val="nl-NL"/>
              </w:rPr>
              <w:t>Lịch sử</w:t>
            </w:r>
          </w:p>
          <w:p w:rsidR="00D1338B" w:rsidRPr="00D1338B" w:rsidRDefault="00D1338B">
            <w:pPr>
              <w:widowControl w:val="0"/>
              <w:numPr>
                <w:ilvl w:val="0"/>
                <w:numId w:val="13"/>
              </w:numPr>
              <w:tabs>
                <w:tab w:val="left" w:pos="1056"/>
              </w:tabs>
              <w:spacing w:after="200" w:line="276" w:lineRule="auto"/>
              <w:ind w:left="0"/>
              <w:jc w:val="both"/>
              <w:rPr>
                <w:rFonts w:ascii="Times New Roman" w:hAnsi="Times New Roman"/>
              </w:rPr>
            </w:pPr>
            <w:r w:rsidRPr="00D1338B">
              <w:rPr>
                <w:rFonts w:ascii="Times New Roman" w:hAnsi="Times New Roman"/>
                <w:bCs/>
                <w:iCs/>
                <w:color w:val="0000FF"/>
                <w:sz w:val="24"/>
                <w:szCs w:val="24"/>
                <w:lang w:val="nl-NL"/>
              </w:rPr>
              <w:t>Danh thắng</w:t>
            </w:r>
          </w:p>
          <w:p w:rsidR="00D1338B" w:rsidRPr="00D1338B" w:rsidRDefault="00D1338B">
            <w:pPr>
              <w:widowControl w:val="0"/>
              <w:numPr>
                <w:ilvl w:val="0"/>
                <w:numId w:val="13"/>
              </w:numPr>
              <w:tabs>
                <w:tab w:val="left" w:pos="1056"/>
              </w:tabs>
              <w:spacing w:after="200" w:line="276" w:lineRule="auto"/>
              <w:ind w:left="0"/>
              <w:jc w:val="both"/>
              <w:rPr>
                <w:rFonts w:ascii="Times New Roman" w:hAnsi="Times New Roman"/>
              </w:rPr>
            </w:pPr>
            <w:r w:rsidRPr="00D1338B">
              <w:rPr>
                <w:rFonts w:ascii="Times New Roman" w:hAnsi="Times New Roman"/>
                <w:bCs/>
                <w:iCs/>
                <w:color w:val="0000FF"/>
                <w:sz w:val="24"/>
                <w:szCs w:val="24"/>
                <w:lang w:val="nl-NL"/>
              </w:rPr>
              <w:t>Văn hoá</w:t>
            </w:r>
          </w:p>
          <w:p w:rsidR="00D1338B" w:rsidRPr="00D1338B" w:rsidRDefault="00D1338B">
            <w:pPr>
              <w:widowControl w:val="0"/>
              <w:numPr>
                <w:ilvl w:val="0"/>
                <w:numId w:val="13"/>
              </w:numPr>
              <w:tabs>
                <w:tab w:val="left" w:pos="1056"/>
              </w:tabs>
              <w:spacing w:after="200" w:line="276" w:lineRule="auto"/>
              <w:ind w:left="0"/>
              <w:jc w:val="both"/>
              <w:rPr>
                <w:rFonts w:ascii="Times New Roman" w:hAnsi="Times New Roman"/>
              </w:rPr>
            </w:pPr>
            <w:r w:rsidRPr="00D1338B">
              <w:rPr>
                <w:rFonts w:ascii="Times New Roman" w:hAnsi="Times New Roman"/>
                <w:bCs/>
                <w:iCs/>
                <w:color w:val="0000FF"/>
                <w:sz w:val="24"/>
                <w:szCs w:val="24"/>
                <w:lang w:val="nl-NL"/>
              </w:rPr>
              <w:t>Quá trình phát triển</w:t>
            </w:r>
          </w:p>
          <w:p w:rsidR="00D1338B" w:rsidRPr="00D1338B" w:rsidRDefault="00D1338B">
            <w:pPr>
              <w:widowControl w:val="0"/>
              <w:rPr>
                <w:rFonts w:ascii="Times New Roman" w:hAnsi="Times New Roman"/>
              </w:rPr>
            </w:pPr>
            <w:r w:rsidRPr="00D1338B">
              <w:rPr>
                <w:rFonts w:ascii="Times New Roman" w:hAnsi="Times New Roman"/>
                <w:bCs/>
                <w:i/>
                <w:iCs/>
                <w:sz w:val="24"/>
                <w:szCs w:val="24"/>
                <w:lang w:val="nl-NL"/>
              </w:rPr>
              <w:t>Trang 3</w:t>
            </w:r>
            <w:r w:rsidRPr="00D1338B">
              <w:rPr>
                <w:rFonts w:ascii="Times New Roman" w:hAnsi="Times New Roman"/>
                <w:bCs/>
                <w:iCs/>
                <w:sz w:val="24"/>
                <w:szCs w:val="24"/>
                <w:lang w:val="nl-NL"/>
              </w:rPr>
              <w:t xml:space="preserve">: </w:t>
            </w:r>
            <w:r w:rsidRPr="00D1338B">
              <w:rPr>
                <w:rFonts w:ascii="Times New Roman" w:hAnsi="Times New Roman"/>
                <w:bCs/>
                <w:iCs/>
                <w:color w:val="0000FF"/>
                <w:sz w:val="24"/>
                <w:szCs w:val="24"/>
                <w:lang w:val="nl-NL"/>
              </w:rPr>
              <w:t>Vị trí địa lí</w:t>
            </w:r>
          </w:p>
          <w:p w:rsidR="00D1338B" w:rsidRPr="00D1338B" w:rsidRDefault="00D1338B">
            <w:pPr>
              <w:widowControl w:val="0"/>
              <w:numPr>
                <w:ilvl w:val="0"/>
                <w:numId w:val="13"/>
              </w:numPr>
              <w:tabs>
                <w:tab w:val="left" w:pos="1056"/>
              </w:tabs>
              <w:spacing w:after="200" w:line="276" w:lineRule="auto"/>
              <w:ind w:left="0"/>
              <w:jc w:val="both"/>
              <w:rPr>
                <w:rFonts w:ascii="Times New Roman" w:hAnsi="Times New Roman"/>
              </w:rPr>
            </w:pPr>
            <w:r w:rsidRPr="00D1338B">
              <w:rPr>
                <w:rFonts w:ascii="Times New Roman" w:hAnsi="Times New Roman"/>
                <w:bCs/>
                <w:iCs/>
                <w:color w:val="0000FF"/>
                <w:sz w:val="24"/>
                <w:szCs w:val="24"/>
                <w:lang w:val="nl-NL"/>
              </w:rPr>
              <w:t>Nằm ở miền Bắc Việt Nam</w:t>
            </w:r>
          </w:p>
          <w:p w:rsidR="00D1338B" w:rsidRPr="00D1338B" w:rsidRDefault="00D1338B">
            <w:pPr>
              <w:widowControl w:val="0"/>
              <w:numPr>
                <w:ilvl w:val="0"/>
                <w:numId w:val="13"/>
              </w:numPr>
              <w:tabs>
                <w:tab w:val="left" w:pos="1056"/>
              </w:tabs>
              <w:spacing w:after="200" w:line="276" w:lineRule="auto"/>
              <w:ind w:left="0"/>
              <w:jc w:val="both"/>
              <w:rPr>
                <w:rFonts w:ascii="Times New Roman" w:hAnsi="Times New Roman"/>
              </w:rPr>
            </w:pPr>
            <w:r w:rsidRPr="00D1338B">
              <w:rPr>
                <w:rFonts w:ascii="Times New Roman" w:hAnsi="Times New Roman"/>
                <w:bCs/>
                <w:iCs/>
                <w:color w:val="0000FF"/>
                <w:sz w:val="24"/>
                <w:szCs w:val="24"/>
                <w:lang w:val="nl-NL"/>
              </w:rPr>
              <w:t>Trên bờ sông Hồng</w:t>
            </w:r>
          </w:p>
          <w:p w:rsidR="00D1338B" w:rsidRPr="00D1338B" w:rsidRDefault="00D1338B">
            <w:pPr>
              <w:widowControl w:val="0"/>
              <w:rPr>
                <w:rFonts w:ascii="Times New Roman" w:hAnsi="Times New Roman"/>
              </w:rPr>
            </w:pPr>
            <w:r w:rsidRPr="00D1338B">
              <w:rPr>
                <w:rFonts w:ascii="Times New Roman" w:hAnsi="Times New Roman"/>
                <w:sz w:val="24"/>
                <w:szCs w:val="24"/>
                <w:lang w:val="nl-NL"/>
              </w:rPr>
              <w:t>Kết quả nhập nội dung cho các trang chiếu tương tự như hình 69.</w:t>
            </w:r>
          </w:p>
          <w:p w:rsidR="00D1338B" w:rsidRPr="00D1338B" w:rsidRDefault="001811F2">
            <w:pPr>
              <w:widowControl w:val="0"/>
              <w:jc w:val="both"/>
              <w:rPr>
                <w:rFonts w:ascii="Times New Roman" w:hAnsi="Times New Roman"/>
                <w:sz w:val="24"/>
                <w:szCs w:val="24"/>
                <w:lang w:val="nl-NL"/>
              </w:rPr>
            </w:pPr>
            <w:r>
              <w:rPr>
                <w:rFonts w:ascii="Times New Roman" w:hAnsi="Times New Roman"/>
                <w:noProof/>
              </w:rPr>
              <w:drawing>
                <wp:anchor distT="0" distB="0" distL="114300" distR="114300" simplePos="0" relativeHeight="251666432" behindDoc="0" locked="0" layoutInCell="1" allowOverlap="1">
                  <wp:simplePos x="0" y="0"/>
                  <wp:positionH relativeFrom="column">
                    <wp:posOffset>-55880</wp:posOffset>
                  </wp:positionH>
                  <wp:positionV relativeFrom="paragraph">
                    <wp:posOffset>132715</wp:posOffset>
                  </wp:positionV>
                  <wp:extent cx="3145790" cy="786130"/>
                  <wp:effectExtent l="0" t="0" r="0" b="0"/>
                  <wp:wrapSquare wrapText="bothSides"/>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253" cstate="email">
                            <a:extLst>
                              <a:ext uri="{28A0092B-C50C-407E-A947-70E740481C1C}">
                                <a14:useLocalDpi xmlns:a14="http://schemas.microsoft.com/office/drawing/2010/main"/>
                              </a:ext>
                            </a:extLst>
                          </a:blip>
                          <a:srcRect/>
                          <a:stretch>
                            <a:fillRect/>
                          </a:stretch>
                        </pic:blipFill>
                        <pic:spPr bwMode="auto">
                          <a:xfrm>
                            <a:off x="0" y="0"/>
                            <a:ext cx="3145790" cy="786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1338B" w:rsidRPr="00D1338B" w:rsidRDefault="00D1338B">
            <w:pPr>
              <w:widowControl w:val="0"/>
              <w:numPr>
                <w:ilvl w:val="0"/>
                <w:numId w:val="14"/>
              </w:numPr>
              <w:tabs>
                <w:tab w:val="left" w:pos="495"/>
              </w:tabs>
              <w:spacing w:after="200" w:line="276" w:lineRule="auto"/>
              <w:ind w:left="0"/>
              <w:jc w:val="both"/>
              <w:rPr>
                <w:rFonts w:ascii="Times New Roman" w:hAnsi="Times New Roman"/>
              </w:rPr>
            </w:pPr>
            <w:r w:rsidRPr="00D1338B">
              <w:rPr>
                <w:rFonts w:ascii="Times New Roman" w:hAnsi="Times New Roman"/>
                <w:sz w:val="24"/>
                <w:szCs w:val="24"/>
                <w:lang w:val="nl-NL"/>
              </w:rPr>
              <w:t xml:space="preserve">Lưu bài trình chiếu: </w:t>
            </w:r>
            <w:r w:rsidRPr="00D1338B">
              <w:rPr>
                <w:rFonts w:ascii="Times New Roman" w:hAnsi="Times New Roman"/>
                <w:spacing w:val="-2"/>
                <w:sz w:val="24"/>
                <w:szCs w:val="24"/>
                <w:lang w:val="nl-NL"/>
              </w:rPr>
              <w:t xml:space="preserve">Để lưu kết quả làm việc, chọn </w:t>
            </w:r>
            <w:r w:rsidRPr="00D1338B">
              <w:rPr>
                <w:rFonts w:ascii="Times New Roman" w:hAnsi="Times New Roman"/>
                <w:color w:val="3366FF"/>
                <w:sz w:val="24"/>
                <w:szCs w:val="24"/>
                <w:lang w:val="nl-NL"/>
              </w:rPr>
              <w:t xml:space="preserve">File </w:t>
            </w:r>
            <w:r w:rsidRPr="00D1338B">
              <w:rPr>
                <w:rFonts w:ascii="Times New Roman" w:eastAsia="Symbol" w:hAnsi="Times New Roman"/>
                <w:color w:val="3366FF"/>
                <w:sz w:val="24"/>
                <w:szCs w:val="24"/>
                <w:lang w:val="nl-NL"/>
              </w:rPr>
              <w:t></w:t>
            </w:r>
            <w:r w:rsidRPr="00D1338B">
              <w:rPr>
                <w:rFonts w:ascii="Times New Roman" w:hAnsi="Times New Roman"/>
                <w:color w:val="3366FF"/>
                <w:sz w:val="24"/>
                <w:szCs w:val="24"/>
                <w:lang w:val="nl-NL"/>
              </w:rPr>
              <w:t xml:space="preserve"> Save.</w:t>
            </w:r>
            <w:r w:rsidRPr="00D1338B">
              <w:rPr>
                <w:rFonts w:ascii="Times New Roman" w:hAnsi="Times New Roman"/>
                <w:sz w:val="24"/>
                <w:szCs w:val="24"/>
                <w:lang w:val="nl-NL"/>
              </w:rPr>
              <w:t xml:space="preserve"> Các tệp trình chiếu do PowerPoint tạo ra có phần mở rộng là </w:t>
            </w:r>
            <w:r w:rsidRPr="00D1338B">
              <w:rPr>
                <w:rFonts w:ascii="Times New Roman" w:hAnsi="Times New Roman"/>
                <w:i/>
                <w:sz w:val="24"/>
                <w:szCs w:val="24"/>
                <w:lang w:val="nl-NL"/>
              </w:rPr>
              <w:t>pptx</w:t>
            </w:r>
            <w:r w:rsidRPr="00D1338B">
              <w:rPr>
                <w:rFonts w:ascii="Times New Roman" w:hAnsi="Times New Roman"/>
                <w:sz w:val="24"/>
                <w:szCs w:val="24"/>
                <w:lang w:val="nl-NL"/>
              </w:rPr>
              <w:t xml:space="preserve">. </w:t>
            </w:r>
            <w:r w:rsidRPr="00D1338B">
              <w:rPr>
                <w:rFonts w:ascii="Times New Roman" w:hAnsi="Times New Roman"/>
                <w:sz w:val="24"/>
                <w:szCs w:val="24"/>
                <w:lang w:val="nl-NL"/>
              </w:rPr>
              <w:lastRenderedPageBreak/>
              <w:t xml:space="preserve">Lưu bài trình chiếu được soạn ở trên với tên </w:t>
            </w:r>
            <w:r w:rsidRPr="00D1338B">
              <w:rPr>
                <w:rFonts w:ascii="Times New Roman" w:hAnsi="Times New Roman"/>
                <w:i/>
                <w:sz w:val="24"/>
                <w:szCs w:val="24"/>
                <w:lang w:val="nl-NL"/>
              </w:rPr>
              <w:t>Ha Noi</w:t>
            </w:r>
            <w:r w:rsidRPr="00D1338B">
              <w:rPr>
                <w:rFonts w:ascii="Times New Roman" w:hAnsi="Times New Roman"/>
                <w:sz w:val="24"/>
                <w:szCs w:val="24"/>
                <w:lang w:val="nl-NL"/>
              </w:rPr>
              <w:t>.</w:t>
            </w:r>
          </w:p>
          <w:p w:rsidR="00D1338B" w:rsidRPr="00D1338B" w:rsidRDefault="00D1338B">
            <w:pPr>
              <w:widowControl w:val="0"/>
              <w:numPr>
                <w:ilvl w:val="0"/>
                <w:numId w:val="14"/>
              </w:numPr>
              <w:tabs>
                <w:tab w:val="left" w:pos="495"/>
              </w:tabs>
              <w:spacing w:after="200" w:line="276" w:lineRule="auto"/>
              <w:ind w:left="0"/>
              <w:jc w:val="both"/>
              <w:rPr>
                <w:rFonts w:ascii="Times New Roman" w:hAnsi="Times New Roman"/>
              </w:rPr>
            </w:pPr>
            <w:r w:rsidRPr="00D1338B">
              <w:rPr>
                <w:rFonts w:ascii="Times New Roman" w:hAnsi="Times New Roman"/>
                <w:bCs/>
                <w:iCs/>
                <w:sz w:val="24"/>
                <w:szCs w:val="24"/>
                <w:lang w:val="nl-NL"/>
              </w:rPr>
              <w:t>Áp dụng các mẫu bố trí khác nhau cho từng trang chiếu và quan sát sự thay đổi cách bố trí nội dung trên các trang chiếu.</w:t>
            </w:r>
          </w:p>
          <w:p w:rsidR="00D1338B" w:rsidRPr="00D1338B" w:rsidRDefault="00D1338B">
            <w:pPr>
              <w:widowControl w:val="0"/>
              <w:numPr>
                <w:ilvl w:val="0"/>
                <w:numId w:val="14"/>
              </w:numPr>
              <w:tabs>
                <w:tab w:val="left" w:pos="495"/>
              </w:tabs>
              <w:spacing w:after="200" w:line="276" w:lineRule="auto"/>
              <w:ind w:left="0"/>
              <w:jc w:val="both"/>
              <w:rPr>
                <w:rFonts w:ascii="Times New Roman" w:hAnsi="Times New Roman"/>
              </w:rPr>
            </w:pPr>
            <w:r w:rsidRPr="00D1338B">
              <w:rPr>
                <w:rFonts w:ascii="Times New Roman" w:hAnsi="Times New Roman"/>
                <w:bCs/>
                <w:iCs/>
                <w:sz w:val="24"/>
                <w:szCs w:val="24"/>
                <w:lang w:val="nl-NL"/>
              </w:rPr>
              <w:t xml:space="preserve">Lần lượt nháy các nút </w:t>
            </w:r>
            <w:r w:rsidR="001811F2">
              <w:rPr>
                <w:rFonts w:ascii="Times New Roman" w:hAnsi="Times New Roman"/>
                <w:noProof/>
              </w:rPr>
              <w:drawing>
                <wp:inline distT="0" distB="0" distL="0" distR="0">
                  <wp:extent cx="104775" cy="952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4">
                            <a:extLst>
                              <a:ext uri="{28A0092B-C50C-407E-A947-70E740481C1C}">
                                <a14:useLocalDpi xmlns:a14="http://schemas.microsoft.com/office/drawing/2010/main"/>
                              </a:ext>
                            </a:extLst>
                          </a:blip>
                          <a:srcRect/>
                          <a:stretch>
                            <a:fillRect/>
                          </a:stretch>
                        </pic:blipFill>
                        <pic:spPr bwMode="auto">
                          <a:xfrm>
                            <a:off x="0" y="0"/>
                            <a:ext cx="104775" cy="95250"/>
                          </a:xfrm>
                          <a:prstGeom prst="rect">
                            <a:avLst/>
                          </a:prstGeom>
                          <a:solidFill>
                            <a:srgbClr val="FFFFFF"/>
                          </a:solidFill>
                          <a:ln>
                            <a:noFill/>
                          </a:ln>
                        </pic:spPr>
                      </pic:pic>
                    </a:graphicData>
                  </a:graphic>
                </wp:inline>
              </w:drawing>
            </w:r>
            <w:r w:rsidRPr="00D1338B">
              <w:rPr>
                <w:rFonts w:ascii="Times New Roman" w:hAnsi="Times New Roman"/>
                <w:sz w:val="24"/>
                <w:szCs w:val="24"/>
                <w:lang w:val="nl-NL"/>
              </w:rPr>
              <w:t xml:space="preserve"> và </w:t>
            </w:r>
            <w:r w:rsidR="001811F2">
              <w:rPr>
                <w:rFonts w:ascii="Times New Roman" w:hAnsi="Times New Roman"/>
                <w:noProof/>
              </w:rPr>
              <w:drawing>
                <wp:inline distT="0" distB="0" distL="0" distR="0">
                  <wp:extent cx="104775" cy="952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5">
                            <a:extLst>
                              <a:ext uri="{28A0092B-C50C-407E-A947-70E740481C1C}">
                                <a14:useLocalDpi xmlns:a14="http://schemas.microsoft.com/office/drawing/2010/main"/>
                              </a:ext>
                            </a:extLst>
                          </a:blip>
                          <a:srcRect/>
                          <a:stretch>
                            <a:fillRect/>
                          </a:stretch>
                        </pic:blipFill>
                        <pic:spPr bwMode="auto">
                          <a:xfrm>
                            <a:off x="0" y="0"/>
                            <a:ext cx="104775" cy="95250"/>
                          </a:xfrm>
                          <a:prstGeom prst="rect">
                            <a:avLst/>
                          </a:prstGeom>
                          <a:solidFill>
                            <a:srgbClr val="FFFFFF"/>
                          </a:solidFill>
                          <a:ln>
                            <a:noFill/>
                          </a:ln>
                        </pic:spPr>
                      </pic:pic>
                    </a:graphicData>
                  </a:graphic>
                </wp:inline>
              </w:drawing>
            </w:r>
            <w:r w:rsidRPr="00D1338B">
              <w:rPr>
                <w:rFonts w:ascii="Times New Roman" w:hAnsi="Times New Roman"/>
                <w:sz w:val="24"/>
                <w:szCs w:val="24"/>
                <w:lang w:val="nl-NL"/>
              </w:rPr>
              <w:t xml:space="preserve"> </w:t>
            </w:r>
            <w:r w:rsidRPr="00D1338B">
              <w:rPr>
                <w:rFonts w:ascii="Times New Roman" w:hAnsi="Times New Roman"/>
                <w:bCs/>
                <w:iCs/>
                <w:sz w:val="24"/>
                <w:szCs w:val="24"/>
                <w:lang w:val="nl-NL"/>
              </w:rPr>
              <w:t xml:space="preserve">để hiển thị bài trình chiếu trong </w:t>
            </w:r>
            <w:r w:rsidRPr="00D1338B">
              <w:rPr>
                <w:rFonts w:ascii="Times New Roman" w:hAnsi="Times New Roman"/>
                <w:sz w:val="24"/>
                <w:szCs w:val="24"/>
                <w:lang w:val="nl-NL"/>
              </w:rPr>
              <w:t>chế độ soạn thảo và chế độ sắp xếp. Quan sát sự thay đổi của màn hình làm việc.</w:t>
            </w:r>
          </w:p>
          <w:p w:rsidR="00D1338B" w:rsidRPr="00D1338B" w:rsidRDefault="00D1338B">
            <w:pPr>
              <w:widowControl w:val="0"/>
              <w:rPr>
                <w:rFonts w:ascii="Times New Roman" w:hAnsi="Times New Roman"/>
              </w:rPr>
            </w:pPr>
            <w:r w:rsidRPr="00D1338B">
              <w:rPr>
                <w:rFonts w:ascii="Times New Roman" w:hAnsi="Times New Roman"/>
                <w:b/>
                <w:bCs/>
                <w:i/>
                <w:iCs/>
                <w:sz w:val="24"/>
                <w:szCs w:val="24"/>
                <w:lang w:val="nl-NL"/>
              </w:rPr>
              <w:t>3</w:t>
            </w:r>
            <w:r w:rsidRPr="00D1338B">
              <w:rPr>
                <w:rFonts w:ascii="Times New Roman" w:hAnsi="Times New Roman"/>
                <w:sz w:val="24"/>
                <w:szCs w:val="24"/>
                <w:lang w:val="nl-NL"/>
              </w:rPr>
              <w:t>.</w:t>
            </w:r>
            <w:r w:rsidRPr="00D1338B">
              <w:rPr>
                <w:rFonts w:ascii="Times New Roman" w:hAnsi="Times New Roman"/>
                <w:b/>
                <w:bCs/>
                <w:i/>
                <w:iCs/>
                <w:sz w:val="24"/>
                <w:szCs w:val="24"/>
                <w:lang w:val="nl-NL"/>
              </w:rPr>
              <w:t xml:space="preserve"> </w:t>
            </w:r>
            <w:r w:rsidRPr="00D1338B">
              <w:rPr>
                <w:rFonts w:ascii="Times New Roman" w:hAnsi="Times New Roman"/>
                <w:b/>
                <w:i/>
                <w:sz w:val="24"/>
                <w:szCs w:val="24"/>
                <w:lang w:val="nl-NL"/>
              </w:rPr>
              <w:t>Trình chiếu</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nl-NL"/>
              </w:rPr>
              <w:t xml:space="preserve">Nháy chọn trang chiếu đầu tiên và nháy nút </w:t>
            </w:r>
            <w:r w:rsidR="001811F2">
              <w:rPr>
                <w:rFonts w:ascii="Times New Roman" w:hAnsi="Times New Roman"/>
                <w:noProof/>
              </w:rPr>
              <w:drawing>
                <wp:inline distT="0" distB="0" distL="0" distR="0">
                  <wp:extent cx="104775" cy="952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6" cstate="email">
                            <a:extLst>
                              <a:ext uri="{28A0092B-C50C-407E-A947-70E740481C1C}">
                                <a14:useLocalDpi xmlns:a14="http://schemas.microsoft.com/office/drawing/2010/main"/>
                              </a:ext>
                            </a:extLst>
                          </a:blip>
                          <a:srcRect/>
                          <a:stretch>
                            <a:fillRect/>
                          </a:stretch>
                        </pic:blipFill>
                        <pic:spPr bwMode="auto">
                          <a:xfrm>
                            <a:off x="0" y="0"/>
                            <a:ext cx="104775" cy="95250"/>
                          </a:xfrm>
                          <a:prstGeom prst="rect">
                            <a:avLst/>
                          </a:prstGeom>
                          <a:solidFill>
                            <a:srgbClr val="FFFFFF"/>
                          </a:solidFill>
                          <a:ln>
                            <a:noFill/>
                          </a:ln>
                        </pic:spPr>
                      </pic:pic>
                    </a:graphicData>
                  </a:graphic>
                </wp:inline>
              </w:drawing>
            </w:r>
            <w:r w:rsidRPr="00D1338B">
              <w:rPr>
                <w:rFonts w:ascii="Times New Roman" w:hAnsi="Times New Roman"/>
                <w:sz w:val="24"/>
                <w:szCs w:val="24"/>
                <w:lang w:val="nl-NL"/>
              </w:rPr>
              <w:t xml:space="preserve"> ở góc trái, phía dưới màn hình. Nháy chuột hoặc sử dụng các phím mũi tên để lần lượt trình chiếu hết các trang chiếu.</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nl-NL"/>
              </w:rPr>
              <w:t>Cuối cùng, thoát khỏi PowerPoint nhưng không lưu các thay đổi.</w:t>
            </w:r>
          </w:p>
        </w:tc>
      </w:tr>
    </w:tbl>
    <w:p w:rsidR="00D1338B" w:rsidRPr="00D1338B" w:rsidRDefault="00D1338B">
      <w:pPr>
        <w:spacing w:line="320" w:lineRule="exact"/>
        <w:ind w:firstLine="437"/>
        <w:rPr>
          <w:rFonts w:ascii="Times New Roman" w:hAnsi="Times New Roman"/>
        </w:rPr>
      </w:pPr>
      <w:r w:rsidRPr="00D1338B">
        <w:rPr>
          <w:rFonts w:ascii="Times New Roman" w:hAnsi="Times New Roman"/>
          <w:b/>
          <w:sz w:val="24"/>
          <w:szCs w:val="24"/>
          <w:lang w:val="it-IT"/>
        </w:rPr>
        <w:lastRenderedPageBreak/>
        <w:t>Hoạt động 5: Tìm tòi, mở rộng</w:t>
      </w:r>
    </w:p>
    <w:p w:rsidR="00D1338B" w:rsidRPr="00D1338B" w:rsidRDefault="00D1338B">
      <w:pPr>
        <w:ind w:left="709"/>
        <w:rPr>
          <w:rFonts w:ascii="Times New Roman" w:hAnsi="Times New Roman"/>
        </w:rPr>
      </w:pPr>
      <w:r w:rsidRPr="00D1338B">
        <w:rPr>
          <w:rFonts w:ascii="Times New Roman" w:hAnsi="Times New Roman"/>
          <w:sz w:val="24"/>
          <w:lang w:val="it-IT"/>
        </w:rPr>
        <w:t>- Về nhà học bài, thực hành(nếu có điều kiện). Xem trước bài mới.</w:t>
      </w:r>
    </w:p>
    <w:p w:rsidR="00D1338B" w:rsidRPr="00D1338B" w:rsidRDefault="00D1338B">
      <w:pPr>
        <w:ind w:firstLine="720"/>
        <w:jc w:val="both"/>
        <w:rPr>
          <w:rFonts w:ascii="Times New Roman" w:hAnsi="Times New Roman"/>
          <w:sz w:val="24"/>
          <w:szCs w:val="24"/>
          <w:lang w:val="nl-NL"/>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eastAsia="Calibri" w:hAnsi="Times New Roman"/>
          <w:i/>
          <w:sz w:val="24"/>
          <w:szCs w:val="24"/>
          <w:lang w:val="vi-VN"/>
        </w:rPr>
        <w:tab/>
      </w:r>
    </w:p>
    <w:p w:rsidR="00D1338B" w:rsidRPr="00D1338B" w:rsidRDefault="00D1338B">
      <w:pPr>
        <w:spacing w:after="200" w:line="276" w:lineRule="auto"/>
        <w:rPr>
          <w:rFonts w:ascii="Times New Roman" w:eastAsia="Calibri" w:hAnsi="Times New Roman"/>
          <w:i/>
          <w:sz w:val="24"/>
          <w:szCs w:val="24"/>
          <w:lang w:val="vi-VN"/>
        </w:rPr>
      </w:pPr>
    </w:p>
    <w:p w:rsidR="00D1338B" w:rsidRPr="00D1338B" w:rsidRDefault="00D1338B">
      <w:pPr>
        <w:pageBreakBefore/>
        <w:tabs>
          <w:tab w:val="left" w:pos="851"/>
          <w:tab w:val="center" w:pos="4820"/>
          <w:tab w:val="right" w:pos="9639"/>
        </w:tabs>
        <w:rPr>
          <w:rFonts w:ascii="Times New Roman" w:hAnsi="Times New Roman"/>
        </w:rPr>
      </w:pPr>
      <w:r w:rsidRPr="00D1338B">
        <w:rPr>
          <w:rFonts w:ascii="Times New Roman" w:eastAsia="Calibri" w:hAnsi="Times New Roman"/>
          <w:i/>
          <w:color w:val="FF0000"/>
          <w:sz w:val="24"/>
          <w:szCs w:val="24"/>
          <w:lang w:val="vi-VN"/>
        </w:rPr>
        <w:lastRenderedPageBreak/>
        <w:t>Tuần: 16</w:t>
      </w:r>
      <w:r w:rsidRPr="00D1338B">
        <w:rPr>
          <w:rFonts w:ascii="Times New Roman" w:eastAsia="Calibri" w:hAnsi="Times New Roman"/>
          <w:i/>
          <w:color w:val="FF0000"/>
          <w:sz w:val="24"/>
          <w:szCs w:val="24"/>
          <w:lang w:val="vi-VN"/>
        </w:rPr>
        <w:tab/>
        <w:t>Tiết: 31</w:t>
      </w:r>
      <w:r w:rsidRPr="00D1338B">
        <w:rPr>
          <w:rFonts w:ascii="Times New Roman" w:eastAsia="Calibri" w:hAnsi="Times New Roman"/>
          <w:i/>
          <w:color w:val="FF0000"/>
          <w:sz w:val="24"/>
          <w:szCs w:val="24"/>
          <w:lang w:val="vi-VN"/>
        </w:rPr>
        <w:tab/>
        <w:t>Ngày dạy: … / … / …</w:t>
      </w:r>
    </w:p>
    <w:p w:rsidR="00D1338B" w:rsidRPr="00D1338B" w:rsidRDefault="00D1338B">
      <w:pPr>
        <w:jc w:val="center"/>
        <w:rPr>
          <w:rFonts w:ascii="Times New Roman" w:hAnsi="Times New Roman"/>
        </w:rPr>
      </w:pPr>
      <w:r w:rsidRPr="00D1338B">
        <w:rPr>
          <w:rFonts w:ascii="Times New Roman" w:hAnsi="Times New Roman"/>
          <w:b/>
          <w:bCs/>
          <w:color w:val="FF0000"/>
          <w:sz w:val="24"/>
          <w:szCs w:val="24"/>
          <w:lang w:val="nl-NL"/>
        </w:rPr>
        <w:t>Bài 9: ĐỊNH DẠNG TRANG CHIẾU(T1)</w:t>
      </w:r>
    </w:p>
    <w:p w:rsidR="00D1338B" w:rsidRPr="00D1338B" w:rsidRDefault="00D1338B">
      <w:pPr>
        <w:rPr>
          <w:rFonts w:ascii="Times New Roman" w:hAnsi="Times New Roman"/>
        </w:rPr>
      </w:pPr>
      <w:r w:rsidRPr="00D1338B">
        <w:rPr>
          <w:rFonts w:ascii="Times New Roman" w:hAnsi="Times New Roman"/>
          <w:b/>
          <w:bCs/>
          <w:i/>
          <w:sz w:val="24"/>
          <w:szCs w:val="24"/>
          <w:lang w:val="nl-NL"/>
        </w:rPr>
        <w:t>I. MỤC TIÊU</w:t>
      </w:r>
    </w:p>
    <w:p w:rsidR="00D1338B" w:rsidRPr="00D1338B" w:rsidRDefault="00D1338B">
      <w:pPr>
        <w:ind w:firstLine="720"/>
        <w:rPr>
          <w:rFonts w:ascii="Times New Roman" w:hAnsi="Times New Roman"/>
        </w:rPr>
      </w:pPr>
      <w:r w:rsidRPr="00D1338B">
        <w:rPr>
          <w:rFonts w:ascii="Times New Roman" w:hAnsi="Times New Roman"/>
          <w:bCs/>
          <w:i/>
          <w:iCs/>
          <w:sz w:val="24"/>
          <w:szCs w:val="24"/>
          <w:lang w:val="nl-NL"/>
        </w:rPr>
        <w:t xml:space="preserve">1. </w:t>
      </w:r>
      <w:r w:rsidRPr="00D1338B">
        <w:rPr>
          <w:rFonts w:ascii="Times New Roman" w:hAnsi="Times New Roman"/>
          <w:bCs/>
          <w:i/>
          <w:iCs/>
          <w:sz w:val="24"/>
          <w:szCs w:val="24"/>
          <w:u w:val="single"/>
          <w:lang w:val="nl-NL"/>
        </w:rPr>
        <w:t>Kiến thức:</w:t>
      </w:r>
    </w:p>
    <w:p w:rsidR="00D1338B" w:rsidRPr="00D1338B" w:rsidRDefault="00D1338B">
      <w:pPr>
        <w:jc w:val="both"/>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Biết định dạng văn bản trên trang chiếu</w:t>
      </w:r>
    </w:p>
    <w:p w:rsidR="00D1338B" w:rsidRPr="00D1338B" w:rsidRDefault="00D1338B">
      <w:pPr>
        <w:jc w:val="both"/>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Biết tạo màu nền cho trang chiếu</w:t>
      </w:r>
    </w:p>
    <w:p w:rsidR="00D1338B" w:rsidRPr="00D1338B" w:rsidRDefault="00D1338B">
      <w:pPr>
        <w:jc w:val="both"/>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Sử dụng được các mẫu định dạng trang chiếu</w:t>
      </w:r>
    </w:p>
    <w:p w:rsidR="00D1338B" w:rsidRPr="00D1338B" w:rsidRDefault="00D1338B">
      <w:pPr>
        <w:ind w:firstLine="567"/>
        <w:jc w:val="both"/>
        <w:rPr>
          <w:rFonts w:ascii="Times New Roman" w:hAnsi="Times New Roman"/>
        </w:rPr>
      </w:pPr>
      <w:r w:rsidRPr="00D1338B">
        <w:rPr>
          <w:rFonts w:ascii="Times New Roman" w:eastAsia="Calibri" w:hAnsi="Times New Roman"/>
          <w:i/>
          <w:sz w:val="24"/>
          <w:szCs w:val="24"/>
          <w:lang w:val="nl-NL"/>
        </w:rPr>
        <w:t xml:space="preserve">  2. </w:t>
      </w:r>
      <w:r w:rsidRPr="00D1338B">
        <w:rPr>
          <w:rFonts w:ascii="Times New Roman" w:eastAsia="Calibri" w:hAnsi="Times New Roman"/>
          <w:i/>
          <w:sz w:val="24"/>
          <w:szCs w:val="24"/>
          <w:u w:val="single"/>
          <w:lang w:val="nl-NL"/>
        </w:rPr>
        <w:t>Kĩ năng</w:t>
      </w:r>
      <w:r w:rsidRPr="00D1338B">
        <w:rPr>
          <w:rFonts w:ascii="Times New Roman" w:eastAsia="Calibri" w:hAnsi="Times New Roman"/>
          <w:sz w:val="24"/>
          <w:szCs w:val="24"/>
          <w:u w:val="single"/>
          <w:lang w:val="nl-NL"/>
        </w:rPr>
        <w:t>:</w:t>
      </w:r>
      <w:r w:rsidRPr="00D1338B">
        <w:rPr>
          <w:rFonts w:ascii="Times New Roman" w:eastAsia="Calibri" w:hAnsi="Times New Roman"/>
          <w:sz w:val="24"/>
          <w:szCs w:val="24"/>
          <w:lang w:val="nl-NL"/>
        </w:rPr>
        <w:t xml:space="preserve">  </w:t>
      </w:r>
    </w:p>
    <w:p w:rsidR="00D1338B" w:rsidRPr="00D1338B" w:rsidRDefault="00D1338B">
      <w:pPr>
        <w:ind w:firstLine="567"/>
        <w:jc w:val="both"/>
        <w:rPr>
          <w:rFonts w:ascii="Times New Roman" w:hAnsi="Times New Roman"/>
        </w:rPr>
      </w:pPr>
      <w:r w:rsidRPr="00D1338B">
        <w:rPr>
          <w:rFonts w:ascii="Times New Roman" w:eastAsia="Calibri" w:hAnsi="Times New Roman"/>
          <w:sz w:val="24"/>
          <w:szCs w:val="24"/>
          <w:lang w:val="nl-NL"/>
        </w:rPr>
        <w:t>- Tạo được bài trình chiếu gồm vài trang chiếu đơn giản.</w:t>
      </w:r>
    </w:p>
    <w:p w:rsidR="00D1338B" w:rsidRPr="00D1338B" w:rsidRDefault="00D1338B">
      <w:pPr>
        <w:jc w:val="both"/>
        <w:rPr>
          <w:rFonts w:ascii="Times New Roman" w:hAnsi="Times New Roman"/>
          <w:sz w:val="24"/>
          <w:szCs w:val="24"/>
          <w:lang w:val="nl-NL"/>
        </w:rPr>
      </w:pPr>
    </w:p>
    <w:p w:rsidR="00D1338B" w:rsidRPr="00D1338B" w:rsidRDefault="00D1338B">
      <w:pPr>
        <w:jc w:val="both"/>
        <w:rPr>
          <w:rFonts w:ascii="Times New Roman" w:hAnsi="Times New Roman"/>
        </w:rPr>
      </w:pPr>
      <w:r w:rsidRPr="00D1338B">
        <w:rPr>
          <w:rFonts w:ascii="Times New Roman" w:hAnsi="Times New Roman"/>
          <w:sz w:val="24"/>
          <w:szCs w:val="24"/>
          <w:lang w:val="nl-NL"/>
        </w:rPr>
        <w:tab/>
        <w:t>3</w:t>
      </w:r>
      <w:r w:rsidRPr="00D1338B">
        <w:rPr>
          <w:rFonts w:ascii="Times New Roman" w:hAnsi="Times New Roman"/>
          <w:bCs/>
          <w:i/>
          <w:iCs/>
          <w:sz w:val="24"/>
          <w:szCs w:val="24"/>
          <w:lang w:val="nl-NL"/>
        </w:rPr>
        <w:t xml:space="preserve">. </w:t>
      </w:r>
      <w:r w:rsidRPr="00D1338B">
        <w:rPr>
          <w:rFonts w:ascii="Times New Roman" w:hAnsi="Times New Roman"/>
          <w:bCs/>
          <w:i/>
          <w:iCs/>
          <w:sz w:val="24"/>
          <w:szCs w:val="24"/>
          <w:u w:val="single"/>
          <w:lang w:val="nl-NL"/>
        </w:rPr>
        <w:t>Thái độ:</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Tích cực tham gia các hoạt động học tập</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Có ý thức ứng dụng tin học trong học tập và cuộc sống</w:t>
      </w:r>
    </w:p>
    <w:p w:rsidR="00D1338B" w:rsidRPr="00D1338B" w:rsidRDefault="00D1338B">
      <w:pPr>
        <w:ind w:firstLine="720"/>
        <w:rPr>
          <w:rFonts w:ascii="Times New Roman" w:hAnsi="Times New Roman"/>
        </w:rPr>
      </w:pPr>
      <w:r w:rsidRPr="00D1338B">
        <w:rPr>
          <w:rFonts w:ascii="Times New Roman" w:hAnsi="Times New Roman"/>
          <w:i/>
          <w:sz w:val="24"/>
          <w:szCs w:val="24"/>
          <w:lang w:val="nl-NL"/>
        </w:rPr>
        <w:t xml:space="preserve">4. </w:t>
      </w:r>
      <w:r w:rsidRPr="00D1338B">
        <w:rPr>
          <w:rFonts w:ascii="Times New Roman" w:hAnsi="Times New Roman"/>
          <w:i/>
          <w:sz w:val="24"/>
          <w:szCs w:val="24"/>
          <w:u w:val="single"/>
          <w:lang w:val="it-IT"/>
        </w:rPr>
        <w:t>Định hướng hình thành năng lực:</w:t>
      </w:r>
    </w:p>
    <w:p w:rsidR="00D1338B" w:rsidRPr="00D1338B" w:rsidRDefault="00D1338B">
      <w:pPr>
        <w:pStyle w:val="ListParagraph"/>
        <w:ind w:left="0" w:firstLine="720"/>
        <w:jc w:val="both"/>
        <w:rPr>
          <w:rFonts w:ascii="Times New Roman" w:hAnsi="Times New Roman"/>
        </w:rPr>
      </w:pPr>
      <w:r w:rsidRPr="00D1338B">
        <w:rPr>
          <w:rFonts w:ascii="Times New Roman" w:hAnsi="Times New Roman"/>
          <w:b/>
          <w:sz w:val="24"/>
          <w:szCs w:val="26"/>
          <w:lang w:val="nl-NL"/>
        </w:rPr>
        <w:t xml:space="preserve">- </w:t>
      </w:r>
      <w:r w:rsidRPr="00D1338B">
        <w:rPr>
          <w:rFonts w:ascii="Times New Roman" w:hAnsi="Times New Roman"/>
          <w:sz w:val="24"/>
          <w:szCs w:val="26"/>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firstLine="720"/>
        <w:jc w:val="both"/>
        <w:rPr>
          <w:rFonts w:ascii="Times New Roman" w:hAnsi="Times New Roman"/>
        </w:rPr>
      </w:pPr>
      <w:r w:rsidRPr="00D1338B">
        <w:rPr>
          <w:rFonts w:ascii="Times New Roman" w:hAnsi="Times New Roman"/>
          <w:sz w:val="24"/>
          <w:szCs w:val="26"/>
          <w:lang w:val="nl-NL"/>
        </w:rPr>
        <w:t>- Năng lực sử dụng CNTT-TT để hổ trợ học tập.</w:t>
      </w:r>
    </w:p>
    <w:p w:rsidR="00D1338B" w:rsidRPr="00D1338B" w:rsidRDefault="00D1338B">
      <w:pPr>
        <w:pStyle w:val="ListParagraph"/>
        <w:ind w:left="0" w:firstLine="720"/>
        <w:jc w:val="both"/>
        <w:rPr>
          <w:rFonts w:ascii="Times New Roman" w:hAnsi="Times New Roman"/>
        </w:rPr>
      </w:pPr>
      <w:r w:rsidRPr="00D1338B">
        <w:rPr>
          <w:rFonts w:ascii="Times New Roman" w:hAnsi="Times New Roman"/>
          <w:sz w:val="24"/>
          <w:szCs w:val="26"/>
          <w:lang w:val="nl-NL"/>
        </w:rPr>
        <w:t>- Tự lập, tự tin, tự chủ và có tinh thần vượt khó.</w:t>
      </w:r>
    </w:p>
    <w:p w:rsidR="00D1338B" w:rsidRPr="00D1338B" w:rsidRDefault="00D1338B">
      <w:pPr>
        <w:rPr>
          <w:rFonts w:ascii="Times New Roman" w:hAnsi="Times New Roman"/>
        </w:rPr>
      </w:pPr>
      <w:r w:rsidRPr="00D1338B">
        <w:rPr>
          <w:rFonts w:ascii="Times New Roman" w:hAnsi="Times New Roman"/>
          <w:b/>
          <w:bCs/>
          <w:i/>
          <w:sz w:val="24"/>
          <w:szCs w:val="24"/>
          <w:lang w:val="nl-NL"/>
        </w:rPr>
        <w:t>II. CÔNG TÁC CHUẨN BỊ</w:t>
      </w:r>
    </w:p>
    <w:p w:rsidR="00D1338B" w:rsidRPr="00D1338B" w:rsidRDefault="00D1338B">
      <w:pPr>
        <w:rPr>
          <w:rFonts w:ascii="Times New Roman" w:hAnsi="Times New Roman"/>
        </w:rPr>
      </w:pPr>
      <w:r w:rsidRPr="00D1338B">
        <w:rPr>
          <w:rFonts w:ascii="Times New Roman" w:hAnsi="Times New Roman"/>
          <w:b/>
          <w:bCs/>
          <w:i/>
          <w:iCs/>
          <w:sz w:val="24"/>
          <w:szCs w:val="24"/>
          <w:lang w:val="pt-BR"/>
        </w:rPr>
        <w:t>1. Giáo viên:</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rPr>
        <w:t>- Máy tính, máy chiếu, mạng internet.</w:t>
      </w:r>
    </w:p>
    <w:p w:rsidR="00D1338B" w:rsidRPr="00D1338B" w:rsidRDefault="00D1338B">
      <w:pPr>
        <w:rPr>
          <w:rFonts w:ascii="Times New Roman" w:hAnsi="Times New Roman"/>
        </w:rPr>
      </w:pPr>
      <w:r w:rsidRPr="00D1338B">
        <w:rPr>
          <w:rFonts w:ascii="Times New Roman" w:hAnsi="Times New Roman"/>
          <w:sz w:val="24"/>
          <w:szCs w:val="24"/>
        </w:rPr>
        <w:tab/>
      </w:r>
      <w:r w:rsidRPr="00D1338B">
        <w:rPr>
          <w:rFonts w:ascii="Times New Roman" w:hAnsi="Times New Roman"/>
          <w:sz w:val="24"/>
          <w:szCs w:val="24"/>
          <w:lang w:val="pt-BR"/>
        </w:rPr>
        <w:t>- Tài liệu, giáo án.</w:t>
      </w:r>
    </w:p>
    <w:p w:rsidR="00D1338B" w:rsidRPr="00D1338B" w:rsidRDefault="00D1338B">
      <w:pPr>
        <w:rPr>
          <w:rFonts w:ascii="Times New Roman" w:hAnsi="Times New Roman"/>
        </w:rPr>
      </w:pPr>
      <w:r w:rsidRPr="00D1338B">
        <w:rPr>
          <w:rFonts w:ascii="Times New Roman" w:hAnsi="Times New Roman"/>
          <w:b/>
          <w:bCs/>
          <w:i/>
          <w:iCs/>
          <w:sz w:val="24"/>
          <w:szCs w:val="24"/>
          <w:lang w:val="pt-BR"/>
        </w:rPr>
        <w:t>2. Học sinh:</w:t>
      </w:r>
    </w:p>
    <w:p w:rsidR="00D1338B" w:rsidRPr="00D1338B" w:rsidRDefault="00D1338B">
      <w:pPr>
        <w:rPr>
          <w:rFonts w:ascii="Times New Roman" w:hAnsi="Times New Roman"/>
        </w:rPr>
      </w:pPr>
      <w:r w:rsidRPr="00D1338B">
        <w:rPr>
          <w:rFonts w:ascii="Times New Roman" w:hAnsi="Times New Roman"/>
          <w:sz w:val="24"/>
          <w:szCs w:val="24"/>
          <w:lang w:val="pt-BR"/>
        </w:rPr>
        <w:tab/>
      </w:r>
      <w:r w:rsidRPr="00D1338B">
        <w:rPr>
          <w:rFonts w:ascii="Times New Roman" w:hAnsi="Times New Roman"/>
          <w:sz w:val="24"/>
          <w:szCs w:val="24"/>
          <w:lang w:val="pt-BR"/>
        </w:rPr>
        <w:tab/>
        <w:t>- Vở ghi, tài liệu.</w:t>
      </w:r>
    </w:p>
    <w:p w:rsidR="00D1338B" w:rsidRPr="00D1338B" w:rsidRDefault="00D1338B">
      <w:pPr>
        <w:rPr>
          <w:rFonts w:ascii="Times New Roman" w:hAnsi="Times New Roman"/>
        </w:rPr>
      </w:pPr>
      <w:r w:rsidRPr="00D1338B">
        <w:rPr>
          <w:rFonts w:ascii="Times New Roman" w:hAnsi="Times New Roman"/>
          <w:b/>
          <w:bCs/>
          <w:i/>
          <w:sz w:val="24"/>
          <w:szCs w:val="24"/>
          <w:lang w:val="pt-BR"/>
        </w:rPr>
        <w:t>III. CÁC HOẠT ĐỘNG DẠY HỌC</w:t>
      </w:r>
    </w:p>
    <w:p w:rsidR="00D1338B" w:rsidRPr="00D1338B" w:rsidRDefault="00D1338B">
      <w:pPr>
        <w:rPr>
          <w:rFonts w:ascii="Times New Roman" w:hAnsi="Times New Roman"/>
        </w:rPr>
      </w:pPr>
      <w:r w:rsidRPr="00D1338B">
        <w:rPr>
          <w:rFonts w:ascii="Times New Roman" w:hAnsi="Times New Roman"/>
          <w:b/>
          <w:bCs/>
          <w:iCs/>
          <w:color w:val="000000"/>
          <w:sz w:val="24"/>
          <w:lang w:val="pt-BR"/>
        </w:rPr>
        <w:t>Hoạt động 1: Khởi động</w:t>
      </w:r>
    </w:p>
    <w:p w:rsidR="00D1338B" w:rsidRPr="00D1338B" w:rsidRDefault="00D1338B">
      <w:pPr>
        <w:jc w:val="both"/>
        <w:rPr>
          <w:rFonts w:ascii="Times New Roman" w:hAnsi="Times New Roman"/>
        </w:rPr>
      </w:pPr>
      <w:r w:rsidRPr="00D1338B">
        <w:rPr>
          <w:rFonts w:ascii="Times New Roman" w:eastAsia="Calibri" w:hAnsi="Times New Roman"/>
          <w:bCs/>
          <w:i/>
          <w:iCs/>
          <w:sz w:val="24"/>
          <w:szCs w:val="24"/>
          <w:lang w:val="nl-NL"/>
        </w:rPr>
        <w:t>1. Ổn định lớp</w:t>
      </w:r>
    </w:p>
    <w:p w:rsidR="00D1338B" w:rsidRPr="00D1338B" w:rsidRDefault="00D1338B">
      <w:pPr>
        <w:jc w:val="both"/>
        <w:rPr>
          <w:rFonts w:ascii="Times New Roman" w:hAnsi="Times New Roman"/>
        </w:rPr>
      </w:pPr>
      <w:r w:rsidRPr="00D1338B">
        <w:rPr>
          <w:rFonts w:ascii="Times New Roman" w:eastAsia="Calibri" w:hAnsi="Times New Roman"/>
          <w:bCs/>
          <w:i/>
          <w:iCs/>
          <w:sz w:val="24"/>
          <w:szCs w:val="24"/>
          <w:lang w:val="nl-NL"/>
        </w:rPr>
        <w:t>2. Kiểm tra bài cũ: Không KT</w:t>
      </w:r>
    </w:p>
    <w:p w:rsidR="00D1338B" w:rsidRPr="00D1338B" w:rsidRDefault="00D1338B">
      <w:pPr>
        <w:spacing w:after="120" w:line="320" w:lineRule="exact"/>
        <w:rPr>
          <w:rFonts w:ascii="Times New Roman" w:hAnsi="Times New Roman"/>
        </w:rPr>
      </w:pPr>
      <w:r w:rsidRPr="00D1338B">
        <w:rPr>
          <w:rFonts w:ascii="Times New Roman" w:hAnsi="Times New Roman"/>
          <w:b/>
          <w:bCs/>
          <w:iCs/>
          <w:color w:val="000000"/>
          <w:sz w:val="24"/>
          <w:lang w:val="pt-BR"/>
        </w:rPr>
        <w:t>Hoạt động 2 : Hình thành kiến thức</w:t>
      </w:r>
    </w:p>
    <w:p w:rsidR="00D1338B" w:rsidRPr="00D1338B" w:rsidRDefault="00D1338B">
      <w:pPr>
        <w:pStyle w:val="ListParagraph"/>
        <w:numPr>
          <w:ilvl w:val="0"/>
          <w:numId w:val="20"/>
        </w:numPr>
        <w:rPr>
          <w:rFonts w:ascii="Times New Roman" w:hAnsi="Times New Roman"/>
        </w:rPr>
      </w:pPr>
      <w:r w:rsidRPr="00D1338B">
        <w:rPr>
          <w:rFonts w:ascii="Times New Roman" w:hAnsi="Times New Roman"/>
          <w:bCs/>
          <w:iCs/>
          <w:color w:val="000000"/>
          <w:sz w:val="24"/>
          <w:szCs w:val="26"/>
          <w:lang w:val="pt-BR"/>
        </w:rPr>
        <w:t>GV dùng PP Vấn đáp, thảo luận nhóm, thuyết trình</w:t>
      </w:r>
    </w:p>
    <w:p w:rsidR="00D1338B" w:rsidRPr="00D1338B" w:rsidRDefault="00D1338B">
      <w:pPr>
        <w:pStyle w:val="ListParagraph"/>
        <w:numPr>
          <w:ilvl w:val="0"/>
          <w:numId w:val="20"/>
        </w:numPr>
        <w:rPr>
          <w:rFonts w:ascii="Times New Roman" w:hAnsi="Times New Roman"/>
        </w:rPr>
      </w:pPr>
      <w:r w:rsidRPr="00D1338B">
        <w:rPr>
          <w:rFonts w:ascii="Times New Roman" w:hAnsi="Times New Roman"/>
          <w:bCs/>
          <w:iCs/>
          <w:color w:val="000000"/>
          <w:sz w:val="24"/>
          <w:szCs w:val="26"/>
          <w:lang w:val="pt-BR"/>
        </w:rPr>
        <w:t>Kĩ thuật: động não</w:t>
      </w:r>
    </w:p>
    <w:p w:rsidR="00D1338B" w:rsidRPr="00D1338B" w:rsidRDefault="00D1338B">
      <w:pPr>
        <w:pStyle w:val="Tieude2"/>
        <w:ind w:left="284" w:firstLine="0"/>
      </w:pPr>
      <w:r w:rsidRPr="00D1338B">
        <w:rPr>
          <w:b w:val="0"/>
          <w:bCs/>
          <w:i w:val="0"/>
          <w:iCs/>
          <w:color w:val="000000"/>
          <w:sz w:val="24"/>
          <w:lang w:val="pt-BR"/>
        </w:rPr>
        <w:t xml:space="preserve"> -    Giúp HS có năng lực giải quyết vấn đề, năng lực hợp tác, giao tiếp</w:t>
      </w:r>
    </w:p>
    <w:tbl>
      <w:tblPr>
        <w:tblW w:w="5000" w:type="pct"/>
        <w:tblLayout w:type="fixed"/>
        <w:tblLook w:val="0000" w:firstRow="0" w:lastRow="0" w:firstColumn="0" w:lastColumn="0" w:noHBand="0" w:noVBand="0"/>
      </w:tblPr>
      <w:tblGrid>
        <w:gridCol w:w="4621"/>
        <w:gridCol w:w="4621"/>
      </w:tblGrid>
      <w:tr w:rsidR="00D1338B" w:rsidRPr="00D1338B">
        <w:trPr>
          <w:trHeight w:val="386"/>
          <w:tblHeader/>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ing1"/>
              <w:widowControl w:val="0"/>
              <w:rPr>
                <w:rFonts w:ascii="Times New Roman" w:hAnsi="Times New Roman" w:cs="Times New Roman"/>
              </w:rPr>
            </w:pPr>
            <w:r w:rsidRPr="00D1338B">
              <w:rPr>
                <w:rFonts w:ascii="Times New Roman" w:hAnsi="Times New Roman" w:cs="Times New Roman"/>
                <w:lang w:val="nl-NL"/>
              </w:rPr>
              <w:t>Hoạt động của thầy và trò</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ing1"/>
              <w:widowControl w:val="0"/>
              <w:rPr>
                <w:rFonts w:ascii="Times New Roman" w:hAnsi="Times New Roman" w:cs="Times New Roman"/>
              </w:rPr>
            </w:pPr>
            <w:r w:rsidRPr="00D1338B">
              <w:rPr>
                <w:rFonts w:ascii="Times New Roman" w:hAnsi="Times New Roman" w:cs="Times New Roman"/>
              </w:rPr>
              <w:t>Ghi bảng</w:t>
            </w:r>
          </w:p>
        </w:tc>
      </w:tr>
      <w:tr w:rsidR="00D1338B" w:rsidRPr="00D1338B">
        <w:trPr>
          <w:trHeight w:val="413"/>
        </w:trPr>
        <w:tc>
          <w:tcPr>
            <w:tcW w:w="10204" w:type="dxa"/>
            <w:gridSpan w:val="2"/>
            <w:tcBorders>
              <w:top w:val="single" w:sz="4" w:space="0" w:color="000000"/>
              <w:bottom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rPr>
              <w:t>Hoạt động 1:</w:t>
            </w:r>
            <w:r w:rsidRPr="00D1338B">
              <w:rPr>
                <w:rFonts w:ascii="Times New Roman" w:hAnsi="Times New Roman"/>
                <w:b/>
                <w:bCs/>
                <w:i/>
                <w:sz w:val="24"/>
                <w:szCs w:val="24"/>
              </w:rPr>
              <w:t xml:space="preserve"> </w:t>
            </w:r>
            <w:r w:rsidRPr="00D1338B">
              <w:rPr>
                <w:rFonts w:ascii="Times New Roman" w:hAnsi="Times New Roman"/>
                <w:i/>
                <w:sz w:val="24"/>
                <w:szCs w:val="24"/>
              </w:rPr>
              <w:t>Màu nền trang chiếu</w:t>
            </w:r>
          </w:p>
        </w:tc>
      </w:tr>
      <w:tr w:rsidR="00D1338B" w:rsidRPr="00D1338B">
        <w:trPr>
          <w:trHeight w:val="2090"/>
        </w:trPr>
        <w:tc>
          <w:tcPr>
            <w:tcW w:w="5102" w:type="dxa"/>
            <w:tcBorders>
              <w:top w:val="single" w:sz="4" w:space="0" w:color="000000"/>
              <w:left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hAnsi="Times New Roman"/>
                <w:sz w:val="24"/>
                <w:szCs w:val="24"/>
              </w:rPr>
              <w:t>Gv: giới thiệu và làm mẫu cho HS biết</w:t>
            </w:r>
          </w:p>
          <w:p w:rsidR="00D1338B" w:rsidRPr="00D1338B" w:rsidRDefault="00D1338B">
            <w:pPr>
              <w:widowControl w:val="0"/>
              <w:rPr>
                <w:rFonts w:ascii="Times New Roman" w:hAnsi="Times New Roman"/>
              </w:rPr>
            </w:pPr>
            <w:r w:rsidRPr="00D1338B">
              <w:rPr>
                <w:rFonts w:ascii="Times New Roman" w:hAnsi="Times New Roman"/>
                <w:sz w:val="24"/>
                <w:szCs w:val="24"/>
              </w:rPr>
              <w:t>Hs: quan sát</w:t>
            </w:r>
          </w:p>
          <w:p w:rsidR="00D1338B" w:rsidRPr="00D1338B" w:rsidRDefault="00D1338B">
            <w:pPr>
              <w:widowControl w:val="0"/>
              <w:rPr>
                <w:rFonts w:ascii="Times New Roman" w:hAnsi="Times New Roman"/>
              </w:rPr>
            </w:pPr>
            <w:r w:rsidRPr="00D1338B">
              <w:rPr>
                <w:rFonts w:ascii="Times New Roman" w:hAnsi="Times New Roman"/>
                <w:sz w:val="24"/>
                <w:szCs w:val="24"/>
              </w:rPr>
              <w:t>Gv: cho Hs ghi</w:t>
            </w:r>
          </w:p>
          <w:p w:rsidR="00D1338B" w:rsidRPr="00D1338B" w:rsidRDefault="00D1338B">
            <w:pPr>
              <w:widowControl w:val="0"/>
              <w:rPr>
                <w:rFonts w:ascii="Times New Roman" w:hAnsi="Times New Roman"/>
              </w:rPr>
            </w:pPr>
            <w:r w:rsidRPr="00D1338B">
              <w:rPr>
                <w:rFonts w:ascii="Times New Roman" w:hAnsi="Times New Roman"/>
                <w:sz w:val="24"/>
                <w:szCs w:val="24"/>
              </w:rPr>
              <w:t>Hs: ghi bài</w:t>
            </w:r>
          </w:p>
          <w:p w:rsidR="00D1338B" w:rsidRPr="00D1338B" w:rsidRDefault="00D1338B">
            <w:pPr>
              <w:widowControl w:val="0"/>
              <w:rPr>
                <w:rFonts w:ascii="Times New Roman" w:hAnsi="Times New Roman"/>
              </w:rPr>
            </w:pPr>
            <w:r w:rsidRPr="00D1338B">
              <w:rPr>
                <w:rFonts w:ascii="Times New Roman" w:hAnsi="Times New Roman"/>
                <w:sz w:val="24"/>
                <w:szCs w:val="24"/>
              </w:rPr>
              <w:t>Gv: cho Hs nhắc lại</w:t>
            </w:r>
          </w:p>
          <w:p w:rsidR="00D1338B" w:rsidRPr="00D1338B" w:rsidRDefault="00D1338B">
            <w:pPr>
              <w:widowControl w:val="0"/>
              <w:rPr>
                <w:rFonts w:ascii="Times New Roman" w:hAnsi="Times New Roman"/>
              </w:rPr>
            </w:pPr>
            <w:r w:rsidRPr="00D1338B">
              <w:rPr>
                <w:rFonts w:ascii="Times New Roman" w:hAnsi="Times New Roman"/>
                <w:sz w:val="24"/>
                <w:szCs w:val="24"/>
              </w:rPr>
              <w:t>Hs: nhắc lại</w:t>
            </w:r>
          </w:p>
          <w:p w:rsidR="00D1338B" w:rsidRPr="00D1338B" w:rsidRDefault="00D1338B">
            <w:pPr>
              <w:widowControl w:val="0"/>
              <w:rPr>
                <w:rFonts w:ascii="Times New Roman" w:hAnsi="Times New Roman"/>
              </w:rPr>
            </w:pPr>
            <w:r w:rsidRPr="00D1338B">
              <w:rPr>
                <w:rFonts w:ascii="Times New Roman" w:hAnsi="Times New Roman"/>
                <w:sz w:val="24"/>
                <w:szCs w:val="24"/>
              </w:rPr>
              <w:t>Gv: Cho hs thực hành, quan sát giúp đỡ hs chưa thực hành được.</w:t>
            </w:r>
          </w:p>
          <w:p w:rsidR="00D1338B" w:rsidRPr="00D1338B" w:rsidRDefault="00D1338B">
            <w:pPr>
              <w:widowControl w:val="0"/>
              <w:rPr>
                <w:rFonts w:ascii="Times New Roman" w:hAnsi="Times New Roman"/>
              </w:rPr>
            </w:pPr>
            <w:r w:rsidRPr="00D1338B">
              <w:rPr>
                <w:rFonts w:ascii="Times New Roman" w:hAnsi="Times New Roman"/>
                <w:sz w:val="24"/>
                <w:szCs w:val="24"/>
              </w:rPr>
              <w:t>Hs: thực hành</w:t>
            </w:r>
          </w:p>
        </w:tc>
        <w:tc>
          <w:tcPr>
            <w:tcW w:w="5102" w:type="dxa"/>
            <w:tcBorders>
              <w:top w:val="single" w:sz="4" w:space="0" w:color="000000"/>
              <w:left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sz w:val="24"/>
                <w:szCs w:val="24"/>
                <w:u w:val="single"/>
              </w:rPr>
              <w:t>1. Màu nền trang chiếu</w:t>
            </w:r>
          </w:p>
          <w:p w:rsidR="00D1338B" w:rsidRPr="00D1338B" w:rsidRDefault="00D1338B">
            <w:pPr>
              <w:widowControl w:val="0"/>
              <w:rPr>
                <w:rFonts w:ascii="Times New Roman" w:hAnsi="Times New Roman"/>
              </w:rPr>
            </w:pPr>
            <w:r w:rsidRPr="00D1338B">
              <w:rPr>
                <w:rFonts w:ascii="Times New Roman" w:hAnsi="Times New Roman"/>
                <w:sz w:val="24"/>
                <w:szCs w:val="24"/>
              </w:rPr>
              <w:t>- Màu sắc trang chiếu chủ yếu gồm màu nền trang chiếu và màu chữ văn bản</w:t>
            </w:r>
          </w:p>
          <w:p w:rsidR="00D1338B" w:rsidRPr="00D1338B" w:rsidRDefault="00D1338B">
            <w:pPr>
              <w:widowControl w:val="0"/>
              <w:rPr>
                <w:rFonts w:ascii="Times New Roman" w:hAnsi="Times New Roman"/>
              </w:rPr>
            </w:pPr>
            <w:r w:rsidRPr="00D1338B">
              <w:rPr>
                <w:rFonts w:ascii="Times New Roman" w:hAnsi="Times New Roman"/>
                <w:sz w:val="24"/>
                <w:szCs w:val="24"/>
              </w:rPr>
              <w:t>- Cách tạo màu nền cho trang chiếu:</w:t>
            </w:r>
          </w:p>
          <w:p w:rsidR="00D1338B" w:rsidRPr="00D1338B" w:rsidRDefault="00D1338B">
            <w:pPr>
              <w:widowControl w:val="0"/>
              <w:rPr>
                <w:rFonts w:ascii="Times New Roman" w:hAnsi="Times New Roman"/>
              </w:rPr>
            </w:pPr>
            <w:r w:rsidRPr="00D1338B">
              <w:rPr>
                <w:rFonts w:ascii="Times New Roman" w:hAnsi="Times New Roman"/>
                <w:sz w:val="24"/>
                <w:szCs w:val="24"/>
              </w:rPr>
              <w:t xml:space="preserve">    1. Chọn trang chiếu  trong ngăn bên trái.</w:t>
            </w:r>
          </w:p>
          <w:p w:rsidR="00D1338B" w:rsidRPr="00D1338B" w:rsidRDefault="00D1338B">
            <w:pPr>
              <w:widowControl w:val="0"/>
              <w:rPr>
                <w:rFonts w:ascii="Times New Roman" w:hAnsi="Times New Roman"/>
              </w:rPr>
            </w:pPr>
            <w:r w:rsidRPr="00D1338B">
              <w:rPr>
                <w:rFonts w:ascii="Times New Roman" w:hAnsi="Times New Roman"/>
                <w:sz w:val="24"/>
                <w:szCs w:val="24"/>
              </w:rPr>
              <w:t xml:space="preserve">    2. Mở dải lệnh Design và nháy nút</w:t>
            </w:r>
            <w:r w:rsidR="001811F2">
              <w:rPr>
                <w:rFonts w:ascii="Times New Roman" w:hAnsi="Times New Roman"/>
                <w:noProof/>
              </w:rPr>
              <w:drawing>
                <wp:inline distT="0" distB="0" distL="0" distR="0">
                  <wp:extent cx="209550" cy="1619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7">
                            <a:extLst>
                              <a:ext uri="{28A0092B-C50C-407E-A947-70E740481C1C}">
                                <a14:useLocalDpi xmlns:a14="http://schemas.microsoft.com/office/drawing/2010/main"/>
                              </a:ext>
                            </a:extLst>
                          </a:blip>
                          <a:srcRect/>
                          <a:stretch>
                            <a:fillRect/>
                          </a:stretch>
                        </pic:blipFill>
                        <pic:spPr bwMode="auto">
                          <a:xfrm>
                            <a:off x="0" y="0"/>
                            <a:ext cx="209550" cy="161925"/>
                          </a:xfrm>
                          <a:prstGeom prst="rect">
                            <a:avLst/>
                          </a:prstGeom>
                          <a:solidFill>
                            <a:srgbClr val="FFFFFF"/>
                          </a:solidFill>
                          <a:ln>
                            <a:noFill/>
                          </a:ln>
                        </pic:spPr>
                      </pic:pic>
                    </a:graphicData>
                  </a:graphic>
                </wp:inline>
              </w:drawing>
            </w:r>
            <w:r w:rsidRPr="00D1338B">
              <w:rPr>
                <w:rFonts w:ascii="Times New Roman" w:hAnsi="Times New Roman"/>
                <w:sz w:val="24"/>
                <w:szCs w:val="24"/>
              </w:rPr>
              <w:t>phía dưới,bên phải nhóm lệnh Background để hiển thị hộp thoại Format Background.</w:t>
            </w:r>
          </w:p>
          <w:p w:rsidR="00D1338B" w:rsidRPr="00D1338B" w:rsidRDefault="00D1338B">
            <w:pPr>
              <w:widowControl w:val="0"/>
              <w:rPr>
                <w:rFonts w:ascii="Times New Roman" w:hAnsi="Times New Roman"/>
              </w:rPr>
            </w:pPr>
            <w:r w:rsidRPr="00D1338B">
              <w:rPr>
                <w:rFonts w:ascii="Times New Roman" w:hAnsi="Times New Roman"/>
                <w:sz w:val="24"/>
                <w:szCs w:val="24"/>
              </w:rPr>
              <w:t xml:space="preserve">    3. Nháy chuột chọn Solid fill để chọn màu đơn sắc.</w:t>
            </w:r>
          </w:p>
          <w:p w:rsidR="00D1338B" w:rsidRPr="00D1338B" w:rsidRDefault="00D1338B">
            <w:pPr>
              <w:widowControl w:val="0"/>
              <w:rPr>
                <w:rFonts w:ascii="Times New Roman" w:hAnsi="Times New Roman"/>
              </w:rPr>
            </w:pPr>
            <w:r w:rsidRPr="00D1338B">
              <w:rPr>
                <w:rFonts w:ascii="Times New Roman" w:hAnsi="Times New Roman"/>
                <w:sz w:val="24"/>
                <w:szCs w:val="24"/>
              </w:rPr>
              <w:t xml:space="preserve">    4. Nháy chuột chọn vào mũi tên</w:t>
            </w:r>
            <w:r w:rsidR="001811F2">
              <w:rPr>
                <w:rFonts w:ascii="Times New Roman" w:hAnsi="Times New Roman"/>
                <w:noProof/>
              </w:rPr>
              <w:drawing>
                <wp:inline distT="0" distB="0" distL="0" distR="0">
                  <wp:extent cx="333375" cy="2000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bwMode="auto">
                          <a:xfrm>
                            <a:off x="0" y="0"/>
                            <a:ext cx="333375" cy="200025"/>
                          </a:xfrm>
                          <a:prstGeom prst="rect">
                            <a:avLst/>
                          </a:prstGeom>
                          <a:solidFill>
                            <a:srgbClr val="FFFFFF"/>
                          </a:solidFill>
                          <a:ln>
                            <a:noFill/>
                          </a:ln>
                        </pic:spPr>
                      </pic:pic>
                    </a:graphicData>
                  </a:graphic>
                </wp:inline>
              </w:drawing>
            </w:r>
            <w:r w:rsidRPr="00D1338B">
              <w:rPr>
                <w:rFonts w:ascii="Times New Roman" w:hAnsi="Times New Roman"/>
                <w:sz w:val="24"/>
                <w:szCs w:val="24"/>
              </w:rPr>
              <w:t>bên phải mục Color và chọn màu thích hợp.</w:t>
            </w:r>
          </w:p>
          <w:p w:rsidR="00D1338B" w:rsidRPr="00D1338B" w:rsidRDefault="00D1338B">
            <w:pPr>
              <w:widowControl w:val="0"/>
              <w:rPr>
                <w:rFonts w:ascii="Times New Roman" w:hAnsi="Times New Roman"/>
              </w:rPr>
            </w:pPr>
            <w:r w:rsidRPr="00D1338B">
              <w:rPr>
                <w:rFonts w:ascii="Times New Roman" w:hAnsi="Times New Roman"/>
                <w:sz w:val="24"/>
                <w:szCs w:val="24"/>
              </w:rPr>
              <w:t xml:space="preserve">    5. Nháy chuột vào nút Apply to All trên hộp thoại để áp dung trên mọi trang chiếu.</w:t>
            </w:r>
          </w:p>
        </w:tc>
      </w:tr>
      <w:tr w:rsidR="00D1338B" w:rsidRPr="00D1338B">
        <w:trPr>
          <w:trHeight w:val="503"/>
        </w:trPr>
        <w:tc>
          <w:tcPr>
            <w:tcW w:w="10204" w:type="dxa"/>
            <w:gridSpan w:val="2"/>
            <w:tcBorders>
              <w:top w:val="single" w:sz="4" w:space="0" w:color="000000"/>
              <w:left w:val="single" w:sz="4" w:space="0" w:color="000000"/>
              <w:right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rPr>
              <w:t xml:space="preserve">Hoạt động 2: </w:t>
            </w:r>
            <w:r w:rsidRPr="00D1338B">
              <w:rPr>
                <w:rFonts w:ascii="Times New Roman" w:hAnsi="Times New Roman"/>
                <w:b/>
                <w:i/>
                <w:sz w:val="24"/>
                <w:szCs w:val="24"/>
              </w:rPr>
              <w:t>Định dạng nội dung văn bản</w:t>
            </w:r>
          </w:p>
        </w:tc>
      </w:tr>
      <w:tr w:rsidR="00D1338B" w:rsidRPr="00D1338B">
        <w:trPr>
          <w:trHeight w:val="503"/>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sz w:val="24"/>
                <w:szCs w:val="24"/>
              </w:rPr>
              <w:lastRenderedPageBreak/>
              <w:t>Gv: Gọi hs nhắc lại các dạng căn lề văn bản?</w:t>
            </w:r>
          </w:p>
          <w:p w:rsidR="00D1338B" w:rsidRPr="00D1338B" w:rsidRDefault="00D1338B">
            <w:pPr>
              <w:widowControl w:val="0"/>
              <w:jc w:val="both"/>
              <w:rPr>
                <w:rFonts w:ascii="Times New Roman" w:hAnsi="Times New Roman"/>
              </w:rPr>
            </w:pPr>
            <w:r w:rsidRPr="00D1338B">
              <w:rPr>
                <w:rFonts w:ascii="Times New Roman" w:hAnsi="Times New Roman"/>
                <w:sz w:val="24"/>
                <w:szCs w:val="24"/>
              </w:rPr>
              <w:t>Hs: nhắc lại</w:t>
            </w:r>
          </w:p>
          <w:p w:rsidR="00D1338B" w:rsidRPr="00D1338B" w:rsidRDefault="00D1338B">
            <w:pPr>
              <w:widowControl w:val="0"/>
              <w:jc w:val="both"/>
              <w:rPr>
                <w:rFonts w:ascii="Times New Roman" w:hAnsi="Times New Roman"/>
              </w:rPr>
            </w:pPr>
            <w:r w:rsidRPr="00D1338B">
              <w:rPr>
                <w:rFonts w:ascii="Times New Roman" w:hAnsi="Times New Roman"/>
                <w:sz w:val="24"/>
                <w:szCs w:val="24"/>
              </w:rPr>
              <w:t>GV nhận xét và chốt lại</w:t>
            </w:r>
          </w:p>
          <w:p w:rsidR="00D1338B" w:rsidRPr="00D1338B" w:rsidRDefault="00D1338B">
            <w:pPr>
              <w:widowControl w:val="0"/>
              <w:jc w:val="both"/>
              <w:rPr>
                <w:rFonts w:ascii="Times New Roman" w:hAnsi="Times New Roman"/>
              </w:rPr>
            </w:pPr>
            <w:r w:rsidRPr="00D1338B">
              <w:rPr>
                <w:rFonts w:ascii="Times New Roman" w:hAnsi="Times New Roman"/>
                <w:sz w:val="24"/>
                <w:szCs w:val="24"/>
              </w:rPr>
              <w:t>Gọi HS nhắc lại nhiều lần</w:t>
            </w:r>
          </w:p>
          <w:p w:rsidR="00D1338B" w:rsidRPr="00D1338B" w:rsidRDefault="00D1338B">
            <w:pPr>
              <w:widowControl w:val="0"/>
              <w:jc w:val="both"/>
              <w:rPr>
                <w:rFonts w:ascii="Times New Roman" w:hAnsi="Times New Roman"/>
                <w:sz w:val="24"/>
                <w:szCs w:val="24"/>
              </w:rPr>
            </w:pPr>
          </w:p>
          <w:p w:rsidR="00D1338B" w:rsidRPr="00D1338B" w:rsidRDefault="001811F2">
            <w:pPr>
              <w:widowControl w:val="0"/>
              <w:jc w:val="both"/>
              <w:rPr>
                <w:rFonts w:ascii="Times New Roman" w:hAnsi="Times New Roman"/>
                <w:sz w:val="24"/>
                <w:szCs w:val="24"/>
              </w:rPr>
            </w:pPr>
            <w:r>
              <w:rPr>
                <w:rFonts w:ascii="Times New Roman" w:hAnsi="Times New Roman"/>
                <w:noProof/>
              </w:rPr>
              <w:drawing>
                <wp:inline distT="0" distB="0" distL="0" distR="0">
                  <wp:extent cx="3133725" cy="6191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bwMode="auto">
                          <a:xfrm>
                            <a:off x="0" y="0"/>
                            <a:ext cx="3133725" cy="619125"/>
                          </a:xfrm>
                          <a:prstGeom prst="rect">
                            <a:avLst/>
                          </a:prstGeom>
                          <a:solidFill>
                            <a:srgbClr val="FFFFFF"/>
                          </a:solidFill>
                          <a:ln>
                            <a:noFill/>
                          </a:ln>
                        </pic:spPr>
                      </pic:pic>
                    </a:graphicData>
                  </a:graphic>
                </wp:inline>
              </w:drawing>
            </w:r>
          </w:p>
          <w:p w:rsidR="00D1338B" w:rsidRPr="00D1338B" w:rsidRDefault="00D1338B">
            <w:pPr>
              <w:widowControl w:val="0"/>
              <w:rPr>
                <w:rFonts w:ascii="Times New Roman" w:hAnsi="Times New Roman"/>
              </w:rPr>
            </w:pPr>
            <w:r w:rsidRPr="00D1338B">
              <w:rPr>
                <w:rFonts w:ascii="Times New Roman" w:hAnsi="Times New Roman"/>
                <w:sz w:val="24"/>
                <w:szCs w:val="24"/>
              </w:rPr>
              <w:t xml:space="preserve">                       Hình 3.17</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sz w:val="24"/>
                <w:szCs w:val="24"/>
                <w:u w:val="single"/>
              </w:rPr>
              <w:t>2. Định dạng nội dung văn bản</w:t>
            </w:r>
          </w:p>
          <w:p w:rsidR="00D1338B" w:rsidRPr="00D1338B" w:rsidRDefault="00D1338B">
            <w:pPr>
              <w:widowControl w:val="0"/>
              <w:jc w:val="both"/>
              <w:rPr>
                <w:rFonts w:ascii="Times New Roman" w:hAnsi="Times New Roman"/>
              </w:rPr>
            </w:pPr>
            <w:r w:rsidRPr="00D1338B">
              <w:rPr>
                <w:rFonts w:ascii="Times New Roman" w:hAnsi="Times New Roman"/>
                <w:sz w:val="24"/>
                <w:szCs w:val="24"/>
              </w:rPr>
              <w:t>Một số khả năng định dạng văn bản gồm:</w:t>
            </w:r>
          </w:p>
          <w:p w:rsidR="00D1338B" w:rsidRPr="00D1338B" w:rsidRDefault="00D1338B">
            <w:pPr>
              <w:widowControl w:val="0"/>
              <w:jc w:val="both"/>
              <w:rPr>
                <w:rFonts w:ascii="Times New Roman" w:hAnsi="Times New Roman"/>
              </w:rPr>
            </w:pPr>
            <w:r w:rsidRPr="00D1338B">
              <w:rPr>
                <w:rFonts w:ascii="Times New Roman" w:hAnsi="Times New Roman"/>
                <w:sz w:val="24"/>
                <w:szCs w:val="24"/>
              </w:rPr>
              <w:t xml:space="preserve">   - Chọn phông chữ, cỡ chữ, kiểu chữ và màu chữ.</w:t>
            </w:r>
          </w:p>
          <w:p w:rsidR="00D1338B" w:rsidRPr="00D1338B" w:rsidRDefault="00D1338B">
            <w:pPr>
              <w:widowControl w:val="0"/>
              <w:jc w:val="both"/>
              <w:rPr>
                <w:rFonts w:ascii="Times New Roman" w:hAnsi="Times New Roman"/>
              </w:rPr>
            </w:pPr>
            <w:r w:rsidRPr="00D1338B">
              <w:rPr>
                <w:rFonts w:ascii="Times New Roman" w:hAnsi="Times New Roman"/>
                <w:sz w:val="24"/>
                <w:szCs w:val="24"/>
              </w:rPr>
              <w:t xml:space="preserve">   - Căn lề(trái, phải, giữa văn bản)</w:t>
            </w:r>
          </w:p>
          <w:p w:rsidR="00D1338B" w:rsidRPr="00D1338B" w:rsidRDefault="00D1338B">
            <w:pPr>
              <w:widowControl w:val="0"/>
              <w:jc w:val="center"/>
              <w:rPr>
                <w:rFonts w:ascii="Times New Roman" w:hAnsi="Times New Roman"/>
                <w:sz w:val="24"/>
                <w:szCs w:val="24"/>
              </w:rPr>
            </w:pPr>
          </w:p>
          <w:p w:rsidR="00D1338B" w:rsidRPr="00D1338B" w:rsidRDefault="00D1338B">
            <w:pPr>
              <w:widowControl w:val="0"/>
              <w:jc w:val="center"/>
              <w:rPr>
                <w:rFonts w:ascii="Times New Roman" w:hAnsi="Times New Roman"/>
                <w:sz w:val="24"/>
                <w:szCs w:val="24"/>
                <w:lang w:val="fi-FI"/>
              </w:rPr>
            </w:pPr>
          </w:p>
        </w:tc>
      </w:tr>
    </w:tbl>
    <w:p w:rsidR="00D1338B" w:rsidRPr="00D1338B" w:rsidRDefault="00D1338B">
      <w:pPr>
        <w:spacing w:line="320" w:lineRule="exact"/>
        <w:rPr>
          <w:rFonts w:ascii="Times New Roman" w:hAnsi="Times New Roman"/>
        </w:rPr>
      </w:pPr>
      <w:r w:rsidRPr="00D1338B">
        <w:rPr>
          <w:rFonts w:ascii="Times New Roman" w:hAnsi="Times New Roman"/>
          <w:b/>
          <w:sz w:val="24"/>
          <w:szCs w:val="24"/>
          <w:lang w:val="nl-NL"/>
        </w:rPr>
        <w:t>Hoạt động 3 : Luyện tập</w:t>
      </w:r>
    </w:p>
    <w:p w:rsidR="00D1338B" w:rsidRPr="00D1338B" w:rsidRDefault="00D1338B">
      <w:pPr>
        <w:spacing w:line="320" w:lineRule="exact"/>
        <w:rPr>
          <w:rFonts w:ascii="Times New Roman" w:hAnsi="Times New Roman"/>
        </w:rPr>
      </w:pPr>
      <w:r w:rsidRPr="00D1338B">
        <w:rPr>
          <w:rFonts w:ascii="Times New Roman" w:hAnsi="Times New Roman"/>
          <w:b/>
          <w:sz w:val="24"/>
          <w:szCs w:val="24"/>
          <w:lang w:val="it-IT"/>
        </w:rPr>
        <w:t>Hoạt động 4: Vận dụng</w:t>
      </w:r>
    </w:p>
    <w:tbl>
      <w:tblPr>
        <w:tblW w:w="0" w:type="auto"/>
        <w:tblLayout w:type="fixed"/>
        <w:tblLook w:val="0000" w:firstRow="0" w:lastRow="0" w:firstColumn="0" w:lastColumn="0" w:noHBand="0" w:noVBand="0"/>
      </w:tblPr>
      <w:tblGrid>
        <w:gridCol w:w="3538"/>
        <w:gridCol w:w="3402"/>
        <w:gridCol w:w="2705"/>
      </w:tblGrid>
      <w:tr w:rsidR="00D1338B"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jc w:val="center"/>
              <w:rPr>
                <w:rFonts w:ascii="Times New Roman" w:hAnsi="Times New Roman"/>
              </w:rPr>
            </w:pPr>
            <w:r w:rsidRPr="00D1338B">
              <w:rPr>
                <w:rFonts w:ascii="Times New Roman" w:hAnsi="Times New Roman"/>
                <w:b/>
                <w:sz w:val="24"/>
                <w:szCs w:val="24"/>
                <w:lang w:val="nl-NL"/>
              </w:rPr>
              <w:t>Hoạt động HS</w:t>
            </w:r>
          </w:p>
        </w:tc>
      </w:tr>
      <w:tr w:rsidR="00D1338B"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rPr>
                <w:rFonts w:ascii="Times New Roman" w:hAnsi="Times New Roman"/>
              </w:rPr>
            </w:pPr>
            <w:r w:rsidRPr="00D1338B">
              <w:rPr>
                <w:rFonts w:ascii="Times New Roman" w:hAnsi="Times New Roman"/>
                <w:sz w:val="24"/>
                <w:szCs w:val="24"/>
              </w:rPr>
              <w:t>Làm bài tập 1,2,3 SGK/80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Yc HS làm bài tập</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Làm bài tập</w:t>
            </w:r>
          </w:p>
        </w:tc>
      </w:tr>
    </w:tbl>
    <w:p w:rsidR="00D1338B" w:rsidRPr="00D1338B" w:rsidRDefault="00D1338B">
      <w:pPr>
        <w:spacing w:line="320" w:lineRule="exact"/>
        <w:ind w:firstLine="437"/>
        <w:rPr>
          <w:rFonts w:ascii="Times New Roman" w:hAnsi="Times New Roman"/>
        </w:rPr>
      </w:pPr>
      <w:r w:rsidRPr="00D1338B">
        <w:rPr>
          <w:rFonts w:ascii="Times New Roman" w:hAnsi="Times New Roman"/>
          <w:b/>
          <w:sz w:val="24"/>
          <w:szCs w:val="24"/>
          <w:lang w:val="it-IT"/>
        </w:rPr>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lang w:val="it-IT"/>
        </w:rPr>
        <w:t xml:space="preserve">  - Về nhà học bài làm bài tập, thực hành(nếu có điều kiện) xem phần còn lại của bài.</w:t>
      </w:r>
    </w:p>
    <w:p w:rsidR="00D1338B" w:rsidRPr="00D1338B" w:rsidRDefault="00D1338B">
      <w:pPr>
        <w:ind w:left="567"/>
        <w:rPr>
          <w:rFonts w:ascii="Times New Roman" w:hAnsi="Times New Roman"/>
          <w:sz w:val="24"/>
          <w:lang w:val="it-IT"/>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eastAsia="Calibri" w:hAnsi="Times New Roman"/>
          <w:i/>
          <w:color w:val="FF0000"/>
          <w:sz w:val="24"/>
          <w:szCs w:val="24"/>
          <w:lang w:val="it-IT"/>
        </w:rPr>
        <w:t>===============================================================</w:t>
      </w:r>
    </w:p>
    <w:p w:rsidR="00D1338B" w:rsidRPr="00D1338B" w:rsidRDefault="00D1338B">
      <w:pPr>
        <w:tabs>
          <w:tab w:val="left" w:pos="851"/>
          <w:tab w:val="center" w:pos="4820"/>
          <w:tab w:val="right" w:pos="9639"/>
        </w:tabs>
        <w:rPr>
          <w:rFonts w:ascii="Times New Roman" w:eastAsia="Calibri" w:hAnsi="Times New Roman"/>
          <w:i/>
          <w:color w:val="FF0000"/>
          <w:sz w:val="24"/>
          <w:szCs w:val="24"/>
          <w:lang w:val="vi-VN"/>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eastAsia="Calibri" w:hAnsi="Times New Roman"/>
          <w:i/>
          <w:color w:val="FF0000"/>
          <w:sz w:val="24"/>
          <w:szCs w:val="24"/>
          <w:lang w:val="vi-VN"/>
        </w:rPr>
        <w:t>Tuần:</w:t>
      </w:r>
      <w:r w:rsidRPr="00D1338B">
        <w:rPr>
          <w:rFonts w:ascii="Times New Roman" w:eastAsia="Calibri" w:hAnsi="Times New Roman"/>
          <w:i/>
          <w:color w:val="FF0000"/>
          <w:sz w:val="24"/>
          <w:szCs w:val="24"/>
          <w:lang w:val="nl-NL"/>
        </w:rPr>
        <w:t xml:space="preserve"> 16</w:t>
      </w:r>
      <w:r w:rsidRPr="00D1338B">
        <w:rPr>
          <w:rFonts w:ascii="Times New Roman" w:eastAsia="Calibri" w:hAnsi="Times New Roman"/>
          <w:i/>
          <w:color w:val="FF0000"/>
          <w:sz w:val="24"/>
          <w:szCs w:val="24"/>
          <w:lang w:val="nl-NL"/>
        </w:rPr>
        <w:tab/>
      </w:r>
      <w:r w:rsidRPr="00D1338B">
        <w:rPr>
          <w:rFonts w:ascii="Times New Roman" w:eastAsia="Calibri" w:hAnsi="Times New Roman"/>
          <w:i/>
          <w:color w:val="FF0000"/>
          <w:sz w:val="24"/>
          <w:szCs w:val="24"/>
          <w:lang w:val="vi-VN"/>
        </w:rPr>
        <w:t xml:space="preserve">Tiết: </w:t>
      </w:r>
      <w:r w:rsidRPr="00D1338B">
        <w:rPr>
          <w:rFonts w:ascii="Times New Roman" w:eastAsia="Calibri" w:hAnsi="Times New Roman"/>
          <w:i/>
          <w:color w:val="FF0000"/>
          <w:sz w:val="24"/>
          <w:szCs w:val="24"/>
          <w:lang w:val="nl-NL"/>
        </w:rPr>
        <w:t>32</w:t>
      </w:r>
      <w:r w:rsidRPr="00D1338B">
        <w:rPr>
          <w:rFonts w:ascii="Times New Roman" w:eastAsia="Calibri" w:hAnsi="Times New Roman"/>
          <w:i/>
          <w:color w:val="FF0000"/>
          <w:sz w:val="24"/>
          <w:szCs w:val="24"/>
          <w:lang w:val="vi-VN"/>
        </w:rPr>
        <w:tab/>
        <w:t>Ngày dạy: … / … / …</w:t>
      </w:r>
    </w:p>
    <w:p w:rsidR="00D1338B" w:rsidRPr="00D1338B" w:rsidRDefault="00D1338B">
      <w:pPr>
        <w:jc w:val="center"/>
        <w:rPr>
          <w:rFonts w:ascii="Times New Roman" w:hAnsi="Times New Roman"/>
        </w:rPr>
      </w:pPr>
      <w:r w:rsidRPr="00D1338B">
        <w:rPr>
          <w:rFonts w:ascii="Times New Roman" w:hAnsi="Times New Roman"/>
          <w:b/>
          <w:bCs/>
          <w:color w:val="FF0000"/>
          <w:sz w:val="24"/>
          <w:szCs w:val="24"/>
          <w:lang w:val="nl-NL"/>
        </w:rPr>
        <w:t>Bài 9: ĐỊNH DẠNG TRANG CHIẾU(T2)</w:t>
      </w:r>
    </w:p>
    <w:p w:rsidR="00D1338B" w:rsidRPr="00D1338B" w:rsidRDefault="00D1338B">
      <w:pPr>
        <w:rPr>
          <w:rFonts w:ascii="Times New Roman" w:hAnsi="Times New Roman"/>
        </w:rPr>
      </w:pPr>
      <w:r w:rsidRPr="00D1338B">
        <w:rPr>
          <w:rFonts w:ascii="Times New Roman" w:hAnsi="Times New Roman"/>
          <w:b/>
          <w:bCs/>
          <w:i/>
          <w:sz w:val="24"/>
          <w:szCs w:val="24"/>
          <w:lang w:val="nl-NL"/>
        </w:rPr>
        <w:t>I. MỤC TIÊU</w:t>
      </w:r>
    </w:p>
    <w:p w:rsidR="00D1338B" w:rsidRPr="00D1338B" w:rsidRDefault="00D1338B">
      <w:pPr>
        <w:ind w:firstLine="720"/>
        <w:rPr>
          <w:rFonts w:ascii="Times New Roman" w:hAnsi="Times New Roman"/>
        </w:rPr>
      </w:pPr>
      <w:r w:rsidRPr="00D1338B">
        <w:rPr>
          <w:rFonts w:ascii="Times New Roman" w:hAnsi="Times New Roman"/>
          <w:bCs/>
          <w:i/>
          <w:iCs/>
          <w:sz w:val="24"/>
          <w:szCs w:val="24"/>
          <w:lang w:val="nl-NL"/>
        </w:rPr>
        <w:t xml:space="preserve">1. </w:t>
      </w:r>
      <w:r w:rsidRPr="00D1338B">
        <w:rPr>
          <w:rFonts w:ascii="Times New Roman" w:hAnsi="Times New Roman"/>
          <w:bCs/>
          <w:i/>
          <w:iCs/>
          <w:sz w:val="24"/>
          <w:szCs w:val="24"/>
          <w:u w:val="single"/>
          <w:lang w:val="nl-NL"/>
        </w:rPr>
        <w:t>Kiến thức:</w:t>
      </w:r>
    </w:p>
    <w:p w:rsidR="00D1338B" w:rsidRPr="00D1338B" w:rsidRDefault="00D1338B">
      <w:pPr>
        <w:jc w:val="both"/>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Biết định dạng văn bản trên trang chiếu</w:t>
      </w:r>
    </w:p>
    <w:p w:rsidR="00D1338B" w:rsidRPr="00D1338B" w:rsidRDefault="00D1338B">
      <w:pPr>
        <w:jc w:val="both"/>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Biết tạo màu nền cho trang chiếu</w:t>
      </w:r>
    </w:p>
    <w:p w:rsidR="00D1338B" w:rsidRPr="00D1338B" w:rsidRDefault="00D1338B">
      <w:pPr>
        <w:jc w:val="both"/>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Sử dụng được các mẫu định dạng trang chiếu</w:t>
      </w:r>
    </w:p>
    <w:p w:rsidR="00D1338B" w:rsidRPr="00D1338B" w:rsidRDefault="00D1338B">
      <w:pPr>
        <w:ind w:firstLine="567"/>
        <w:jc w:val="both"/>
        <w:rPr>
          <w:rFonts w:ascii="Times New Roman" w:hAnsi="Times New Roman"/>
        </w:rPr>
      </w:pPr>
      <w:r w:rsidRPr="00D1338B">
        <w:rPr>
          <w:rFonts w:ascii="Times New Roman" w:eastAsia="Calibri" w:hAnsi="Times New Roman"/>
          <w:i/>
          <w:sz w:val="24"/>
          <w:szCs w:val="24"/>
          <w:lang w:val="nl-NL"/>
        </w:rPr>
        <w:t xml:space="preserve">  2. </w:t>
      </w:r>
      <w:r w:rsidRPr="00D1338B">
        <w:rPr>
          <w:rFonts w:ascii="Times New Roman" w:eastAsia="Calibri" w:hAnsi="Times New Roman"/>
          <w:i/>
          <w:sz w:val="24"/>
          <w:szCs w:val="24"/>
          <w:u w:val="single"/>
          <w:lang w:val="nl-NL"/>
        </w:rPr>
        <w:t>Kĩ năng</w:t>
      </w:r>
      <w:r w:rsidRPr="00D1338B">
        <w:rPr>
          <w:rFonts w:ascii="Times New Roman" w:eastAsia="Calibri" w:hAnsi="Times New Roman"/>
          <w:sz w:val="24"/>
          <w:szCs w:val="24"/>
          <w:u w:val="single"/>
          <w:lang w:val="nl-NL"/>
        </w:rPr>
        <w:t>:</w:t>
      </w:r>
      <w:r w:rsidRPr="00D1338B">
        <w:rPr>
          <w:rFonts w:ascii="Times New Roman" w:eastAsia="Calibri" w:hAnsi="Times New Roman"/>
          <w:sz w:val="24"/>
          <w:szCs w:val="24"/>
          <w:lang w:val="nl-NL"/>
        </w:rPr>
        <w:t xml:space="preserve">  </w:t>
      </w:r>
    </w:p>
    <w:p w:rsidR="00D1338B" w:rsidRPr="00D1338B" w:rsidRDefault="00D1338B">
      <w:pPr>
        <w:ind w:firstLine="567"/>
        <w:jc w:val="both"/>
        <w:rPr>
          <w:rFonts w:ascii="Times New Roman" w:hAnsi="Times New Roman"/>
        </w:rPr>
      </w:pPr>
      <w:r w:rsidRPr="00D1338B">
        <w:rPr>
          <w:rFonts w:ascii="Times New Roman" w:eastAsia="Calibri" w:hAnsi="Times New Roman"/>
          <w:sz w:val="24"/>
          <w:szCs w:val="24"/>
          <w:lang w:val="nl-NL"/>
        </w:rPr>
        <w:t>- Tạo được bài trình chiếu gồm vài trang chiếu đơn giản.</w:t>
      </w:r>
    </w:p>
    <w:p w:rsidR="00D1338B" w:rsidRPr="00D1338B" w:rsidRDefault="00D1338B">
      <w:pPr>
        <w:jc w:val="both"/>
        <w:rPr>
          <w:rFonts w:ascii="Times New Roman" w:hAnsi="Times New Roman"/>
          <w:sz w:val="24"/>
          <w:szCs w:val="24"/>
          <w:lang w:val="nl-NL"/>
        </w:rPr>
      </w:pPr>
    </w:p>
    <w:p w:rsidR="00D1338B" w:rsidRPr="00D1338B" w:rsidRDefault="00D1338B">
      <w:pPr>
        <w:jc w:val="both"/>
        <w:rPr>
          <w:rFonts w:ascii="Times New Roman" w:hAnsi="Times New Roman"/>
        </w:rPr>
      </w:pPr>
      <w:r w:rsidRPr="00D1338B">
        <w:rPr>
          <w:rFonts w:ascii="Times New Roman" w:hAnsi="Times New Roman"/>
          <w:sz w:val="24"/>
          <w:szCs w:val="24"/>
          <w:lang w:val="nl-NL"/>
        </w:rPr>
        <w:tab/>
        <w:t>3</w:t>
      </w:r>
      <w:r w:rsidRPr="00D1338B">
        <w:rPr>
          <w:rFonts w:ascii="Times New Roman" w:hAnsi="Times New Roman"/>
          <w:bCs/>
          <w:i/>
          <w:iCs/>
          <w:sz w:val="24"/>
          <w:szCs w:val="24"/>
          <w:lang w:val="nl-NL"/>
        </w:rPr>
        <w:t xml:space="preserve">. </w:t>
      </w:r>
      <w:r w:rsidRPr="00D1338B">
        <w:rPr>
          <w:rFonts w:ascii="Times New Roman" w:hAnsi="Times New Roman"/>
          <w:bCs/>
          <w:i/>
          <w:iCs/>
          <w:sz w:val="24"/>
          <w:szCs w:val="24"/>
          <w:u w:val="single"/>
          <w:lang w:val="nl-NL"/>
        </w:rPr>
        <w:t>Thái độ:</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Tích cực tham gia các hoạt động học tập</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Có ý thức ứng dụng tin học trong học tập và cuộc sống</w:t>
      </w:r>
    </w:p>
    <w:p w:rsidR="00D1338B" w:rsidRPr="00D1338B" w:rsidRDefault="00D1338B">
      <w:pPr>
        <w:ind w:firstLine="720"/>
        <w:rPr>
          <w:rFonts w:ascii="Times New Roman" w:hAnsi="Times New Roman"/>
        </w:rPr>
      </w:pPr>
      <w:r w:rsidRPr="00D1338B">
        <w:rPr>
          <w:rFonts w:ascii="Times New Roman" w:hAnsi="Times New Roman"/>
          <w:i/>
          <w:sz w:val="24"/>
          <w:szCs w:val="24"/>
          <w:lang w:val="nl-NL"/>
        </w:rPr>
        <w:t xml:space="preserve">4. </w:t>
      </w:r>
      <w:r w:rsidRPr="00D1338B">
        <w:rPr>
          <w:rFonts w:ascii="Times New Roman" w:hAnsi="Times New Roman"/>
          <w:i/>
          <w:sz w:val="24"/>
          <w:szCs w:val="24"/>
          <w:u w:val="single"/>
          <w:lang w:val="it-IT"/>
        </w:rPr>
        <w:t>Định hướng hình thành năng lực:</w:t>
      </w:r>
    </w:p>
    <w:p w:rsidR="00D1338B" w:rsidRPr="00D1338B" w:rsidRDefault="00D1338B">
      <w:pPr>
        <w:pStyle w:val="ListParagraph"/>
        <w:ind w:left="0" w:firstLine="720"/>
        <w:jc w:val="both"/>
        <w:rPr>
          <w:rFonts w:ascii="Times New Roman" w:hAnsi="Times New Roman"/>
        </w:rPr>
      </w:pPr>
      <w:r w:rsidRPr="00D1338B">
        <w:rPr>
          <w:rFonts w:ascii="Times New Roman" w:hAnsi="Times New Roman"/>
          <w:b/>
          <w:sz w:val="24"/>
          <w:szCs w:val="26"/>
          <w:lang w:val="nl-NL"/>
        </w:rPr>
        <w:t xml:space="preserve">- </w:t>
      </w:r>
      <w:r w:rsidRPr="00D1338B">
        <w:rPr>
          <w:rFonts w:ascii="Times New Roman" w:hAnsi="Times New Roman"/>
          <w:sz w:val="24"/>
          <w:szCs w:val="26"/>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firstLine="720"/>
        <w:jc w:val="both"/>
        <w:rPr>
          <w:rFonts w:ascii="Times New Roman" w:hAnsi="Times New Roman"/>
        </w:rPr>
      </w:pPr>
      <w:r w:rsidRPr="00D1338B">
        <w:rPr>
          <w:rFonts w:ascii="Times New Roman" w:hAnsi="Times New Roman"/>
          <w:sz w:val="24"/>
          <w:szCs w:val="26"/>
          <w:lang w:val="nl-NL"/>
        </w:rPr>
        <w:t>- Năng lực sử dụng CNTT-TT để hổ trợ học tập.</w:t>
      </w:r>
    </w:p>
    <w:p w:rsidR="00D1338B" w:rsidRPr="00D1338B" w:rsidRDefault="00D1338B">
      <w:pPr>
        <w:pStyle w:val="ListParagraph"/>
        <w:ind w:left="0" w:firstLine="720"/>
        <w:jc w:val="both"/>
        <w:rPr>
          <w:rFonts w:ascii="Times New Roman" w:hAnsi="Times New Roman"/>
        </w:rPr>
      </w:pPr>
      <w:r w:rsidRPr="00D1338B">
        <w:rPr>
          <w:rFonts w:ascii="Times New Roman" w:hAnsi="Times New Roman"/>
          <w:sz w:val="24"/>
          <w:szCs w:val="26"/>
          <w:lang w:val="nl-NL"/>
        </w:rPr>
        <w:t>- Tự lập, tự tin, tự chủ và có tinh thần vượt khó.</w:t>
      </w:r>
    </w:p>
    <w:p w:rsidR="00D1338B" w:rsidRPr="00D1338B" w:rsidRDefault="00D1338B">
      <w:pPr>
        <w:rPr>
          <w:rFonts w:ascii="Times New Roman" w:hAnsi="Times New Roman"/>
        </w:rPr>
      </w:pPr>
      <w:r w:rsidRPr="00D1338B">
        <w:rPr>
          <w:rFonts w:ascii="Times New Roman" w:hAnsi="Times New Roman"/>
          <w:b/>
          <w:bCs/>
          <w:i/>
          <w:sz w:val="24"/>
          <w:szCs w:val="24"/>
          <w:lang w:val="nl-NL"/>
        </w:rPr>
        <w:t>II. CÔNG TÁC CHUẨN BỊ</w:t>
      </w:r>
    </w:p>
    <w:p w:rsidR="00D1338B" w:rsidRPr="00D1338B" w:rsidRDefault="00D1338B">
      <w:pPr>
        <w:rPr>
          <w:rFonts w:ascii="Times New Roman" w:hAnsi="Times New Roman"/>
        </w:rPr>
      </w:pPr>
      <w:r w:rsidRPr="00D1338B">
        <w:rPr>
          <w:rFonts w:ascii="Times New Roman" w:hAnsi="Times New Roman"/>
          <w:b/>
          <w:bCs/>
          <w:i/>
          <w:iCs/>
          <w:sz w:val="24"/>
          <w:szCs w:val="24"/>
          <w:lang w:val="pt-BR"/>
        </w:rPr>
        <w:t>1. Giáo viên:</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rPr>
        <w:t>- Máy tính, máy chiếu, mạng internet.</w:t>
      </w:r>
    </w:p>
    <w:p w:rsidR="00D1338B" w:rsidRPr="00D1338B" w:rsidRDefault="00D1338B">
      <w:pPr>
        <w:rPr>
          <w:rFonts w:ascii="Times New Roman" w:hAnsi="Times New Roman"/>
        </w:rPr>
      </w:pPr>
      <w:r w:rsidRPr="00D1338B">
        <w:rPr>
          <w:rFonts w:ascii="Times New Roman" w:hAnsi="Times New Roman"/>
          <w:sz w:val="24"/>
          <w:szCs w:val="24"/>
        </w:rPr>
        <w:tab/>
      </w:r>
      <w:r w:rsidRPr="00D1338B">
        <w:rPr>
          <w:rFonts w:ascii="Times New Roman" w:hAnsi="Times New Roman"/>
          <w:sz w:val="24"/>
          <w:szCs w:val="24"/>
          <w:lang w:val="pt-BR"/>
        </w:rPr>
        <w:t>- Tài liệu, giáo án.</w:t>
      </w:r>
    </w:p>
    <w:p w:rsidR="00D1338B" w:rsidRPr="00D1338B" w:rsidRDefault="00D1338B">
      <w:pPr>
        <w:rPr>
          <w:rFonts w:ascii="Times New Roman" w:hAnsi="Times New Roman"/>
        </w:rPr>
      </w:pPr>
      <w:r w:rsidRPr="00D1338B">
        <w:rPr>
          <w:rFonts w:ascii="Times New Roman" w:hAnsi="Times New Roman"/>
          <w:b/>
          <w:bCs/>
          <w:i/>
          <w:iCs/>
          <w:sz w:val="24"/>
          <w:szCs w:val="24"/>
          <w:lang w:val="pt-BR"/>
        </w:rPr>
        <w:t>2. Học sinh:</w:t>
      </w:r>
    </w:p>
    <w:p w:rsidR="00D1338B" w:rsidRPr="00D1338B" w:rsidRDefault="00D1338B">
      <w:pPr>
        <w:rPr>
          <w:rFonts w:ascii="Times New Roman" w:hAnsi="Times New Roman"/>
        </w:rPr>
      </w:pPr>
      <w:r w:rsidRPr="00D1338B">
        <w:rPr>
          <w:rFonts w:ascii="Times New Roman" w:hAnsi="Times New Roman"/>
          <w:sz w:val="24"/>
          <w:szCs w:val="24"/>
          <w:lang w:val="pt-BR"/>
        </w:rPr>
        <w:tab/>
      </w:r>
      <w:r w:rsidRPr="00D1338B">
        <w:rPr>
          <w:rFonts w:ascii="Times New Roman" w:hAnsi="Times New Roman"/>
          <w:sz w:val="24"/>
          <w:szCs w:val="24"/>
          <w:lang w:val="pt-BR"/>
        </w:rPr>
        <w:tab/>
        <w:t>- Vở ghi, tài liệu.</w:t>
      </w:r>
    </w:p>
    <w:p w:rsidR="00D1338B" w:rsidRPr="00D1338B" w:rsidRDefault="00D1338B">
      <w:pPr>
        <w:rPr>
          <w:rFonts w:ascii="Times New Roman" w:hAnsi="Times New Roman"/>
        </w:rPr>
      </w:pPr>
      <w:r w:rsidRPr="00D1338B">
        <w:rPr>
          <w:rFonts w:ascii="Times New Roman" w:hAnsi="Times New Roman"/>
          <w:b/>
          <w:bCs/>
          <w:i/>
          <w:sz w:val="24"/>
          <w:szCs w:val="24"/>
          <w:lang w:val="pt-BR"/>
        </w:rPr>
        <w:t>III. CÁC HOẠT ĐỘNG DẠY HỌC</w:t>
      </w:r>
    </w:p>
    <w:p w:rsidR="00D1338B" w:rsidRPr="00D1338B" w:rsidRDefault="00D1338B">
      <w:pPr>
        <w:rPr>
          <w:rFonts w:ascii="Times New Roman" w:hAnsi="Times New Roman"/>
        </w:rPr>
      </w:pPr>
      <w:r w:rsidRPr="00D1338B">
        <w:rPr>
          <w:rFonts w:ascii="Times New Roman" w:hAnsi="Times New Roman"/>
          <w:b/>
          <w:bCs/>
          <w:iCs/>
          <w:color w:val="000000"/>
          <w:sz w:val="24"/>
          <w:lang w:val="pt-BR"/>
        </w:rPr>
        <w:t>Hoạt động 1: Khởi động</w:t>
      </w:r>
    </w:p>
    <w:p w:rsidR="00D1338B" w:rsidRPr="00D1338B" w:rsidRDefault="00D1338B">
      <w:pPr>
        <w:jc w:val="both"/>
        <w:rPr>
          <w:rFonts w:ascii="Times New Roman" w:hAnsi="Times New Roman"/>
        </w:rPr>
      </w:pPr>
      <w:r w:rsidRPr="00D1338B">
        <w:rPr>
          <w:rFonts w:ascii="Times New Roman" w:eastAsia="Calibri" w:hAnsi="Times New Roman"/>
          <w:bCs/>
          <w:i/>
          <w:iCs/>
          <w:sz w:val="24"/>
          <w:szCs w:val="24"/>
          <w:lang w:val="nl-NL"/>
        </w:rPr>
        <w:t>1. Ổn định lớp</w:t>
      </w:r>
    </w:p>
    <w:p w:rsidR="00D1338B" w:rsidRPr="00D1338B" w:rsidRDefault="00D1338B">
      <w:pPr>
        <w:jc w:val="both"/>
        <w:rPr>
          <w:rFonts w:ascii="Times New Roman" w:hAnsi="Times New Roman"/>
        </w:rPr>
      </w:pPr>
      <w:r w:rsidRPr="00D1338B">
        <w:rPr>
          <w:rFonts w:ascii="Times New Roman" w:eastAsia="Calibri" w:hAnsi="Times New Roman"/>
          <w:bCs/>
          <w:i/>
          <w:iCs/>
          <w:sz w:val="24"/>
          <w:szCs w:val="24"/>
          <w:lang w:val="nl-NL"/>
        </w:rPr>
        <w:t>2. Kiểm tra bài cũ: Không KT</w:t>
      </w:r>
    </w:p>
    <w:p w:rsidR="00D1338B" w:rsidRPr="00D1338B" w:rsidRDefault="00D1338B">
      <w:pPr>
        <w:spacing w:after="120" w:line="320" w:lineRule="exact"/>
        <w:rPr>
          <w:rFonts w:ascii="Times New Roman" w:hAnsi="Times New Roman"/>
        </w:rPr>
      </w:pPr>
      <w:r w:rsidRPr="00D1338B">
        <w:rPr>
          <w:rFonts w:ascii="Times New Roman" w:hAnsi="Times New Roman"/>
          <w:b/>
          <w:bCs/>
          <w:iCs/>
          <w:color w:val="000000"/>
          <w:sz w:val="24"/>
          <w:lang w:val="pt-BR"/>
        </w:rPr>
        <w:t>Hoạt động 2 : Hình thành kiến thức</w:t>
      </w:r>
    </w:p>
    <w:p w:rsidR="00D1338B" w:rsidRPr="00D1338B" w:rsidRDefault="00D1338B">
      <w:pPr>
        <w:pStyle w:val="ListParagraph"/>
        <w:numPr>
          <w:ilvl w:val="0"/>
          <w:numId w:val="20"/>
        </w:numPr>
        <w:rPr>
          <w:rFonts w:ascii="Times New Roman" w:hAnsi="Times New Roman"/>
        </w:rPr>
      </w:pPr>
      <w:r w:rsidRPr="00D1338B">
        <w:rPr>
          <w:rFonts w:ascii="Times New Roman" w:hAnsi="Times New Roman"/>
          <w:bCs/>
          <w:iCs/>
          <w:color w:val="000000"/>
          <w:sz w:val="24"/>
          <w:szCs w:val="26"/>
          <w:lang w:val="pt-BR"/>
        </w:rPr>
        <w:t>GV dùng PP Vấn đáp, thảo luận nhóm, thuyết trình</w:t>
      </w:r>
    </w:p>
    <w:p w:rsidR="00D1338B" w:rsidRPr="00D1338B" w:rsidRDefault="00D1338B">
      <w:pPr>
        <w:pStyle w:val="ListParagraph"/>
        <w:numPr>
          <w:ilvl w:val="0"/>
          <w:numId w:val="20"/>
        </w:numPr>
        <w:rPr>
          <w:rFonts w:ascii="Times New Roman" w:hAnsi="Times New Roman"/>
        </w:rPr>
      </w:pPr>
      <w:r w:rsidRPr="00D1338B">
        <w:rPr>
          <w:rFonts w:ascii="Times New Roman" w:hAnsi="Times New Roman"/>
          <w:bCs/>
          <w:iCs/>
          <w:color w:val="000000"/>
          <w:sz w:val="24"/>
          <w:szCs w:val="26"/>
          <w:lang w:val="pt-BR"/>
        </w:rPr>
        <w:lastRenderedPageBreak/>
        <w:t>Kĩ thuật: động não</w:t>
      </w:r>
    </w:p>
    <w:p w:rsidR="00D1338B" w:rsidRPr="00D1338B" w:rsidRDefault="00D1338B">
      <w:pPr>
        <w:pStyle w:val="Tieude2"/>
        <w:ind w:left="284" w:firstLine="0"/>
      </w:pPr>
      <w:r w:rsidRPr="00D1338B">
        <w:rPr>
          <w:b w:val="0"/>
          <w:bCs/>
          <w:i w:val="0"/>
          <w:iCs/>
          <w:color w:val="000000"/>
          <w:sz w:val="24"/>
          <w:lang w:val="pt-BR"/>
        </w:rPr>
        <w:t xml:space="preserve"> -    Giúp HS có năng lực giải quyết vấn đề, năng lực hợp tác, giao tiếp</w:t>
      </w:r>
    </w:p>
    <w:tbl>
      <w:tblPr>
        <w:tblW w:w="5000" w:type="pct"/>
        <w:tblLayout w:type="fixed"/>
        <w:tblLook w:val="0000" w:firstRow="0" w:lastRow="0" w:firstColumn="0" w:lastColumn="0" w:noHBand="0" w:noVBand="0"/>
      </w:tblPr>
      <w:tblGrid>
        <w:gridCol w:w="4570"/>
        <w:gridCol w:w="4672"/>
      </w:tblGrid>
      <w:tr w:rsidR="00D1338B" w:rsidRPr="00D1338B">
        <w:trPr>
          <w:trHeight w:val="386"/>
          <w:tblHeader/>
        </w:trPr>
        <w:tc>
          <w:tcPr>
            <w:tcW w:w="504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ing1"/>
              <w:widowControl w:val="0"/>
              <w:rPr>
                <w:rFonts w:ascii="Times New Roman" w:hAnsi="Times New Roman" w:cs="Times New Roman"/>
              </w:rPr>
            </w:pPr>
            <w:r w:rsidRPr="00D1338B">
              <w:rPr>
                <w:rFonts w:ascii="Times New Roman" w:hAnsi="Times New Roman" w:cs="Times New Roman"/>
                <w:lang w:val="nl-NL"/>
              </w:rPr>
              <w:t>Hoạt động của thầy và trò</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ing1"/>
              <w:widowControl w:val="0"/>
              <w:rPr>
                <w:rFonts w:ascii="Times New Roman" w:hAnsi="Times New Roman" w:cs="Times New Roman"/>
              </w:rPr>
            </w:pPr>
            <w:r w:rsidRPr="00D1338B">
              <w:rPr>
                <w:rFonts w:ascii="Times New Roman" w:hAnsi="Times New Roman" w:cs="Times New Roman"/>
              </w:rPr>
              <w:t>Ghi bảng</w:t>
            </w:r>
          </w:p>
        </w:tc>
      </w:tr>
      <w:tr w:rsidR="00D1338B" w:rsidRPr="00D1338B">
        <w:trPr>
          <w:trHeight w:val="413"/>
        </w:trPr>
        <w:tc>
          <w:tcPr>
            <w:tcW w:w="10204" w:type="dxa"/>
            <w:gridSpan w:val="2"/>
            <w:tcBorders>
              <w:top w:val="single" w:sz="4" w:space="0" w:color="000000"/>
              <w:bottom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rPr>
              <w:t>Hoạt động 1:</w:t>
            </w:r>
            <w:r w:rsidRPr="00D1338B">
              <w:rPr>
                <w:rFonts w:ascii="Times New Roman" w:hAnsi="Times New Roman"/>
                <w:b/>
                <w:bCs/>
                <w:i/>
                <w:sz w:val="24"/>
                <w:szCs w:val="24"/>
              </w:rPr>
              <w:t xml:space="preserve"> </w:t>
            </w:r>
            <w:r w:rsidRPr="00D1338B">
              <w:rPr>
                <w:rFonts w:ascii="Times New Roman" w:hAnsi="Times New Roman"/>
                <w:b/>
                <w:i/>
                <w:sz w:val="24"/>
                <w:szCs w:val="24"/>
              </w:rPr>
              <w:t>Sử dụng mẫu định dạng</w:t>
            </w:r>
          </w:p>
        </w:tc>
      </w:tr>
      <w:tr w:rsidR="00D1338B" w:rsidRPr="00D1338B">
        <w:trPr>
          <w:trHeight w:val="2090"/>
        </w:trPr>
        <w:tc>
          <w:tcPr>
            <w:tcW w:w="5045" w:type="dxa"/>
            <w:tcBorders>
              <w:top w:val="single" w:sz="4" w:space="0" w:color="000000"/>
              <w:left w:val="single" w:sz="4" w:space="0" w:color="000000"/>
              <w:right w:val="single" w:sz="4" w:space="0" w:color="000000"/>
            </w:tcBorders>
            <w:shd w:val="clear" w:color="auto" w:fill="auto"/>
          </w:tcPr>
          <w:p w:rsidR="00D1338B" w:rsidRPr="00D1338B" w:rsidRDefault="00D1338B">
            <w:pPr>
              <w:widowControl w:val="0"/>
              <w:rPr>
                <w:rFonts w:ascii="Times New Roman" w:hAnsi="Times New Roman"/>
                <w:sz w:val="24"/>
                <w:szCs w:val="24"/>
              </w:rPr>
            </w:pPr>
          </w:p>
          <w:p w:rsidR="00D1338B" w:rsidRPr="00D1338B" w:rsidRDefault="00D1338B">
            <w:pPr>
              <w:widowControl w:val="0"/>
              <w:rPr>
                <w:rFonts w:ascii="Times New Roman" w:hAnsi="Times New Roman"/>
              </w:rPr>
            </w:pPr>
            <w:r w:rsidRPr="00D1338B">
              <w:rPr>
                <w:rFonts w:ascii="Times New Roman" w:hAnsi="Times New Roman"/>
                <w:sz w:val="24"/>
                <w:szCs w:val="24"/>
              </w:rPr>
              <w:t>Gv: giới thiệu và làm mẫu các mẫu định dạng cho HS biết</w:t>
            </w:r>
          </w:p>
          <w:p w:rsidR="00D1338B" w:rsidRPr="00D1338B" w:rsidRDefault="00D1338B">
            <w:pPr>
              <w:widowControl w:val="0"/>
              <w:rPr>
                <w:rFonts w:ascii="Times New Roman" w:hAnsi="Times New Roman"/>
              </w:rPr>
            </w:pPr>
            <w:r w:rsidRPr="00D1338B">
              <w:rPr>
                <w:rFonts w:ascii="Times New Roman" w:hAnsi="Times New Roman"/>
                <w:sz w:val="24"/>
                <w:szCs w:val="24"/>
              </w:rPr>
              <w:t>Hs: quan sát</w:t>
            </w:r>
          </w:p>
          <w:p w:rsidR="00D1338B" w:rsidRPr="00D1338B" w:rsidRDefault="00D1338B">
            <w:pPr>
              <w:widowControl w:val="0"/>
              <w:rPr>
                <w:rFonts w:ascii="Times New Roman" w:hAnsi="Times New Roman"/>
              </w:rPr>
            </w:pPr>
            <w:r w:rsidRPr="00D1338B">
              <w:rPr>
                <w:rFonts w:ascii="Times New Roman" w:hAnsi="Times New Roman"/>
                <w:sz w:val="24"/>
                <w:szCs w:val="24"/>
              </w:rPr>
              <w:t>Gv: cho Hs ghi</w:t>
            </w:r>
          </w:p>
          <w:p w:rsidR="00D1338B" w:rsidRPr="00D1338B" w:rsidRDefault="00D1338B">
            <w:pPr>
              <w:widowControl w:val="0"/>
              <w:rPr>
                <w:rFonts w:ascii="Times New Roman" w:hAnsi="Times New Roman"/>
              </w:rPr>
            </w:pPr>
            <w:r w:rsidRPr="00D1338B">
              <w:rPr>
                <w:rFonts w:ascii="Times New Roman" w:hAnsi="Times New Roman"/>
                <w:sz w:val="24"/>
                <w:szCs w:val="24"/>
              </w:rPr>
              <w:t>Hs: ghi bài</w:t>
            </w:r>
          </w:p>
          <w:p w:rsidR="00D1338B" w:rsidRPr="00D1338B" w:rsidRDefault="00D1338B">
            <w:pPr>
              <w:widowControl w:val="0"/>
              <w:rPr>
                <w:rFonts w:ascii="Times New Roman" w:hAnsi="Times New Roman"/>
              </w:rPr>
            </w:pPr>
            <w:r w:rsidRPr="00D1338B">
              <w:rPr>
                <w:rFonts w:ascii="Times New Roman" w:hAnsi="Times New Roman"/>
                <w:sz w:val="24"/>
                <w:szCs w:val="24"/>
              </w:rPr>
              <w:t>Gv: Cho hs thực hành, quan sát giúp đỡ hs chưa thực hành được.</w:t>
            </w:r>
          </w:p>
          <w:p w:rsidR="00D1338B" w:rsidRPr="00D1338B" w:rsidRDefault="00D1338B">
            <w:pPr>
              <w:widowControl w:val="0"/>
              <w:rPr>
                <w:rFonts w:ascii="Times New Roman" w:hAnsi="Times New Roman"/>
              </w:rPr>
            </w:pPr>
            <w:r w:rsidRPr="00D1338B">
              <w:rPr>
                <w:rFonts w:ascii="Times New Roman" w:hAnsi="Times New Roman"/>
                <w:sz w:val="24"/>
                <w:szCs w:val="24"/>
              </w:rPr>
              <w:t>Hs: thực hành</w:t>
            </w:r>
          </w:p>
        </w:tc>
        <w:tc>
          <w:tcPr>
            <w:tcW w:w="5159" w:type="dxa"/>
            <w:tcBorders>
              <w:top w:val="single" w:sz="4" w:space="0" w:color="000000"/>
              <w:left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sz w:val="24"/>
                <w:szCs w:val="24"/>
                <w:u w:val="single"/>
              </w:rPr>
              <w:t>3. Sử dụng mẫu định dạng</w:t>
            </w:r>
          </w:p>
          <w:p w:rsidR="00D1338B" w:rsidRPr="00D1338B" w:rsidRDefault="00D1338B">
            <w:pPr>
              <w:widowControl w:val="0"/>
              <w:rPr>
                <w:rFonts w:ascii="Times New Roman" w:hAnsi="Times New Roman"/>
              </w:rPr>
            </w:pPr>
            <w:r w:rsidRPr="00D1338B">
              <w:rPr>
                <w:rFonts w:ascii="Times New Roman" w:hAnsi="Times New Roman"/>
                <w:sz w:val="24"/>
                <w:szCs w:val="24"/>
              </w:rPr>
              <w:t>- Các mẫu định dạng gồm các thiết đặt màu sắc cho nền trang chiếu và các đối tượng khác trên trang chiếu như phông chữ, cỡ chữ, và màu chữ,…</w:t>
            </w:r>
            <w:r w:rsidRPr="00D1338B">
              <w:rPr>
                <w:rFonts w:ascii="Times New Roman" w:hAnsi="Times New Roman"/>
                <w:sz w:val="24"/>
                <w:szCs w:val="24"/>
              </w:rPr>
              <w:br/>
              <w:t>- Để áp dụng ta làm như sau:</w:t>
            </w:r>
          </w:p>
          <w:p w:rsidR="00D1338B" w:rsidRPr="00D1338B" w:rsidRDefault="00D1338B">
            <w:pPr>
              <w:widowControl w:val="0"/>
              <w:rPr>
                <w:rFonts w:ascii="Times New Roman" w:hAnsi="Times New Roman"/>
              </w:rPr>
            </w:pPr>
            <w:r w:rsidRPr="00D1338B">
              <w:rPr>
                <w:rFonts w:ascii="Times New Roman" w:hAnsi="Times New Roman"/>
                <w:sz w:val="24"/>
                <w:szCs w:val="24"/>
              </w:rPr>
              <w:t xml:space="preserve">   1. Chọn các trang chiếu cần áp dụng mẫu.</w:t>
            </w:r>
          </w:p>
          <w:p w:rsidR="00D1338B" w:rsidRPr="00D1338B" w:rsidRDefault="00D1338B">
            <w:pPr>
              <w:widowControl w:val="0"/>
              <w:rPr>
                <w:rFonts w:ascii="Times New Roman" w:hAnsi="Times New Roman"/>
              </w:rPr>
            </w:pPr>
            <w:r w:rsidRPr="00D1338B">
              <w:rPr>
                <w:rFonts w:ascii="Times New Roman" w:hAnsi="Times New Roman"/>
                <w:sz w:val="24"/>
                <w:szCs w:val="24"/>
              </w:rPr>
              <w:t xml:space="preserve">   2. Mở dải lệnh Design  và chịn mẫu định dạng em muốn trong nhóm Themes</w:t>
            </w:r>
          </w:p>
          <w:p w:rsidR="00D1338B" w:rsidRPr="00D1338B" w:rsidRDefault="001811F2">
            <w:pPr>
              <w:widowControl w:val="0"/>
              <w:rPr>
                <w:rFonts w:ascii="Times New Roman" w:hAnsi="Times New Roman"/>
                <w:sz w:val="24"/>
                <w:szCs w:val="24"/>
              </w:rPr>
            </w:pPr>
            <w:r>
              <w:rPr>
                <w:rFonts w:ascii="Times New Roman" w:hAnsi="Times New Roman"/>
                <w:noProof/>
              </w:rPr>
              <w:drawing>
                <wp:inline distT="0" distB="0" distL="0" distR="0">
                  <wp:extent cx="3209925" cy="6286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0" cstate="email">
                            <a:extLst>
                              <a:ext uri="{28A0092B-C50C-407E-A947-70E740481C1C}">
                                <a14:useLocalDpi xmlns:a14="http://schemas.microsoft.com/office/drawing/2010/main"/>
                              </a:ext>
                            </a:extLst>
                          </a:blip>
                          <a:srcRect/>
                          <a:stretch>
                            <a:fillRect/>
                          </a:stretch>
                        </pic:blipFill>
                        <pic:spPr bwMode="auto">
                          <a:xfrm>
                            <a:off x="0" y="0"/>
                            <a:ext cx="3209925" cy="628650"/>
                          </a:xfrm>
                          <a:prstGeom prst="rect">
                            <a:avLst/>
                          </a:prstGeom>
                          <a:solidFill>
                            <a:srgbClr val="FFFFFF"/>
                          </a:solidFill>
                          <a:ln>
                            <a:noFill/>
                          </a:ln>
                        </pic:spPr>
                      </pic:pic>
                    </a:graphicData>
                  </a:graphic>
                </wp:inline>
              </w:drawing>
            </w:r>
          </w:p>
          <w:p w:rsidR="00D1338B" w:rsidRPr="00D1338B" w:rsidRDefault="00D1338B">
            <w:pPr>
              <w:widowControl w:val="0"/>
              <w:rPr>
                <w:rFonts w:ascii="Times New Roman" w:hAnsi="Times New Roman"/>
              </w:rPr>
            </w:pPr>
            <w:r w:rsidRPr="00D1338B">
              <w:rPr>
                <w:rFonts w:ascii="Times New Roman" w:hAnsi="Times New Roman"/>
                <w:sz w:val="24"/>
                <w:szCs w:val="24"/>
              </w:rPr>
              <w:t xml:space="preserve">-Lưu ý: Nhày nút lệnh More </w:t>
            </w:r>
            <w:r w:rsidR="001811F2">
              <w:rPr>
                <w:rFonts w:ascii="Times New Roman" w:hAnsi="Times New Roman"/>
                <w:noProof/>
              </w:rPr>
              <w:drawing>
                <wp:inline distT="0" distB="0" distL="0" distR="0">
                  <wp:extent cx="142875" cy="1809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1">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solidFill>
                            <a:srgbClr val="FFFFFF"/>
                          </a:solidFill>
                          <a:ln>
                            <a:noFill/>
                          </a:ln>
                        </pic:spPr>
                      </pic:pic>
                    </a:graphicData>
                  </a:graphic>
                </wp:inline>
              </w:drawing>
            </w:r>
            <w:r w:rsidRPr="00D1338B">
              <w:rPr>
                <w:rFonts w:ascii="Times New Roman" w:hAnsi="Times New Roman"/>
                <w:sz w:val="24"/>
                <w:szCs w:val="24"/>
              </w:rPr>
              <w:t xml:space="preserve"> ngay bên phải danh sách các mẫu để hiển thị tất cả các mẫu có sẵn.</w:t>
            </w:r>
          </w:p>
        </w:tc>
      </w:tr>
      <w:tr w:rsidR="00D1338B" w:rsidRPr="00D1338B">
        <w:trPr>
          <w:trHeight w:val="503"/>
        </w:trPr>
        <w:tc>
          <w:tcPr>
            <w:tcW w:w="10204" w:type="dxa"/>
            <w:gridSpan w:val="2"/>
            <w:tcBorders>
              <w:top w:val="single" w:sz="4" w:space="0" w:color="000000"/>
              <w:left w:val="single" w:sz="4" w:space="0" w:color="000000"/>
              <w:right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rPr>
              <w:t xml:space="preserve">Hoạt động 2: </w:t>
            </w:r>
            <w:r w:rsidRPr="00D1338B">
              <w:rPr>
                <w:rFonts w:ascii="Times New Roman" w:hAnsi="Times New Roman"/>
                <w:b/>
                <w:i/>
                <w:sz w:val="24"/>
                <w:szCs w:val="24"/>
              </w:rPr>
              <w:t>Câu hỏi và bài tập SGK</w:t>
            </w:r>
          </w:p>
        </w:tc>
      </w:tr>
      <w:tr w:rsidR="00D1338B" w:rsidRPr="00D1338B">
        <w:trPr>
          <w:trHeight w:val="503"/>
        </w:trPr>
        <w:tc>
          <w:tcPr>
            <w:tcW w:w="504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sz w:val="24"/>
                <w:szCs w:val="24"/>
              </w:rPr>
            </w:pPr>
          </w:p>
          <w:p w:rsidR="00D1338B" w:rsidRPr="00D1338B" w:rsidRDefault="00D1338B">
            <w:pPr>
              <w:widowControl w:val="0"/>
              <w:jc w:val="both"/>
              <w:rPr>
                <w:rFonts w:ascii="Times New Roman" w:hAnsi="Times New Roman"/>
              </w:rPr>
            </w:pPr>
            <w:r w:rsidRPr="00D1338B">
              <w:rPr>
                <w:rFonts w:ascii="Times New Roman" w:hAnsi="Times New Roman"/>
                <w:sz w:val="24"/>
                <w:szCs w:val="24"/>
              </w:rPr>
              <w:t>Gv: yc HS làm bài tập 1,2,3 SGK trang 80</w:t>
            </w:r>
          </w:p>
          <w:p w:rsidR="00D1338B" w:rsidRPr="00D1338B" w:rsidRDefault="00D1338B">
            <w:pPr>
              <w:widowControl w:val="0"/>
              <w:jc w:val="both"/>
              <w:rPr>
                <w:rFonts w:ascii="Times New Roman" w:hAnsi="Times New Roman"/>
              </w:rPr>
            </w:pPr>
            <w:r w:rsidRPr="00D1338B">
              <w:rPr>
                <w:rFonts w:ascii="Times New Roman" w:hAnsi="Times New Roman"/>
                <w:sz w:val="24"/>
                <w:szCs w:val="24"/>
              </w:rPr>
              <w:t>Hs: làm bài tập</w:t>
            </w:r>
          </w:p>
          <w:p w:rsidR="00D1338B" w:rsidRPr="00D1338B" w:rsidRDefault="00D1338B">
            <w:pPr>
              <w:widowControl w:val="0"/>
              <w:jc w:val="both"/>
              <w:rPr>
                <w:rFonts w:ascii="Times New Roman" w:hAnsi="Times New Roman"/>
              </w:rPr>
            </w:pPr>
            <w:r w:rsidRPr="00D1338B">
              <w:rPr>
                <w:rFonts w:ascii="Times New Roman" w:hAnsi="Times New Roman"/>
                <w:sz w:val="24"/>
                <w:szCs w:val="24"/>
              </w:rPr>
              <w:t>GV: sửa bài</w:t>
            </w:r>
          </w:p>
          <w:p w:rsidR="00D1338B" w:rsidRPr="00D1338B" w:rsidRDefault="00D1338B">
            <w:pPr>
              <w:widowControl w:val="0"/>
              <w:jc w:val="both"/>
              <w:rPr>
                <w:rFonts w:ascii="Times New Roman" w:hAnsi="Times New Roman"/>
              </w:rPr>
            </w:pPr>
            <w:r w:rsidRPr="00D1338B">
              <w:rPr>
                <w:rFonts w:ascii="Times New Roman" w:hAnsi="Times New Roman"/>
                <w:sz w:val="24"/>
                <w:szCs w:val="24"/>
              </w:rPr>
              <w:t>HS lắng nghe</w:t>
            </w:r>
          </w:p>
          <w:p w:rsidR="00D1338B" w:rsidRPr="00D1338B" w:rsidRDefault="00D1338B">
            <w:pPr>
              <w:widowControl w:val="0"/>
              <w:rPr>
                <w:rFonts w:ascii="Times New Roman" w:hAnsi="Times New Roman"/>
                <w:sz w:val="24"/>
                <w:szCs w:val="24"/>
              </w:rPr>
            </w:pP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sz w:val="24"/>
                <w:szCs w:val="24"/>
                <w:u w:val="single"/>
              </w:rPr>
              <w:t>4. Câu hỏi và bài tập SGK</w:t>
            </w:r>
          </w:p>
          <w:p w:rsidR="00D1338B" w:rsidRPr="00D1338B" w:rsidRDefault="00D1338B">
            <w:pPr>
              <w:widowControl w:val="0"/>
              <w:jc w:val="both"/>
              <w:rPr>
                <w:rFonts w:ascii="Times New Roman" w:hAnsi="Times New Roman"/>
              </w:rPr>
            </w:pPr>
            <w:r w:rsidRPr="00D1338B">
              <w:rPr>
                <w:rFonts w:ascii="Times New Roman" w:hAnsi="Times New Roman"/>
                <w:sz w:val="24"/>
                <w:szCs w:val="24"/>
              </w:rPr>
              <w:t>Trả lời và làm bài tập 1,2,3 SGK trang 80</w:t>
            </w:r>
          </w:p>
          <w:p w:rsidR="00D1338B" w:rsidRPr="00D1338B" w:rsidRDefault="00D1338B">
            <w:pPr>
              <w:widowControl w:val="0"/>
              <w:jc w:val="center"/>
              <w:rPr>
                <w:rFonts w:ascii="Times New Roman" w:hAnsi="Times New Roman"/>
                <w:sz w:val="24"/>
                <w:szCs w:val="24"/>
              </w:rPr>
            </w:pPr>
          </w:p>
          <w:p w:rsidR="00D1338B" w:rsidRPr="00D1338B" w:rsidRDefault="00D1338B">
            <w:pPr>
              <w:widowControl w:val="0"/>
              <w:jc w:val="center"/>
              <w:rPr>
                <w:rFonts w:ascii="Times New Roman" w:hAnsi="Times New Roman"/>
                <w:sz w:val="24"/>
                <w:szCs w:val="24"/>
                <w:lang w:val="fi-FI"/>
              </w:rPr>
            </w:pPr>
          </w:p>
        </w:tc>
      </w:tr>
    </w:tbl>
    <w:p w:rsidR="00D1338B" w:rsidRPr="00D1338B" w:rsidRDefault="00D1338B">
      <w:pPr>
        <w:spacing w:line="320" w:lineRule="exact"/>
        <w:rPr>
          <w:rFonts w:ascii="Times New Roman" w:hAnsi="Times New Roman"/>
        </w:rPr>
      </w:pPr>
      <w:r w:rsidRPr="00D1338B">
        <w:rPr>
          <w:rFonts w:ascii="Times New Roman" w:hAnsi="Times New Roman"/>
          <w:b/>
          <w:sz w:val="24"/>
          <w:szCs w:val="24"/>
          <w:lang w:val="nl-NL"/>
        </w:rPr>
        <w:t>Hoạt động 3 : Luyện tập</w:t>
      </w:r>
    </w:p>
    <w:p w:rsidR="00D1338B" w:rsidRPr="00D1338B" w:rsidRDefault="00D1338B">
      <w:pPr>
        <w:spacing w:line="320" w:lineRule="exact"/>
        <w:rPr>
          <w:rFonts w:ascii="Times New Roman" w:hAnsi="Times New Roman"/>
        </w:rPr>
      </w:pPr>
      <w:r w:rsidRPr="00D1338B">
        <w:rPr>
          <w:rFonts w:ascii="Times New Roman" w:hAnsi="Times New Roman"/>
          <w:b/>
          <w:sz w:val="24"/>
          <w:szCs w:val="24"/>
          <w:lang w:val="it-IT"/>
        </w:rPr>
        <w:t>Hoạt động 4: Vận dụng</w:t>
      </w:r>
    </w:p>
    <w:tbl>
      <w:tblPr>
        <w:tblW w:w="0" w:type="auto"/>
        <w:tblLayout w:type="fixed"/>
        <w:tblLook w:val="0000" w:firstRow="0" w:lastRow="0" w:firstColumn="0" w:lastColumn="0" w:noHBand="0" w:noVBand="0"/>
      </w:tblPr>
      <w:tblGrid>
        <w:gridCol w:w="3538"/>
        <w:gridCol w:w="3402"/>
        <w:gridCol w:w="2705"/>
      </w:tblGrid>
      <w:tr w:rsidR="00D1338B"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jc w:val="center"/>
              <w:rPr>
                <w:rFonts w:ascii="Times New Roman" w:hAnsi="Times New Roman"/>
              </w:rPr>
            </w:pPr>
            <w:r w:rsidRPr="00D1338B">
              <w:rPr>
                <w:rFonts w:ascii="Times New Roman" w:hAnsi="Times New Roman"/>
                <w:b/>
                <w:sz w:val="24"/>
                <w:szCs w:val="24"/>
                <w:lang w:val="nl-NL"/>
              </w:rPr>
              <w:t>Hoạt động HS</w:t>
            </w:r>
          </w:p>
        </w:tc>
      </w:tr>
      <w:tr w:rsidR="00D1338B"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spacing w:line="320" w:lineRule="exact"/>
              <w:rPr>
                <w:rFonts w:ascii="Times New Roman" w:hAnsi="Times New Roman"/>
              </w:rPr>
            </w:pPr>
            <w:r w:rsidRPr="00D1338B">
              <w:rPr>
                <w:rFonts w:ascii="Times New Roman" w:hAnsi="Times New Roman"/>
                <w:sz w:val="24"/>
                <w:szCs w:val="24"/>
              </w:rPr>
              <w:t>Làm bài tập 4,5,6 SGK/81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Yc HS làm bài tập</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center" w:pos="4320"/>
                <w:tab w:val="right" w:pos="8640"/>
              </w:tabs>
              <w:spacing w:line="320" w:lineRule="exact"/>
              <w:rPr>
                <w:rFonts w:ascii="Times New Roman" w:hAnsi="Times New Roman"/>
              </w:rPr>
            </w:pPr>
            <w:r w:rsidRPr="00D1338B">
              <w:rPr>
                <w:rFonts w:ascii="Times New Roman" w:hAnsi="Times New Roman"/>
                <w:sz w:val="24"/>
                <w:szCs w:val="24"/>
              </w:rPr>
              <w:t>Làm bài tập</w:t>
            </w:r>
          </w:p>
        </w:tc>
      </w:tr>
    </w:tbl>
    <w:p w:rsidR="00D1338B" w:rsidRPr="00D1338B" w:rsidRDefault="00D1338B">
      <w:pPr>
        <w:spacing w:line="320" w:lineRule="exact"/>
        <w:ind w:firstLine="437"/>
        <w:rPr>
          <w:rFonts w:ascii="Times New Roman" w:hAnsi="Times New Roman"/>
        </w:rPr>
      </w:pPr>
      <w:r w:rsidRPr="00D1338B">
        <w:rPr>
          <w:rFonts w:ascii="Times New Roman" w:hAnsi="Times New Roman"/>
          <w:b/>
          <w:sz w:val="24"/>
          <w:szCs w:val="24"/>
          <w:lang w:val="it-IT"/>
        </w:rPr>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lang w:val="it-IT"/>
        </w:rPr>
        <w:t xml:space="preserve">  - Về nhà học bài làm bài tập, thực hành(nếu có điều kiện) xem thêm phần mở rộng.</w:t>
      </w:r>
    </w:p>
    <w:p w:rsidR="00D1338B" w:rsidRPr="00D1338B" w:rsidRDefault="00D1338B">
      <w:pPr>
        <w:ind w:firstLine="720"/>
        <w:jc w:val="both"/>
        <w:rPr>
          <w:rFonts w:ascii="Times New Roman" w:hAnsi="Times New Roman"/>
          <w:sz w:val="24"/>
          <w:szCs w:val="24"/>
          <w:lang w:val="it-IT"/>
        </w:rPr>
      </w:pPr>
    </w:p>
    <w:p w:rsidR="00D1338B" w:rsidRPr="00D1338B" w:rsidRDefault="00D1338B">
      <w:pPr>
        <w:ind w:firstLine="720"/>
        <w:jc w:val="both"/>
        <w:rPr>
          <w:rFonts w:ascii="Times New Roman" w:hAnsi="Times New Roman"/>
          <w:sz w:val="24"/>
          <w:szCs w:val="24"/>
          <w:lang w:val="nl-NL"/>
        </w:rPr>
      </w:pPr>
    </w:p>
    <w:p w:rsidR="00D1338B" w:rsidRPr="00D1338B" w:rsidRDefault="00D1338B">
      <w:pPr>
        <w:spacing w:after="200" w:line="276" w:lineRule="auto"/>
        <w:rPr>
          <w:rFonts w:ascii="Times New Roman" w:eastAsia="Calibri" w:hAnsi="Times New Roman"/>
          <w:i/>
          <w:sz w:val="24"/>
          <w:szCs w:val="24"/>
          <w:lang w:val="vi-VN"/>
        </w:rPr>
      </w:pPr>
    </w:p>
    <w:p w:rsidR="00D1338B" w:rsidRPr="00D1338B" w:rsidRDefault="00D1338B">
      <w:pPr>
        <w:spacing w:after="200" w:line="276" w:lineRule="auto"/>
        <w:rPr>
          <w:rFonts w:ascii="Times New Roman" w:eastAsia="Calibri" w:hAnsi="Times New Roman"/>
          <w:i/>
          <w:sz w:val="24"/>
          <w:szCs w:val="24"/>
          <w:lang w:val="vi-VN"/>
        </w:rPr>
      </w:pPr>
    </w:p>
    <w:p w:rsidR="00D1338B" w:rsidRPr="00D1338B" w:rsidRDefault="00D1338B">
      <w:pPr>
        <w:spacing w:after="200" w:line="276" w:lineRule="auto"/>
        <w:rPr>
          <w:rFonts w:ascii="Times New Roman" w:eastAsia="Calibri" w:hAnsi="Times New Roman"/>
          <w:i/>
          <w:sz w:val="24"/>
          <w:szCs w:val="24"/>
          <w:lang w:val="vi-VN"/>
        </w:rPr>
      </w:pPr>
    </w:p>
    <w:p w:rsidR="00D1338B" w:rsidRPr="00D1338B" w:rsidRDefault="00D1338B">
      <w:pPr>
        <w:spacing w:after="200" w:line="276" w:lineRule="auto"/>
        <w:rPr>
          <w:rFonts w:ascii="Times New Roman" w:eastAsia="Calibri" w:hAnsi="Times New Roman"/>
          <w:i/>
          <w:sz w:val="24"/>
          <w:szCs w:val="24"/>
          <w:lang w:val="vi-VN"/>
        </w:rPr>
      </w:pPr>
    </w:p>
    <w:p w:rsidR="00D1338B" w:rsidRPr="00D1338B" w:rsidRDefault="00D1338B">
      <w:pPr>
        <w:spacing w:after="200" w:line="276" w:lineRule="auto"/>
        <w:rPr>
          <w:rFonts w:ascii="Times New Roman" w:eastAsia="Calibri" w:hAnsi="Times New Roman"/>
          <w:i/>
          <w:sz w:val="24"/>
          <w:szCs w:val="24"/>
          <w:lang w:val="vi-VN"/>
        </w:rPr>
      </w:pPr>
    </w:p>
    <w:p w:rsidR="00D1338B" w:rsidRPr="00D1338B" w:rsidRDefault="00D1338B">
      <w:pPr>
        <w:spacing w:after="200" w:line="276" w:lineRule="auto"/>
        <w:rPr>
          <w:rFonts w:ascii="Times New Roman" w:eastAsia="Calibri" w:hAnsi="Times New Roman"/>
          <w:i/>
          <w:sz w:val="24"/>
          <w:szCs w:val="24"/>
          <w:lang w:val="vi-VN"/>
        </w:rPr>
      </w:pPr>
    </w:p>
    <w:p w:rsidR="00D1338B" w:rsidRPr="00D1338B" w:rsidRDefault="00D1338B">
      <w:pPr>
        <w:spacing w:after="200" w:line="276" w:lineRule="auto"/>
        <w:rPr>
          <w:rFonts w:ascii="Times New Roman" w:eastAsia="Calibri" w:hAnsi="Times New Roman"/>
          <w:i/>
          <w:sz w:val="24"/>
          <w:szCs w:val="24"/>
          <w:lang w:val="vi-VN"/>
        </w:rPr>
      </w:pPr>
    </w:p>
    <w:p w:rsidR="00D1338B" w:rsidRPr="00D1338B" w:rsidRDefault="00D1338B">
      <w:pPr>
        <w:spacing w:after="200" w:line="276" w:lineRule="auto"/>
        <w:rPr>
          <w:rFonts w:ascii="Times New Roman" w:eastAsia="Calibri" w:hAnsi="Times New Roman"/>
          <w:i/>
          <w:sz w:val="24"/>
          <w:szCs w:val="24"/>
          <w:lang w:val="vi-VN"/>
        </w:rPr>
      </w:pPr>
    </w:p>
    <w:p w:rsidR="00D1338B" w:rsidRPr="00D1338B" w:rsidRDefault="00D1338B">
      <w:pPr>
        <w:spacing w:after="200" w:line="276" w:lineRule="auto"/>
        <w:rPr>
          <w:rFonts w:ascii="Times New Roman" w:eastAsia="Calibri" w:hAnsi="Times New Roman"/>
          <w:i/>
          <w:sz w:val="24"/>
          <w:szCs w:val="24"/>
          <w:lang w:val="vi-VN"/>
        </w:rPr>
      </w:pPr>
    </w:p>
    <w:p w:rsidR="00D1338B" w:rsidRPr="00D1338B" w:rsidRDefault="00D1338B">
      <w:pPr>
        <w:spacing w:after="200" w:line="276" w:lineRule="auto"/>
        <w:rPr>
          <w:rFonts w:ascii="Times New Roman" w:eastAsia="Calibri" w:hAnsi="Times New Roman"/>
          <w:i/>
          <w:sz w:val="24"/>
          <w:szCs w:val="24"/>
          <w:lang w:val="vi-VN"/>
        </w:rPr>
      </w:pPr>
    </w:p>
    <w:p w:rsidR="00D1338B" w:rsidRPr="00D1338B" w:rsidRDefault="00D1338B">
      <w:pPr>
        <w:spacing w:after="200" w:line="276" w:lineRule="auto"/>
        <w:rPr>
          <w:rFonts w:ascii="Times New Roman" w:eastAsia="Calibri" w:hAnsi="Times New Roman"/>
          <w:i/>
          <w:sz w:val="24"/>
          <w:szCs w:val="24"/>
          <w:lang w:val="vi-VN"/>
        </w:rPr>
      </w:pPr>
    </w:p>
    <w:p w:rsidR="00D1338B" w:rsidRPr="00D1338B" w:rsidRDefault="00D1338B">
      <w:pPr>
        <w:spacing w:after="200" w:line="276" w:lineRule="auto"/>
        <w:rPr>
          <w:rFonts w:ascii="Times New Roman" w:eastAsia="Calibri" w:hAnsi="Times New Roman"/>
          <w:i/>
          <w:sz w:val="24"/>
          <w:szCs w:val="24"/>
          <w:lang w:val="vi-VN"/>
        </w:rPr>
      </w:pPr>
    </w:p>
    <w:p w:rsidR="00D1338B" w:rsidRPr="00D1338B" w:rsidRDefault="00D1338B">
      <w:pPr>
        <w:spacing w:after="200" w:line="276" w:lineRule="auto"/>
        <w:rPr>
          <w:rFonts w:ascii="Times New Roman" w:eastAsia="Calibri" w:hAnsi="Times New Roman"/>
          <w:i/>
          <w:sz w:val="24"/>
          <w:szCs w:val="24"/>
          <w:lang w:val="vi-VN"/>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eastAsia="Calibri" w:hAnsi="Times New Roman"/>
          <w:i/>
          <w:color w:val="FF0000"/>
          <w:sz w:val="24"/>
          <w:szCs w:val="24"/>
          <w:lang w:val="vi-VN"/>
        </w:rPr>
        <w:t>Tuần:</w:t>
      </w:r>
      <w:r w:rsidRPr="00D1338B">
        <w:rPr>
          <w:rFonts w:ascii="Times New Roman" w:eastAsia="Calibri" w:hAnsi="Times New Roman"/>
          <w:i/>
          <w:color w:val="FF0000"/>
          <w:sz w:val="24"/>
          <w:szCs w:val="24"/>
        </w:rPr>
        <w:t xml:space="preserve"> 17</w:t>
      </w:r>
      <w:r w:rsidRPr="00D1338B">
        <w:rPr>
          <w:rFonts w:ascii="Times New Roman" w:eastAsia="Calibri" w:hAnsi="Times New Roman"/>
          <w:i/>
          <w:color w:val="FF0000"/>
          <w:sz w:val="24"/>
          <w:szCs w:val="24"/>
          <w:lang w:val="vi-VN"/>
        </w:rPr>
        <w:tab/>
        <w:t xml:space="preserve">Tiết: </w:t>
      </w:r>
      <w:r w:rsidRPr="00D1338B">
        <w:rPr>
          <w:rFonts w:ascii="Times New Roman" w:eastAsia="Calibri" w:hAnsi="Times New Roman"/>
          <w:i/>
          <w:color w:val="FF0000"/>
          <w:sz w:val="24"/>
          <w:szCs w:val="24"/>
        </w:rPr>
        <w:t>33</w:t>
      </w:r>
      <w:r w:rsidRPr="00D1338B">
        <w:rPr>
          <w:rFonts w:ascii="Times New Roman" w:eastAsia="Calibri" w:hAnsi="Times New Roman"/>
          <w:i/>
          <w:color w:val="FF0000"/>
          <w:sz w:val="24"/>
          <w:szCs w:val="24"/>
          <w:lang w:val="vi-VN"/>
        </w:rPr>
        <w:tab/>
        <w:t>Ngày dạy: … / … / …</w:t>
      </w:r>
    </w:p>
    <w:p w:rsidR="00D1338B" w:rsidRPr="00D1338B" w:rsidRDefault="00D1338B">
      <w:pPr>
        <w:jc w:val="center"/>
        <w:rPr>
          <w:rFonts w:ascii="Times New Roman" w:hAnsi="Times New Roman"/>
        </w:rPr>
      </w:pPr>
      <w:r w:rsidRPr="00D1338B">
        <w:rPr>
          <w:rFonts w:ascii="Times New Roman" w:hAnsi="Times New Roman"/>
          <w:b/>
          <w:bCs/>
          <w:i/>
          <w:color w:val="FF0000"/>
          <w:sz w:val="24"/>
          <w:szCs w:val="24"/>
          <w:lang w:val="nl-NL"/>
        </w:rPr>
        <w:t xml:space="preserve">TH 6. </w:t>
      </w:r>
      <w:r w:rsidRPr="00D1338B">
        <w:rPr>
          <w:rFonts w:ascii="Times New Roman" w:hAnsi="Times New Roman"/>
          <w:b/>
          <w:color w:val="FF0000"/>
          <w:sz w:val="24"/>
          <w:szCs w:val="24"/>
          <w:lang w:val="nl-NL"/>
        </w:rPr>
        <w:t>THÊM MÀU SẮC CHO TRANG CHIẾU (Tiết 1)</w:t>
      </w:r>
    </w:p>
    <w:p w:rsidR="00D1338B" w:rsidRPr="00D1338B" w:rsidRDefault="00D1338B">
      <w:pPr>
        <w:jc w:val="center"/>
        <w:rPr>
          <w:rFonts w:ascii="Times New Roman" w:hAnsi="Times New Roman"/>
          <w:b/>
          <w:sz w:val="24"/>
          <w:szCs w:val="24"/>
          <w:lang w:val="nl-NL"/>
        </w:rPr>
      </w:pPr>
    </w:p>
    <w:p w:rsidR="00D1338B" w:rsidRPr="00D1338B" w:rsidRDefault="00D1338B">
      <w:pPr>
        <w:rPr>
          <w:rFonts w:ascii="Times New Roman" w:hAnsi="Times New Roman"/>
        </w:rPr>
      </w:pPr>
      <w:r w:rsidRPr="00D1338B">
        <w:rPr>
          <w:rFonts w:ascii="Times New Roman" w:hAnsi="Times New Roman"/>
          <w:b/>
          <w:bCs/>
          <w:sz w:val="24"/>
          <w:szCs w:val="24"/>
          <w:lang w:val="nl-NL"/>
        </w:rPr>
        <w:t>I. Mục tiêu</w:t>
      </w:r>
    </w:p>
    <w:p w:rsidR="00D1338B" w:rsidRPr="00D1338B" w:rsidRDefault="00D1338B">
      <w:pPr>
        <w:ind w:firstLine="567"/>
        <w:rPr>
          <w:rFonts w:ascii="Times New Roman" w:hAnsi="Times New Roman"/>
        </w:rPr>
      </w:pPr>
      <w:r w:rsidRPr="00D1338B">
        <w:rPr>
          <w:rFonts w:ascii="Times New Roman" w:hAnsi="Times New Roman"/>
          <w:i/>
          <w:sz w:val="24"/>
          <w:szCs w:val="24"/>
          <w:lang w:val="nl-NL"/>
        </w:rPr>
        <w:t>1. Kiến thức</w:t>
      </w:r>
      <w:r w:rsidRPr="00D1338B">
        <w:rPr>
          <w:rFonts w:ascii="Times New Roman" w:hAnsi="Times New Roman"/>
          <w:sz w:val="24"/>
          <w:szCs w:val="24"/>
          <w:lang w:val="nl-NL"/>
        </w:rPr>
        <w:t>:</w:t>
      </w:r>
      <w:r w:rsidRPr="00D1338B">
        <w:rPr>
          <w:rFonts w:ascii="Times New Roman" w:hAnsi="Times New Roman"/>
          <w:color w:val="000000"/>
          <w:sz w:val="24"/>
          <w:szCs w:val="24"/>
          <w:lang w:val="nl-NL"/>
        </w:rPr>
        <w:t xml:space="preserve"> </w:t>
      </w:r>
    </w:p>
    <w:p w:rsidR="00D1338B" w:rsidRPr="00D1338B" w:rsidRDefault="00D1338B">
      <w:pPr>
        <w:jc w:val="both"/>
        <w:rPr>
          <w:rFonts w:ascii="Times New Roman" w:hAnsi="Times New Roman"/>
        </w:rPr>
      </w:pPr>
      <w:r w:rsidRPr="00D1338B">
        <w:rPr>
          <w:rFonts w:ascii="Times New Roman" w:hAnsi="Times New Roman"/>
          <w:sz w:val="24"/>
          <w:szCs w:val="24"/>
          <w:lang w:val="nl-NL"/>
        </w:rPr>
        <w:t>- T</w:t>
      </w:r>
      <w:r w:rsidRPr="00D1338B">
        <w:rPr>
          <w:rFonts w:ascii="Times New Roman" w:hAnsi="Times New Roman"/>
          <w:sz w:val="24"/>
          <w:szCs w:val="24"/>
          <w:lang w:val="vi-VN"/>
        </w:rPr>
        <w:t>ác dụng của mẫu bài trình chiếu và cách áp dụng</w:t>
      </w:r>
      <w:r w:rsidRPr="00D1338B">
        <w:rPr>
          <w:rFonts w:ascii="Times New Roman" w:hAnsi="Times New Roman"/>
          <w:sz w:val="24"/>
          <w:szCs w:val="24"/>
          <w:lang w:val="nl-NL"/>
        </w:rPr>
        <w:t xml:space="preserve"> bài trình chiếu có sẵn.</w:t>
      </w:r>
    </w:p>
    <w:p w:rsidR="00D1338B" w:rsidRPr="00D1338B" w:rsidRDefault="00D1338B">
      <w:pPr>
        <w:ind w:firstLine="567"/>
        <w:jc w:val="both"/>
        <w:rPr>
          <w:rFonts w:ascii="Times New Roman" w:hAnsi="Times New Roman"/>
        </w:rPr>
      </w:pPr>
      <w:r w:rsidRPr="00D1338B">
        <w:rPr>
          <w:rFonts w:ascii="Times New Roman" w:hAnsi="Times New Roman"/>
          <w:i/>
          <w:sz w:val="24"/>
          <w:szCs w:val="24"/>
          <w:lang w:val="pt-BR"/>
        </w:rPr>
        <w:t>2. Kĩ năng</w:t>
      </w:r>
      <w:r w:rsidRPr="00D1338B">
        <w:rPr>
          <w:rFonts w:ascii="Times New Roman" w:hAnsi="Times New Roman"/>
          <w:sz w:val="24"/>
          <w:szCs w:val="24"/>
          <w:lang w:val="pt-BR"/>
        </w:rPr>
        <w:t xml:space="preserve">:  </w:t>
      </w:r>
    </w:p>
    <w:p w:rsidR="00D1338B" w:rsidRPr="00D1338B" w:rsidRDefault="00D1338B">
      <w:pPr>
        <w:jc w:val="both"/>
        <w:rPr>
          <w:rFonts w:ascii="Times New Roman" w:hAnsi="Times New Roman"/>
        </w:rPr>
      </w:pPr>
      <w:r w:rsidRPr="00D1338B">
        <w:rPr>
          <w:rFonts w:ascii="Times New Roman" w:hAnsi="Times New Roman"/>
          <w:sz w:val="24"/>
          <w:szCs w:val="24"/>
          <w:lang w:val="vi-VN"/>
        </w:rPr>
        <w:t>- Tạo đ</w:t>
      </w:r>
      <w:r w:rsidRPr="00D1338B">
        <w:rPr>
          <w:rFonts w:ascii="Times New Roman" w:hAnsi="Times New Roman"/>
          <w:sz w:val="24"/>
          <w:szCs w:val="24"/>
          <w:lang w:val="vi-VN"/>
        </w:rPr>
        <w:softHyphen/>
        <w:t>ợc màu nền (hoặc ảnh nền) cho các trang chiếu.</w:t>
      </w:r>
    </w:p>
    <w:p w:rsidR="00D1338B" w:rsidRPr="00D1338B" w:rsidRDefault="00D1338B">
      <w:pPr>
        <w:jc w:val="both"/>
        <w:rPr>
          <w:rFonts w:ascii="Times New Roman" w:hAnsi="Times New Roman"/>
        </w:rPr>
      </w:pPr>
      <w:r w:rsidRPr="00D1338B">
        <w:rPr>
          <w:rFonts w:ascii="Times New Roman" w:hAnsi="Times New Roman"/>
          <w:sz w:val="24"/>
          <w:szCs w:val="24"/>
          <w:lang w:val="vi-VN"/>
        </w:rPr>
        <w:t>- Thực hiện đ</w:t>
      </w:r>
      <w:r w:rsidRPr="00D1338B">
        <w:rPr>
          <w:rFonts w:ascii="Times New Roman" w:hAnsi="Times New Roman"/>
          <w:sz w:val="24"/>
          <w:szCs w:val="24"/>
          <w:lang w:val="vi-VN"/>
        </w:rPr>
        <w:softHyphen/>
        <w:t>ợc các thao tác định dạng nội dung dạng văn bản trên trang chiếu.</w:t>
      </w:r>
    </w:p>
    <w:p w:rsidR="00D1338B" w:rsidRPr="00D1338B" w:rsidRDefault="00D1338B">
      <w:pPr>
        <w:jc w:val="both"/>
        <w:rPr>
          <w:rFonts w:ascii="Times New Roman" w:hAnsi="Times New Roman"/>
        </w:rPr>
      </w:pPr>
      <w:r w:rsidRPr="00D1338B">
        <w:rPr>
          <w:rFonts w:ascii="Times New Roman" w:hAnsi="Times New Roman"/>
          <w:sz w:val="24"/>
          <w:szCs w:val="24"/>
          <w:lang w:val="pt-BR"/>
        </w:rPr>
        <w:t>- áp dụng đ</w:t>
      </w:r>
      <w:r w:rsidRPr="00D1338B">
        <w:rPr>
          <w:rFonts w:ascii="Times New Roman" w:hAnsi="Times New Roman"/>
          <w:sz w:val="24"/>
          <w:szCs w:val="24"/>
          <w:lang w:val="pt-BR"/>
        </w:rPr>
        <w:softHyphen/>
        <w:t>ợc các mẫu bài trình chiếu có sẵn.</w:t>
      </w:r>
    </w:p>
    <w:p w:rsidR="00D1338B" w:rsidRPr="00D1338B" w:rsidRDefault="00D1338B">
      <w:pPr>
        <w:ind w:firstLine="561"/>
        <w:jc w:val="both"/>
        <w:rPr>
          <w:rFonts w:ascii="Times New Roman" w:hAnsi="Times New Roman"/>
        </w:rPr>
      </w:pPr>
      <w:r w:rsidRPr="00D1338B">
        <w:rPr>
          <w:rFonts w:ascii="Times New Roman" w:hAnsi="Times New Roman"/>
          <w:i/>
          <w:sz w:val="24"/>
          <w:szCs w:val="24"/>
          <w:lang w:val="pt-BR"/>
        </w:rPr>
        <w:t>3.Thái độ</w:t>
      </w:r>
      <w:r w:rsidRPr="00D1338B">
        <w:rPr>
          <w:rFonts w:ascii="Times New Roman" w:hAnsi="Times New Roman"/>
          <w:sz w:val="24"/>
          <w:szCs w:val="24"/>
          <w:lang w:val="pt-BR"/>
        </w:rPr>
        <w:t>: Giáo dục thái độ học tập nghiêm túc.</w:t>
      </w:r>
    </w:p>
    <w:p w:rsidR="00D1338B" w:rsidRPr="00D1338B" w:rsidRDefault="00D1338B">
      <w:pPr>
        <w:ind w:firstLine="561"/>
        <w:rPr>
          <w:rFonts w:ascii="Times New Roman" w:hAnsi="Times New Roman"/>
        </w:rPr>
      </w:pPr>
      <w:r w:rsidRPr="00D1338B">
        <w:rPr>
          <w:rFonts w:ascii="Times New Roman" w:hAnsi="Times New Roman"/>
          <w:i/>
          <w:sz w:val="24"/>
          <w:szCs w:val="24"/>
          <w:lang w:val="nl-NL"/>
        </w:rPr>
        <w:t xml:space="preserve">4. </w:t>
      </w:r>
      <w:r w:rsidRPr="00D1338B">
        <w:rPr>
          <w:rFonts w:ascii="Times New Roman" w:hAnsi="Times New Roman"/>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6"/>
          <w:lang w:val="nl-NL"/>
        </w:rPr>
        <w:t xml:space="preserve">- </w:t>
      </w:r>
      <w:r w:rsidRPr="00D1338B">
        <w:rPr>
          <w:rFonts w:ascii="Times New Roman" w:hAnsi="Times New Roman"/>
          <w:sz w:val="24"/>
          <w:szCs w:val="26"/>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6"/>
          <w:lang w:val="nl-NL"/>
        </w:rPr>
        <w:t>- Năng lực sử dụng CNTT-TT để hổ trợ học tập.</w:t>
      </w:r>
    </w:p>
    <w:p w:rsidR="00D1338B" w:rsidRPr="00D1338B" w:rsidRDefault="00D1338B">
      <w:pPr>
        <w:rPr>
          <w:rFonts w:ascii="Times New Roman" w:hAnsi="Times New Roman"/>
        </w:rPr>
      </w:pPr>
      <w:r w:rsidRPr="00D1338B">
        <w:rPr>
          <w:rFonts w:ascii="Times New Roman" w:hAnsi="Times New Roman"/>
          <w:sz w:val="24"/>
          <w:szCs w:val="26"/>
          <w:lang w:val="nl-NL"/>
        </w:rPr>
        <w:t>- Tự lập, tự tin, tự chủ và có tinh thần vượt khó.</w:t>
      </w:r>
    </w:p>
    <w:p w:rsidR="00D1338B" w:rsidRPr="00D1338B" w:rsidRDefault="00D1338B">
      <w:pPr>
        <w:rPr>
          <w:rFonts w:ascii="Times New Roman" w:hAnsi="Times New Roman"/>
        </w:rPr>
      </w:pPr>
      <w:r w:rsidRPr="00D1338B">
        <w:rPr>
          <w:rFonts w:ascii="Times New Roman" w:hAnsi="Times New Roman"/>
          <w:b/>
          <w:bCs/>
          <w:sz w:val="24"/>
          <w:szCs w:val="24"/>
          <w:lang w:val="nl-NL"/>
        </w:rPr>
        <w:t>II. Chuẩn bị của giáo viên và học sinh</w:t>
      </w:r>
    </w:p>
    <w:p w:rsidR="00D1338B" w:rsidRPr="00D1338B" w:rsidRDefault="00D1338B">
      <w:pPr>
        <w:tabs>
          <w:tab w:val="left" w:pos="3701"/>
        </w:tabs>
        <w:rPr>
          <w:rFonts w:ascii="Times New Roman" w:hAnsi="Times New Roman"/>
        </w:rPr>
      </w:pPr>
      <w:r w:rsidRPr="00D1338B">
        <w:rPr>
          <w:rFonts w:ascii="Times New Roman" w:hAnsi="Times New Roman"/>
          <w:bCs/>
          <w:i/>
          <w:iCs/>
          <w:sz w:val="24"/>
          <w:szCs w:val="24"/>
          <w:lang w:val="nl-NL"/>
        </w:rPr>
        <w:t>1. Chuẩn bị của giáo viên</w:t>
      </w:r>
      <w:r w:rsidRPr="00D1338B">
        <w:rPr>
          <w:rFonts w:ascii="Times New Roman" w:hAnsi="Times New Roman"/>
          <w:bCs/>
          <w:i/>
          <w:iCs/>
          <w:sz w:val="24"/>
          <w:szCs w:val="24"/>
          <w:lang w:val="nl-NL"/>
        </w:rPr>
        <w:tab/>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Máy tính, máy chiếu, mạng internet.</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Tài liệu, giáo án.</w:t>
      </w:r>
    </w:p>
    <w:p w:rsidR="00D1338B" w:rsidRPr="00D1338B" w:rsidRDefault="00D1338B">
      <w:pPr>
        <w:rPr>
          <w:rFonts w:ascii="Times New Roman" w:hAnsi="Times New Roman"/>
        </w:rPr>
      </w:pPr>
      <w:r w:rsidRPr="00D1338B">
        <w:rPr>
          <w:rFonts w:ascii="Times New Roman" w:hAnsi="Times New Roman"/>
          <w:i/>
          <w:sz w:val="24"/>
          <w:szCs w:val="24"/>
          <w:lang w:val="nl-NL"/>
        </w:rPr>
        <w:t>b</w:t>
      </w:r>
      <w:r w:rsidRPr="00D1338B">
        <w:rPr>
          <w:rFonts w:ascii="Times New Roman" w:hAnsi="Times New Roman"/>
          <w:bCs/>
          <w:i/>
          <w:iCs/>
          <w:sz w:val="24"/>
          <w:szCs w:val="24"/>
          <w:lang w:val="nl-NL"/>
        </w:rPr>
        <w:t>. Chuẩn bị của học sinh</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Vở ghi, tài liệu.</w:t>
      </w:r>
    </w:p>
    <w:p w:rsidR="00D1338B" w:rsidRPr="00D1338B" w:rsidRDefault="00D1338B">
      <w:pPr>
        <w:rPr>
          <w:rFonts w:ascii="Times New Roman" w:hAnsi="Times New Roman"/>
        </w:rPr>
      </w:pPr>
      <w:r w:rsidRPr="00D1338B">
        <w:rPr>
          <w:rFonts w:ascii="Times New Roman" w:hAnsi="Times New Roman"/>
          <w:b/>
          <w:bCs/>
          <w:sz w:val="24"/>
          <w:szCs w:val="24"/>
          <w:lang w:val="nl-NL"/>
        </w:rPr>
        <w:t>III. Tiến trình bài dạy</w:t>
      </w:r>
    </w:p>
    <w:p w:rsidR="00D1338B" w:rsidRPr="00D1338B" w:rsidRDefault="00D1338B">
      <w:pPr>
        <w:rPr>
          <w:rFonts w:ascii="Times New Roman" w:hAnsi="Times New Roman"/>
        </w:rPr>
      </w:pPr>
      <w:r w:rsidRPr="00D1338B">
        <w:rPr>
          <w:rFonts w:ascii="Times New Roman" w:hAnsi="Times New Roman"/>
          <w:b/>
          <w:bCs/>
          <w:iCs/>
          <w:color w:val="000000"/>
          <w:sz w:val="24"/>
          <w:lang w:val="pt-BR"/>
        </w:rPr>
        <w:t>Hoạt động 1: Khởi động</w:t>
      </w:r>
    </w:p>
    <w:p w:rsidR="00D1338B" w:rsidRPr="00D1338B" w:rsidRDefault="00D1338B">
      <w:pPr>
        <w:jc w:val="both"/>
        <w:rPr>
          <w:rFonts w:ascii="Times New Roman" w:hAnsi="Times New Roman"/>
        </w:rPr>
      </w:pPr>
      <w:r w:rsidRPr="00D1338B">
        <w:rPr>
          <w:rFonts w:ascii="Times New Roman" w:hAnsi="Times New Roman"/>
          <w:b/>
          <w:bCs/>
          <w:i/>
          <w:iCs/>
          <w:sz w:val="24"/>
          <w:szCs w:val="24"/>
          <w:lang w:val="nl-NL"/>
        </w:rPr>
        <w:t>1. Ổn định lớp</w:t>
      </w:r>
    </w:p>
    <w:p w:rsidR="00D1338B" w:rsidRPr="00D1338B" w:rsidRDefault="00D1338B">
      <w:pPr>
        <w:jc w:val="both"/>
        <w:rPr>
          <w:rFonts w:ascii="Times New Roman" w:hAnsi="Times New Roman"/>
        </w:rPr>
      </w:pPr>
      <w:r w:rsidRPr="00D1338B">
        <w:rPr>
          <w:rFonts w:ascii="Times New Roman" w:hAnsi="Times New Roman"/>
          <w:b/>
          <w:bCs/>
          <w:i/>
          <w:iCs/>
          <w:sz w:val="24"/>
          <w:szCs w:val="24"/>
          <w:lang w:val="nl-NL"/>
        </w:rPr>
        <w:t>2. Kiểm tra bài cũ</w:t>
      </w:r>
      <w:r w:rsidRPr="00D1338B">
        <w:rPr>
          <w:rFonts w:ascii="Times New Roman" w:hAnsi="Times New Roman"/>
          <w:bCs/>
          <w:i/>
          <w:iCs/>
          <w:sz w:val="24"/>
          <w:szCs w:val="24"/>
          <w:lang w:val="nl-NL"/>
        </w:rPr>
        <w:t xml:space="preserve">: </w:t>
      </w:r>
      <w:r w:rsidRPr="00D1338B">
        <w:rPr>
          <w:rFonts w:ascii="Times New Roman" w:hAnsi="Times New Roman"/>
          <w:bCs/>
          <w:iCs/>
          <w:sz w:val="24"/>
          <w:szCs w:val="24"/>
          <w:lang w:val="nl-NL"/>
        </w:rPr>
        <w:t>Đan xen trong quá trình thực hành</w:t>
      </w:r>
    </w:p>
    <w:p w:rsidR="00D1338B" w:rsidRPr="00D1338B" w:rsidRDefault="00D1338B">
      <w:pPr>
        <w:spacing w:after="120" w:line="320" w:lineRule="exact"/>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1338B" w:rsidRPr="00D1338B" w:rsidRDefault="00D1338B">
      <w:pPr>
        <w:pStyle w:val="ListParagraph"/>
        <w:numPr>
          <w:ilvl w:val="0"/>
          <w:numId w:val="20"/>
        </w:numPr>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pPr>
        <w:pStyle w:val="ListParagraph"/>
        <w:numPr>
          <w:ilvl w:val="0"/>
          <w:numId w:val="20"/>
        </w:numPr>
        <w:rPr>
          <w:rFonts w:ascii="Times New Roman" w:hAnsi="Times New Roman"/>
        </w:rPr>
      </w:pPr>
      <w:r w:rsidRPr="00D1338B">
        <w:rPr>
          <w:rFonts w:ascii="Times New Roman" w:hAnsi="Times New Roman"/>
          <w:bCs/>
          <w:iCs/>
          <w:color w:val="000000"/>
          <w:sz w:val="24"/>
          <w:szCs w:val="24"/>
          <w:lang w:val="pt-BR"/>
        </w:rPr>
        <w:t>Kĩ thuật: động não</w:t>
      </w:r>
    </w:p>
    <w:p w:rsidR="00D1338B" w:rsidRPr="00D1338B" w:rsidRDefault="00D1338B">
      <w:pPr>
        <w:pStyle w:val="Tieude2"/>
        <w:ind w:left="284" w:firstLine="0"/>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pPr>
        <w:spacing w:line="320" w:lineRule="exact"/>
        <w:rPr>
          <w:rFonts w:ascii="Times New Roman" w:hAnsi="Times New Roman"/>
        </w:rPr>
      </w:pPr>
      <w:r w:rsidRPr="00D1338B">
        <w:rPr>
          <w:rFonts w:ascii="Times New Roman" w:hAnsi="Times New Roman"/>
          <w:b/>
          <w:sz w:val="24"/>
          <w:szCs w:val="24"/>
          <w:lang w:val="nl-NL"/>
        </w:rPr>
        <w:t>Hoạt động 3 : Luyện tập</w:t>
      </w:r>
    </w:p>
    <w:p w:rsidR="00D1338B" w:rsidRPr="00D1338B" w:rsidRDefault="00D1338B">
      <w:pPr>
        <w:spacing w:line="320" w:lineRule="exact"/>
        <w:rPr>
          <w:rFonts w:ascii="Times New Roman" w:hAnsi="Times New Roman"/>
        </w:rPr>
      </w:pPr>
      <w:r w:rsidRPr="00D1338B">
        <w:rPr>
          <w:rFonts w:ascii="Times New Roman" w:hAnsi="Times New Roman"/>
          <w:b/>
          <w:sz w:val="24"/>
          <w:szCs w:val="24"/>
          <w:lang w:val="it-IT"/>
        </w:rPr>
        <w:t>Hoạt động 4: Vận dụng</w:t>
      </w:r>
    </w:p>
    <w:tbl>
      <w:tblPr>
        <w:tblW w:w="5000" w:type="pct"/>
        <w:tblLayout w:type="fixed"/>
        <w:tblLook w:val="0000" w:firstRow="0" w:lastRow="0" w:firstColumn="0" w:lastColumn="0" w:noHBand="0" w:noVBand="0"/>
      </w:tblPr>
      <w:tblGrid>
        <w:gridCol w:w="4548"/>
        <w:gridCol w:w="4458"/>
        <w:gridCol w:w="236"/>
      </w:tblGrid>
      <w:tr w:rsidR="00D1338B" w:rsidRPr="00D1338B">
        <w:trPr>
          <w:trHeight w:val="386"/>
          <w:tblHeader/>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widowControl w:val="0"/>
              <w:jc w:val="center"/>
              <w:rPr>
                <w:rFonts w:ascii="Times New Roman" w:hAnsi="Times New Roman"/>
              </w:rPr>
            </w:pPr>
            <w:r w:rsidRPr="00D1338B">
              <w:rPr>
                <w:rFonts w:ascii="Times New Roman" w:hAnsi="Times New Roman"/>
                <w:b/>
                <w:i/>
                <w:sz w:val="24"/>
                <w:szCs w:val="24"/>
                <w:lang w:val="nl-NL"/>
              </w:rPr>
              <w:t>Hoạt động của thầy và trò</w:t>
            </w:r>
          </w:p>
        </w:tc>
        <w:tc>
          <w:tcPr>
            <w:tcW w:w="5102"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widowControl w:val="0"/>
              <w:jc w:val="center"/>
              <w:rPr>
                <w:rFonts w:ascii="Times New Roman" w:hAnsi="Times New Roman"/>
              </w:rPr>
            </w:pPr>
            <w:r w:rsidRPr="00D1338B">
              <w:rPr>
                <w:rFonts w:ascii="Times New Roman" w:hAnsi="Times New Roman"/>
                <w:b/>
                <w:i/>
                <w:sz w:val="24"/>
                <w:szCs w:val="24"/>
              </w:rPr>
              <w:t>Ghi bảng</w:t>
            </w:r>
          </w:p>
        </w:tc>
      </w:tr>
      <w:tr w:rsidR="00D1338B" w:rsidRPr="00D1338B">
        <w:trPr>
          <w:trHeight w:val="413"/>
        </w:trPr>
        <w:tc>
          <w:tcPr>
            <w:tcW w:w="10131" w:type="dxa"/>
            <w:gridSpan w:val="2"/>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vi-VN"/>
              </w:rPr>
              <w:t>Hoạt động 1:</w:t>
            </w:r>
            <w:r w:rsidRPr="00D1338B">
              <w:rPr>
                <w:rFonts w:ascii="Times New Roman" w:hAnsi="Times New Roman"/>
                <w:b/>
                <w:bCs/>
                <w:i/>
                <w:sz w:val="24"/>
                <w:szCs w:val="24"/>
                <w:lang w:val="vi-VN"/>
              </w:rPr>
              <w:t xml:space="preserve"> </w:t>
            </w:r>
            <w:r w:rsidRPr="00D1338B">
              <w:rPr>
                <w:rFonts w:ascii="Times New Roman" w:hAnsi="Times New Roman"/>
                <w:b/>
                <w:bCs/>
                <w:i/>
                <w:sz w:val="24"/>
                <w:szCs w:val="24"/>
                <w:lang w:val="nl-NL"/>
              </w:rPr>
              <w:t>Hướng dẫn ban đầu</w:t>
            </w:r>
          </w:p>
        </w:tc>
        <w:tc>
          <w:tcPr>
            <w:tcW w:w="73" w:type="dxa"/>
            <w:shd w:val="clear" w:color="auto" w:fill="auto"/>
          </w:tcPr>
          <w:p w:rsidR="00D1338B" w:rsidRPr="00D1338B" w:rsidRDefault="00D1338B">
            <w:pPr>
              <w:widowControl w:val="0"/>
              <w:rPr>
                <w:rFonts w:ascii="Times New Roman" w:hAnsi="Times New Roman"/>
              </w:rPr>
            </w:pPr>
          </w:p>
        </w:tc>
      </w:tr>
      <w:tr w:rsidR="00D1338B" w:rsidRPr="00D1338B">
        <w:trPr>
          <w:trHeight w:val="1430"/>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b/>
                <w:bCs/>
                <w:sz w:val="24"/>
                <w:szCs w:val="24"/>
                <w:lang w:val="nl-NL"/>
              </w:rPr>
            </w:pPr>
          </w:p>
        </w:tc>
        <w:tc>
          <w:tcPr>
            <w:tcW w:w="5102"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hAnsi="Times New Roman"/>
                <w:sz w:val="24"/>
                <w:szCs w:val="24"/>
                <w:lang w:val="nl-NL"/>
              </w:rPr>
              <w:t>HS : Ổn định vị trí trên các máy.</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nl-NL"/>
              </w:rPr>
              <w:t>HS : Kiểm tra tình trạng máy tính của mình =&gt; Báo cáo tình hình cho Gv.</w:t>
            </w:r>
          </w:p>
        </w:tc>
      </w:tr>
      <w:tr w:rsidR="00D1338B" w:rsidRPr="00D1338B">
        <w:trPr>
          <w:trHeight w:val="525"/>
        </w:trPr>
        <w:tc>
          <w:tcPr>
            <w:tcW w:w="10204" w:type="dxa"/>
            <w:gridSpan w:val="3"/>
            <w:tcBorders>
              <w:top w:val="single" w:sz="4" w:space="0" w:color="000000"/>
              <w:bottom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i/>
                <w:sz w:val="24"/>
                <w:szCs w:val="24"/>
                <w:lang w:val="nl-NL"/>
              </w:rPr>
              <w:t>Hoạt động 2: Hướng dẫn thường xuyên</w:t>
            </w:r>
          </w:p>
        </w:tc>
      </w:tr>
      <w:tr w:rsidR="00D1338B" w:rsidRPr="00D1338B">
        <w:trPr>
          <w:trHeight w:val="143"/>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sz w:val="24"/>
                <w:szCs w:val="24"/>
                <w:lang w:val="nl-NL"/>
              </w:rPr>
            </w:pPr>
          </w:p>
          <w:p w:rsidR="00D1338B" w:rsidRPr="00D1338B" w:rsidRDefault="00D1338B">
            <w:pPr>
              <w:widowControl w:val="0"/>
              <w:rPr>
                <w:rFonts w:ascii="Times New Roman" w:hAnsi="Times New Roman"/>
              </w:rPr>
            </w:pPr>
            <w:r w:rsidRPr="00D1338B">
              <w:rPr>
                <w:rFonts w:ascii="Times New Roman" w:hAnsi="Times New Roman"/>
                <w:sz w:val="24"/>
                <w:szCs w:val="24"/>
                <w:lang w:val="nl-NL"/>
              </w:rPr>
              <w:t xml:space="preserve">GV nhấn mạnh những kiến thức trọng tâm </w:t>
            </w:r>
            <w:r w:rsidRPr="00D1338B">
              <w:rPr>
                <w:rFonts w:ascii="Times New Roman" w:hAnsi="Times New Roman"/>
                <w:sz w:val="24"/>
                <w:szCs w:val="24"/>
                <w:lang w:val="nl-NL"/>
              </w:rPr>
              <w:lastRenderedPageBreak/>
              <w:t>để học sinh vận dụng vào bài tập.</w:t>
            </w:r>
          </w:p>
          <w:p w:rsidR="00D1338B" w:rsidRPr="00D1338B" w:rsidRDefault="00D1338B">
            <w:pPr>
              <w:widowControl w:val="0"/>
              <w:rPr>
                <w:rFonts w:ascii="Times New Roman" w:hAnsi="Times New Roman"/>
                <w:sz w:val="24"/>
                <w:szCs w:val="24"/>
                <w:lang w:val="nl-NL"/>
              </w:rPr>
            </w:pPr>
          </w:p>
          <w:p w:rsidR="00D1338B" w:rsidRPr="00D1338B" w:rsidRDefault="00D1338B">
            <w:pPr>
              <w:widowControl w:val="0"/>
              <w:rPr>
                <w:rFonts w:ascii="Times New Roman" w:hAnsi="Times New Roman"/>
              </w:rPr>
            </w:pPr>
            <w:r w:rsidRPr="00D1338B">
              <w:rPr>
                <w:rFonts w:ascii="Times New Roman" w:hAnsi="Times New Roman"/>
                <w:sz w:val="24"/>
                <w:szCs w:val="24"/>
                <w:lang w:val="nl-NL"/>
              </w:rPr>
              <w:t>GV : Phổ biến nội dung yêu cầu chung trong tiết thực hành .</w:t>
            </w:r>
          </w:p>
          <w:p w:rsidR="00D1338B" w:rsidRPr="00D1338B" w:rsidRDefault="00D1338B">
            <w:pPr>
              <w:widowControl w:val="0"/>
              <w:rPr>
                <w:rFonts w:ascii="Times New Roman" w:hAnsi="Times New Roman"/>
              </w:rPr>
            </w:pPr>
            <w:r w:rsidRPr="00D1338B">
              <w:rPr>
                <w:rFonts w:ascii="Times New Roman" w:hAnsi="Times New Roman"/>
                <w:sz w:val="24"/>
                <w:szCs w:val="24"/>
                <w:lang w:val="pt-BR"/>
              </w:rPr>
              <w:t>GV làm mẫu cho HS quan sát một lần.</w:t>
            </w:r>
          </w:p>
          <w:p w:rsidR="00D1338B" w:rsidRPr="00D1338B" w:rsidRDefault="00D1338B">
            <w:pPr>
              <w:widowControl w:val="0"/>
              <w:rPr>
                <w:rFonts w:ascii="Times New Roman" w:hAnsi="Times New Roman"/>
                <w:sz w:val="24"/>
                <w:szCs w:val="24"/>
                <w:lang w:val="fr-FR"/>
              </w:rPr>
            </w:pPr>
          </w:p>
          <w:p w:rsidR="00D1338B" w:rsidRPr="00D1338B" w:rsidRDefault="00D1338B">
            <w:pPr>
              <w:widowControl w:val="0"/>
              <w:rPr>
                <w:rFonts w:ascii="Times New Roman" w:hAnsi="Times New Roman"/>
              </w:rPr>
            </w:pPr>
            <w:r w:rsidRPr="00D1338B">
              <w:rPr>
                <w:rFonts w:ascii="Times New Roman" w:hAnsi="Times New Roman"/>
                <w:sz w:val="24"/>
                <w:szCs w:val="24"/>
              </w:rPr>
              <w:t>GV: Thông báo rõ công việc của HS và làm trong 36’</w:t>
            </w:r>
          </w:p>
          <w:p w:rsidR="00D1338B" w:rsidRPr="00D1338B" w:rsidRDefault="00D1338B">
            <w:pPr>
              <w:widowControl w:val="0"/>
              <w:numPr>
                <w:ilvl w:val="0"/>
                <w:numId w:val="8"/>
              </w:numPr>
              <w:tabs>
                <w:tab w:val="left" w:pos="140"/>
              </w:tabs>
              <w:spacing w:after="200" w:line="276" w:lineRule="auto"/>
              <w:ind w:left="0" w:hanging="280"/>
              <w:rPr>
                <w:rFonts w:ascii="Times New Roman" w:hAnsi="Times New Roman"/>
                <w:sz w:val="24"/>
                <w:szCs w:val="24"/>
                <w:lang w:val="pl-PL"/>
              </w:rPr>
            </w:pPr>
          </w:p>
          <w:p w:rsidR="00D1338B" w:rsidRPr="00D1338B" w:rsidRDefault="00D1338B">
            <w:pPr>
              <w:widowControl w:val="0"/>
              <w:numPr>
                <w:ilvl w:val="0"/>
                <w:numId w:val="8"/>
              </w:numPr>
              <w:tabs>
                <w:tab w:val="left" w:pos="140"/>
              </w:tabs>
              <w:spacing w:after="200" w:line="276" w:lineRule="auto"/>
              <w:ind w:left="0" w:hanging="280"/>
              <w:rPr>
                <w:rFonts w:ascii="Times New Roman" w:hAnsi="Times New Roman"/>
                <w:sz w:val="24"/>
                <w:szCs w:val="24"/>
                <w:lang w:val="pl-PL"/>
              </w:rPr>
            </w:pPr>
          </w:p>
          <w:p w:rsidR="00D1338B" w:rsidRPr="00D1338B" w:rsidRDefault="00D1338B">
            <w:pPr>
              <w:widowControl w:val="0"/>
              <w:numPr>
                <w:ilvl w:val="0"/>
                <w:numId w:val="8"/>
              </w:numPr>
              <w:tabs>
                <w:tab w:val="left" w:pos="140"/>
              </w:tabs>
              <w:spacing w:after="200" w:line="276" w:lineRule="auto"/>
              <w:ind w:left="0" w:hanging="280"/>
              <w:rPr>
                <w:rFonts w:ascii="Times New Roman" w:hAnsi="Times New Roman"/>
                <w:sz w:val="24"/>
                <w:szCs w:val="24"/>
                <w:lang w:val="pl-PL"/>
              </w:rPr>
            </w:pPr>
          </w:p>
          <w:p w:rsidR="00D1338B" w:rsidRPr="00D1338B" w:rsidRDefault="00D1338B">
            <w:pPr>
              <w:widowControl w:val="0"/>
              <w:numPr>
                <w:ilvl w:val="0"/>
                <w:numId w:val="8"/>
              </w:numPr>
              <w:tabs>
                <w:tab w:val="left" w:pos="140"/>
              </w:tabs>
              <w:spacing w:after="200" w:line="276" w:lineRule="auto"/>
              <w:ind w:left="0" w:hanging="280"/>
              <w:rPr>
                <w:rFonts w:ascii="Times New Roman" w:hAnsi="Times New Roman"/>
              </w:rPr>
            </w:pPr>
            <w:r w:rsidRPr="00D1338B">
              <w:rPr>
                <w:rFonts w:ascii="Times New Roman" w:hAnsi="Times New Roman"/>
                <w:sz w:val="24"/>
                <w:szCs w:val="24"/>
                <w:lang w:val="pl-PL"/>
              </w:rPr>
              <w:t>Quan sát học sinh làm bài. Học sinh nào làm sai, giáo viên nhắc nhở và đặt ra câu hỏi giúp các em nhớ lại kiến thức và tự động sửa lại bài.</w:t>
            </w:r>
          </w:p>
          <w:p w:rsidR="00D1338B" w:rsidRPr="00D1338B" w:rsidRDefault="00D1338B">
            <w:pPr>
              <w:widowControl w:val="0"/>
              <w:numPr>
                <w:ilvl w:val="0"/>
                <w:numId w:val="8"/>
              </w:numPr>
              <w:tabs>
                <w:tab w:val="left" w:pos="140"/>
              </w:tabs>
              <w:spacing w:after="200" w:line="276" w:lineRule="auto"/>
              <w:ind w:left="0" w:hanging="280"/>
              <w:rPr>
                <w:rFonts w:ascii="Times New Roman" w:hAnsi="Times New Roman"/>
                <w:sz w:val="24"/>
                <w:szCs w:val="24"/>
                <w:lang w:val="pl-PL"/>
              </w:rPr>
            </w:pPr>
          </w:p>
          <w:p w:rsidR="00D1338B" w:rsidRPr="00D1338B" w:rsidRDefault="00D1338B">
            <w:pPr>
              <w:widowControl w:val="0"/>
              <w:numPr>
                <w:ilvl w:val="0"/>
                <w:numId w:val="8"/>
              </w:numPr>
              <w:tabs>
                <w:tab w:val="left" w:pos="140"/>
              </w:tabs>
              <w:spacing w:after="200" w:line="276" w:lineRule="auto"/>
              <w:ind w:left="0" w:hanging="280"/>
              <w:rPr>
                <w:rFonts w:ascii="Times New Roman" w:hAnsi="Times New Roman"/>
                <w:sz w:val="24"/>
                <w:szCs w:val="24"/>
                <w:lang w:val="pl-PL"/>
              </w:rPr>
            </w:pPr>
          </w:p>
          <w:p w:rsidR="00D1338B" w:rsidRPr="00D1338B" w:rsidRDefault="00D1338B">
            <w:pPr>
              <w:widowControl w:val="0"/>
              <w:numPr>
                <w:ilvl w:val="0"/>
                <w:numId w:val="8"/>
              </w:numPr>
              <w:tabs>
                <w:tab w:val="left" w:pos="140"/>
              </w:tabs>
              <w:spacing w:after="200" w:line="276" w:lineRule="auto"/>
              <w:ind w:left="0" w:hanging="280"/>
              <w:rPr>
                <w:rFonts w:ascii="Times New Roman" w:hAnsi="Times New Roman"/>
              </w:rPr>
            </w:pPr>
            <w:r w:rsidRPr="00D1338B">
              <w:rPr>
                <w:rFonts w:ascii="Times New Roman" w:hAnsi="Times New Roman"/>
                <w:sz w:val="24"/>
                <w:szCs w:val="24"/>
                <w:lang w:val="pl-PL"/>
              </w:rPr>
              <w:t>Nhắc nhở cả lớp khi có nhiều em cùng sai một lỗi, uốn nắn sai sót.</w:t>
            </w:r>
          </w:p>
          <w:p w:rsidR="00D1338B" w:rsidRPr="00D1338B" w:rsidRDefault="00D1338B">
            <w:pPr>
              <w:widowControl w:val="0"/>
              <w:numPr>
                <w:ilvl w:val="0"/>
                <w:numId w:val="8"/>
              </w:numPr>
              <w:tabs>
                <w:tab w:val="left" w:pos="140"/>
              </w:tabs>
              <w:spacing w:after="200" w:line="276" w:lineRule="auto"/>
              <w:ind w:left="0" w:hanging="280"/>
              <w:rPr>
                <w:rFonts w:ascii="Times New Roman" w:hAnsi="Times New Roman"/>
                <w:sz w:val="24"/>
                <w:szCs w:val="24"/>
                <w:lang w:val="pl-PL"/>
              </w:rPr>
            </w:pPr>
          </w:p>
          <w:p w:rsidR="00D1338B" w:rsidRPr="00D1338B" w:rsidRDefault="00D1338B">
            <w:pPr>
              <w:widowControl w:val="0"/>
              <w:numPr>
                <w:ilvl w:val="0"/>
                <w:numId w:val="8"/>
              </w:numPr>
              <w:tabs>
                <w:tab w:val="left" w:pos="140"/>
              </w:tabs>
              <w:spacing w:after="200" w:line="276" w:lineRule="auto"/>
              <w:ind w:left="0" w:hanging="280"/>
              <w:rPr>
                <w:rFonts w:ascii="Times New Roman" w:hAnsi="Times New Roman"/>
                <w:sz w:val="24"/>
                <w:szCs w:val="24"/>
                <w:lang w:val="pl-PL"/>
              </w:rPr>
            </w:pPr>
          </w:p>
          <w:p w:rsidR="00D1338B" w:rsidRPr="00D1338B" w:rsidRDefault="00D1338B">
            <w:pPr>
              <w:widowControl w:val="0"/>
              <w:numPr>
                <w:ilvl w:val="0"/>
                <w:numId w:val="8"/>
              </w:numPr>
              <w:tabs>
                <w:tab w:val="left" w:pos="140"/>
              </w:tabs>
              <w:spacing w:after="200" w:line="276" w:lineRule="auto"/>
              <w:ind w:left="0" w:hanging="280"/>
              <w:rPr>
                <w:rFonts w:ascii="Times New Roman" w:hAnsi="Times New Roman"/>
              </w:rPr>
            </w:pPr>
            <w:r w:rsidRPr="00D1338B">
              <w:rPr>
                <w:rFonts w:ascii="Times New Roman" w:hAnsi="Times New Roman"/>
                <w:sz w:val="24"/>
                <w:szCs w:val="24"/>
                <w:lang w:val="pl-PL"/>
              </w:rPr>
              <w:t>Khen ngợi các em làm tốt, động viên nhắc nhở và tháo gỡ thắc mắc cho học sinh yếu.</w:t>
            </w:r>
          </w:p>
          <w:p w:rsidR="00D1338B" w:rsidRPr="00D1338B" w:rsidRDefault="00D1338B">
            <w:pPr>
              <w:widowControl w:val="0"/>
              <w:numPr>
                <w:ilvl w:val="0"/>
                <w:numId w:val="8"/>
              </w:numPr>
              <w:tabs>
                <w:tab w:val="left" w:pos="140"/>
              </w:tabs>
              <w:spacing w:after="200" w:line="276" w:lineRule="auto"/>
              <w:ind w:left="0" w:hanging="280"/>
              <w:rPr>
                <w:rFonts w:ascii="Times New Roman" w:hAnsi="Times New Roman"/>
                <w:sz w:val="24"/>
                <w:szCs w:val="24"/>
                <w:lang w:val="pl-PL"/>
              </w:rPr>
            </w:pPr>
          </w:p>
          <w:p w:rsidR="00D1338B" w:rsidRPr="00D1338B" w:rsidRDefault="00D1338B">
            <w:pPr>
              <w:widowControl w:val="0"/>
              <w:numPr>
                <w:ilvl w:val="0"/>
                <w:numId w:val="8"/>
              </w:numPr>
              <w:tabs>
                <w:tab w:val="left" w:pos="140"/>
              </w:tabs>
              <w:spacing w:after="200" w:line="276" w:lineRule="auto"/>
              <w:ind w:left="0" w:hanging="280"/>
              <w:rPr>
                <w:rFonts w:ascii="Times New Roman" w:hAnsi="Times New Roman"/>
              </w:rPr>
            </w:pPr>
            <w:r w:rsidRPr="00D1338B">
              <w:rPr>
                <w:rFonts w:ascii="Times New Roman" w:hAnsi="Times New Roman"/>
                <w:sz w:val="24"/>
                <w:szCs w:val="24"/>
                <w:lang w:val="pl-PL"/>
              </w:rPr>
              <w:t>Cho học sinh phát biểu các thắc mắc và giải đáp .</w:t>
            </w:r>
          </w:p>
          <w:p w:rsidR="00D1338B" w:rsidRPr="00D1338B" w:rsidRDefault="00D1338B">
            <w:pPr>
              <w:widowControl w:val="0"/>
              <w:numPr>
                <w:ilvl w:val="0"/>
                <w:numId w:val="8"/>
              </w:numPr>
              <w:tabs>
                <w:tab w:val="left" w:pos="140"/>
              </w:tabs>
              <w:spacing w:after="200" w:line="276" w:lineRule="auto"/>
              <w:ind w:left="0" w:hanging="280"/>
              <w:rPr>
                <w:rFonts w:ascii="Times New Roman" w:hAnsi="Times New Roman"/>
                <w:sz w:val="24"/>
                <w:szCs w:val="24"/>
                <w:lang w:val="pl-PL"/>
              </w:rPr>
            </w:pPr>
          </w:p>
          <w:p w:rsidR="00D1338B" w:rsidRPr="00D1338B" w:rsidRDefault="00D1338B">
            <w:pPr>
              <w:widowControl w:val="0"/>
              <w:numPr>
                <w:ilvl w:val="0"/>
                <w:numId w:val="8"/>
              </w:numPr>
              <w:tabs>
                <w:tab w:val="left" w:pos="140"/>
              </w:tabs>
              <w:spacing w:after="200" w:line="276" w:lineRule="auto"/>
              <w:ind w:left="0" w:hanging="280"/>
              <w:rPr>
                <w:rFonts w:ascii="Times New Roman" w:hAnsi="Times New Roman"/>
                <w:sz w:val="24"/>
                <w:szCs w:val="24"/>
                <w:lang w:val="pl-PL"/>
              </w:rPr>
            </w:pPr>
          </w:p>
          <w:p w:rsidR="00D1338B" w:rsidRPr="00D1338B" w:rsidRDefault="00D1338B">
            <w:pPr>
              <w:widowControl w:val="0"/>
              <w:numPr>
                <w:ilvl w:val="0"/>
                <w:numId w:val="8"/>
              </w:numPr>
              <w:tabs>
                <w:tab w:val="left" w:pos="140"/>
              </w:tabs>
              <w:spacing w:after="200" w:line="276" w:lineRule="auto"/>
              <w:ind w:left="0" w:hanging="280"/>
              <w:rPr>
                <w:rFonts w:ascii="Times New Roman" w:hAnsi="Times New Roman"/>
              </w:rPr>
            </w:pPr>
            <w:r w:rsidRPr="00D1338B">
              <w:rPr>
                <w:rFonts w:ascii="Times New Roman" w:hAnsi="Times New Roman"/>
                <w:sz w:val="24"/>
                <w:szCs w:val="24"/>
                <w:lang w:val="pl-PL"/>
              </w:rPr>
              <w:t>Lưu ý những lỗi mà HS thường hay mắc phải.</w:t>
            </w:r>
          </w:p>
          <w:p w:rsidR="00D1338B" w:rsidRPr="00D1338B" w:rsidRDefault="00D1338B">
            <w:pPr>
              <w:widowControl w:val="0"/>
              <w:numPr>
                <w:ilvl w:val="0"/>
                <w:numId w:val="8"/>
              </w:numPr>
              <w:tabs>
                <w:tab w:val="left" w:pos="140"/>
              </w:tabs>
              <w:spacing w:after="200" w:line="276" w:lineRule="auto"/>
              <w:ind w:left="0" w:hanging="280"/>
              <w:jc w:val="both"/>
              <w:rPr>
                <w:rFonts w:ascii="Times New Roman" w:hAnsi="Times New Roman"/>
                <w:sz w:val="24"/>
                <w:szCs w:val="24"/>
                <w:lang w:val="pl-PL"/>
              </w:rPr>
            </w:pPr>
          </w:p>
          <w:p w:rsidR="00D1338B" w:rsidRPr="00D1338B" w:rsidRDefault="00D1338B">
            <w:pPr>
              <w:widowControl w:val="0"/>
              <w:numPr>
                <w:ilvl w:val="0"/>
                <w:numId w:val="8"/>
              </w:numPr>
              <w:tabs>
                <w:tab w:val="left" w:pos="140"/>
              </w:tabs>
              <w:spacing w:after="200" w:line="276" w:lineRule="auto"/>
              <w:ind w:left="0" w:hanging="280"/>
              <w:jc w:val="both"/>
              <w:rPr>
                <w:rFonts w:ascii="Times New Roman" w:hAnsi="Times New Roman"/>
              </w:rPr>
            </w:pPr>
            <w:r w:rsidRPr="00D1338B">
              <w:rPr>
                <w:rFonts w:ascii="Times New Roman" w:hAnsi="Times New Roman"/>
                <w:sz w:val="24"/>
                <w:szCs w:val="24"/>
                <w:lang w:val="pl-PL"/>
              </w:rPr>
              <w:t>Tiếp tục ghi nhận, giúp đỡ các học sinh yếu để các em làm theo đúng tiến trình của lớp.</w:t>
            </w:r>
          </w:p>
          <w:p w:rsidR="00D1338B" w:rsidRPr="00D1338B" w:rsidRDefault="00D1338B">
            <w:pPr>
              <w:widowControl w:val="0"/>
              <w:rPr>
                <w:rFonts w:ascii="Times New Roman" w:hAnsi="Times New Roman"/>
              </w:rPr>
            </w:pPr>
            <w:r w:rsidRPr="00D1338B">
              <w:rPr>
                <w:rFonts w:ascii="Times New Roman" w:hAnsi="Times New Roman"/>
                <w:sz w:val="24"/>
                <w:szCs w:val="24"/>
                <w:lang w:val="pl-PL"/>
              </w:rPr>
              <w:t xml:space="preserve">Kiểm tra bài thực hành hoàn chỉnh của HS và nhắc nhở những lỗi sai và khen những </w:t>
            </w:r>
            <w:r w:rsidRPr="00D1338B">
              <w:rPr>
                <w:rFonts w:ascii="Times New Roman" w:hAnsi="Times New Roman"/>
                <w:sz w:val="24"/>
                <w:szCs w:val="24"/>
                <w:lang w:val="pl-PL"/>
              </w:rPr>
              <w:lastRenderedPageBreak/>
              <w:t>bạn có thao tác tốt</w:t>
            </w:r>
          </w:p>
          <w:p w:rsidR="00D1338B" w:rsidRPr="00D1338B" w:rsidRDefault="00D1338B">
            <w:pPr>
              <w:widowControl w:val="0"/>
              <w:tabs>
                <w:tab w:val="left" w:pos="462"/>
              </w:tabs>
              <w:jc w:val="both"/>
              <w:rPr>
                <w:rFonts w:ascii="Times New Roman" w:hAnsi="Times New Roman"/>
              </w:rPr>
            </w:pPr>
            <w:r w:rsidRPr="00D1338B">
              <w:rPr>
                <w:rFonts w:ascii="Times New Roman" w:hAnsi="Times New Roman"/>
                <w:sz w:val="24"/>
                <w:szCs w:val="24"/>
                <w:lang w:val="pl-PL"/>
              </w:rPr>
              <w:t>GV: Cho học sinh đúc kết lại các kiến thức đạt được thông qua bài thực hành ngày hôm nay.</w:t>
            </w:r>
          </w:p>
          <w:p w:rsidR="00D1338B" w:rsidRPr="00D1338B" w:rsidRDefault="00D1338B">
            <w:pPr>
              <w:widowControl w:val="0"/>
              <w:rPr>
                <w:rFonts w:ascii="Times New Roman" w:hAnsi="Times New Roman"/>
              </w:rPr>
            </w:pPr>
            <w:r w:rsidRPr="00D1338B">
              <w:rPr>
                <w:rFonts w:ascii="Times New Roman" w:hAnsi="Times New Roman"/>
                <w:sz w:val="24"/>
                <w:szCs w:val="24"/>
                <w:lang w:val="pl-PL"/>
              </w:rPr>
              <w:t>GV: Nhắc lại các kiến thức trong bài một lần nữa và nhấn mạnh những kiến thức các em hay bị sai sót.</w:t>
            </w:r>
          </w:p>
        </w:tc>
        <w:tc>
          <w:tcPr>
            <w:tcW w:w="5102"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widowControl w:val="0"/>
              <w:rPr>
                <w:rFonts w:ascii="Times New Roman" w:hAnsi="Times New Roman"/>
              </w:rPr>
            </w:pPr>
            <w:r w:rsidRPr="00D1338B">
              <w:rPr>
                <w:rFonts w:ascii="Times New Roman" w:hAnsi="Times New Roman"/>
                <w:b/>
                <w:bCs/>
                <w:i/>
                <w:iCs/>
                <w:sz w:val="24"/>
                <w:szCs w:val="24"/>
              </w:rPr>
              <w:lastRenderedPageBreak/>
              <w:t>Bài 1</w:t>
            </w:r>
            <w:r w:rsidRPr="00D1338B">
              <w:rPr>
                <w:rFonts w:ascii="Times New Roman" w:hAnsi="Times New Roman"/>
                <w:sz w:val="24"/>
                <w:szCs w:val="24"/>
              </w:rPr>
              <w:t>.</w:t>
            </w:r>
            <w:r w:rsidRPr="00D1338B">
              <w:rPr>
                <w:rFonts w:ascii="Times New Roman" w:hAnsi="Times New Roman"/>
                <w:b/>
                <w:bCs/>
                <w:i/>
                <w:iCs/>
                <w:sz w:val="24"/>
                <w:szCs w:val="24"/>
              </w:rPr>
              <w:t xml:space="preserve"> Tạo màu nền cho trang chiếu</w:t>
            </w:r>
          </w:p>
          <w:p w:rsidR="00D1338B" w:rsidRPr="00D1338B" w:rsidRDefault="00D1338B">
            <w:pPr>
              <w:widowControl w:val="0"/>
              <w:numPr>
                <w:ilvl w:val="0"/>
                <w:numId w:val="15"/>
              </w:numPr>
              <w:tabs>
                <w:tab w:val="left" w:pos="308"/>
              </w:tabs>
              <w:spacing w:after="200" w:line="276" w:lineRule="auto"/>
              <w:ind w:left="0"/>
              <w:jc w:val="both"/>
              <w:rPr>
                <w:rFonts w:ascii="Times New Roman" w:hAnsi="Times New Roman"/>
              </w:rPr>
            </w:pPr>
            <w:r w:rsidRPr="00D1338B">
              <w:rPr>
                <w:rFonts w:ascii="Times New Roman" w:hAnsi="Times New Roman"/>
                <w:sz w:val="24"/>
                <w:szCs w:val="24"/>
              </w:rPr>
              <w:t xml:space="preserve">Khởi động phần mềm trình chiếu PowerPoint. </w:t>
            </w:r>
            <w:r w:rsidRPr="00D1338B">
              <w:rPr>
                <w:rFonts w:ascii="Times New Roman" w:hAnsi="Times New Roman"/>
                <w:sz w:val="24"/>
                <w:szCs w:val="24"/>
              </w:rPr>
              <w:lastRenderedPageBreak/>
              <w:t>Quan sát PowerPoint ,trang chiếu đầu tiên. Sau đó thêm ba trang chiếu mới và quan sát các trang chiếu ,quan sát biểu t</w:t>
            </w:r>
            <w:r w:rsidRPr="00D1338B">
              <w:rPr>
                <w:rFonts w:ascii="Times New Roman" w:hAnsi="Times New Roman"/>
                <w:sz w:val="24"/>
                <w:szCs w:val="24"/>
              </w:rPr>
              <w:softHyphen/>
              <w:t>ợng của các trang chiếu trong ngăn Slide ở bên trái và rút ra nhận xét.</w:t>
            </w:r>
          </w:p>
          <w:p w:rsidR="00D1338B" w:rsidRPr="00D1338B" w:rsidRDefault="00D1338B">
            <w:pPr>
              <w:widowControl w:val="0"/>
              <w:numPr>
                <w:ilvl w:val="0"/>
                <w:numId w:val="15"/>
              </w:numPr>
              <w:tabs>
                <w:tab w:val="left" w:pos="308"/>
              </w:tabs>
              <w:spacing w:after="200" w:line="276" w:lineRule="auto"/>
              <w:ind w:left="0"/>
              <w:jc w:val="both"/>
              <w:rPr>
                <w:rFonts w:ascii="Times New Roman" w:hAnsi="Times New Roman"/>
              </w:rPr>
            </w:pPr>
            <w:r w:rsidRPr="00D1338B">
              <w:rPr>
                <w:rFonts w:ascii="Times New Roman" w:hAnsi="Times New Roman"/>
                <w:sz w:val="24"/>
                <w:szCs w:val="24"/>
                <w:lang w:val="fr-FR"/>
              </w:rPr>
              <w:t>Tạo màu nền trang chiếu với các màu nền t</w:t>
            </w:r>
            <w:r w:rsidRPr="00D1338B">
              <w:rPr>
                <w:rFonts w:ascii="Times New Roman" w:hAnsi="Times New Roman"/>
                <w:sz w:val="24"/>
                <w:szCs w:val="24"/>
                <w:lang w:val="fr-FR"/>
              </w:rPr>
              <w:softHyphen/>
              <w:t>ơng tự nh</w:t>
            </w:r>
            <w:r w:rsidRPr="00D1338B">
              <w:rPr>
                <w:rFonts w:ascii="Times New Roman" w:hAnsi="Times New Roman"/>
                <w:sz w:val="24"/>
                <w:szCs w:val="24"/>
                <w:lang w:val="fr-FR"/>
              </w:rPr>
              <w:softHyphen/>
              <w:t xml:space="preserve"> hình  d</w:t>
            </w:r>
            <w:r w:rsidRPr="00D1338B">
              <w:rPr>
                <w:rFonts w:ascii="Times New Roman" w:hAnsi="Times New Roman"/>
                <w:sz w:val="24"/>
                <w:szCs w:val="24"/>
                <w:lang w:val="fr-FR"/>
              </w:rPr>
              <w:softHyphen/>
              <w:t>ới đây.</w:t>
            </w:r>
          </w:p>
          <w:p w:rsidR="00D1338B" w:rsidRPr="00D1338B" w:rsidRDefault="001811F2">
            <w:pPr>
              <w:widowControl w:val="0"/>
              <w:jc w:val="center"/>
              <w:rPr>
                <w:rFonts w:ascii="Times New Roman" w:hAnsi="Times New Roman"/>
                <w:b/>
                <w:i/>
                <w:sz w:val="24"/>
                <w:szCs w:val="24"/>
              </w:rPr>
            </w:pPr>
            <w:r>
              <w:rPr>
                <w:rFonts w:ascii="Times New Roman" w:hAnsi="Times New Roman"/>
                <w:noProof/>
              </w:rPr>
              <w:drawing>
                <wp:inline distT="0" distB="0" distL="0" distR="0">
                  <wp:extent cx="1895475" cy="628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2" cstate="email">
                            <a:extLst>
                              <a:ext uri="{28A0092B-C50C-407E-A947-70E740481C1C}">
                                <a14:useLocalDpi xmlns:a14="http://schemas.microsoft.com/office/drawing/2010/main"/>
                              </a:ext>
                            </a:extLst>
                          </a:blip>
                          <a:srcRect/>
                          <a:stretch>
                            <a:fillRect/>
                          </a:stretch>
                        </pic:blipFill>
                        <pic:spPr bwMode="auto">
                          <a:xfrm>
                            <a:off x="0" y="0"/>
                            <a:ext cx="1895475" cy="628650"/>
                          </a:xfrm>
                          <a:prstGeom prst="rect">
                            <a:avLst/>
                          </a:prstGeom>
                          <a:solidFill>
                            <a:srgbClr val="FFFFFF"/>
                          </a:solidFill>
                          <a:ln>
                            <a:noFill/>
                          </a:ln>
                        </pic:spPr>
                      </pic:pic>
                    </a:graphicData>
                  </a:graphic>
                </wp:inline>
              </w:drawing>
            </w:r>
          </w:p>
          <w:p w:rsidR="00D1338B" w:rsidRPr="00D1338B" w:rsidRDefault="00D1338B">
            <w:pPr>
              <w:widowControl w:val="0"/>
              <w:rPr>
                <w:rFonts w:ascii="Times New Roman" w:hAnsi="Times New Roman"/>
              </w:rPr>
            </w:pPr>
            <w:r w:rsidRPr="00D1338B">
              <w:rPr>
                <w:rFonts w:ascii="Times New Roman" w:hAnsi="Times New Roman"/>
                <w:b/>
                <w:i/>
                <w:sz w:val="24"/>
                <w:szCs w:val="24"/>
              </w:rPr>
              <w:t>Yêu cầu</w:t>
            </w:r>
            <w:r w:rsidRPr="00D1338B">
              <w:rPr>
                <w:rFonts w:ascii="Times New Roman" w:hAnsi="Times New Roman"/>
                <w:sz w:val="24"/>
                <w:szCs w:val="24"/>
              </w:rPr>
              <w:t>: Trang chiếu thứ nhất có màu nền đơn sắc, trang chiếu thứ hai có màu chuyển từ hai màu, nền của trang chiếu thứ ba là mẫu có sẵn, còn nền của trang chiếu thứ t</w:t>
            </w:r>
            <w:r w:rsidRPr="00D1338B">
              <w:rPr>
                <w:rFonts w:ascii="Times New Roman" w:hAnsi="Times New Roman"/>
                <w:sz w:val="24"/>
                <w:szCs w:val="24"/>
              </w:rPr>
              <w:softHyphen/>
              <w:t xml:space="preserve"> là một ảnh có sẵn.</w:t>
            </w:r>
          </w:p>
          <w:p w:rsidR="00D1338B" w:rsidRPr="00D1338B" w:rsidRDefault="00D1338B">
            <w:pPr>
              <w:widowControl w:val="0"/>
              <w:rPr>
                <w:rFonts w:ascii="Times New Roman" w:hAnsi="Times New Roman"/>
              </w:rPr>
            </w:pPr>
            <w:r w:rsidRPr="00D1338B">
              <w:rPr>
                <w:rFonts w:ascii="Times New Roman" w:hAnsi="Times New Roman"/>
                <w:sz w:val="24"/>
                <w:szCs w:val="24"/>
                <w:lang w:val="pt-BR"/>
              </w:rPr>
              <w:t>Em có thể l</w:t>
            </w:r>
            <w:r w:rsidRPr="00D1338B">
              <w:rPr>
                <w:rFonts w:ascii="Times New Roman" w:hAnsi="Times New Roman"/>
                <w:sz w:val="24"/>
                <w:szCs w:val="24"/>
                <w:lang w:val="pt-BR"/>
              </w:rPr>
              <w:softHyphen/>
              <w:t>u kết quả với tên tuỳ ý.</w:t>
            </w:r>
          </w:p>
          <w:p w:rsidR="00D1338B" w:rsidRPr="00D1338B" w:rsidRDefault="00D1338B">
            <w:pPr>
              <w:keepNext/>
              <w:widowControl w:val="0"/>
              <w:rPr>
                <w:rFonts w:ascii="Times New Roman" w:hAnsi="Times New Roman"/>
              </w:rPr>
            </w:pPr>
            <w:r w:rsidRPr="00D1338B">
              <w:rPr>
                <w:rFonts w:ascii="Times New Roman" w:hAnsi="Times New Roman"/>
                <w:b/>
                <w:i/>
                <w:sz w:val="24"/>
                <w:szCs w:val="24"/>
                <w:lang w:val="pt-BR"/>
              </w:rPr>
              <w:t>L</w:t>
            </w:r>
            <w:r w:rsidRPr="00D1338B">
              <w:rPr>
                <w:rFonts w:ascii="Times New Roman" w:hAnsi="Times New Roman"/>
                <w:b/>
                <w:i/>
                <w:sz w:val="24"/>
                <w:szCs w:val="24"/>
                <w:lang w:val="pt-BR"/>
              </w:rPr>
              <w:softHyphen/>
              <w:t>u ý khi chọn màu nền hoặc ảnh nền cho trang chiếu:</w:t>
            </w:r>
          </w:p>
          <w:p w:rsidR="00D1338B" w:rsidRPr="00D1338B" w:rsidRDefault="00D1338B">
            <w:pPr>
              <w:widowControl w:val="0"/>
              <w:rPr>
                <w:rFonts w:ascii="Times New Roman" w:hAnsi="Times New Roman"/>
              </w:rPr>
            </w:pPr>
            <w:r w:rsidRPr="00D1338B">
              <w:rPr>
                <w:rFonts w:ascii="Times New Roman" w:hAnsi="Times New Roman"/>
                <w:sz w:val="24"/>
                <w:szCs w:val="24"/>
                <w:lang w:val="pt-BR"/>
              </w:rPr>
              <w:t xml:space="preserve">Nếu màu nền muốn chọn không có sẵn trên hộp thoại </w:t>
            </w:r>
            <w:r w:rsidRPr="00D1338B">
              <w:rPr>
                <w:rFonts w:ascii="Times New Roman" w:hAnsi="Times New Roman"/>
                <w:color w:val="3366FF"/>
                <w:sz w:val="24"/>
                <w:szCs w:val="24"/>
                <w:lang w:val="pt-BR"/>
              </w:rPr>
              <w:t>Background</w:t>
            </w:r>
            <w:r w:rsidRPr="00D1338B">
              <w:rPr>
                <w:rFonts w:ascii="Times New Roman" w:hAnsi="Times New Roman"/>
                <w:sz w:val="24"/>
                <w:szCs w:val="24"/>
                <w:lang w:val="pt-BR"/>
              </w:rPr>
              <w:t>, ta có thể:</w:t>
            </w:r>
          </w:p>
          <w:p w:rsidR="00D1338B" w:rsidRPr="00D1338B" w:rsidRDefault="00D1338B">
            <w:pPr>
              <w:widowControl w:val="0"/>
              <w:numPr>
                <w:ilvl w:val="0"/>
                <w:numId w:val="17"/>
              </w:numPr>
              <w:tabs>
                <w:tab w:val="left" w:pos="495"/>
              </w:tabs>
              <w:spacing w:after="200" w:line="276" w:lineRule="auto"/>
              <w:jc w:val="both"/>
              <w:rPr>
                <w:rFonts w:ascii="Times New Roman" w:hAnsi="Times New Roman"/>
              </w:rPr>
            </w:pPr>
            <w:r w:rsidRPr="00D1338B">
              <w:rPr>
                <w:rFonts w:ascii="Times New Roman" w:hAnsi="Times New Roman"/>
                <w:sz w:val="24"/>
                <w:szCs w:val="24"/>
              </w:rPr>
              <w:t xml:space="preserve">Nếu chọn Solid fill nháy </w:t>
            </w:r>
            <w:r w:rsidRPr="00D1338B">
              <w:rPr>
                <w:rFonts w:ascii="Times New Roman" w:hAnsi="Times New Roman"/>
                <w:color w:val="3366FF"/>
                <w:sz w:val="24"/>
                <w:szCs w:val="24"/>
              </w:rPr>
              <w:t>More</w:t>
            </w:r>
            <w:r w:rsidRPr="00D1338B">
              <w:rPr>
                <w:rFonts w:ascii="Times New Roman" w:hAnsi="Times New Roman"/>
                <w:b/>
                <w:color w:val="3366FF"/>
                <w:sz w:val="24"/>
                <w:szCs w:val="24"/>
              </w:rPr>
              <w:t xml:space="preserve"> </w:t>
            </w:r>
            <w:r w:rsidRPr="00D1338B">
              <w:rPr>
                <w:rFonts w:ascii="Times New Roman" w:hAnsi="Times New Roman"/>
                <w:color w:val="3366FF"/>
                <w:sz w:val="24"/>
                <w:szCs w:val="24"/>
              </w:rPr>
              <w:t>Color</w:t>
            </w:r>
            <w:r w:rsidRPr="00D1338B">
              <w:rPr>
                <w:rFonts w:ascii="Times New Roman" w:hAnsi="Times New Roman"/>
                <w:sz w:val="24"/>
                <w:szCs w:val="24"/>
              </w:rPr>
              <w:t xml:space="preserve"> để hiển thị hộp thoại </w:t>
            </w:r>
            <w:r w:rsidRPr="00D1338B">
              <w:rPr>
                <w:rFonts w:ascii="Times New Roman" w:hAnsi="Times New Roman"/>
                <w:color w:val="3366FF"/>
                <w:sz w:val="24"/>
                <w:szCs w:val="24"/>
              </w:rPr>
              <w:t>Color</w:t>
            </w:r>
            <w:r w:rsidRPr="00D1338B">
              <w:rPr>
                <w:rFonts w:ascii="Times New Roman" w:hAnsi="Times New Roman"/>
                <w:sz w:val="24"/>
                <w:szCs w:val="24"/>
              </w:rPr>
              <w:t xml:space="preserve"> và chọn màu thích hợp</w:t>
            </w:r>
          </w:p>
          <w:p w:rsidR="00D1338B" w:rsidRPr="00D1338B" w:rsidRDefault="00D1338B">
            <w:pPr>
              <w:widowControl w:val="0"/>
              <w:numPr>
                <w:ilvl w:val="0"/>
                <w:numId w:val="18"/>
              </w:numPr>
              <w:tabs>
                <w:tab w:val="left" w:pos="495"/>
              </w:tabs>
              <w:spacing w:after="200" w:line="276" w:lineRule="auto"/>
              <w:jc w:val="both"/>
              <w:rPr>
                <w:rFonts w:ascii="Times New Roman" w:hAnsi="Times New Roman"/>
              </w:rPr>
            </w:pPr>
            <w:r w:rsidRPr="00D1338B">
              <w:rPr>
                <w:rFonts w:ascii="Times New Roman" w:hAnsi="Times New Roman"/>
                <w:sz w:val="24"/>
                <w:szCs w:val="24"/>
              </w:rPr>
              <w:t xml:space="preserve">Nếu chọn Gradient fill nháy Gradient </w:t>
            </w:r>
            <w:r w:rsidRPr="00D1338B">
              <w:rPr>
                <w:rFonts w:ascii="Times New Roman" w:hAnsi="Times New Roman"/>
                <w:color w:val="3366FF"/>
                <w:sz w:val="24"/>
                <w:szCs w:val="24"/>
              </w:rPr>
              <w:t>Fill</w:t>
            </w:r>
            <w:r w:rsidRPr="00D1338B">
              <w:rPr>
                <w:rFonts w:ascii="Times New Roman" w:hAnsi="Times New Roman"/>
                <w:b/>
                <w:color w:val="3366FF"/>
                <w:sz w:val="24"/>
                <w:szCs w:val="24"/>
              </w:rPr>
              <w:t xml:space="preserve"> </w:t>
            </w:r>
            <w:r w:rsidRPr="00D1338B">
              <w:rPr>
                <w:rFonts w:ascii="Times New Roman" w:hAnsi="Times New Roman"/>
                <w:sz w:val="24"/>
                <w:szCs w:val="24"/>
              </w:rPr>
              <w:t xml:space="preserve">để hiển thị hộp thoại </w:t>
            </w:r>
            <w:r w:rsidRPr="00D1338B">
              <w:rPr>
                <w:rFonts w:ascii="Times New Roman" w:hAnsi="Times New Roman"/>
                <w:color w:val="3366FF"/>
                <w:sz w:val="24"/>
                <w:szCs w:val="24"/>
              </w:rPr>
              <w:t>Gradient Fill</w:t>
            </w:r>
            <w:r w:rsidRPr="00D1338B">
              <w:rPr>
                <w:rFonts w:ascii="Times New Roman" w:hAnsi="Times New Roman"/>
                <w:sz w:val="24"/>
                <w:szCs w:val="24"/>
              </w:rPr>
              <w:t xml:space="preserve"> và chọn hai màu, chọn cách chuyển màu thích hợp</w:t>
            </w:r>
          </w:p>
          <w:p w:rsidR="00D1338B" w:rsidRPr="00D1338B" w:rsidRDefault="00D1338B">
            <w:pPr>
              <w:widowControl w:val="0"/>
              <w:rPr>
                <w:rFonts w:ascii="Times New Roman" w:hAnsi="Times New Roman"/>
              </w:rPr>
            </w:pPr>
            <w:r w:rsidRPr="00D1338B">
              <w:rPr>
                <w:rFonts w:ascii="Times New Roman" w:hAnsi="Times New Roman"/>
                <w:b/>
                <w:bCs/>
                <w:i/>
                <w:iCs/>
                <w:sz w:val="24"/>
                <w:szCs w:val="24"/>
              </w:rPr>
              <w:t>Bài 2</w:t>
            </w:r>
            <w:r w:rsidRPr="00D1338B">
              <w:rPr>
                <w:rFonts w:ascii="Times New Roman" w:hAnsi="Times New Roman"/>
                <w:sz w:val="24"/>
                <w:szCs w:val="24"/>
              </w:rPr>
              <w:t>.</w:t>
            </w:r>
            <w:r w:rsidRPr="00D1338B">
              <w:rPr>
                <w:rFonts w:ascii="Times New Roman" w:hAnsi="Times New Roman"/>
                <w:bCs/>
                <w:iCs/>
                <w:sz w:val="24"/>
                <w:szCs w:val="24"/>
              </w:rPr>
              <w:t xml:space="preserve"> </w:t>
            </w:r>
            <w:r w:rsidRPr="00D1338B">
              <w:rPr>
                <w:rFonts w:ascii="Times New Roman" w:hAnsi="Times New Roman"/>
                <w:b/>
                <w:bCs/>
                <w:i/>
                <w:iCs/>
                <w:sz w:val="24"/>
                <w:szCs w:val="24"/>
              </w:rPr>
              <w:t>áp dụng mẫu bài trình chiếu</w:t>
            </w:r>
          </w:p>
          <w:p w:rsidR="00D1338B" w:rsidRPr="00D1338B" w:rsidRDefault="00D1338B">
            <w:pPr>
              <w:widowControl w:val="0"/>
              <w:numPr>
                <w:ilvl w:val="0"/>
                <w:numId w:val="16"/>
              </w:numPr>
              <w:tabs>
                <w:tab w:val="left" w:pos="308"/>
              </w:tabs>
              <w:spacing w:after="200" w:line="276" w:lineRule="auto"/>
              <w:jc w:val="both"/>
              <w:rPr>
                <w:rFonts w:ascii="Times New Roman" w:hAnsi="Times New Roman"/>
              </w:rPr>
            </w:pPr>
            <w:r w:rsidRPr="00D1338B">
              <w:rPr>
                <w:rFonts w:ascii="Times New Roman" w:hAnsi="Times New Roman"/>
                <w:sz w:val="24"/>
                <w:szCs w:val="24"/>
              </w:rPr>
              <w:t>Tạo bài trình chiếu mới</w:t>
            </w:r>
          </w:p>
          <w:p w:rsidR="00D1338B" w:rsidRPr="00D1338B" w:rsidRDefault="00D1338B">
            <w:pPr>
              <w:widowControl w:val="0"/>
              <w:jc w:val="both"/>
              <w:rPr>
                <w:rFonts w:ascii="Times New Roman" w:hAnsi="Times New Roman"/>
              </w:rPr>
            </w:pPr>
            <w:r w:rsidRPr="00D1338B">
              <w:rPr>
                <w:rFonts w:ascii="Times New Roman" w:hAnsi="Times New Roman"/>
                <w:color w:val="3366FF"/>
                <w:spacing w:val="4"/>
                <w:sz w:val="24"/>
                <w:szCs w:val="24"/>
              </w:rPr>
              <w:t>File</w:t>
            </w:r>
            <w:r w:rsidRPr="00D1338B">
              <w:rPr>
                <w:rFonts w:ascii="Times New Roman" w:eastAsia="Symbol" w:hAnsi="Times New Roman"/>
                <w:color w:val="3366FF"/>
                <w:spacing w:val="4"/>
                <w:sz w:val="24"/>
                <w:szCs w:val="24"/>
              </w:rPr>
              <w:t></w:t>
            </w:r>
            <w:r w:rsidRPr="00D1338B">
              <w:rPr>
                <w:rFonts w:ascii="Times New Roman" w:hAnsi="Times New Roman"/>
                <w:color w:val="3366FF"/>
                <w:spacing w:val="4"/>
                <w:sz w:val="24"/>
                <w:szCs w:val="24"/>
              </w:rPr>
              <w:t>New</w:t>
            </w:r>
            <w:r w:rsidRPr="00D1338B">
              <w:rPr>
                <w:rFonts w:ascii="Times New Roman" w:hAnsi="Times New Roman"/>
                <w:b/>
                <w:sz w:val="24"/>
                <w:szCs w:val="24"/>
              </w:rPr>
              <w:t xml:space="preserve"> </w:t>
            </w:r>
            <w:r w:rsidRPr="00D1338B">
              <w:rPr>
                <w:rFonts w:ascii="Times New Roman" w:hAnsi="Times New Roman"/>
                <w:sz w:val="24"/>
                <w:szCs w:val="24"/>
              </w:rPr>
              <w:t xml:space="preserve">-&gt; </w:t>
            </w:r>
            <w:r w:rsidRPr="00D1338B">
              <w:rPr>
                <w:rFonts w:ascii="Times New Roman" w:hAnsi="Times New Roman"/>
                <w:color w:val="3366FF"/>
                <w:spacing w:val="4"/>
                <w:sz w:val="24"/>
                <w:szCs w:val="24"/>
              </w:rPr>
              <w:t>Blank Presentation</w:t>
            </w:r>
          </w:p>
          <w:p w:rsidR="00D1338B" w:rsidRPr="00D1338B" w:rsidRDefault="00D1338B">
            <w:pPr>
              <w:widowControl w:val="0"/>
              <w:tabs>
                <w:tab w:val="left" w:pos="308"/>
              </w:tabs>
              <w:jc w:val="both"/>
              <w:rPr>
                <w:rFonts w:ascii="Times New Roman" w:hAnsi="Times New Roman"/>
              </w:rPr>
            </w:pPr>
            <w:r w:rsidRPr="00D1338B">
              <w:rPr>
                <w:rFonts w:ascii="Times New Roman" w:hAnsi="Times New Roman"/>
                <w:sz w:val="24"/>
                <w:szCs w:val="24"/>
              </w:rPr>
              <w:t>Tạo thêm hai trang chiếu mới</w:t>
            </w:r>
          </w:p>
          <w:p w:rsidR="00D1338B" w:rsidRPr="00D1338B" w:rsidRDefault="00D1338B">
            <w:pPr>
              <w:widowControl w:val="0"/>
              <w:tabs>
                <w:tab w:val="left" w:pos="308"/>
              </w:tabs>
              <w:jc w:val="both"/>
              <w:rPr>
                <w:rFonts w:ascii="Times New Roman" w:hAnsi="Times New Roman"/>
              </w:rPr>
            </w:pPr>
            <w:r w:rsidRPr="00D1338B">
              <w:rPr>
                <w:rFonts w:ascii="Times New Roman" w:hAnsi="Times New Roman"/>
                <w:sz w:val="24"/>
                <w:szCs w:val="24"/>
              </w:rPr>
              <w:t xml:space="preserve">Nháy nút </w:t>
            </w:r>
            <w:r w:rsidRPr="00D1338B">
              <w:rPr>
                <w:rFonts w:ascii="Times New Roman" w:hAnsi="Times New Roman"/>
                <w:color w:val="3366FF"/>
                <w:spacing w:val="4"/>
                <w:sz w:val="24"/>
                <w:szCs w:val="24"/>
              </w:rPr>
              <w:t>Design</w:t>
            </w:r>
            <w:r w:rsidR="001811F2">
              <w:rPr>
                <w:rFonts w:ascii="Times New Roman" w:hAnsi="Times New Roman"/>
                <w:noProof/>
              </w:rPr>
              <w:drawing>
                <wp:inline distT="0" distB="0" distL="0" distR="0">
                  <wp:extent cx="209550" cy="171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3">
                            <a:extLst>
                              <a:ext uri="{28A0092B-C50C-407E-A947-70E740481C1C}">
                                <a14:useLocalDpi xmlns:a14="http://schemas.microsoft.com/office/drawing/2010/main"/>
                              </a:ext>
                            </a:extLst>
                          </a:blip>
                          <a:srcRect/>
                          <a:stretch>
                            <a:fillRect/>
                          </a:stretch>
                        </pic:blipFill>
                        <pic:spPr bwMode="auto">
                          <a:xfrm>
                            <a:off x="0" y="0"/>
                            <a:ext cx="209550" cy="171450"/>
                          </a:xfrm>
                          <a:prstGeom prst="rect">
                            <a:avLst/>
                          </a:prstGeom>
                          <a:solidFill>
                            <a:srgbClr val="FFFFFF"/>
                          </a:solidFill>
                          <a:ln>
                            <a:noFill/>
                          </a:ln>
                        </pic:spPr>
                      </pic:pic>
                    </a:graphicData>
                  </a:graphic>
                </wp:inline>
              </w:drawing>
            </w:r>
            <w:r w:rsidRPr="00D1338B">
              <w:rPr>
                <w:rFonts w:ascii="Times New Roman" w:hAnsi="Times New Roman"/>
                <w:sz w:val="24"/>
                <w:szCs w:val="24"/>
              </w:rPr>
              <w:t xml:space="preserve"> trên thanh công cụ và chọn một mẫu tuỳ ý ở ngăn bên phải cửa sổ để áp dụng cho bài trình chiếu. </w:t>
            </w:r>
            <w:r w:rsidRPr="00D1338B">
              <w:rPr>
                <w:rFonts w:ascii="Times New Roman" w:hAnsi="Times New Roman"/>
                <w:sz w:val="24"/>
                <w:szCs w:val="24"/>
                <w:lang w:val="pt-BR"/>
              </w:rPr>
              <w:t>Hãy cho nhận xét về:</w:t>
            </w:r>
          </w:p>
          <w:p w:rsidR="00D1338B" w:rsidRPr="00D1338B" w:rsidRDefault="00D1338B">
            <w:pPr>
              <w:widowControl w:val="0"/>
              <w:jc w:val="both"/>
              <w:rPr>
                <w:rFonts w:ascii="Times New Roman" w:hAnsi="Times New Roman"/>
              </w:rPr>
            </w:pPr>
            <w:r w:rsidRPr="00D1338B">
              <w:rPr>
                <w:rFonts w:ascii="Times New Roman" w:hAnsi="Times New Roman"/>
                <w:sz w:val="24"/>
                <w:szCs w:val="24"/>
              </w:rPr>
              <w:t>- Phông chữ, kiểu chữ, cỡ chữ và màu chữ của nội dung văn bản trên các trang chiếu.</w:t>
            </w:r>
          </w:p>
          <w:p w:rsidR="00D1338B" w:rsidRPr="00D1338B" w:rsidRDefault="00D1338B">
            <w:pPr>
              <w:widowControl w:val="0"/>
              <w:jc w:val="both"/>
              <w:rPr>
                <w:rFonts w:ascii="Times New Roman" w:hAnsi="Times New Roman"/>
              </w:rPr>
            </w:pPr>
            <w:r w:rsidRPr="00D1338B">
              <w:rPr>
                <w:rFonts w:ascii="Times New Roman" w:hAnsi="Times New Roman"/>
                <w:sz w:val="24"/>
                <w:szCs w:val="24"/>
              </w:rPr>
              <w:t>- Kích th</w:t>
            </w:r>
            <w:r w:rsidRPr="00D1338B">
              <w:rPr>
                <w:rFonts w:ascii="Times New Roman" w:hAnsi="Times New Roman"/>
                <w:sz w:val="24"/>
                <w:szCs w:val="24"/>
              </w:rPr>
              <w:softHyphen/>
              <w:t>ớc và vị trí các khung văn bản trên các trang chiếu.</w:t>
            </w:r>
          </w:p>
          <w:p w:rsidR="00D1338B" w:rsidRPr="00D1338B" w:rsidRDefault="00D1338B">
            <w:pPr>
              <w:widowControl w:val="0"/>
              <w:jc w:val="both"/>
              <w:rPr>
                <w:rFonts w:ascii="Times New Roman" w:hAnsi="Times New Roman"/>
              </w:rPr>
            </w:pPr>
            <w:r w:rsidRPr="00D1338B">
              <w:rPr>
                <w:rFonts w:ascii="Times New Roman" w:hAnsi="Times New Roman"/>
                <w:bCs/>
                <w:iCs/>
                <w:sz w:val="24"/>
                <w:szCs w:val="24"/>
              </w:rPr>
              <w:t>Hãy áp dụng một vài mẫu bài trình chiếu khác nhau và rút ra kết luận.</w:t>
            </w:r>
          </w:p>
        </w:tc>
      </w:tr>
    </w:tbl>
    <w:p w:rsidR="00D1338B" w:rsidRPr="00D1338B" w:rsidRDefault="00D1338B">
      <w:pPr>
        <w:spacing w:line="320" w:lineRule="exact"/>
        <w:ind w:firstLine="437"/>
        <w:rPr>
          <w:rFonts w:ascii="Times New Roman" w:hAnsi="Times New Roman"/>
        </w:rPr>
      </w:pPr>
      <w:r w:rsidRPr="00D1338B">
        <w:rPr>
          <w:rFonts w:ascii="Times New Roman" w:hAnsi="Times New Roman"/>
          <w:b/>
          <w:sz w:val="24"/>
          <w:szCs w:val="24"/>
          <w:lang w:val="it-IT"/>
        </w:rPr>
        <w:lastRenderedPageBreak/>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szCs w:val="24"/>
          <w:lang w:val="it-IT"/>
        </w:rPr>
        <w:t xml:space="preserve">  - Về nhà học bài làm bài tập, thực hành(nếu có điều kiện) xem phần còn lại của bài.</w:t>
      </w:r>
    </w:p>
    <w:p w:rsidR="00D1338B" w:rsidRPr="00D1338B" w:rsidRDefault="00D1338B">
      <w:pPr>
        <w:tabs>
          <w:tab w:val="left" w:pos="851"/>
          <w:tab w:val="center" w:pos="4820"/>
          <w:tab w:val="right" w:pos="9639"/>
        </w:tabs>
        <w:rPr>
          <w:rFonts w:ascii="Times New Roman" w:eastAsia="Calibri" w:hAnsi="Times New Roman"/>
          <w:i/>
          <w:sz w:val="24"/>
          <w:szCs w:val="24"/>
          <w:lang w:val="vi-VN"/>
        </w:rPr>
      </w:pPr>
    </w:p>
    <w:p w:rsidR="00D1338B" w:rsidRPr="00D1338B" w:rsidRDefault="00D1338B">
      <w:pPr>
        <w:spacing w:after="200" w:line="276" w:lineRule="auto"/>
        <w:rPr>
          <w:rFonts w:ascii="Times New Roman" w:eastAsia="Calibri" w:hAnsi="Times New Roman"/>
          <w:i/>
          <w:sz w:val="24"/>
          <w:szCs w:val="24"/>
          <w:lang w:val="vi-VN"/>
        </w:rPr>
      </w:pPr>
    </w:p>
    <w:p w:rsidR="00D1338B" w:rsidRPr="00D1338B" w:rsidRDefault="00D1338B">
      <w:pPr>
        <w:pageBreakBefore/>
        <w:tabs>
          <w:tab w:val="left" w:pos="851"/>
          <w:tab w:val="center" w:pos="4820"/>
          <w:tab w:val="right" w:pos="9639"/>
        </w:tabs>
        <w:rPr>
          <w:rFonts w:ascii="Times New Roman" w:hAnsi="Times New Roman"/>
        </w:rPr>
      </w:pPr>
      <w:r w:rsidRPr="00D1338B">
        <w:rPr>
          <w:rFonts w:ascii="Times New Roman" w:eastAsia="Calibri" w:hAnsi="Times New Roman"/>
          <w:i/>
          <w:sz w:val="24"/>
          <w:szCs w:val="24"/>
          <w:lang w:val="vi-VN"/>
        </w:rPr>
        <w:lastRenderedPageBreak/>
        <w:t xml:space="preserve">Tuần: </w:t>
      </w:r>
      <w:r w:rsidRPr="00D1338B">
        <w:rPr>
          <w:rFonts w:ascii="Times New Roman" w:eastAsia="Calibri" w:hAnsi="Times New Roman"/>
          <w:i/>
          <w:sz w:val="24"/>
          <w:szCs w:val="24"/>
        </w:rPr>
        <w:t>17</w:t>
      </w:r>
      <w:r w:rsidRPr="00D1338B">
        <w:rPr>
          <w:rFonts w:ascii="Times New Roman" w:eastAsia="Calibri" w:hAnsi="Times New Roman"/>
          <w:i/>
          <w:sz w:val="24"/>
          <w:szCs w:val="24"/>
          <w:lang w:val="vi-VN"/>
        </w:rPr>
        <w:tab/>
        <w:t xml:space="preserve">Tiết: </w:t>
      </w:r>
      <w:r w:rsidRPr="00D1338B">
        <w:rPr>
          <w:rFonts w:ascii="Times New Roman" w:eastAsia="Calibri" w:hAnsi="Times New Roman"/>
          <w:i/>
          <w:sz w:val="24"/>
          <w:szCs w:val="24"/>
        </w:rPr>
        <w:t>34</w:t>
      </w:r>
      <w:r w:rsidRPr="00D1338B">
        <w:rPr>
          <w:rFonts w:ascii="Times New Roman" w:eastAsia="Calibri" w:hAnsi="Times New Roman"/>
          <w:i/>
          <w:sz w:val="24"/>
          <w:szCs w:val="24"/>
          <w:lang w:val="vi-VN"/>
        </w:rPr>
        <w:tab/>
        <w:t>Ngày dạy: … / … / …</w:t>
      </w:r>
    </w:p>
    <w:p w:rsidR="00D1338B" w:rsidRPr="00D1338B" w:rsidRDefault="00D1338B">
      <w:pPr>
        <w:jc w:val="center"/>
        <w:rPr>
          <w:rFonts w:ascii="Times New Roman" w:hAnsi="Times New Roman"/>
        </w:rPr>
      </w:pPr>
      <w:r w:rsidRPr="00D1338B">
        <w:rPr>
          <w:rFonts w:ascii="Times New Roman" w:hAnsi="Times New Roman"/>
          <w:b/>
          <w:bCs/>
          <w:i/>
          <w:sz w:val="24"/>
          <w:szCs w:val="24"/>
          <w:lang w:val="nl-NL"/>
        </w:rPr>
        <w:t xml:space="preserve">TH 6. </w:t>
      </w:r>
      <w:r w:rsidRPr="00D1338B">
        <w:rPr>
          <w:rFonts w:ascii="Times New Roman" w:hAnsi="Times New Roman"/>
          <w:b/>
          <w:sz w:val="24"/>
          <w:szCs w:val="24"/>
          <w:lang w:val="nl-NL"/>
        </w:rPr>
        <w:t>THÊM MÀU SẮC CHO TRANG CHIẾU (Tiết 2)</w:t>
      </w:r>
    </w:p>
    <w:p w:rsidR="00D1338B" w:rsidRPr="00D1338B" w:rsidRDefault="00D1338B">
      <w:pPr>
        <w:jc w:val="center"/>
        <w:rPr>
          <w:rFonts w:ascii="Times New Roman" w:hAnsi="Times New Roman"/>
          <w:b/>
          <w:sz w:val="24"/>
          <w:szCs w:val="24"/>
          <w:lang w:val="nl-NL"/>
        </w:rPr>
      </w:pPr>
    </w:p>
    <w:p w:rsidR="00D1338B" w:rsidRPr="00D1338B" w:rsidRDefault="00D1338B">
      <w:pPr>
        <w:rPr>
          <w:rFonts w:ascii="Times New Roman" w:hAnsi="Times New Roman"/>
        </w:rPr>
      </w:pPr>
      <w:r w:rsidRPr="00D1338B">
        <w:rPr>
          <w:rFonts w:ascii="Times New Roman" w:hAnsi="Times New Roman"/>
          <w:b/>
          <w:bCs/>
          <w:sz w:val="24"/>
          <w:szCs w:val="24"/>
          <w:lang w:val="nl-NL"/>
        </w:rPr>
        <w:t>I. Mục tiêu</w:t>
      </w:r>
    </w:p>
    <w:p w:rsidR="00D1338B" w:rsidRPr="00D1338B" w:rsidRDefault="00D1338B">
      <w:pPr>
        <w:ind w:firstLine="567"/>
        <w:rPr>
          <w:rFonts w:ascii="Times New Roman" w:hAnsi="Times New Roman"/>
        </w:rPr>
      </w:pPr>
      <w:r w:rsidRPr="00D1338B">
        <w:rPr>
          <w:rFonts w:ascii="Times New Roman" w:hAnsi="Times New Roman"/>
          <w:i/>
          <w:sz w:val="24"/>
          <w:szCs w:val="24"/>
          <w:lang w:val="nl-NL"/>
        </w:rPr>
        <w:t>1. Kiến thức</w:t>
      </w:r>
      <w:r w:rsidRPr="00D1338B">
        <w:rPr>
          <w:rFonts w:ascii="Times New Roman" w:hAnsi="Times New Roman"/>
          <w:sz w:val="24"/>
          <w:szCs w:val="24"/>
          <w:lang w:val="nl-NL"/>
        </w:rPr>
        <w:t>:</w:t>
      </w:r>
      <w:r w:rsidRPr="00D1338B">
        <w:rPr>
          <w:rFonts w:ascii="Times New Roman" w:hAnsi="Times New Roman"/>
          <w:color w:val="000000"/>
          <w:sz w:val="24"/>
          <w:szCs w:val="24"/>
          <w:lang w:val="nl-NL"/>
        </w:rPr>
        <w:t xml:space="preserve"> </w:t>
      </w:r>
    </w:p>
    <w:p w:rsidR="00D1338B" w:rsidRPr="00D1338B" w:rsidRDefault="00D1338B">
      <w:pPr>
        <w:jc w:val="both"/>
        <w:rPr>
          <w:rFonts w:ascii="Times New Roman" w:hAnsi="Times New Roman"/>
        </w:rPr>
      </w:pPr>
      <w:r w:rsidRPr="00D1338B">
        <w:rPr>
          <w:rFonts w:ascii="Times New Roman" w:hAnsi="Times New Roman"/>
          <w:sz w:val="24"/>
          <w:szCs w:val="24"/>
          <w:lang w:val="nl-NL"/>
        </w:rPr>
        <w:t>- T</w:t>
      </w:r>
      <w:r w:rsidRPr="00D1338B">
        <w:rPr>
          <w:rFonts w:ascii="Times New Roman" w:hAnsi="Times New Roman"/>
          <w:sz w:val="24"/>
          <w:szCs w:val="24"/>
          <w:lang w:val="vi-VN"/>
        </w:rPr>
        <w:t>ác dụng của mẫu bài trình chiếu và cách áp dụng</w:t>
      </w:r>
      <w:r w:rsidRPr="00D1338B">
        <w:rPr>
          <w:rFonts w:ascii="Times New Roman" w:hAnsi="Times New Roman"/>
          <w:sz w:val="24"/>
          <w:szCs w:val="24"/>
          <w:lang w:val="nl-NL"/>
        </w:rPr>
        <w:t xml:space="preserve"> bài trình chiếu có sẵn.</w:t>
      </w:r>
    </w:p>
    <w:p w:rsidR="00D1338B" w:rsidRPr="00D1338B" w:rsidRDefault="00D1338B">
      <w:pPr>
        <w:jc w:val="both"/>
        <w:rPr>
          <w:rFonts w:ascii="Times New Roman" w:hAnsi="Times New Roman"/>
        </w:rPr>
      </w:pPr>
      <w:r w:rsidRPr="00D1338B">
        <w:rPr>
          <w:rFonts w:ascii="Times New Roman" w:hAnsi="Times New Roman"/>
          <w:sz w:val="24"/>
          <w:szCs w:val="24"/>
          <w:lang w:val="vi-VN"/>
        </w:rPr>
        <w:t>- Các bước cơ bản để tạo nội dung cho bài trình chiếu</w:t>
      </w:r>
    </w:p>
    <w:p w:rsidR="00D1338B" w:rsidRPr="00D1338B" w:rsidRDefault="00D1338B">
      <w:pPr>
        <w:ind w:firstLine="567"/>
        <w:jc w:val="both"/>
        <w:rPr>
          <w:rFonts w:ascii="Times New Roman" w:hAnsi="Times New Roman"/>
        </w:rPr>
      </w:pPr>
      <w:r w:rsidRPr="00D1338B">
        <w:rPr>
          <w:rFonts w:ascii="Times New Roman" w:hAnsi="Times New Roman"/>
          <w:i/>
          <w:sz w:val="24"/>
          <w:szCs w:val="24"/>
          <w:lang w:val="pt-BR"/>
        </w:rPr>
        <w:t>2. Kĩ năng</w:t>
      </w:r>
      <w:r w:rsidRPr="00D1338B">
        <w:rPr>
          <w:rFonts w:ascii="Times New Roman" w:hAnsi="Times New Roman"/>
          <w:sz w:val="24"/>
          <w:szCs w:val="24"/>
          <w:lang w:val="pt-BR"/>
        </w:rPr>
        <w:t xml:space="preserve">:  </w:t>
      </w:r>
    </w:p>
    <w:p w:rsidR="00D1338B" w:rsidRPr="00D1338B" w:rsidRDefault="00D1338B">
      <w:pPr>
        <w:jc w:val="both"/>
        <w:rPr>
          <w:rFonts w:ascii="Times New Roman" w:hAnsi="Times New Roman"/>
        </w:rPr>
      </w:pPr>
      <w:r w:rsidRPr="00D1338B">
        <w:rPr>
          <w:rFonts w:ascii="Times New Roman" w:hAnsi="Times New Roman"/>
          <w:sz w:val="24"/>
          <w:szCs w:val="24"/>
          <w:lang w:val="vi-VN"/>
        </w:rPr>
        <w:t>- Tạo đ</w:t>
      </w:r>
      <w:r w:rsidRPr="00D1338B">
        <w:rPr>
          <w:rFonts w:ascii="Times New Roman" w:hAnsi="Times New Roman"/>
          <w:sz w:val="24"/>
          <w:szCs w:val="24"/>
          <w:lang w:val="vi-VN"/>
        </w:rPr>
        <w:softHyphen/>
        <w:t>ợc màu nền (hoặc ảnh nền) cho các trang chiếu.</w:t>
      </w:r>
    </w:p>
    <w:p w:rsidR="00D1338B" w:rsidRPr="00D1338B" w:rsidRDefault="00D1338B">
      <w:pPr>
        <w:jc w:val="both"/>
        <w:rPr>
          <w:rFonts w:ascii="Times New Roman" w:hAnsi="Times New Roman"/>
        </w:rPr>
      </w:pPr>
      <w:r w:rsidRPr="00D1338B">
        <w:rPr>
          <w:rFonts w:ascii="Times New Roman" w:hAnsi="Times New Roman"/>
          <w:sz w:val="24"/>
          <w:szCs w:val="24"/>
          <w:lang w:val="vi-VN"/>
        </w:rPr>
        <w:t>- Thực hiện đ</w:t>
      </w:r>
      <w:r w:rsidRPr="00D1338B">
        <w:rPr>
          <w:rFonts w:ascii="Times New Roman" w:hAnsi="Times New Roman"/>
          <w:sz w:val="24"/>
          <w:szCs w:val="24"/>
          <w:lang w:val="vi-VN"/>
        </w:rPr>
        <w:softHyphen/>
        <w:t>ợc các thao tác định dạng nội dung dạng văn bản trên trang chiếu.</w:t>
      </w:r>
    </w:p>
    <w:p w:rsidR="00D1338B" w:rsidRPr="00D1338B" w:rsidRDefault="00D1338B">
      <w:pPr>
        <w:jc w:val="both"/>
        <w:rPr>
          <w:rFonts w:ascii="Times New Roman" w:hAnsi="Times New Roman"/>
        </w:rPr>
      </w:pPr>
      <w:r w:rsidRPr="00D1338B">
        <w:rPr>
          <w:rFonts w:ascii="Times New Roman" w:hAnsi="Times New Roman"/>
          <w:sz w:val="24"/>
          <w:szCs w:val="24"/>
          <w:lang w:val="pt-BR"/>
        </w:rPr>
        <w:t>- áp dụng đ</w:t>
      </w:r>
      <w:r w:rsidRPr="00D1338B">
        <w:rPr>
          <w:rFonts w:ascii="Times New Roman" w:hAnsi="Times New Roman"/>
          <w:sz w:val="24"/>
          <w:szCs w:val="24"/>
          <w:lang w:val="pt-BR"/>
        </w:rPr>
        <w:softHyphen/>
        <w:t>ợc các mẫu bài trình chiếu có sẵn.</w:t>
      </w:r>
    </w:p>
    <w:p w:rsidR="00D1338B" w:rsidRPr="00D1338B" w:rsidRDefault="00D1338B">
      <w:pPr>
        <w:ind w:firstLine="561"/>
        <w:jc w:val="both"/>
        <w:rPr>
          <w:rFonts w:ascii="Times New Roman" w:hAnsi="Times New Roman"/>
        </w:rPr>
      </w:pPr>
      <w:r w:rsidRPr="00D1338B">
        <w:rPr>
          <w:rFonts w:ascii="Times New Roman" w:hAnsi="Times New Roman"/>
          <w:i/>
          <w:sz w:val="24"/>
          <w:szCs w:val="24"/>
          <w:lang w:val="pt-BR"/>
        </w:rPr>
        <w:t>3.Thái độ</w:t>
      </w:r>
      <w:r w:rsidRPr="00D1338B">
        <w:rPr>
          <w:rFonts w:ascii="Times New Roman" w:hAnsi="Times New Roman"/>
          <w:sz w:val="24"/>
          <w:szCs w:val="24"/>
          <w:lang w:val="pt-BR"/>
        </w:rPr>
        <w:t>: Giáo dục thái độ học tập nghiêm túc.</w:t>
      </w:r>
    </w:p>
    <w:p w:rsidR="00D1338B" w:rsidRPr="00D1338B" w:rsidRDefault="00D1338B">
      <w:pPr>
        <w:ind w:firstLine="561"/>
        <w:rPr>
          <w:rFonts w:ascii="Times New Roman" w:hAnsi="Times New Roman"/>
        </w:rPr>
      </w:pPr>
      <w:r w:rsidRPr="00D1338B">
        <w:rPr>
          <w:rFonts w:ascii="Times New Roman" w:hAnsi="Times New Roman"/>
          <w:i/>
          <w:sz w:val="24"/>
          <w:szCs w:val="24"/>
          <w:lang w:val="nl-NL"/>
        </w:rPr>
        <w:t xml:space="preserve">4. </w:t>
      </w:r>
      <w:r w:rsidRPr="00D1338B">
        <w:rPr>
          <w:rFonts w:ascii="Times New Roman" w:hAnsi="Times New Roman"/>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6"/>
          <w:lang w:val="nl-NL"/>
        </w:rPr>
        <w:t xml:space="preserve">- </w:t>
      </w:r>
      <w:r w:rsidRPr="00D1338B">
        <w:rPr>
          <w:rFonts w:ascii="Times New Roman" w:hAnsi="Times New Roman"/>
          <w:sz w:val="24"/>
          <w:szCs w:val="26"/>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6"/>
          <w:lang w:val="nl-NL"/>
        </w:rPr>
        <w:t>- Năng lực sử dụng CNTT-TT để hổ trợ học tập.</w:t>
      </w:r>
    </w:p>
    <w:p w:rsidR="00D1338B" w:rsidRPr="00D1338B" w:rsidRDefault="00D1338B">
      <w:pPr>
        <w:rPr>
          <w:rFonts w:ascii="Times New Roman" w:hAnsi="Times New Roman"/>
        </w:rPr>
      </w:pPr>
      <w:r w:rsidRPr="00D1338B">
        <w:rPr>
          <w:rFonts w:ascii="Times New Roman" w:hAnsi="Times New Roman"/>
          <w:sz w:val="24"/>
          <w:szCs w:val="26"/>
          <w:lang w:val="nl-NL"/>
        </w:rPr>
        <w:t>- Tự lập, tự tin, tự chủ và có tinh thần vượt khó.</w:t>
      </w:r>
    </w:p>
    <w:p w:rsidR="00D1338B" w:rsidRPr="00D1338B" w:rsidRDefault="00D1338B">
      <w:pPr>
        <w:rPr>
          <w:rFonts w:ascii="Times New Roman" w:hAnsi="Times New Roman"/>
        </w:rPr>
      </w:pPr>
      <w:r w:rsidRPr="00D1338B">
        <w:rPr>
          <w:rFonts w:ascii="Times New Roman" w:hAnsi="Times New Roman"/>
          <w:b/>
          <w:bCs/>
          <w:sz w:val="24"/>
          <w:szCs w:val="24"/>
          <w:lang w:val="nl-NL"/>
        </w:rPr>
        <w:t>II. Chuẩn bị của giáo viên và học sinh</w:t>
      </w:r>
    </w:p>
    <w:p w:rsidR="00D1338B" w:rsidRPr="00D1338B" w:rsidRDefault="00D1338B">
      <w:pPr>
        <w:tabs>
          <w:tab w:val="left" w:pos="3701"/>
        </w:tabs>
        <w:rPr>
          <w:rFonts w:ascii="Times New Roman" w:hAnsi="Times New Roman"/>
        </w:rPr>
      </w:pPr>
      <w:r w:rsidRPr="00D1338B">
        <w:rPr>
          <w:rFonts w:ascii="Times New Roman" w:hAnsi="Times New Roman"/>
          <w:bCs/>
          <w:i/>
          <w:iCs/>
          <w:sz w:val="24"/>
          <w:szCs w:val="24"/>
          <w:lang w:val="nl-NL"/>
        </w:rPr>
        <w:t>1. Chuẩn bị của giáo viên</w:t>
      </w:r>
      <w:r w:rsidRPr="00D1338B">
        <w:rPr>
          <w:rFonts w:ascii="Times New Roman" w:hAnsi="Times New Roman"/>
          <w:bCs/>
          <w:i/>
          <w:iCs/>
          <w:sz w:val="24"/>
          <w:szCs w:val="24"/>
          <w:lang w:val="nl-NL"/>
        </w:rPr>
        <w:tab/>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Máy tính, máy chiếu, mạng internet.</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Tài liệu, giáo án.</w:t>
      </w:r>
    </w:p>
    <w:p w:rsidR="00D1338B" w:rsidRPr="00D1338B" w:rsidRDefault="00D1338B">
      <w:pPr>
        <w:rPr>
          <w:rFonts w:ascii="Times New Roman" w:hAnsi="Times New Roman"/>
        </w:rPr>
      </w:pPr>
      <w:r w:rsidRPr="00D1338B">
        <w:rPr>
          <w:rFonts w:ascii="Times New Roman" w:hAnsi="Times New Roman"/>
          <w:i/>
          <w:sz w:val="24"/>
          <w:szCs w:val="24"/>
          <w:lang w:val="nl-NL"/>
        </w:rPr>
        <w:t>b</w:t>
      </w:r>
      <w:r w:rsidRPr="00D1338B">
        <w:rPr>
          <w:rFonts w:ascii="Times New Roman" w:hAnsi="Times New Roman"/>
          <w:bCs/>
          <w:i/>
          <w:iCs/>
          <w:sz w:val="24"/>
          <w:szCs w:val="24"/>
          <w:lang w:val="nl-NL"/>
        </w:rPr>
        <w:t>. Chuẩn bị của học sinh</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Vở ghi, tài liệu.</w:t>
      </w:r>
    </w:p>
    <w:p w:rsidR="00D1338B" w:rsidRPr="00D1338B" w:rsidRDefault="00D1338B">
      <w:pPr>
        <w:rPr>
          <w:rFonts w:ascii="Times New Roman" w:hAnsi="Times New Roman"/>
        </w:rPr>
      </w:pPr>
      <w:r w:rsidRPr="00D1338B">
        <w:rPr>
          <w:rFonts w:ascii="Times New Roman" w:hAnsi="Times New Roman"/>
          <w:b/>
          <w:bCs/>
          <w:sz w:val="24"/>
          <w:szCs w:val="24"/>
          <w:lang w:val="nl-NL"/>
        </w:rPr>
        <w:t>III. Tiến trình bài dạy</w:t>
      </w:r>
    </w:p>
    <w:p w:rsidR="00D1338B" w:rsidRPr="00D1338B" w:rsidRDefault="00D1338B">
      <w:pPr>
        <w:rPr>
          <w:rFonts w:ascii="Times New Roman" w:hAnsi="Times New Roman"/>
        </w:rPr>
      </w:pPr>
      <w:r w:rsidRPr="00D1338B">
        <w:rPr>
          <w:rFonts w:ascii="Times New Roman" w:hAnsi="Times New Roman"/>
          <w:b/>
          <w:bCs/>
          <w:iCs/>
          <w:color w:val="000000"/>
          <w:sz w:val="24"/>
          <w:lang w:val="pt-BR"/>
        </w:rPr>
        <w:t>Hoạt động 1: Khởi động</w:t>
      </w:r>
    </w:p>
    <w:p w:rsidR="00D1338B" w:rsidRPr="00D1338B" w:rsidRDefault="00D1338B">
      <w:pPr>
        <w:jc w:val="both"/>
        <w:rPr>
          <w:rFonts w:ascii="Times New Roman" w:hAnsi="Times New Roman"/>
        </w:rPr>
      </w:pPr>
      <w:r w:rsidRPr="00D1338B">
        <w:rPr>
          <w:rFonts w:ascii="Times New Roman" w:hAnsi="Times New Roman"/>
          <w:b/>
          <w:bCs/>
          <w:i/>
          <w:iCs/>
          <w:sz w:val="24"/>
          <w:szCs w:val="24"/>
          <w:lang w:val="nl-NL"/>
        </w:rPr>
        <w:t>1. Ổn định lớp</w:t>
      </w:r>
    </w:p>
    <w:p w:rsidR="00D1338B" w:rsidRPr="00D1338B" w:rsidRDefault="00D1338B">
      <w:pPr>
        <w:jc w:val="both"/>
        <w:rPr>
          <w:rFonts w:ascii="Times New Roman" w:hAnsi="Times New Roman"/>
        </w:rPr>
      </w:pPr>
      <w:r w:rsidRPr="00D1338B">
        <w:rPr>
          <w:rFonts w:ascii="Times New Roman" w:hAnsi="Times New Roman"/>
          <w:b/>
          <w:bCs/>
          <w:i/>
          <w:iCs/>
          <w:sz w:val="24"/>
          <w:szCs w:val="24"/>
          <w:lang w:val="nl-NL"/>
        </w:rPr>
        <w:t>2. Kiểm tra bài cũ</w:t>
      </w:r>
      <w:r w:rsidRPr="00D1338B">
        <w:rPr>
          <w:rFonts w:ascii="Times New Roman" w:hAnsi="Times New Roman"/>
          <w:bCs/>
          <w:i/>
          <w:iCs/>
          <w:sz w:val="24"/>
          <w:szCs w:val="24"/>
          <w:lang w:val="nl-NL"/>
        </w:rPr>
        <w:t xml:space="preserve">: </w:t>
      </w:r>
      <w:r w:rsidRPr="00D1338B">
        <w:rPr>
          <w:rFonts w:ascii="Times New Roman" w:hAnsi="Times New Roman"/>
          <w:bCs/>
          <w:iCs/>
          <w:sz w:val="24"/>
          <w:szCs w:val="24"/>
          <w:lang w:val="nl-NL"/>
        </w:rPr>
        <w:t>Đan xen trong quá trình thực hành</w:t>
      </w:r>
    </w:p>
    <w:p w:rsidR="00D1338B" w:rsidRPr="00D1338B" w:rsidRDefault="00D1338B">
      <w:pPr>
        <w:spacing w:after="120" w:line="320" w:lineRule="exact"/>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1338B" w:rsidRPr="00D1338B" w:rsidRDefault="00D1338B">
      <w:pPr>
        <w:pStyle w:val="ListParagraph"/>
        <w:numPr>
          <w:ilvl w:val="0"/>
          <w:numId w:val="20"/>
        </w:numPr>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pPr>
        <w:pStyle w:val="ListParagraph"/>
        <w:numPr>
          <w:ilvl w:val="0"/>
          <w:numId w:val="20"/>
        </w:numPr>
        <w:rPr>
          <w:rFonts w:ascii="Times New Roman" w:hAnsi="Times New Roman"/>
        </w:rPr>
      </w:pPr>
      <w:r w:rsidRPr="00D1338B">
        <w:rPr>
          <w:rFonts w:ascii="Times New Roman" w:hAnsi="Times New Roman"/>
          <w:bCs/>
          <w:iCs/>
          <w:color w:val="000000"/>
          <w:sz w:val="24"/>
          <w:szCs w:val="24"/>
          <w:lang w:val="pt-BR"/>
        </w:rPr>
        <w:t>Kĩ thuật: động não</w:t>
      </w:r>
    </w:p>
    <w:p w:rsidR="00D1338B" w:rsidRPr="00D1338B" w:rsidRDefault="00D1338B">
      <w:pPr>
        <w:pStyle w:val="Tieude2"/>
        <w:ind w:left="284" w:firstLine="0"/>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pPr>
        <w:spacing w:line="320" w:lineRule="exact"/>
        <w:rPr>
          <w:rFonts w:ascii="Times New Roman" w:hAnsi="Times New Roman"/>
        </w:rPr>
      </w:pPr>
      <w:r w:rsidRPr="00D1338B">
        <w:rPr>
          <w:rFonts w:ascii="Times New Roman" w:hAnsi="Times New Roman"/>
          <w:b/>
          <w:sz w:val="24"/>
          <w:szCs w:val="24"/>
          <w:lang w:val="nl-NL"/>
        </w:rPr>
        <w:t>Hoạt động 3 : Luyện tập</w:t>
      </w:r>
    </w:p>
    <w:p w:rsidR="00D1338B" w:rsidRPr="00D1338B" w:rsidRDefault="00D1338B">
      <w:pPr>
        <w:spacing w:line="320" w:lineRule="exact"/>
        <w:rPr>
          <w:rFonts w:ascii="Times New Roman" w:hAnsi="Times New Roman"/>
        </w:rPr>
      </w:pPr>
      <w:r w:rsidRPr="00D1338B">
        <w:rPr>
          <w:rFonts w:ascii="Times New Roman" w:hAnsi="Times New Roman"/>
          <w:b/>
          <w:sz w:val="24"/>
          <w:szCs w:val="24"/>
          <w:lang w:val="it-IT"/>
        </w:rPr>
        <w:t>Hoạt động 4: Vận dụng</w:t>
      </w:r>
    </w:p>
    <w:tbl>
      <w:tblPr>
        <w:tblW w:w="5000" w:type="pct"/>
        <w:tblLayout w:type="fixed"/>
        <w:tblLook w:val="0000" w:firstRow="0" w:lastRow="0" w:firstColumn="0" w:lastColumn="0" w:noHBand="0" w:noVBand="0"/>
      </w:tblPr>
      <w:tblGrid>
        <w:gridCol w:w="4548"/>
        <w:gridCol w:w="4458"/>
        <w:gridCol w:w="236"/>
      </w:tblGrid>
      <w:tr w:rsidR="00D1338B" w:rsidRPr="00D1338B">
        <w:trPr>
          <w:trHeight w:val="386"/>
          <w:tblHeader/>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widowControl w:val="0"/>
              <w:jc w:val="center"/>
              <w:rPr>
                <w:rFonts w:ascii="Times New Roman" w:hAnsi="Times New Roman"/>
              </w:rPr>
            </w:pPr>
            <w:r w:rsidRPr="00D1338B">
              <w:rPr>
                <w:rFonts w:ascii="Times New Roman" w:hAnsi="Times New Roman"/>
                <w:b/>
                <w:i/>
                <w:sz w:val="24"/>
                <w:szCs w:val="24"/>
                <w:lang w:val="nl-NL"/>
              </w:rPr>
              <w:t>Hoạt động của thầy và trò</w:t>
            </w:r>
          </w:p>
        </w:tc>
        <w:tc>
          <w:tcPr>
            <w:tcW w:w="5102"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widowControl w:val="0"/>
              <w:jc w:val="center"/>
              <w:rPr>
                <w:rFonts w:ascii="Times New Roman" w:hAnsi="Times New Roman"/>
              </w:rPr>
            </w:pPr>
            <w:r w:rsidRPr="00D1338B">
              <w:rPr>
                <w:rFonts w:ascii="Times New Roman" w:hAnsi="Times New Roman"/>
                <w:b/>
                <w:i/>
                <w:sz w:val="24"/>
                <w:szCs w:val="24"/>
              </w:rPr>
              <w:t>Ghi bảng</w:t>
            </w:r>
          </w:p>
        </w:tc>
      </w:tr>
      <w:tr w:rsidR="00D1338B" w:rsidRPr="00D1338B">
        <w:trPr>
          <w:trHeight w:val="413"/>
        </w:trPr>
        <w:tc>
          <w:tcPr>
            <w:tcW w:w="10131" w:type="dxa"/>
            <w:gridSpan w:val="2"/>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vi-VN"/>
              </w:rPr>
              <w:t>Hoạt động 1:</w:t>
            </w:r>
            <w:r w:rsidRPr="00D1338B">
              <w:rPr>
                <w:rFonts w:ascii="Times New Roman" w:hAnsi="Times New Roman"/>
                <w:b/>
                <w:bCs/>
                <w:i/>
                <w:sz w:val="24"/>
                <w:szCs w:val="24"/>
                <w:lang w:val="vi-VN"/>
              </w:rPr>
              <w:t xml:space="preserve"> </w:t>
            </w:r>
            <w:r w:rsidRPr="00D1338B">
              <w:rPr>
                <w:rFonts w:ascii="Times New Roman" w:hAnsi="Times New Roman"/>
                <w:b/>
                <w:bCs/>
                <w:i/>
                <w:sz w:val="24"/>
                <w:szCs w:val="24"/>
                <w:lang w:val="nl-NL"/>
              </w:rPr>
              <w:t>Hướng dẫn ban đầu</w:t>
            </w:r>
          </w:p>
        </w:tc>
        <w:tc>
          <w:tcPr>
            <w:tcW w:w="73" w:type="dxa"/>
            <w:shd w:val="clear" w:color="auto" w:fill="auto"/>
          </w:tcPr>
          <w:p w:rsidR="00D1338B" w:rsidRPr="00D1338B" w:rsidRDefault="00D1338B">
            <w:pPr>
              <w:widowControl w:val="0"/>
              <w:rPr>
                <w:rFonts w:ascii="Times New Roman" w:hAnsi="Times New Roman"/>
              </w:rPr>
            </w:pPr>
          </w:p>
        </w:tc>
      </w:tr>
      <w:tr w:rsidR="00D1338B" w:rsidRPr="00D1338B">
        <w:trPr>
          <w:trHeight w:val="1430"/>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b/>
                <w:bCs/>
                <w:sz w:val="24"/>
                <w:szCs w:val="24"/>
                <w:lang w:val="nl-NL"/>
              </w:rPr>
            </w:pPr>
          </w:p>
        </w:tc>
        <w:tc>
          <w:tcPr>
            <w:tcW w:w="5102"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hAnsi="Times New Roman"/>
                <w:sz w:val="24"/>
                <w:szCs w:val="24"/>
                <w:lang w:val="nl-NL"/>
              </w:rPr>
              <w:t>HS : Ổn định vị trí trên các máy.</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nl-NL"/>
              </w:rPr>
              <w:t>HS : Kiểm tra tình trạng máy tính của mình =&gt; Báo cáo tình hình cho Gv.</w:t>
            </w:r>
          </w:p>
        </w:tc>
      </w:tr>
      <w:tr w:rsidR="00D1338B" w:rsidRPr="00D1338B">
        <w:trPr>
          <w:trHeight w:val="525"/>
        </w:trPr>
        <w:tc>
          <w:tcPr>
            <w:tcW w:w="10204" w:type="dxa"/>
            <w:gridSpan w:val="3"/>
            <w:tcBorders>
              <w:top w:val="single" w:sz="4" w:space="0" w:color="000000"/>
              <w:bottom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i/>
                <w:sz w:val="24"/>
                <w:szCs w:val="24"/>
                <w:lang w:val="nl-NL"/>
              </w:rPr>
              <w:t>Hoạt động 2: Hướng dẫn thường xuyên</w:t>
            </w:r>
          </w:p>
        </w:tc>
      </w:tr>
      <w:tr w:rsidR="00D1338B" w:rsidRPr="00D1338B">
        <w:trPr>
          <w:trHeight w:val="143"/>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hAnsi="Times New Roman"/>
                <w:sz w:val="24"/>
                <w:szCs w:val="24"/>
                <w:lang w:val="nl-NL"/>
              </w:rPr>
              <w:t>GV nhấn mạnh những kiến thức trọng tâm để học sinh vận dụng vào bài tập.</w:t>
            </w:r>
          </w:p>
          <w:p w:rsidR="00D1338B" w:rsidRPr="00D1338B" w:rsidRDefault="00D1338B">
            <w:pPr>
              <w:widowControl w:val="0"/>
              <w:rPr>
                <w:rFonts w:ascii="Times New Roman" w:hAnsi="Times New Roman"/>
                <w:sz w:val="24"/>
                <w:szCs w:val="24"/>
                <w:lang w:val="nl-NL"/>
              </w:rPr>
            </w:pPr>
          </w:p>
          <w:p w:rsidR="00D1338B" w:rsidRPr="00D1338B" w:rsidRDefault="00D1338B">
            <w:pPr>
              <w:widowControl w:val="0"/>
              <w:rPr>
                <w:rFonts w:ascii="Times New Roman" w:hAnsi="Times New Roman"/>
              </w:rPr>
            </w:pPr>
            <w:r w:rsidRPr="00D1338B">
              <w:rPr>
                <w:rFonts w:ascii="Times New Roman" w:hAnsi="Times New Roman"/>
                <w:sz w:val="24"/>
                <w:szCs w:val="24"/>
                <w:lang w:val="nl-NL"/>
              </w:rPr>
              <w:t>GV : Phổ biến nội dung yêu cầu chung trong tiết thực hành .</w:t>
            </w:r>
          </w:p>
          <w:p w:rsidR="00D1338B" w:rsidRPr="00D1338B" w:rsidRDefault="00D1338B">
            <w:pPr>
              <w:widowControl w:val="0"/>
              <w:rPr>
                <w:rFonts w:ascii="Times New Roman" w:hAnsi="Times New Roman"/>
              </w:rPr>
            </w:pPr>
            <w:r w:rsidRPr="00D1338B">
              <w:rPr>
                <w:rFonts w:ascii="Times New Roman" w:hAnsi="Times New Roman"/>
                <w:sz w:val="24"/>
                <w:szCs w:val="24"/>
                <w:lang w:val="pt-BR"/>
              </w:rPr>
              <w:t>GV làm mẫu cho HS quan sát một lần.</w:t>
            </w:r>
          </w:p>
          <w:p w:rsidR="00D1338B" w:rsidRPr="00D1338B" w:rsidRDefault="00D1338B">
            <w:pPr>
              <w:widowControl w:val="0"/>
              <w:rPr>
                <w:rFonts w:ascii="Times New Roman" w:hAnsi="Times New Roman"/>
              </w:rPr>
            </w:pPr>
            <w:r w:rsidRPr="00D1338B">
              <w:rPr>
                <w:rFonts w:ascii="Times New Roman" w:hAnsi="Times New Roman"/>
                <w:sz w:val="24"/>
                <w:szCs w:val="24"/>
              </w:rPr>
              <w:t>GV: Thông báo rõ công việc của HS và làm trong 36’</w:t>
            </w:r>
          </w:p>
          <w:p w:rsidR="00D1338B" w:rsidRPr="00D1338B" w:rsidRDefault="00D1338B">
            <w:pPr>
              <w:widowControl w:val="0"/>
              <w:numPr>
                <w:ilvl w:val="0"/>
                <w:numId w:val="8"/>
              </w:numPr>
              <w:tabs>
                <w:tab w:val="left" w:pos="-140"/>
              </w:tabs>
              <w:spacing w:after="200" w:line="276" w:lineRule="auto"/>
              <w:ind w:left="0" w:hanging="140"/>
              <w:rPr>
                <w:rFonts w:ascii="Times New Roman" w:hAnsi="Times New Roman"/>
              </w:rPr>
            </w:pPr>
            <w:r w:rsidRPr="00D1338B">
              <w:rPr>
                <w:rFonts w:ascii="Times New Roman" w:hAnsi="Times New Roman"/>
                <w:sz w:val="24"/>
                <w:szCs w:val="24"/>
                <w:lang w:val="pl-PL"/>
              </w:rPr>
              <w:t xml:space="preserve">Quan sát học sinh làm bài. Học sinh nào làm </w:t>
            </w:r>
            <w:r w:rsidRPr="00D1338B">
              <w:rPr>
                <w:rFonts w:ascii="Times New Roman" w:hAnsi="Times New Roman"/>
                <w:sz w:val="24"/>
                <w:szCs w:val="24"/>
                <w:lang w:val="pl-PL"/>
              </w:rPr>
              <w:lastRenderedPageBreak/>
              <w:t>sai, giáo viên nhắc nhở và đặt ra câu hỏi giúp các em nhớ lại kiến thức và tự động sửa lại bài.</w:t>
            </w:r>
          </w:p>
          <w:p w:rsidR="00D1338B" w:rsidRPr="00D1338B" w:rsidRDefault="00D1338B">
            <w:pPr>
              <w:widowControl w:val="0"/>
              <w:numPr>
                <w:ilvl w:val="0"/>
                <w:numId w:val="8"/>
              </w:numPr>
              <w:tabs>
                <w:tab w:val="left" w:pos="-140"/>
              </w:tabs>
              <w:spacing w:after="200" w:line="276" w:lineRule="auto"/>
              <w:ind w:left="0" w:hanging="140"/>
              <w:rPr>
                <w:rFonts w:ascii="Times New Roman" w:hAnsi="Times New Roman"/>
              </w:rPr>
            </w:pPr>
            <w:r w:rsidRPr="00D1338B">
              <w:rPr>
                <w:rFonts w:ascii="Times New Roman" w:hAnsi="Times New Roman"/>
                <w:sz w:val="24"/>
                <w:szCs w:val="24"/>
                <w:lang w:val="pl-PL"/>
              </w:rPr>
              <w:t>Nhắc nhở cả lớp khi có nhiều em cùng sai một lỗi, uốn nắn sai sót.</w:t>
            </w:r>
          </w:p>
          <w:p w:rsidR="00D1338B" w:rsidRPr="00D1338B" w:rsidRDefault="00D1338B">
            <w:pPr>
              <w:widowControl w:val="0"/>
              <w:numPr>
                <w:ilvl w:val="0"/>
                <w:numId w:val="8"/>
              </w:numPr>
              <w:tabs>
                <w:tab w:val="left" w:pos="-140"/>
              </w:tabs>
              <w:spacing w:after="200" w:line="276" w:lineRule="auto"/>
              <w:ind w:left="0" w:hanging="140"/>
              <w:rPr>
                <w:rFonts w:ascii="Times New Roman" w:hAnsi="Times New Roman"/>
              </w:rPr>
            </w:pPr>
            <w:r w:rsidRPr="00D1338B">
              <w:rPr>
                <w:rFonts w:ascii="Times New Roman" w:hAnsi="Times New Roman"/>
                <w:sz w:val="24"/>
                <w:szCs w:val="24"/>
                <w:lang w:val="pl-PL"/>
              </w:rPr>
              <w:t>Khen ngợi các em làm tốt, động viên nhắc nhở và tháo gỡ thắc mắc cho học sinh yếu.</w:t>
            </w:r>
          </w:p>
          <w:p w:rsidR="00D1338B" w:rsidRPr="00D1338B" w:rsidRDefault="00D1338B">
            <w:pPr>
              <w:widowControl w:val="0"/>
              <w:numPr>
                <w:ilvl w:val="0"/>
                <w:numId w:val="8"/>
              </w:numPr>
              <w:tabs>
                <w:tab w:val="left" w:pos="-140"/>
              </w:tabs>
              <w:spacing w:after="200" w:line="276" w:lineRule="auto"/>
              <w:ind w:left="0" w:hanging="140"/>
              <w:rPr>
                <w:rFonts w:ascii="Times New Roman" w:hAnsi="Times New Roman"/>
              </w:rPr>
            </w:pPr>
            <w:r w:rsidRPr="00D1338B">
              <w:rPr>
                <w:rFonts w:ascii="Times New Roman" w:hAnsi="Times New Roman"/>
                <w:sz w:val="24"/>
                <w:szCs w:val="24"/>
                <w:lang w:val="pl-PL"/>
              </w:rPr>
              <w:t>Cho học sinh phát biểu các thắc mắc và giải đáp .</w:t>
            </w:r>
          </w:p>
          <w:p w:rsidR="00D1338B" w:rsidRPr="00D1338B" w:rsidRDefault="00D1338B">
            <w:pPr>
              <w:widowControl w:val="0"/>
              <w:numPr>
                <w:ilvl w:val="0"/>
                <w:numId w:val="8"/>
              </w:numPr>
              <w:tabs>
                <w:tab w:val="left" w:pos="-140"/>
              </w:tabs>
              <w:spacing w:after="200" w:line="276" w:lineRule="auto"/>
              <w:ind w:left="0" w:hanging="140"/>
              <w:rPr>
                <w:rFonts w:ascii="Times New Roman" w:hAnsi="Times New Roman"/>
              </w:rPr>
            </w:pPr>
            <w:r w:rsidRPr="00D1338B">
              <w:rPr>
                <w:rFonts w:ascii="Times New Roman" w:hAnsi="Times New Roman"/>
                <w:sz w:val="24"/>
                <w:szCs w:val="24"/>
                <w:lang w:val="pl-PL"/>
              </w:rPr>
              <w:t>Lưu ý những lỗi mà HS thường hay mắc phải.</w:t>
            </w:r>
          </w:p>
          <w:p w:rsidR="00D1338B" w:rsidRPr="00D1338B" w:rsidRDefault="00D1338B">
            <w:pPr>
              <w:widowControl w:val="0"/>
              <w:numPr>
                <w:ilvl w:val="0"/>
                <w:numId w:val="8"/>
              </w:numPr>
              <w:tabs>
                <w:tab w:val="left" w:pos="-140"/>
              </w:tabs>
              <w:spacing w:after="200" w:line="276" w:lineRule="auto"/>
              <w:ind w:left="0" w:hanging="140"/>
              <w:jc w:val="both"/>
              <w:rPr>
                <w:rFonts w:ascii="Times New Roman" w:hAnsi="Times New Roman"/>
              </w:rPr>
            </w:pPr>
            <w:r w:rsidRPr="00D1338B">
              <w:rPr>
                <w:rFonts w:ascii="Times New Roman" w:hAnsi="Times New Roman"/>
                <w:sz w:val="24"/>
                <w:szCs w:val="24"/>
                <w:lang w:val="pl-PL"/>
              </w:rPr>
              <w:t>Tiếp tục ghi nhận, giúp đỡ các học sinh yếu để các em làm theo đúng tiến trình của lớp.</w:t>
            </w:r>
          </w:p>
          <w:p w:rsidR="00D1338B" w:rsidRPr="00D1338B" w:rsidRDefault="00D1338B">
            <w:pPr>
              <w:widowControl w:val="0"/>
              <w:rPr>
                <w:rFonts w:ascii="Times New Roman" w:hAnsi="Times New Roman"/>
              </w:rPr>
            </w:pPr>
            <w:r w:rsidRPr="00D1338B">
              <w:rPr>
                <w:rFonts w:ascii="Times New Roman" w:hAnsi="Times New Roman"/>
                <w:sz w:val="24"/>
                <w:szCs w:val="24"/>
                <w:lang w:val="pl-PL"/>
              </w:rPr>
              <w:t>Kiểm tra bài thực hành hoàn chỉnh của HS và nhắc nhở những lỗi sai và khen những bạn có thao tác tốt</w:t>
            </w:r>
          </w:p>
          <w:p w:rsidR="00D1338B" w:rsidRPr="00D1338B" w:rsidRDefault="00D1338B">
            <w:pPr>
              <w:widowControl w:val="0"/>
              <w:tabs>
                <w:tab w:val="left" w:pos="462"/>
              </w:tabs>
              <w:jc w:val="both"/>
              <w:rPr>
                <w:rFonts w:ascii="Times New Roman" w:hAnsi="Times New Roman"/>
              </w:rPr>
            </w:pPr>
            <w:r w:rsidRPr="00D1338B">
              <w:rPr>
                <w:rFonts w:ascii="Times New Roman" w:hAnsi="Times New Roman"/>
                <w:sz w:val="24"/>
                <w:szCs w:val="24"/>
                <w:lang w:val="pl-PL"/>
              </w:rPr>
              <w:t>GV: Cho học sinh đúc kết lại các kiến thức đạt được thông qua bài thực hành ngày hôm nay.</w:t>
            </w:r>
          </w:p>
          <w:p w:rsidR="00D1338B" w:rsidRPr="00D1338B" w:rsidRDefault="00D1338B">
            <w:pPr>
              <w:widowControl w:val="0"/>
              <w:rPr>
                <w:rFonts w:ascii="Times New Roman" w:hAnsi="Times New Roman"/>
              </w:rPr>
            </w:pPr>
            <w:r w:rsidRPr="00D1338B">
              <w:rPr>
                <w:rFonts w:ascii="Times New Roman" w:hAnsi="Times New Roman"/>
                <w:sz w:val="24"/>
                <w:szCs w:val="24"/>
                <w:lang w:val="pl-PL"/>
              </w:rPr>
              <w:t>GV: Nhắc lại các kiến thức trong bài một lần nữa và nhấn mạnh những kiến thức các em hay bị sai sót.</w:t>
            </w:r>
          </w:p>
        </w:tc>
        <w:tc>
          <w:tcPr>
            <w:tcW w:w="5102"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hAnsi="Times New Roman"/>
                <w:b/>
                <w:bCs/>
                <w:i/>
                <w:iCs/>
                <w:sz w:val="24"/>
                <w:szCs w:val="24"/>
              </w:rPr>
              <w:lastRenderedPageBreak/>
              <w:t>Bài 3</w:t>
            </w:r>
            <w:r w:rsidRPr="00D1338B">
              <w:rPr>
                <w:rFonts w:ascii="Times New Roman" w:hAnsi="Times New Roman"/>
                <w:sz w:val="24"/>
                <w:szCs w:val="24"/>
              </w:rPr>
              <w:t>.</w:t>
            </w:r>
            <w:r w:rsidRPr="00D1338B">
              <w:rPr>
                <w:rFonts w:ascii="Times New Roman" w:hAnsi="Times New Roman"/>
                <w:b/>
                <w:bCs/>
                <w:i/>
                <w:iCs/>
                <w:sz w:val="24"/>
                <w:szCs w:val="24"/>
              </w:rPr>
              <w:t xml:space="preserve"> </w:t>
            </w:r>
            <w:r w:rsidRPr="00D1338B">
              <w:rPr>
                <w:rFonts w:ascii="Times New Roman" w:hAnsi="Times New Roman"/>
                <w:b/>
                <w:i/>
                <w:sz w:val="24"/>
                <w:szCs w:val="24"/>
              </w:rPr>
              <w:t>Thêm màu nền cho bài trình chiếu có sẵn</w:t>
            </w:r>
            <w:r w:rsidRPr="00D1338B">
              <w:rPr>
                <w:rFonts w:ascii="Times New Roman" w:hAnsi="Times New Roman"/>
                <w:sz w:val="24"/>
                <w:szCs w:val="24"/>
              </w:rPr>
              <w:t xml:space="preserve"> </w:t>
            </w:r>
            <w:r w:rsidRPr="00D1338B">
              <w:rPr>
                <w:rFonts w:ascii="Times New Roman" w:hAnsi="Times New Roman"/>
                <w:b/>
                <w:i/>
                <w:sz w:val="24"/>
                <w:szCs w:val="24"/>
              </w:rPr>
              <w:t>và định dạng văn bản</w:t>
            </w:r>
          </w:p>
          <w:p w:rsidR="00D1338B" w:rsidRPr="00D1338B" w:rsidRDefault="00D1338B">
            <w:pPr>
              <w:widowControl w:val="0"/>
              <w:numPr>
                <w:ilvl w:val="0"/>
                <w:numId w:val="19"/>
              </w:numPr>
              <w:tabs>
                <w:tab w:val="left" w:pos="266"/>
              </w:tabs>
              <w:spacing w:after="200" w:line="276" w:lineRule="auto"/>
              <w:jc w:val="both"/>
              <w:rPr>
                <w:rFonts w:ascii="Times New Roman" w:hAnsi="Times New Roman"/>
              </w:rPr>
            </w:pPr>
            <w:r w:rsidRPr="00D1338B">
              <w:rPr>
                <w:rFonts w:ascii="Times New Roman" w:hAnsi="Times New Roman"/>
                <w:sz w:val="24"/>
                <w:szCs w:val="24"/>
                <w:lang w:val="pt-BR"/>
              </w:rPr>
              <w:t>Mở bài trình chiếu  đã l</w:t>
            </w:r>
            <w:r w:rsidRPr="00D1338B">
              <w:rPr>
                <w:rFonts w:ascii="Times New Roman" w:hAnsi="Times New Roman"/>
                <w:sz w:val="24"/>
                <w:szCs w:val="24"/>
                <w:lang w:val="pt-BR"/>
              </w:rPr>
              <w:softHyphen/>
              <w:t xml:space="preserve">u với tên </w:t>
            </w:r>
            <w:r w:rsidRPr="00D1338B">
              <w:rPr>
                <w:rFonts w:ascii="Times New Roman" w:hAnsi="Times New Roman"/>
                <w:bCs/>
                <w:color w:val="0000FF"/>
                <w:sz w:val="24"/>
                <w:szCs w:val="24"/>
                <w:lang w:val="pt-BR"/>
              </w:rPr>
              <w:t>Ha Noi</w:t>
            </w:r>
            <w:r w:rsidRPr="00D1338B">
              <w:rPr>
                <w:rFonts w:ascii="Times New Roman" w:hAnsi="Times New Roman"/>
                <w:sz w:val="24"/>
                <w:szCs w:val="24"/>
                <w:lang w:val="pt-BR"/>
              </w:rPr>
              <w:t xml:space="preserve"> trong Bài thực hành 6.</w:t>
            </w:r>
          </w:p>
          <w:p w:rsidR="00D1338B" w:rsidRPr="00D1338B" w:rsidRDefault="00D1338B">
            <w:pPr>
              <w:widowControl w:val="0"/>
              <w:numPr>
                <w:ilvl w:val="0"/>
                <w:numId w:val="19"/>
              </w:numPr>
              <w:tabs>
                <w:tab w:val="left" w:pos="266"/>
              </w:tabs>
              <w:spacing w:after="200" w:line="276" w:lineRule="auto"/>
              <w:jc w:val="both"/>
              <w:rPr>
                <w:rFonts w:ascii="Times New Roman" w:hAnsi="Times New Roman"/>
              </w:rPr>
            </w:pPr>
            <w:r w:rsidRPr="00D1338B">
              <w:rPr>
                <w:rFonts w:ascii="Times New Roman" w:hAnsi="Times New Roman"/>
                <w:sz w:val="24"/>
                <w:szCs w:val="24"/>
                <w:lang w:val="pt-BR"/>
              </w:rPr>
              <w:t xml:space="preserve">Sử dụng màu chuyển từ hai màu để làm màu nền cho các trang chiếu (hoặc áp dụng mẫu bài trình chiếu có màu nền thích </w:t>
            </w:r>
            <w:r w:rsidRPr="00D1338B">
              <w:rPr>
                <w:rFonts w:ascii="Times New Roman" w:hAnsi="Times New Roman"/>
                <w:sz w:val="24"/>
                <w:szCs w:val="24"/>
                <w:lang w:val="pt-BR"/>
              </w:rPr>
              <w:lastRenderedPageBreak/>
              <w:t>hợp).</w:t>
            </w:r>
          </w:p>
          <w:p w:rsidR="00D1338B" w:rsidRPr="00D1338B" w:rsidRDefault="001811F2">
            <w:pPr>
              <w:widowControl w:val="0"/>
              <w:tabs>
                <w:tab w:val="left" w:pos="266"/>
              </w:tabs>
              <w:jc w:val="center"/>
              <w:rPr>
                <w:rFonts w:ascii="Times New Roman" w:hAnsi="Times New Roman"/>
                <w:sz w:val="24"/>
                <w:szCs w:val="24"/>
              </w:rPr>
            </w:pPr>
            <w:r>
              <w:rPr>
                <w:rFonts w:ascii="Times New Roman" w:hAnsi="Times New Roman"/>
                <w:noProof/>
              </w:rPr>
              <w:drawing>
                <wp:inline distT="0" distB="0" distL="0" distR="0">
                  <wp:extent cx="1714500" cy="923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bwMode="auto">
                          <a:xfrm>
                            <a:off x="0" y="0"/>
                            <a:ext cx="1714500" cy="923925"/>
                          </a:xfrm>
                          <a:prstGeom prst="rect">
                            <a:avLst/>
                          </a:prstGeom>
                          <a:solidFill>
                            <a:srgbClr val="FFFFFF"/>
                          </a:solidFill>
                          <a:ln>
                            <a:noFill/>
                          </a:ln>
                        </pic:spPr>
                      </pic:pic>
                    </a:graphicData>
                  </a:graphic>
                </wp:inline>
              </w:drawing>
            </w:r>
          </w:p>
          <w:p w:rsidR="00D1338B" w:rsidRPr="00D1338B" w:rsidRDefault="00D1338B">
            <w:pPr>
              <w:widowControl w:val="0"/>
              <w:numPr>
                <w:ilvl w:val="0"/>
                <w:numId w:val="19"/>
              </w:numPr>
              <w:tabs>
                <w:tab w:val="left" w:pos="266"/>
              </w:tabs>
              <w:spacing w:after="200" w:line="276" w:lineRule="auto"/>
              <w:jc w:val="both"/>
              <w:rPr>
                <w:rFonts w:ascii="Times New Roman" w:hAnsi="Times New Roman"/>
              </w:rPr>
            </w:pPr>
            <w:r w:rsidRPr="00D1338B">
              <w:rPr>
                <w:rFonts w:ascii="Times New Roman" w:hAnsi="Times New Roman"/>
                <w:sz w:val="24"/>
                <w:szCs w:val="24"/>
              </w:rPr>
              <w:t>Thực hiện các thao tác định dạng văn bản đã biết để đặt lại phông chữ, cỡ chữ và màu chữ, đồng thời thay đổi vị trí khung văn bản của trang tiêu đề</w:t>
            </w:r>
          </w:p>
          <w:p w:rsidR="00D1338B" w:rsidRPr="00D1338B" w:rsidRDefault="00D1338B">
            <w:pPr>
              <w:widowControl w:val="0"/>
              <w:jc w:val="both"/>
              <w:rPr>
                <w:rFonts w:ascii="Times New Roman" w:hAnsi="Times New Roman"/>
              </w:rPr>
            </w:pPr>
            <w:r w:rsidRPr="00D1338B">
              <w:rPr>
                <w:rFonts w:ascii="Times New Roman" w:hAnsi="Times New Roman"/>
                <w:b/>
                <w:i/>
                <w:sz w:val="24"/>
                <w:szCs w:val="24"/>
              </w:rPr>
              <w:t>Yêu cầu</w:t>
            </w:r>
            <w:r w:rsidRPr="00D1338B">
              <w:rPr>
                <w:rFonts w:ascii="Times New Roman" w:hAnsi="Times New Roman"/>
                <w:sz w:val="24"/>
                <w:szCs w:val="24"/>
              </w:rPr>
              <w:t>:</w:t>
            </w:r>
          </w:p>
          <w:p w:rsidR="00D1338B" w:rsidRPr="00D1338B" w:rsidRDefault="00D1338B">
            <w:pPr>
              <w:widowControl w:val="0"/>
              <w:jc w:val="both"/>
              <w:rPr>
                <w:rFonts w:ascii="Times New Roman" w:hAnsi="Times New Roman"/>
              </w:rPr>
            </w:pPr>
            <w:r w:rsidRPr="00D1338B">
              <w:rPr>
                <w:rFonts w:ascii="Times New Roman" w:hAnsi="Times New Roman"/>
                <w:sz w:val="24"/>
                <w:szCs w:val="24"/>
              </w:rPr>
              <w:t xml:space="preserve">- </w:t>
            </w:r>
            <w:r w:rsidRPr="00D1338B">
              <w:rPr>
                <w:rFonts w:ascii="Times New Roman" w:hAnsi="Times New Roman"/>
                <w:sz w:val="24"/>
                <w:szCs w:val="24"/>
                <w:lang w:val="pt-BR"/>
              </w:rPr>
              <w:t>Cỡ chữ trên trang tiêu đề lớn hơn trên các trang nội dung, màu sắc có thể khác.</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 Tiêu đề và nội dung trên các trang khác nhau có phông chữ, cỡ chữ và màu chữ giống nhau.</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 Màu chữ, phông chữ, cỡ chữ đ</w:t>
            </w:r>
            <w:r w:rsidRPr="00D1338B">
              <w:rPr>
                <w:rFonts w:ascii="Times New Roman" w:hAnsi="Times New Roman"/>
                <w:sz w:val="24"/>
                <w:szCs w:val="24"/>
                <w:lang w:val="pt-BR"/>
              </w:rPr>
              <w:softHyphen/>
              <w:t>ợc chọn sao cho nổi bật và dễ đọc trên hình ảnh nền.</w:t>
            </w:r>
          </w:p>
          <w:p w:rsidR="00D1338B" w:rsidRPr="00D1338B" w:rsidRDefault="00D1338B">
            <w:pPr>
              <w:widowControl w:val="0"/>
              <w:rPr>
                <w:rFonts w:ascii="Times New Roman" w:hAnsi="Times New Roman"/>
              </w:rPr>
            </w:pPr>
            <w:r w:rsidRPr="00D1338B">
              <w:rPr>
                <w:rFonts w:ascii="Times New Roman" w:hAnsi="Times New Roman"/>
                <w:b/>
                <w:i/>
                <w:sz w:val="24"/>
                <w:szCs w:val="24"/>
                <w:lang w:val="pt-BR"/>
              </w:rPr>
              <w:t>L</w:t>
            </w:r>
            <w:r w:rsidRPr="00D1338B">
              <w:rPr>
                <w:rFonts w:ascii="Times New Roman" w:hAnsi="Times New Roman"/>
                <w:b/>
                <w:i/>
                <w:sz w:val="24"/>
                <w:szCs w:val="24"/>
                <w:lang w:val="pt-BR"/>
              </w:rPr>
              <w:softHyphen/>
              <w:t>u ý khi chỉnh sửa khung văn bản:</w:t>
            </w:r>
          </w:p>
          <w:p w:rsidR="00D1338B" w:rsidRPr="00D1338B" w:rsidRDefault="00D1338B">
            <w:pPr>
              <w:widowControl w:val="0"/>
              <w:rPr>
                <w:rFonts w:ascii="Times New Roman" w:hAnsi="Times New Roman"/>
              </w:rPr>
            </w:pPr>
            <w:r w:rsidRPr="00D1338B">
              <w:rPr>
                <w:rFonts w:ascii="Times New Roman" w:hAnsi="Times New Roman"/>
                <w:sz w:val="24"/>
                <w:szCs w:val="24"/>
                <w:lang w:val="pt-BR"/>
              </w:rPr>
              <w:t>-  tr</w:t>
            </w:r>
            <w:r w:rsidRPr="00D1338B">
              <w:rPr>
                <w:rFonts w:ascii="Times New Roman" w:hAnsi="Times New Roman"/>
                <w:sz w:val="24"/>
                <w:szCs w:val="24"/>
                <w:lang w:val="pt-BR"/>
              </w:rPr>
              <w:softHyphen/>
              <w:t xml:space="preserve">ớc khi định dạng một phần văn bản ta  </w:t>
            </w:r>
            <w:r w:rsidRPr="00D1338B">
              <w:rPr>
                <w:rFonts w:ascii="Times New Roman" w:hAnsi="Times New Roman"/>
                <w:i/>
                <w:sz w:val="24"/>
                <w:szCs w:val="24"/>
                <w:lang w:val="pt-BR"/>
              </w:rPr>
              <w:t xml:space="preserve">chọn </w:t>
            </w:r>
            <w:r w:rsidRPr="00D1338B">
              <w:rPr>
                <w:rFonts w:ascii="Times New Roman" w:hAnsi="Times New Roman"/>
                <w:sz w:val="24"/>
                <w:szCs w:val="24"/>
                <w:lang w:val="pt-BR"/>
              </w:rPr>
              <w:t xml:space="preserve">phần nội dung đó. Để định dạng </w:t>
            </w:r>
            <w:r w:rsidRPr="00D1338B">
              <w:rPr>
                <w:rFonts w:ascii="Times New Roman" w:hAnsi="Times New Roman"/>
                <w:i/>
                <w:sz w:val="24"/>
                <w:szCs w:val="24"/>
                <w:lang w:val="pt-BR"/>
              </w:rPr>
              <w:t xml:space="preserve">toàn bộ </w:t>
            </w:r>
            <w:r w:rsidRPr="00D1338B">
              <w:rPr>
                <w:rFonts w:ascii="Times New Roman" w:hAnsi="Times New Roman"/>
                <w:sz w:val="24"/>
                <w:szCs w:val="24"/>
                <w:lang w:val="pt-BR"/>
              </w:rPr>
              <w:t xml:space="preserve">nội dung trong một khung chứa, ta có thể </w:t>
            </w:r>
            <w:r w:rsidRPr="00D1338B">
              <w:rPr>
                <w:rFonts w:ascii="Times New Roman" w:hAnsi="Times New Roman"/>
                <w:i/>
                <w:sz w:val="24"/>
                <w:szCs w:val="24"/>
                <w:lang w:val="pt-BR"/>
              </w:rPr>
              <w:t xml:space="preserve">chọn khung chứa </w:t>
            </w:r>
            <w:r w:rsidRPr="00D1338B">
              <w:rPr>
                <w:rFonts w:ascii="Times New Roman" w:hAnsi="Times New Roman"/>
                <w:sz w:val="24"/>
                <w:szCs w:val="24"/>
                <w:lang w:val="pt-BR"/>
              </w:rPr>
              <w:t>đó bằng cách đ</w:t>
            </w:r>
            <w:r w:rsidRPr="00D1338B">
              <w:rPr>
                <w:rFonts w:ascii="Times New Roman" w:hAnsi="Times New Roman"/>
                <w:sz w:val="24"/>
                <w:szCs w:val="24"/>
                <w:lang w:val="pt-BR"/>
              </w:rPr>
              <w:softHyphen/>
              <w:t>a con trỏ chuột lên trên khung chứa cho đến khi con trỏ chuột có dạng mũi tên bốn chiều  và nháy chuột</w:t>
            </w:r>
            <w:r w:rsidRPr="00D1338B">
              <w:rPr>
                <w:rFonts w:ascii="Times New Roman" w:hAnsi="Times New Roman"/>
                <w:bCs/>
                <w:sz w:val="24"/>
                <w:szCs w:val="24"/>
                <w:lang w:val="pt-BR"/>
              </w:rPr>
              <w:t>.</w:t>
            </w:r>
          </w:p>
          <w:p w:rsidR="00D1338B" w:rsidRPr="00D1338B" w:rsidRDefault="001811F2">
            <w:pPr>
              <w:widowControl w:val="0"/>
              <w:jc w:val="center"/>
              <w:rPr>
                <w:rFonts w:ascii="Times New Roman" w:hAnsi="Times New Roman"/>
                <w:sz w:val="24"/>
                <w:szCs w:val="24"/>
                <w:lang w:val="pt-BR"/>
              </w:rPr>
            </w:pPr>
            <w:r>
              <w:rPr>
                <w:rFonts w:ascii="Times New Roman" w:hAnsi="Times New Roman"/>
                <w:noProof/>
              </w:rPr>
              <w:drawing>
                <wp:inline distT="0" distB="0" distL="0" distR="0">
                  <wp:extent cx="1771650" cy="685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bwMode="auto">
                          <a:xfrm>
                            <a:off x="0" y="0"/>
                            <a:ext cx="1771650" cy="685800"/>
                          </a:xfrm>
                          <a:prstGeom prst="rect">
                            <a:avLst/>
                          </a:prstGeom>
                          <a:solidFill>
                            <a:srgbClr val="FFFFFF"/>
                          </a:solidFill>
                          <a:ln>
                            <a:noFill/>
                          </a:ln>
                        </pic:spPr>
                      </pic:pic>
                    </a:graphicData>
                  </a:graphic>
                </wp:inline>
              </w:drawing>
            </w:r>
          </w:p>
          <w:p w:rsidR="00D1338B" w:rsidRPr="00D1338B" w:rsidRDefault="00D1338B">
            <w:pPr>
              <w:widowControl w:val="0"/>
              <w:rPr>
                <w:rFonts w:ascii="Times New Roman" w:hAnsi="Times New Roman"/>
              </w:rPr>
            </w:pPr>
            <w:r w:rsidRPr="00D1338B">
              <w:rPr>
                <w:rFonts w:ascii="Times New Roman" w:hAnsi="Times New Roman"/>
                <w:sz w:val="24"/>
                <w:szCs w:val="24"/>
                <w:lang w:val="pt-BR"/>
              </w:rPr>
              <w:t>Với trang chiếu áp dụng mẫu bố trí, các khung chứa đ</w:t>
            </w:r>
            <w:r w:rsidRPr="00D1338B">
              <w:rPr>
                <w:rFonts w:ascii="Times New Roman" w:hAnsi="Times New Roman"/>
                <w:sz w:val="24"/>
                <w:szCs w:val="24"/>
                <w:lang w:val="pt-BR"/>
              </w:rPr>
              <w:softHyphen/>
              <w:t xml:space="preserve">ợc tạo sẵn với </w:t>
            </w:r>
            <w:r w:rsidRPr="00D1338B">
              <w:rPr>
                <w:rFonts w:ascii="Times New Roman" w:hAnsi="Times New Roman"/>
                <w:i/>
                <w:sz w:val="24"/>
                <w:szCs w:val="24"/>
                <w:lang w:val="pt-BR"/>
              </w:rPr>
              <w:t>kích th</w:t>
            </w:r>
            <w:r w:rsidRPr="00D1338B">
              <w:rPr>
                <w:rFonts w:ascii="Times New Roman" w:hAnsi="Times New Roman"/>
                <w:i/>
                <w:sz w:val="24"/>
                <w:szCs w:val="24"/>
                <w:lang w:val="pt-BR"/>
              </w:rPr>
              <w:softHyphen/>
              <w:t xml:space="preserve">ớc </w:t>
            </w:r>
            <w:r w:rsidRPr="00D1338B">
              <w:rPr>
                <w:rFonts w:ascii="Times New Roman" w:hAnsi="Times New Roman"/>
                <w:sz w:val="24"/>
                <w:szCs w:val="24"/>
                <w:lang w:val="pt-BR"/>
              </w:rPr>
              <w:t>và</w:t>
            </w:r>
            <w:r w:rsidRPr="00D1338B">
              <w:rPr>
                <w:rFonts w:ascii="Times New Roman" w:hAnsi="Times New Roman"/>
                <w:i/>
                <w:sz w:val="24"/>
                <w:szCs w:val="24"/>
                <w:lang w:val="pt-BR"/>
              </w:rPr>
              <w:t xml:space="preserve"> vị trí ngầm định</w:t>
            </w:r>
            <w:r w:rsidRPr="00D1338B">
              <w:rPr>
                <w:rFonts w:ascii="Times New Roman" w:hAnsi="Times New Roman"/>
                <w:sz w:val="24"/>
                <w:szCs w:val="24"/>
                <w:lang w:val="pt-BR"/>
              </w:rPr>
              <w:t xml:space="preserve"> trên trang chiếu. Có thể di chuyển khung chứa bằng cách </w:t>
            </w:r>
            <w:r w:rsidRPr="00D1338B">
              <w:rPr>
                <w:rFonts w:ascii="Times New Roman" w:hAnsi="Times New Roman"/>
                <w:i/>
                <w:sz w:val="24"/>
                <w:szCs w:val="24"/>
                <w:lang w:val="pt-BR"/>
              </w:rPr>
              <w:t>chọn</w:t>
            </w:r>
            <w:r w:rsidRPr="00D1338B">
              <w:rPr>
                <w:rFonts w:ascii="Times New Roman" w:hAnsi="Times New Roman"/>
                <w:sz w:val="24"/>
                <w:szCs w:val="24"/>
                <w:lang w:val="pt-BR"/>
              </w:rPr>
              <w:t xml:space="preserve"> khung chứa (cùng văn bản trong đó) và </w:t>
            </w:r>
            <w:r w:rsidRPr="00D1338B">
              <w:rPr>
                <w:rFonts w:ascii="Times New Roman" w:hAnsi="Times New Roman"/>
                <w:i/>
                <w:sz w:val="24"/>
                <w:szCs w:val="24"/>
                <w:lang w:val="pt-BR"/>
              </w:rPr>
              <w:t>kéo thả</w:t>
            </w:r>
            <w:r w:rsidRPr="00D1338B">
              <w:rPr>
                <w:rFonts w:ascii="Times New Roman" w:hAnsi="Times New Roman"/>
                <w:sz w:val="24"/>
                <w:szCs w:val="24"/>
                <w:lang w:val="pt-BR"/>
              </w:rPr>
              <w:t xml:space="preserve"> đến vị trí mới.</w:t>
            </w:r>
          </w:p>
          <w:p w:rsidR="00D1338B" w:rsidRPr="00D1338B" w:rsidRDefault="00D1338B">
            <w:pPr>
              <w:widowControl w:val="0"/>
              <w:rPr>
                <w:rFonts w:ascii="Times New Roman" w:hAnsi="Times New Roman"/>
              </w:rPr>
            </w:pPr>
            <w:r w:rsidRPr="00D1338B">
              <w:rPr>
                <w:rFonts w:ascii="Times New Roman" w:hAnsi="Times New Roman"/>
                <w:sz w:val="24"/>
                <w:szCs w:val="24"/>
                <w:lang w:val="pt-BR"/>
              </w:rPr>
              <w:t>Nếu đ</w:t>
            </w:r>
            <w:r w:rsidRPr="00D1338B">
              <w:rPr>
                <w:rFonts w:ascii="Times New Roman" w:hAnsi="Times New Roman"/>
                <w:sz w:val="24"/>
                <w:szCs w:val="24"/>
                <w:lang w:val="pt-BR"/>
              </w:rPr>
              <w:softHyphen/>
              <w:t>a con trỏ chuột lên các nút tròn trên biên khung chứa, con trỏ chuột sẽ có dạng mũi tên hai chiều (h. 82) và ta có thể kéo thả chuột để thay đổi kích th</w:t>
            </w:r>
            <w:r w:rsidRPr="00D1338B">
              <w:rPr>
                <w:rFonts w:ascii="Times New Roman" w:hAnsi="Times New Roman"/>
                <w:sz w:val="24"/>
                <w:szCs w:val="24"/>
                <w:lang w:val="pt-BR"/>
              </w:rPr>
              <w:softHyphen/>
              <w:t>ớc của khung chứa.</w:t>
            </w:r>
          </w:p>
          <w:p w:rsidR="00D1338B" w:rsidRPr="00D1338B" w:rsidRDefault="001811F2">
            <w:pPr>
              <w:widowControl w:val="0"/>
              <w:rPr>
                <w:rFonts w:ascii="Times New Roman" w:hAnsi="Times New Roman"/>
                <w:sz w:val="24"/>
                <w:szCs w:val="24"/>
              </w:rPr>
            </w:pPr>
            <w:r>
              <w:rPr>
                <w:rFonts w:ascii="Times New Roman" w:hAnsi="Times New Roman"/>
                <w:noProof/>
              </w:rPr>
              <w:drawing>
                <wp:inline distT="0" distB="0" distL="0" distR="0">
                  <wp:extent cx="1981200" cy="400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6" cstate="email">
                            <a:extLst>
                              <a:ext uri="{28A0092B-C50C-407E-A947-70E740481C1C}">
                                <a14:useLocalDpi xmlns:a14="http://schemas.microsoft.com/office/drawing/2010/main"/>
                              </a:ext>
                            </a:extLst>
                          </a:blip>
                          <a:srcRect/>
                          <a:stretch>
                            <a:fillRect/>
                          </a:stretch>
                        </pic:blipFill>
                        <pic:spPr bwMode="auto">
                          <a:xfrm>
                            <a:off x="0" y="0"/>
                            <a:ext cx="1981200" cy="400050"/>
                          </a:xfrm>
                          <a:prstGeom prst="rect">
                            <a:avLst/>
                          </a:prstGeom>
                          <a:solidFill>
                            <a:srgbClr val="FFFFFF"/>
                          </a:solidFill>
                          <a:ln>
                            <a:noFill/>
                          </a:ln>
                        </pic:spPr>
                      </pic:pic>
                    </a:graphicData>
                  </a:graphic>
                </wp:inline>
              </w:drawing>
            </w:r>
          </w:p>
          <w:p w:rsidR="00D1338B" w:rsidRPr="00D1338B" w:rsidRDefault="00D1338B">
            <w:pPr>
              <w:widowControl w:val="0"/>
              <w:numPr>
                <w:ilvl w:val="0"/>
                <w:numId w:val="19"/>
              </w:numPr>
              <w:spacing w:after="200" w:line="276" w:lineRule="auto"/>
              <w:jc w:val="both"/>
              <w:rPr>
                <w:rFonts w:ascii="Times New Roman" w:hAnsi="Times New Roman"/>
              </w:rPr>
            </w:pPr>
            <w:r w:rsidRPr="00D1338B">
              <w:rPr>
                <w:rFonts w:ascii="Times New Roman" w:hAnsi="Times New Roman"/>
                <w:sz w:val="24"/>
                <w:szCs w:val="24"/>
              </w:rPr>
              <w:t>L</w:t>
            </w:r>
            <w:r w:rsidRPr="00D1338B">
              <w:rPr>
                <w:rFonts w:ascii="Times New Roman" w:hAnsi="Times New Roman"/>
                <w:sz w:val="24"/>
                <w:szCs w:val="24"/>
              </w:rPr>
              <w:softHyphen/>
              <w:t>u bài trình chiếu và thoát khỏi PowerPoint.</w:t>
            </w:r>
          </w:p>
        </w:tc>
      </w:tr>
    </w:tbl>
    <w:p w:rsidR="00D1338B" w:rsidRPr="00D1338B" w:rsidRDefault="00D1338B">
      <w:pPr>
        <w:spacing w:line="320" w:lineRule="exact"/>
        <w:ind w:firstLine="437"/>
        <w:rPr>
          <w:rFonts w:ascii="Times New Roman" w:hAnsi="Times New Roman"/>
        </w:rPr>
      </w:pPr>
      <w:r w:rsidRPr="00D1338B">
        <w:rPr>
          <w:rFonts w:ascii="Times New Roman" w:hAnsi="Times New Roman"/>
          <w:b/>
          <w:sz w:val="24"/>
          <w:szCs w:val="24"/>
          <w:lang w:val="it-IT"/>
        </w:rPr>
        <w:lastRenderedPageBreak/>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szCs w:val="24"/>
          <w:lang w:val="it-IT"/>
        </w:rPr>
        <w:t xml:space="preserve">  - Về nhà học bài làm bài tập, thực hành(nếu có điều kiện).</w:t>
      </w:r>
    </w:p>
    <w:p w:rsidR="00D1338B" w:rsidRPr="00D1338B" w:rsidRDefault="00D1338B">
      <w:pPr>
        <w:spacing w:after="200" w:line="276" w:lineRule="auto"/>
        <w:rPr>
          <w:rFonts w:ascii="Times New Roman" w:hAnsi="Times New Roman"/>
          <w:i/>
          <w:sz w:val="24"/>
          <w:szCs w:val="24"/>
          <w:lang w:val="nl-NL"/>
        </w:rPr>
      </w:pPr>
    </w:p>
    <w:p w:rsidR="00D1338B" w:rsidRPr="00D1338B" w:rsidRDefault="00D1338B">
      <w:pPr>
        <w:pageBreakBefore/>
        <w:tabs>
          <w:tab w:val="left" w:pos="851"/>
          <w:tab w:val="center" w:pos="4820"/>
          <w:tab w:val="right" w:pos="9639"/>
        </w:tabs>
        <w:rPr>
          <w:rFonts w:ascii="Times New Roman" w:hAnsi="Times New Roman"/>
        </w:rPr>
      </w:pPr>
      <w:r w:rsidRPr="00D1338B">
        <w:rPr>
          <w:rFonts w:ascii="Times New Roman" w:hAnsi="Times New Roman"/>
          <w:i/>
          <w:sz w:val="24"/>
          <w:szCs w:val="24"/>
          <w:lang w:val="nl-NL"/>
        </w:rPr>
        <w:lastRenderedPageBreak/>
        <w:t>Tuần: 18</w:t>
      </w:r>
      <w:r w:rsidRPr="00D1338B">
        <w:rPr>
          <w:rFonts w:ascii="Times New Roman" w:hAnsi="Times New Roman"/>
          <w:i/>
          <w:sz w:val="24"/>
          <w:szCs w:val="24"/>
          <w:lang w:val="nl-NL"/>
        </w:rPr>
        <w:tab/>
        <w:t>Tiết: 35</w:t>
      </w:r>
      <w:r w:rsidRPr="00D1338B">
        <w:rPr>
          <w:rFonts w:ascii="Times New Roman" w:hAnsi="Times New Roman"/>
          <w:i/>
          <w:sz w:val="24"/>
          <w:szCs w:val="24"/>
          <w:lang w:val="nl-NL"/>
        </w:rPr>
        <w:tab/>
        <w:t>Ngày dạy: … / … / …</w:t>
      </w:r>
    </w:p>
    <w:p w:rsidR="00D1338B" w:rsidRPr="00D1338B" w:rsidRDefault="00D1338B">
      <w:pPr>
        <w:jc w:val="center"/>
        <w:rPr>
          <w:rFonts w:ascii="Times New Roman" w:hAnsi="Times New Roman"/>
        </w:rPr>
      </w:pPr>
      <w:r w:rsidRPr="00D1338B">
        <w:rPr>
          <w:rFonts w:ascii="Times New Roman" w:hAnsi="Times New Roman"/>
          <w:b/>
          <w:sz w:val="24"/>
          <w:szCs w:val="24"/>
          <w:lang w:val="nl-NL"/>
        </w:rPr>
        <w:t>ÔN TẬP</w:t>
      </w:r>
    </w:p>
    <w:p w:rsidR="00D1338B" w:rsidRPr="00D1338B" w:rsidRDefault="00D1338B">
      <w:pPr>
        <w:rPr>
          <w:rFonts w:ascii="Times New Roman" w:hAnsi="Times New Roman"/>
        </w:rPr>
      </w:pPr>
      <w:r w:rsidRPr="00D1338B">
        <w:rPr>
          <w:rFonts w:ascii="Times New Roman" w:hAnsi="Times New Roman"/>
          <w:b/>
          <w:bCs/>
          <w:sz w:val="24"/>
          <w:szCs w:val="24"/>
          <w:lang w:val="nl-NL"/>
        </w:rPr>
        <w:t>I. Mục tiêu</w:t>
      </w:r>
    </w:p>
    <w:p w:rsidR="00D1338B" w:rsidRPr="00D1338B" w:rsidRDefault="00D1338B">
      <w:pPr>
        <w:ind w:firstLine="567"/>
        <w:rPr>
          <w:rFonts w:ascii="Times New Roman" w:hAnsi="Times New Roman"/>
        </w:rPr>
      </w:pPr>
      <w:r w:rsidRPr="00D1338B">
        <w:rPr>
          <w:rFonts w:ascii="Times New Roman" w:hAnsi="Times New Roman"/>
          <w:i/>
          <w:sz w:val="24"/>
          <w:szCs w:val="24"/>
          <w:lang w:val="nl-NL"/>
        </w:rPr>
        <w:t>1. Kiến thức</w:t>
      </w:r>
      <w:r w:rsidRPr="00D1338B">
        <w:rPr>
          <w:rFonts w:ascii="Times New Roman" w:hAnsi="Times New Roman"/>
          <w:sz w:val="24"/>
          <w:szCs w:val="24"/>
          <w:lang w:val="nl-NL"/>
        </w:rPr>
        <w:t>:</w:t>
      </w:r>
      <w:r w:rsidRPr="00D1338B">
        <w:rPr>
          <w:rFonts w:ascii="Times New Roman" w:hAnsi="Times New Roman"/>
          <w:color w:val="000000"/>
          <w:sz w:val="24"/>
          <w:szCs w:val="24"/>
          <w:lang w:val="nl-NL"/>
        </w:rPr>
        <w:t xml:space="preserve"> </w:t>
      </w:r>
    </w:p>
    <w:p w:rsidR="00D1338B" w:rsidRPr="00D1338B" w:rsidRDefault="00D1338B">
      <w:pPr>
        <w:jc w:val="both"/>
        <w:rPr>
          <w:rFonts w:ascii="Times New Roman" w:hAnsi="Times New Roman"/>
        </w:rPr>
      </w:pPr>
      <w:r w:rsidRPr="00D1338B">
        <w:rPr>
          <w:rFonts w:ascii="Times New Roman" w:hAnsi="Times New Roman"/>
          <w:sz w:val="24"/>
          <w:szCs w:val="24"/>
          <w:lang w:val="nl-NL"/>
        </w:rPr>
        <w:t>- T</w:t>
      </w:r>
      <w:r w:rsidRPr="00D1338B">
        <w:rPr>
          <w:rFonts w:ascii="Times New Roman" w:hAnsi="Times New Roman"/>
          <w:sz w:val="24"/>
          <w:szCs w:val="24"/>
          <w:lang w:val="vi-VN"/>
        </w:rPr>
        <w:t>ác dụng của mẫu bài trình chiếu và cách áp dụng</w:t>
      </w:r>
      <w:r w:rsidRPr="00D1338B">
        <w:rPr>
          <w:rFonts w:ascii="Times New Roman" w:hAnsi="Times New Roman"/>
          <w:sz w:val="24"/>
          <w:szCs w:val="24"/>
          <w:lang w:val="nl-NL"/>
        </w:rPr>
        <w:t xml:space="preserve"> bài trình chiếu có sẵn.</w:t>
      </w:r>
    </w:p>
    <w:p w:rsidR="00D1338B" w:rsidRPr="00D1338B" w:rsidRDefault="00D1338B">
      <w:pPr>
        <w:jc w:val="both"/>
        <w:rPr>
          <w:rFonts w:ascii="Times New Roman" w:hAnsi="Times New Roman"/>
        </w:rPr>
      </w:pPr>
      <w:r w:rsidRPr="00D1338B">
        <w:rPr>
          <w:rFonts w:ascii="Times New Roman" w:hAnsi="Times New Roman"/>
          <w:sz w:val="24"/>
          <w:szCs w:val="24"/>
          <w:lang w:val="vi-VN"/>
        </w:rPr>
        <w:t>- Các bước cơ bản để tạo nội dung cho bài trình chiếu</w:t>
      </w:r>
    </w:p>
    <w:p w:rsidR="00D1338B" w:rsidRPr="00D1338B" w:rsidRDefault="00D1338B">
      <w:pPr>
        <w:ind w:firstLine="567"/>
        <w:jc w:val="both"/>
        <w:rPr>
          <w:rFonts w:ascii="Times New Roman" w:hAnsi="Times New Roman"/>
        </w:rPr>
      </w:pPr>
      <w:r w:rsidRPr="00D1338B">
        <w:rPr>
          <w:rFonts w:ascii="Times New Roman" w:hAnsi="Times New Roman"/>
          <w:i/>
          <w:sz w:val="24"/>
          <w:szCs w:val="24"/>
          <w:lang w:val="pt-BR"/>
        </w:rPr>
        <w:t>2. Kĩ năng</w:t>
      </w:r>
      <w:r w:rsidRPr="00D1338B">
        <w:rPr>
          <w:rFonts w:ascii="Times New Roman" w:hAnsi="Times New Roman"/>
          <w:sz w:val="24"/>
          <w:szCs w:val="24"/>
          <w:lang w:val="pt-BR"/>
        </w:rPr>
        <w:t xml:space="preserve">:  </w:t>
      </w:r>
    </w:p>
    <w:p w:rsidR="00D1338B" w:rsidRPr="00D1338B" w:rsidRDefault="00D1338B">
      <w:pPr>
        <w:jc w:val="both"/>
        <w:rPr>
          <w:rFonts w:ascii="Times New Roman" w:hAnsi="Times New Roman"/>
        </w:rPr>
      </w:pPr>
      <w:r w:rsidRPr="00D1338B">
        <w:rPr>
          <w:rFonts w:ascii="Times New Roman" w:hAnsi="Times New Roman"/>
          <w:sz w:val="24"/>
          <w:szCs w:val="24"/>
          <w:lang w:val="vi-VN"/>
        </w:rPr>
        <w:t>- Thực hiện đ</w:t>
      </w:r>
      <w:r w:rsidRPr="00D1338B">
        <w:rPr>
          <w:rFonts w:ascii="Times New Roman" w:hAnsi="Times New Roman"/>
          <w:sz w:val="24"/>
          <w:szCs w:val="24"/>
          <w:lang w:val="vi-VN"/>
        </w:rPr>
        <w:softHyphen/>
        <w:t>ợc các thao tác định dạng nội dung dạng văn bản trên trang chiếu.</w:t>
      </w:r>
    </w:p>
    <w:p w:rsidR="00D1338B" w:rsidRPr="00D1338B" w:rsidRDefault="00D1338B">
      <w:pPr>
        <w:jc w:val="both"/>
        <w:rPr>
          <w:rFonts w:ascii="Times New Roman" w:hAnsi="Times New Roman"/>
        </w:rPr>
      </w:pPr>
      <w:r w:rsidRPr="00D1338B">
        <w:rPr>
          <w:rFonts w:ascii="Times New Roman" w:hAnsi="Times New Roman"/>
          <w:sz w:val="24"/>
          <w:szCs w:val="24"/>
          <w:lang w:val="pt-BR"/>
        </w:rPr>
        <w:t>- áp dụng đ</w:t>
      </w:r>
      <w:r w:rsidRPr="00D1338B">
        <w:rPr>
          <w:rFonts w:ascii="Times New Roman" w:hAnsi="Times New Roman"/>
          <w:sz w:val="24"/>
          <w:szCs w:val="24"/>
          <w:lang w:val="pt-BR"/>
        </w:rPr>
        <w:softHyphen/>
        <w:t>ợc các mẫu bài trình chiếu có sẵn.</w:t>
      </w:r>
    </w:p>
    <w:p w:rsidR="00D1338B" w:rsidRPr="00D1338B" w:rsidRDefault="00D1338B">
      <w:pPr>
        <w:ind w:firstLine="561"/>
        <w:jc w:val="both"/>
        <w:rPr>
          <w:rFonts w:ascii="Times New Roman" w:hAnsi="Times New Roman"/>
        </w:rPr>
      </w:pPr>
      <w:r w:rsidRPr="00D1338B">
        <w:rPr>
          <w:rFonts w:ascii="Times New Roman" w:hAnsi="Times New Roman"/>
          <w:i/>
          <w:sz w:val="24"/>
          <w:szCs w:val="24"/>
          <w:lang w:val="pt-BR"/>
        </w:rPr>
        <w:t>3.Thái độ</w:t>
      </w:r>
      <w:r w:rsidRPr="00D1338B">
        <w:rPr>
          <w:rFonts w:ascii="Times New Roman" w:hAnsi="Times New Roman"/>
          <w:sz w:val="24"/>
          <w:szCs w:val="24"/>
          <w:lang w:val="pt-BR"/>
        </w:rPr>
        <w:t>: Giáo dục thái độ học tập nghiêm túc.</w:t>
      </w:r>
    </w:p>
    <w:p w:rsidR="00D1338B" w:rsidRPr="00D1338B" w:rsidRDefault="00D1338B">
      <w:pPr>
        <w:ind w:firstLine="561"/>
        <w:rPr>
          <w:rFonts w:ascii="Times New Roman" w:hAnsi="Times New Roman"/>
        </w:rPr>
      </w:pPr>
      <w:r w:rsidRPr="00D1338B">
        <w:rPr>
          <w:rFonts w:ascii="Times New Roman" w:hAnsi="Times New Roman"/>
          <w:i/>
          <w:sz w:val="24"/>
          <w:szCs w:val="24"/>
          <w:lang w:val="nl-NL"/>
        </w:rPr>
        <w:t xml:space="preserve">4. </w:t>
      </w:r>
      <w:r w:rsidRPr="00D1338B">
        <w:rPr>
          <w:rFonts w:ascii="Times New Roman" w:hAnsi="Times New Roman"/>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6"/>
          <w:lang w:val="nl-NL"/>
        </w:rPr>
        <w:t xml:space="preserve">- </w:t>
      </w:r>
      <w:r w:rsidRPr="00D1338B">
        <w:rPr>
          <w:rFonts w:ascii="Times New Roman" w:hAnsi="Times New Roman"/>
          <w:sz w:val="24"/>
          <w:szCs w:val="26"/>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6"/>
          <w:lang w:val="nl-NL"/>
        </w:rPr>
        <w:t>- Năng lực sử dụng CNTT-TT để hổ trợ học tập.</w:t>
      </w:r>
    </w:p>
    <w:p w:rsidR="00D1338B" w:rsidRPr="00D1338B" w:rsidRDefault="00D1338B">
      <w:pPr>
        <w:rPr>
          <w:rFonts w:ascii="Times New Roman" w:hAnsi="Times New Roman"/>
        </w:rPr>
      </w:pPr>
      <w:r w:rsidRPr="00D1338B">
        <w:rPr>
          <w:rFonts w:ascii="Times New Roman" w:hAnsi="Times New Roman"/>
          <w:sz w:val="24"/>
          <w:szCs w:val="26"/>
          <w:lang w:val="nl-NL"/>
        </w:rPr>
        <w:t>- Tự lập, tự tin, tự chủ và có tinh thần vượt khó.</w:t>
      </w:r>
    </w:p>
    <w:p w:rsidR="00D1338B" w:rsidRPr="00D1338B" w:rsidRDefault="00D1338B">
      <w:pPr>
        <w:rPr>
          <w:rFonts w:ascii="Times New Roman" w:hAnsi="Times New Roman"/>
        </w:rPr>
      </w:pPr>
      <w:r w:rsidRPr="00D1338B">
        <w:rPr>
          <w:rFonts w:ascii="Times New Roman" w:hAnsi="Times New Roman"/>
          <w:b/>
          <w:bCs/>
          <w:sz w:val="24"/>
          <w:szCs w:val="24"/>
          <w:lang w:val="nl-NL"/>
        </w:rPr>
        <w:t>II. Chuẩn bị của giáo viên và học sinh</w:t>
      </w:r>
    </w:p>
    <w:p w:rsidR="00D1338B" w:rsidRPr="00D1338B" w:rsidRDefault="00D1338B">
      <w:pPr>
        <w:tabs>
          <w:tab w:val="left" w:pos="3701"/>
        </w:tabs>
        <w:rPr>
          <w:rFonts w:ascii="Times New Roman" w:hAnsi="Times New Roman"/>
        </w:rPr>
      </w:pPr>
      <w:r w:rsidRPr="00D1338B">
        <w:rPr>
          <w:rFonts w:ascii="Times New Roman" w:hAnsi="Times New Roman"/>
          <w:bCs/>
          <w:i/>
          <w:iCs/>
          <w:sz w:val="24"/>
          <w:szCs w:val="24"/>
          <w:lang w:val="nl-NL"/>
        </w:rPr>
        <w:t>1. Chuẩn bị của giáo viên</w:t>
      </w:r>
      <w:r w:rsidRPr="00D1338B">
        <w:rPr>
          <w:rFonts w:ascii="Times New Roman" w:hAnsi="Times New Roman"/>
          <w:bCs/>
          <w:i/>
          <w:iCs/>
          <w:sz w:val="24"/>
          <w:szCs w:val="24"/>
          <w:lang w:val="nl-NL"/>
        </w:rPr>
        <w:tab/>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Máy tính, máy chiếu, mạng internet.</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Tài liệu, giáo án.</w:t>
      </w:r>
    </w:p>
    <w:p w:rsidR="00D1338B" w:rsidRPr="00D1338B" w:rsidRDefault="00D1338B">
      <w:pPr>
        <w:rPr>
          <w:rFonts w:ascii="Times New Roman" w:hAnsi="Times New Roman"/>
        </w:rPr>
      </w:pPr>
      <w:r w:rsidRPr="00D1338B">
        <w:rPr>
          <w:rFonts w:ascii="Times New Roman" w:hAnsi="Times New Roman"/>
          <w:i/>
          <w:sz w:val="24"/>
          <w:szCs w:val="24"/>
          <w:lang w:val="nl-NL"/>
        </w:rPr>
        <w:t>b</w:t>
      </w:r>
      <w:r w:rsidRPr="00D1338B">
        <w:rPr>
          <w:rFonts w:ascii="Times New Roman" w:hAnsi="Times New Roman"/>
          <w:bCs/>
          <w:i/>
          <w:iCs/>
          <w:sz w:val="24"/>
          <w:szCs w:val="24"/>
          <w:lang w:val="nl-NL"/>
        </w:rPr>
        <w:t>. Chuẩn bị của học sinh</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Vở ghi, tài liệu.</w:t>
      </w:r>
    </w:p>
    <w:p w:rsidR="00D1338B" w:rsidRPr="00D1338B" w:rsidRDefault="00D1338B">
      <w:pPr>
        <w:rPr>
          <w:rFonts w:ascii="Times New Roman" w:hAnsi="Times New Roman"/>
        </w:rPr>
      </w:pPr>
      <w:r w:rsidRPr="00D1338B">
        <w:rPr>
          <w:rFonts w:ascii="Times New Roman" w:hAnsi="Times New Roman"/>
          <w:b/>
          <w:bCs/>
          <w:sz w:val="24"/>
          <w:szCs w:val="24"/>
          <w:lang w:val="nl-NL"/>
        </w:rPr>
        <w:t>III. Tiến trình bài dạy</w:t>
      </w:r>
    </w:p>
    <w:p w:rsidR="00D1338B" w:rsidRPr="00D1338B" w:rsidRDefault="00D1338B">
      <w:pPr>
        <w:rPr>
          <w:rFonts w:ascii="Times New Roman" w:hAnsi="Times New Roman"/>
        </w:rPr>
      </w:pPr>
      <w:r w:rsidRPr="00D1338B">
        <w:rPr>
          <w:rFonts w:ascii="Times New Roman" w:hAnsi="Times New Roman"/>
          <w:b/>
          <w:bCs/>
          <w:iCs/>
          <w:color w:val="000000"/>
          <w:sz w:val="24"/>
          <w:lang w:val="pt-BR"/>
        </w:rPr>
        <w:t>Hoạt động 1: Khởi động</w:t>
      </w:r>
    </w:p>
    <w:p w:rsidR="00D1338B" w:rsidRPr="00D1338B" w:rsidRDefault="00D1338B">
      <w:pPr>
        <w:jc w:val="both"/>
        <w:rPr>
          <w:rFonts w:ascii="Times New Roman" w:hAnsi="Times New Roman"/>
        </w:rPr>
      </w:pPr>
      <w:r w:rsidRPr="00D1338B">
        <w:rPr>
          <w:rFonts w:ascii="Times New Roman" w:hAnsi="Times New Roman"/>
          <w:b/>
          <w:bCs/>
          <w:i/>
          <w:iCs/>
          <w:sz w:val="24"/>
          <w:szCs w:val="24"/>
          <w:lang w:val="nl-NL"/>
        </w:rPr>
        <w:t>1. Ổn định lớp</w:t>
      </w:r>
    </w:p>
    <w:p w:rsidR="00D1338B" w:rsidRPr="00D1338B" w:rsidRDefault="00D1338B">
      <w:pPr>
        <w:jc w:val="both"/>
        <w:rPr>
          <w:rFonts w:ascii="Times New Roman" w:hAnsi="Times New Roman"/>
        </w:rPr>
      </w:pPr>
      <w:r w:rsidRPr="00D1338B">
        <w:rPr>
          <w:rFonts w:ascii="Times New Roman" w:hAnsi="Times New Roman"/>
          <w:b/>
          <w:bCs/>
          <w:i/>
          <w:iCs/>
          <w:sz w:val="24"/>
          <w:szCs w:val="24"/>
          <w:lang w:val="nl-NL"/>
        </w:rPr>
        <w:t>2. Kiểm tra bài cũ</w:t>
      </w:r>
      <w:r w:rsidRPr="00D1338B">
        <w:rPr>
          <w:rFonts w:ascii="Times New Roman" w:hAnsi="Times New Roman"/>
          <w:bCs/>
          <w:i/>
          <w:iCs/>
          <w:sz w:val="24"/>
          <w:szCs w:val="24"/>
          <w:lang w:val="nl-NL"/>
        </w:rPr>
        <w:t xml:space="preserve">: </w:t>
      </w:r>
      <w:r w:rsidRPr="00D1338B">
        <w:rPr>
          <w:rFonts w:ascii="Times New Roman" w:hAnsi="Times New Roman"/>
          <w:bCs/>
          <w:iCs/>
          <w:sz w:val="24"/>
          <w:szCs w:val="24"/>
          <w:lang w:val="nl-NL"/>
        </w:rPr>
        <w:t>Đan xen trong quá trình thực hành</w:t>
      </w:r>
    </w:p>
    <w:p w:rsidR="00D1338B" w:rsidRPr="00D1338B" w:rsidRDefault="00D1338B">
      <w:pPr>
        <w:spacing w:after="120" w:line="320" w:lineRule="exact"/>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1338B" w:rsidRPr="00D1338B" w:rsidRDefault="00D1338B">
      <w:pPr>
        <w:pStyle w:val="ListParagraph"/>
        <w:numPr>
          <w:ilvl w:val="0"/>
          <w:numId w:val="20"/>
        </w:numPr>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pPr>
        <w:pStyle w:val="ListParagraph"/>
        <w:numPr>
          <w:ilvl w:val="0"/>
          <w:numId w:val="20"/>
        </w:numPr>
        <w:rPr>
          <w:rFonts w:ascii="Times New Roman" w:hAnsi="Times New Roman"/>
        </w:rPr>
      </w:pPr>
      <w:r w:rsidRPr="00D1338B">
        <w:rPr>
          <w:rFonts w:ascii="Times New Roman" w:hAnsi="Times New Roman"/>
          <w:bCs/>
          <w:iCs/>
          <w:color w:val="000000"/>
          <w:sz w:val="24"/>
          <w:szCs w:val="24"/>
          <w:lang w:val="pt-BR"/>
        </w:rPr>
        <w:t>Kĩ thuật: động não</w:t>
      </w:r>
    </w:p>
    <w:p w:rsidR="00D1338B" w:rsidRPr="00D1338B" w:rsidRDefault="00D1338B">
      <w:pPr>
        <w:pStyle w:val="Tieude2"/>
        <w:ind w:left="284" w:firstLine="0"/>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pPr>
        <w:spacing w:line="320" w:lineRule="exact"/>
        <w:rPr>
          <w:rFonts w:ascii="Times New Roman" w:hAnsi="Times New Roman"/>
        </w:rPr>
      </w:pPr>
      <w:r w:rsidRPr="00D1338B">
        <w:rPr>
          <w:rFonts w:ascii="Times New Roman" w:hAnsi="Times New Roman"/>
          <w:b/>
          <w:sz w:val="24"/>
          <w:szCs w:val="24"/>
          <w:lang w:val="nl-NL"/>
        </w:rPr>
        <w:t>Hoạt động 3 : Luyện tập</w:t>
      </w:r>
    </w:p>
    <w:p w:rsidR="00D1338B" w:rsidRPr="00D1338B" w:rsidRDefault="00D1338B">
      <w:pPr>
        <w:spacing w:line="320" w:lineRule="exact"/>
        <w:rPr>
          <w:rFonts w:ascii="Times New Roman" w:hAnsi="Times New Roman"/>
        </w:rPr>
      </w:pPr>
      <w:r w:rsidRPr="00D1338B">
        <w:rPr>
          <w:rFonts w:ascii="Times New Roman" w:hAnsi="Times New Roman"/>
          <w:b/>
          <w:sz w:val="24"/>
          <w:szCs w:val="24"/>
          <w:lang w:val="it-IT"/>
        </w:rPr>
        <w:t>Hoạt động 4: Vận dụng</w:t>
      </w:r>
    </w:p>
    <w:tbl>
      <w:tblPr>
        <w:tblW w:w="5000" w:type="pct"/>
        <w:tblLayout w:type="fixed"/>
        <w:tblLook w:val="0000" w:firstRow="0" w:lastRow="0" w:firstColumn="0" w:lastColumn="0" w:noHBand="0" w:noVBand="0"/>
      </w:tblPr>
      <w:tblGrid>
        <w:gridCol w:w="4621"/>
        <w:gridCol w:w="4621"/>
      </w:tblGrid>
      <w:tr w:rsidR="00D1338B" w:rsidRPr="00D1338B">
        <w:trPr>
          <w:trHeight w:val="386"/>
          <w:tblHeader/>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ing1"/>
              <w:widowControl w:val="0"/>
              <w:rPr>
                <w:rFonts w:ascii="Times New Roman" w:hAnsi="Times New Roman" w:cs="Times New Roman"/>
              </w:rPr>
            </w:pPr>
            <w:r w:rsidRPr="00D1338B">
              <w:rPr>
                <w:rFonts w:ascii="Times New Roman" w:hAnsi="Times New Roman" w:cs="Times New Roman"/>
                <w:lang w:val="it-IT"/>
              </w:rPr>
              <w:t>Hoạt động của thầy và trò</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pStyle w:val="Heading1"/>
              <w:widowControl w:val="0"/>
              <w:rPr>
                <w:rFonts w:ascii="Times New Roman" w:hAnsi="Times New Roman" w:cs="Times New Roman"/>
              </w:rPr>
            </w:pPr>
            <w:r w:rsidRPr="00D1338B">
              <w:rPr>
                <w:rFonts w:ascii="Times New Roman" w:hAnsi="Times New Roman" w:cs="Times New Roman"/>
              </w:rPr>
              <w:t>Ghi bảng</w:t>
            </w:r>
          </w:p>
        </w:tc>
      </w:tr>
      <w:tr w:rsidR="00D1338B" w:rsidRPr="00D1338B">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hAnsi="Times New Roman"/>
                <w:b/>
                <w:sz w:val="24"/>
                <w:szCs w:val="24"/>
                <w:u w:val="single"/>
              </w:rPr>
              <w:t>Bài 1:</w:t>
            </w:r>
            <w:r w:rsidRPr="00D1338B">
              <w:rPr>
                <w:rFonts w:ascii="Times New Roman" w:hAnsi="Times New Roman"/>
                <w:b/>
                <w:sz w:val="24"/>
                <w:szCs w:val="24"/>
              </w:rPr>
              <w:t xml:space="preserve">   Từ máy tính đến mạng máy tính</w:t>
            </w:r>
          </w:p>
          <w:p w:rsidR="00D1338B" w:rsidRPr="00D1338B" w:rsidRDefault="00D1338B">
            <w:pPr>
              <w:widowControl w:val="0"/>
              <w:rPr>
                <w:rFonts w:ascii="Times New Roman" w:hAnsi="Times New Roman"/>
              </w:rPr>
            </w:pPr>
            <w:r w:rsidRPr="00D1338B">
              <w:rPr>
                <w:rFonts w:ascii="Times New Roman" w:hAnsi="Times New Roman"/>
                <w:b/>
                <w:sz w:val="24"/>
                <w:szCs w:val="24"/>
              </w:rPr>
              <w:t>+ Khái niệm mạng máy tính (MMT)?</w:t>
            </w:r>
          </w:p>
          <w:p w:rsidR="00D1338B" w:rsidRPr="00D1338B" w:rsidRDefault="00D1338B">
            <w:pPr>
              <w:widowControl w:val="0"/>
              <w:rPr>
                <w:rFonts w:ascii="Times New Roman" w:hAnsi="Times New Roman"/>
              </w:rPr>
            </w:pPr>
            <w:r w:rsidRPr="00D1338B">
              <w:rPr>
                <w:rFonts w:ascii="Times New Roman" w:hAnsi="Times New Roman"/>
                <w:i/>
                <w:sz w:val="24"/>
                <w:szCs w:val="24"/>
              </w:rPr>
              <w:t>(HS HĐ cá nhân)</w:t>
            </w:r>
          </w:p>
          <w:p w:rsidR="00D1338B" w:rsidRPr="00D1338B" w:rsidRDefault="00D1338B">
            <w:pPr>
              <w:widowControl w:val="0"/>
              <w:rPr>
                <w:rFonts w:ascii="Times New Roman" w:hAnsi="Times New Roman"/>
              </w:rPr>
            </w:pPr>
            <w:r w:rsidRPr="00D1338B">
              <w:rPr>
                <w:rFonts w:ascii="Times New Roman" w:hAnsi="Times New Roman"/>
                <w:b/>
                <w:sz w:val="24"/>
                <w:szCs w:val="24"/>
              </w:rPr>
              <w:t>+ Các thành phần của mạng?</w:t>
            </w:r>
          </w:p>
          <w:p w:rsidR="00D1338B" w:rsidRPr="00D1338B" w:rsidRDefault="00D1338B">
            <w:pPr>
              <w:widowControl w:val="0"/>
              <w:rPr>
                <w:rFonts w:ascii="Times New Roman" w:hAnsi="Times New Roman"/>
              </w:rPr>
            </w:pPr>
            <w:r w:rsidRPr="00D1338B">
              <w:rPr>
                <w:rFonts w:ascii="Times New Roman" w:hAnsi="Times New Roman"/>
                <w:i/>
                <w:sz w:val="24"/>
                <w:szCs w:val="24"/>
              </w:rPr>
              <w:t>(HS HĐ cá nhân)</w:t>
            </w:r>
          </w:p>
          <w:p w:rsidR="00D1338B" w:rsidRPr="00D1338B" w:rsidRDefault="00D1338B">
            <w:pPr>
              <w:widowControl w:val="0"/>
              <w:rPr>
                <w:rFonts w:ascii="Times New Roman" w:hAnsi="Times New Roman"/>
              </w:rPr>
            </w:pPr>
            <w:r w:rsidRPr="00D1338B">
              <w:rPr>
                <w:rFonts w:ascii="Times New Roman" w:hAnsi="Times New Roman"/>
                <w:b/>
                <w:sz w:val="24"/>
                <w:szCs w:val="24"/>
              </w:rPr>
              <w:t>+ Vai trò và lợi ích của mạng máy tính?</w:t>
            </w:r>
          </w:p>
          <w:p w:rsidR="00D1338B" w:rsidRPr="00D1338B" w:rsidRDefault="00D1338B">
            <w:pPr>
              <w:widowControl w:val="0"/>
              <w:rPr>
                <w:rFonts w:ascii="Times New Roman" w:hAnsi="Times New Roman"/>
              </w:rPr>
            </w:pPr>
            <w:r w:rsidRPr="00D1338B">
              <w:rPr>
                <w:rFonts w:ascii="Times New Roman" w:hAnsi="Times New Roman"/>
                <w:i/>
                <w:sz w:val="24"/>
                <w:szCs w:val="24"/>
              </w:rPr>
              <w:t>(HS HĐ nhóm)</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hAnsi="Times New Roman"/>
                <w:sz w:val="24"/>
                <w:szCs w:val="24"/>
              </w:rPr>
              <w:t>MMT được hiểu là tập hợp các MT kết nối với nhau theo một phương thức nào đó thông qua các phương tiện truyền dẫn tạo thành 1 hệ thống cho phép người dùng chia sẻ tài nguyên như dữ liệu, phần mềm, máy in</w:t>
            </w:r>
          </w:p>
          <w:p w:rsidR="00D1338B" w:rsidRPr="00D1338B" w:rsidRDefault="00D1338B">
            <w:pPr>
              <w:widowControl w:val="0"/>
              <w:rPr>
                <w:rFonts w:ascii="Times New Roman" w:hAnsi="Times New Roman"/>
              </w:rPr>
            </w:pPr>
            <w:r w:rsidRPr="00D1338B">
              <w:rPr>
                <w:rFonts w:ascii="Times New Roman" w:hAnsi="Times New Roman"/>
                <w:sz w:val="24"/>
                <w:szCs w:val="24"/>
              </w:rPr>
              <w:t>Bao gồm:</w:t>
            </w:r>
          </w:p>
          <w:p w:rsidR="00D1338B" w:rsidRPr="00D1338B" w:rsidRDefault="00D1338B">
            <w:pPr>
              <w:widowControl w:val="0"/>
              <w:rPr>
                <w:rFonts w:ascii="Times New Roman" w:hAnsi="Times New Roman"/>
              </w:rPr>
            </w:pPr>
            <w:r w:rsidRPr="00D1338B">
              <w:rPr>
                <w:rFonts w:ascii="Times New Roman" w:hAnsi="Times New Roman"/>
                <w:sz w:val="24"/>
                <w:szCs w:val="24"/>
              </w:rPr>
              <w:t>- Các thiết bị đầu cuối ( MT, máy in ..)</w:t>
            </w:r>
          </w:p>
          <w:p w:rsidR="00D1338B" w:rsidRPr="00D1338B" w:rsidRDefault="00D1338B">
            <w:pPr>
              <w:widowControl w:val="0"/>
              <w:rPr>
                <w:rFonts w:ascii="Times New Roman" w:hAnsi="Times New Roman"/>
              </w:rPr>
            </w:pPr>
            <w:r w:rsidRPr="00D1338B">
              <w:rPr>
                <w:rFonts w:ascii="Times New Roman" w:hAnsi="Times New Roman"/>
                <w:sz w:val="24"/>
                <w:szCs w:val="24"/>
              </w:rPr>
              <w:t>- Môi trường truyền dẫn (dây dẫn, sóng điện tử, hồng ngoại, sóng truyền qua vệ tinh )</w:t>
            </w:r>
          </w:p>
          <w:p w:rsidR="00D1338B" w:rsidRPr="00D1338B" w:rsidRDefault="00D1338B">
            <w:pPr>
              <w:widowControl w:val="0"/>
              <w:rPr>
                <w:rFonts w:ascii="Times New Roman" w:hAnsi="Times New Roman"/>
              </w:rPr>
            </w:pPr>
            <w:r w:rsidRPr="00D1338B">
              <w:rPr>
                <w:rFonts w:ascii="Times New Roman" w:hAnsi="Times New Roman"/>
                <w:sz w:val="24"/>
                <w:szCs w:val="24"/>
              </w:rPr>
              <w:t>- Dùng chung dữ liệu. – Dùng chung các thiết bị phần cứng. – Dùng chung các phần mềm. – Trao đổi thông tin</w:t>
            </w:r>
          </w:p>
        </w:tc>
      </w:tr>
      <w:tr w:rsidR="00D1338B" w:rsidRPr="00D1338B">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sz w:val="24"/>
                <w:szCs w:val="24"/>
                <w:u w:val="single"/>
              </w:rPr>
              <w:t>Bài 2:</w:t>
            </w:r>
            <w:r w:rsidRPr="00D1338B">
              <w:rPr>
                <w:rFonts w:ascii="Times New Roman" w:hAnsi="Times New Roman"/>
                <w:b/>
                <w:sz w:val="24"/>
                <w:szCs w:val="24"/>
              </w:rPr>
              <w:t xml:space="preserve">   Mạng thông tin toàn cầu Internet</w:t>
            </w:r>
          </w:p>
          <w:p w:rsidR="00D1338B" w:rsidRPr="00D1338B" w:rsidRDefault="00D1338B">
            <w:pPr>
              <w:widowControl w:val="0"/>
              <w:jc w:val="both"/>
              <w:rPr>
                <w:rFonts w:ascii="Times New Roman" w:hAnsi="Times New Roman"/>
              </w:rPr>
            </w:pPr>
            <w:r w:rsidRPr="00D1338B">
              <w:rPr>
                <w:rFonts w:ascii="Times New Roman" w:hAnsi="Times New Roman"/>
                <w:b/>
                <w:sz w:val="24"/>
                <w:szCs w:val="24"/>
                <w:lang w:val="fr-FR"/>
              </w:rPr>
              <w:t>+  Internet là gì?</w:t>
            </w:r>
          </w:p>
          <w:p w:rsidR="00D1338B" w:rsidRPr="00D1338B" w:rsidRDefault="00D1338B">
            <w:pPr>
              <w:widowControl w:val="0"/>
              <w:rPr>
                <w:rFonts w:ascii="Times New Roman" w:hAnsi="Times New Roman"/>
              </w:rPr>
            </w:pPr>
            <w:r w:rsidRPr="00D1338B">
              <w:rPr>
                <w:rFonts w:ascii="Times New Roman" w:hAnsi="Times New Roman"/>
                <w:i/>
                <w:sz w:val="24"/>
                <w:szCs w:val="24"/>
                <w:lang w:val="fr-FR"/>
              </w:rPr>
              <w:t>(HS HĐ cá nhân)</w:t>
            </w:r>
          </w:p>
          <w:p w:rsidR="00D1338B" w:rsidRPr="00D1338B" w:rsidRDefault="00D1338B">
            <w:pPr>
              <w:widowControl w:val="0"/>
              <w:jc w:val="both"/>
              <w:rPr>
                <w:rFonts w:ascii="Times New Roman" w:hAnsi="Times New Roman"/>
              </w:rPr>
            </w:pPr>
            <w:r w:rsidRPr="00D1338B">
              <w:rPr>
                <w:rFonts w:ascii="Times New Roman" w:hAnsi="Times New Roman"/>
                <w:b/>
                <w:sz w:val="24"/>
                <w:szCs w:val="24"/>
                <w:lang w:val="fr-FR"/>
              </w:rPr>
              <w:t>+ Một số dịch vụ trên Internet ?</w:t>
            </w:r>
          </w:p>
          <w:p w:rsidR="00D1338B" w:rsidRPr="00D1338B" w:rsidRDefault="00D1338B">
            <w:pPr>
              <w:widowControl w:val="0"/>
              <w:rPr>
                <w:rFonts w:ascii="Times New Roman" w:hAnsi="Times New Roman"/>
              </w:rPr>
            </w:pPr>
            <w:r w:rsidRPr="00D1338B">
              <w:rPr>
                <w:rFonts w:ascii="Times New Roman" w:hAnsi="Times New Roman"/>
                <w:i/>
                <w:sz w:val="24"/>
                <w:szCs w:val="24"/>
                <w:lang w:val="fr-FR"/>
              </w:rPr>
              <w:t>(HS HĐ nhóm)</w:t>
            </w:r>
          </w:p>
          <w:p w:rsidR="00D1338B" w:rsidRPr="00D1338B" w:rsidRDefault="00D1338B">
            <w:pPr>
              <w:widowControl w:val="0"/>
              <w:jc w:val="both"/>
              <w:rPr>
                <w:rFonts w:ascii="Times New Roman" w:hAnsi="Times New Roman"/>
              </w:rPr>
            </w:pPr>
            <w:r w:rsidRPr="00D1338B">
              <w:rPr>
                <w:rFonts w:ascii="Times New Roman" w:hAnsi="Times New Roman"/>
                <w:b/>
                <w:sz w:val="24"/>
                <w:szCs w:val="24"/>
                <w:lang w:val="fr-FR"/>
              </w:rPr>
              <w:t>+ Làm thế nào để kết nối internet ?</w:t>
            </w:r>
          </w:p>
          <w:p w:rsidR="00D1338B" w:rsidRPr="00D1338B" w:rsidRDefault="00D1338B">
            <w:pPr>
              <w:widowControl w:val="0"/>
              <w:jc w:val="both"/>
              <w:rPr>
                <w:rFonts w:ascii="Times New Roman" w:hAnsi="Times New Roman"/>
              </w:rPr>
            </w:pPr>
            <w:r w:rsidRPr="00D1338B">
              <w:rPr>
                <w:rFonts w:ascii="Times New Roman" w:hAnsi="Times New Roman"/>
                <w:i/>
                <w:sz w:val="24"/>
                <w:szCs w:val="24"/>
              </w:rPr>
              <w:t>(HS HĐ cá nhân)</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sz w:val="24"/>
                <w:szCs w:val="24"/>
                <w:lang w:val="fr-FR"/>
              </w:rPr>
              <w:t>Là hệ thống kết nối MT và MMT ở qui mô toàn thế giới .</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fr-FR"/>
              </w:rPr>
              <w:t>- Tổ chức khai thác thông tin trên web. – Tìm kiếm thông tin trên Internet. – Trao đổi thông tin qua thư điện tử. – Hội thảo trực tuyến. - Đào tạo qua mạng. -Thương mại điện tử.</w:t>
            </w:r>
          </w:p>
          <w:p w:rsidR="00D1338B" w:rsidRPr="00D1338B" w:rsidRDefault="00D1338B">
            <w:pPr>
              <w:widowControl w:val="0"/>
              <w:rPr>
                <w:rFonts w:ascii="Times New Roman" w:hAnsi="Times New Roman"/>
              </w:rPr>
            </w:pPr>
            <w:r w:rsidRPr="00D1338B">
              <w:rPr>
                <w:rFonts w:ascii="Times New Roman" w:hAnsi="Times New Roman"/>
                <w:sz w:val="24"/>
                <w:szCs w:val="24"/>
                <w:lang w:val="fr-FR"/>
              </w:rPr>
              <w:t>- Người dùng kết nối internet thông qua nhà cung cấp dịch vụ internet.</w:t>
            </w:r>
          </w:p>
        </w:tc>
      </w:tr>
      <w:tr w:rsidR="00D1338B" w:rsidRPr="00D1338B">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sz w:val="24"/>
                <w:szCs w:val="24"/>
                <w:u w:val="single"/>
                <w:lang w:val="fr-FR"/>
              </w:rPr>
              <w:lastRenderedPageBreak/>
              <w:t>Bài 3.</w:t>
            </w:r>
            <w:r w:rsidRPr="00D1338B">
              <w:rPr>
                <w:rFonts w:ascii="Times New Roman" w:hAnsi="Times New Roman"/>
                <w:b/>
                <w:sz w:val="24"/>
                <w:szCs w:val="24"/>
                <w:lang w:val="fr-FR"/>
              </w:rPr>
              <w:t xml:space="preserve">   Tổ chức và truy cập  thông tin trên Internet</w:t>
            </w:r>
          </w:p>
          <w:p w:rsidR="00D1338B" w:rsidRPr="00D1338B" w:rsidRDefault="00D1338B">
            <w:pPr>
              <w:widowControl w:val="0"/>
              <w:jc w:val="both"/>
              <w:rPr>
                <w:rFonts w:ascii="Times New Roman" w:hAnsi="Times New Roman"/>
              </w:rPr>
            </w:pPr>
            <w:r w:rsidRPr="00D1338B">
              <w:rPr>
                <w:rFonts w:ascii="Times New Roman" w:hAnsi="Times New Roman"/>
                <w:b/>
                <w:sz w:val="24"/>
                <w:szCs w:val="24"/>
                <w:lang w:val="fr-FR"/>
              </w:rPr>
              <w:t>+ Siêu văn bản là gì ? phân biệt sự khác nhau giữa siêu văn bản và trang web ?</w:t>
            </w:r>
          </w:p>
          <w:p w:rsidR="00D1338B" w:rsidRPr="00D1338B" w:rsidRDefault="00D1338B">
            <w:pPr>
              <w:widowControl w:val="0"/>
              <w:rPr>
                <w:rFonts w:ascii="Times New Roman" w:hAnsi="Times New Roman"/>
              </w:rPr>
            </w:pPr>
            <w:r w:rsidRPr="00D1338B">
              <w:rPr>
                <w:rFonts w:ascii="Times New Roman" w:hAnsi="Times New Roman"/>
                <w:i/>
                <w:sz w:val="24"/>
                <w:szCs w:val="24"/>
                <w:lang w:val="fr-FR"/>
              </w:rPr>
              <w:t>(HS HĐ cá nhân)</w:t>
            </w:r>
          </w:p>
          <w:p w:rsidR="00D1338B" w:rsidRPr="00D1338B" w:rsidRDefault="00D1338B">
            <w:pPr>
              <w:widowControl w:val="0"/>
              <w:jc w:val="both"/>
              <w:rPr>
                <w:rFonts w:ascii="Times New Roman" w:hAnsi="Times New Roman"/>
              </w:rPr>
            </w:pPr>
            <w:r w:rsidRPr="00D1338B">
              <w:rPr>
                <w:rFonts w:ascii="Times New Roman" w:hAnsi="Times New Roman"/>
                <w:b/>
                <w:sz w:val="24"/>
                <w:szCs w:val="24"/>
                <w:lang w:val="fr-FR"/>
              </w:rPr>
              <w:t>+ Khái niệm về địa chỉ trang web, website, địa chỉ website và trang chủ ?</w:t>
            </w:r>
          </w:p>
          <w:p w:rsidR="00D1338B" w:rsidRPr="00D1338B" w:rsidRDefault="00D1338B">
            <w:pPr>
              <w:widowControl w:val="0"/>
              <w:rPr>
                <w:rFonts w:ascii="Times New Roman" w:hAnsi="Times New Roman"/>
              </w:rPr>
            </w:pPr>
            <w:r w:rsidRPr="00D1338B">
              <w:rPr>
                <w:rFonts w:ascii="Times New Roman" w:hAnsi="Times New Roman"/>
                <w:i/>
                <w:sz w:val="24"/>
                <w:szCs w:val="24"/>
                <w:lang w:val="fr-FR"/>
              </w:rPr>
              <w:t>(HS HĐ nhóm)</w:t>
            </w:r>
          </w:p>
          <w:p w:rsidR="00D1338B" w:rsidRPr="00D1338B" w:rsidRDefault="00D1338B">
            <w:pPr>
              <w:widowControl w:val="0"/>
              <w:jc w:val="both"/>
              <w:rPr>
                <w:rFonts w:ascii="Times New Roman" w:hAnsi="Times New Roman"/>
                <w:b/>
                <w:sz w:val="24"/>
                <w:szCs w:val="24"/>
                <w:u w:val="single"/>
                <w:lang w:val="fr-FR"/>
              </w:rPr>
            </w:pPr>
          </w:p>
          <w:p w:rsidR="00D1338B" w:rsidRPr="00D1338B" w:rsidRDefault="00D1338B">
            <w:pPr>
              <w:widowControl w:val="0"/>
              <w:jc w:val="both"/>
              <w:rPr>
                <w:rFonts w:ascii="Times New Roman" w:hAnsi="Times New Roman"/>
                <w:b/>
                <w:sz w:val="24"/>
                <w:szCs w:val="24"/>
                <w:u w:val="single"/>
                <w:lang w:val="fr-FR"/>
              </w:rPr>
            </w:pPr>
          </w:p>
          <w:p w:rsidR="00D1338B" w:rsidRPr="00D1338B" w:rsidRDefault="00D1338B">
            <w:pPr>
              <w:widowControl w:val="0"/>
              <w:jc w:val="both"/>
              <w:rPr>
                <w:rFonts w:ascii="Times New Roman" w:hAnsi="Times New Roman"/>
                <w:b/>
                <w:sz w:val="24"/>
                <w:szCs w:val="24"/>
                <w:u w:val="single"/>
                <w:lang w:val="fr-FR"/>
              </w:rPr>
            </w:pPr>
          </w:p>
          <w:p w:rsidR="00D1338B" w:rsidRPr="00D1338B" w:rsidRDefault="00D1338B">
            <w:pPr>
              <w:widowControl w:val="0"/>
              <w:jc w:val="both"/>
              <w:rPr>
                <w:rFonts w:ascii="Times New Roman" w:hAnsi="Times New Roman"/>
                <w:b/>
                <w:sz w:val="24"/>
                <w:szCs w:val="24"/>
                <w:u w:val="single"/>
                <w:lang w:val="fr-FR"/>
              </w:rPr>
            </w:pPr>
          </w:p>
          <w:p w:rsidR="00D1338B" w:rsidRPr="00D1338B" w:rsidRDefault="00D1338B">
            <w:pPr>
              <w:widowControl w:val="0"/>
              <w:jc w:val="both"/>
              <w:rPr>
                <w:rFonts w:ascii="Times New Roman" w:hAnsi="Times New Roman"/>
                <w:b/>
                <w:sz w:val="24"/>
                <w:szCs w:val="24"/>
                <w:u w:val="single"/>
                <w:lang w:val="fr-FR"/>
              </w:rPr>
            </w:pPr>
          </w:p>
          <w:p w:rsidR="00D1338B" w:rsidRPr="00D1338B" w:rsidRDefault="00D1338B">
            <w:pPr>
              <w:widowControl w:val="0"/>
              <w:jc w:val="both"/>
              <w:rPr>
                <w:rFonts w:ascii="Times New Roman" w:hAnsi="Times New Roman"/>
                <w:b/>
                <w:bCs/>
                <w:sz w:val="24"/>
                <w:szCs w:val="24"/>
                <w:lang w:val="fr-FR"/>
              </w:rPr>
            </w:pPr>
          </w:p>
          <w:p w:rsidR="00D1338B" w:rsidRPr="00D1338B" w:rsidRDefault="00D1338B">
            <w:pPr>
              <w:widowControl w:val="0"/>
              <w:jc w:val="both"/>
              <w:rPr>
                <w:rFonts w:ascii="Times New Roman" w:hAnsi="Times New Roman"/>
              </w:rPr>
            </w:pPr>
            <w:r w:rsidRPr="00D1338B">
              <w:rPr>
                <w:rFonts w:ascii="Times New Roman" w:hAnsi="Times New Roman"/>
                <w:b/>
                <w:bCs/>
                <w:sz w:val="24"/>
                <w:szCs w:val="24"/>
                <w:lang w:val="fr-FR"/>
              </w:rPr>
              <w:t>+ Trình duyệt web là gì ?</w:t>
            </w:r>
          </w:p>
          <w:p w:rsidR="00D1338B" w:rsidRPr="00D1338B" w:rsidRDefault="00D1338B">
            <w:pPr>
              <w:widowControl w:val="0"/>
              <w:rPr>
                <w:rFonts w:ascii="Times New Roman" w:hAnsi="Times New Roman"/>
              </w:rPr>
            </w:pPr>
            <w:r w:rsidRPr="00D1338B">
              <w:rPr>
                <w:rFonts w:ascii="Times New Roman" w:hAnsi="Times New Roman"/>
                <w:i/>
                <w:sz w:val="24"/>
                <w:szCs w:val="24"/>
                <w:lang w:val="fr-FR"/>
              </w:rPr>
              <w:t>(HS HĐ cá nhân)</w:t>
            </w:r>
          </w:p>
          <w:p w:rsidR="00D1338B" w:rsidRPr="00D1338B" w:rsidRDefault="00D1338B">
            <w:pPr>
              <w:widowControl w:val="0"/>
              <w:jc w:val="both"/>
              <w:rPr>
                <w:rFonts w:ascii="Times New Roman" w:hAnsi="Times New Roman"/>
                <w:b/>
                <w:bCs/>
                <w:sz w:val="24"/>
                <w:szCs w:val="24"/>
                <w:lang w:val="fr-FR"/>
              </w:rPr>
            </w:pPr>
          </w:p>
          <w:p w:rsidR="00D1338B" w:rsidRPr="00D1338B" w:rsidRDefault="00D1338B">
            <w:pPr>
              <w:widowControl w:val="0"/>
              <w:jc w:val="both"/>
              <w:rPr>
                <w:rFonts w:ascii="Times New Roman" w:hAnsi="Times New Roman"/>
              </w:rPr>
            </w:pPr>
            <w:r w:rsidRPr="00D1338B">
              <w:rPr>
                <w:rFonts w:ascii="Times New Roman" w:hAnsi="Times New Roman"/>
                <w:b/>
                <w:bCs/>
                <w:sz w:val="24"/>
                <w:szCs w:val="24"/>
                <w:lang w:val="fr-FR"/>
              </w:rPr>
              <w:t>+ Cách truy cập trang web ?</w:t>
            </w:r>
          </w:p>
          <w:p w:rsidR="00D1338B" w:rsidRPr="00D1338B" w:rsidRDefault="00D1338B">
            <w:pPr>
              <w:widowControl w:val="0"/>
              <w:rPr>
                <w:rFonts w:ascii="Times New Roman" w:hAnsi="Times New Roman"/>
              </w:rPr>
            </w:pPr>
            <w:r w:rsidRPr="00D1338B">
              <w:rPr>
                <w:rFonts w:ascii="Times New Roman" w:hAnsi="Times New Roman"/>
                <w:i/>
                <w:sz w:val="24"/>
                <w:szCs w:val="24"/>
                <w:lang w:val="fr-FR"/>
              </w:rPr>
              <w:t>(HS HĐ nhóm)</w:t>
            </w:r>
          </w:p>
          <w:p w:rsidR="00D1338B" w:rsidRPr="00D1338B" w:rsidRDefault="00D1338B">
            <w:pPr>
              <w:widowControl w:val="0"/>
              <w:jc w:val="both"/>
              <w:rPr>
                <w:rFonts w:ascii="Times New Roman" w:hAnsi="Times New Roman"/>
                <w:b/>
                <w:bCs/>
                <w:sz w:val="24"/>
                <w:szCs w:val="24"/>
                <w:lang w:val="fr-FR"/>
              </w:rPr>
            </w:pPr>
          </w:p>
          <w:p w:rsidR="00D1338B" w:rsidRPr="00D1338B" w:rsidRDefault="00D1338B">
            <w:pPr>
              <w:widowControl w:val="0"/>
              <w:jc w:val="both"/>
              <w:rPr>
                <w:rFonts w:ascii="Times New Roman" w:hAnsi="Times New Roman"/>
              </w:rPr>
            </w:pPr>
            <w:r w:rsidRPr="00D1338B">
              <w:rPr>
                <w:rFonts w:ascii="Times New Roman" w:hAnsi="Times New Roman"/>
                <w:b/>
                <w:bCs/>
                <w:sz w:val="24"/>
                <w:szCs w:val="24"/>
                <w:lang w:val="fr-FR"/>
              </w:rPr>
              <w:t>+ Máy tìm kiếm là gì?</w:t>
            </w:r>
          </w:p>
          <w:p w:rsidR="00D1338B" w:rsidRPr="00D1338B" w:rsidRDefault="00D1338B">
            <w:pPr>
              <w:widowControl w:val="0"/>
              <w:rPr>
                <w:rFonts w:ascii="Times New Roman" w:hAnsi="Times New Roman"/>
              </w:rPr>
            </w:pPr>
            <w:r w:rsidRPr="00D1338B">
              <w:rPr>
                <w:rFonts w:ascii="Times New Roman" w:hAnsi="Times New Roman"/>
                <w:i/>
                <w:sz w:val="24"/>
                <w:szCs w:val="24"/>
                <w:lang w:val="fr-FR"/>
              </w:rPr>
              <w:t>(HS HĐ nhóm)</w:t>
            </w:r>
          </w:p>
          <w:p w:rsidR="00D1338B" w:rsidRPr="00D1338B" w:rsidRDefault="00D1338B">
            <w:pPr>
              <w:widowControl w:val="0"/>
              <w:jc w:val="both"/>
              <w:rPr>
                <w:rFonts w:ascii="Times New Roman" w:hAnsi="Times New Roman"/>
                <w:b/>
                <w:bCs/>
                <w:sz w:val="24"/>
                <w:szCs w:val="24"/>
                <w:lang w:val="fr-FR"/>
              </w:rPr>
            </w:pPr>
          </w:p>
          <w:p w:rsidR="00D1338B" w:rsidRPr="00D1338B" w:rsidRDefault="00D1338B">
            <w:pPr>
              <w:widowControl w:val="0"/>
              <w:jc w:val="both"/>
              <w:rPr>
                <w:rFonts w:ascii="Times New Roman" w:hAnsi="Times New Roman"/>
              </w:rPr>
            </w:pPr>
            <w:r w:rsidRPr="00D1338B">
              <w:rPr>
                <w:rFonts w:ascii="Times New Roman" w:hAnsi="Times New Roman"/>
                <w:b/>
                <w:bCs/>
                <w:sz w:val="24"/>
                <w:szCs w:val="24"/>
                <w:lang w:val="fr-FR"/>
              </w:rPr>
              <w:t>+ Cách sử dụng máy tìm kiếm ?</w:t>
            </w:r>
          </w:p>
          <w:p w:rsidR="00D1338B" w:rsidRPr="00D1338B" w:rsidRDefault="00D1338B">
            <w:pPr>
              <w:widowControl w:val="0"/>
              <w:rPr>
                <w:rFonts w:ascii="Times New Roman" w:hAnsi="Times New Roman"/>
              </w:rPr>
            </w:pPr>
            <w:r w:rsidRPr="00D1338B">
              <w:rPr>
                <w:rFonts w:ascii="Times New Roman" w:hAnsi="Times New Roman"/>
                <w:i/>
                <w:sz w:val="24"/>
                <w:szCs w:val="24"/>
              </w:rPr>
              <w:t>(HS HĐ nhóm)</w:t>
            </w:r>
          </w:p>
          <w:p w:rsidR="00D1338B" w:rsidRPr="00D1338B" w:rsidRDefault="00D1338B">
            <w:pPr>
              <w:widowControl w:val="0"/>
              <w:jc w:val="both"/>
              <w:rPr>
                <w:rFonts w:ascii="Times New Roman" w:hAnsi="Times New Roman"/>
                <w:b/>
                <w:sz w:val="24"/>
                <w:szCs w:val="24"/>
                <w:u w:val="single"/>
                <w:lang w:val="fr-FR"/>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sz w:val="24"/>
                <w:szCs w:val="24"/>
                <w:lang w:val="fr-FR"/>
              </w:rPr>
              <w:t>- Siêu văn bản là loại văn bản tích hợp nhiều dạng dữ liệu khác nhau như văn bản, hình ảnh, âm thanh, video ... và các siêu liên kết tới cac siêu văn bản khác. Trang web là 1 siêu văn bản được gán địa chỉ truy cập trên internet.</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fr-FR"/>
              </w:rPr>
              <w:t>- Website là nhiều trang web liên quan được tổ chức dưới 1 địa chỉ.</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fr-FR"/>
              </w:rPr>
              <w:t>-Trang web là một siêu văn bản được gán địa chỉ truy cập trên Internet.</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fr-FR"/>
              </w:rPr>
              <w:t>-Địa chỉ truy cập được gọi là địa chỉ trang web.</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fr-FR"/>
              </w:rPr>
              <w:t>-Trang chủ: Mỗi khi truy cập vào một website, bao giờ cũng có một trang web được mở ra đầu tiên, được gọi là trang chủ.</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fr-FR"/>
              </w:rPr>
              <w:t>Là phần mền giúp con người truy cập các trang web và khai thác tài nguyên trên Internet</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fr-FR"/>
              </w:rPr>
              <w:t>Truy cập trang web ta cần thực hiện:</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fr-FR"/>
              </w:rPr>
              <w:t>- Nhập địa chỉ trang web vào ô địa chỉ . - Nhấn enter.</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fr-FR"/>
              </w:rPr>
              <w:t>Là công cụ hộ trợ tìm kiếm TT trên mạng Internet theo yêu cầu của người dùng.</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fr-FR"/>
              </w:rPr>
              <w:t>Một số máy tìm kiếm:</w:t>
            </w:r>
          </w:p>
          <w:p w:rsidR="00D1338B" w:rsidRPr="00D1338B" w:rsidRDefault="00D1338B">
            <w:pPr>
              <w:widowControl w:val="0"/>
              <w:jc w:val="both"/>
              <w:rPr>
                <w:rFonts w:ascii="Times New Roman" w:hAnsi="Times New Roman"/>
              </w:rPr>
            </w:pPr>
            <w:r w:rsidRPr="00D1338B">
              <w:rPr>
                <w:rFonts w:ascii="Times New Roman" w:hAnsi="Times New Roman"/>
                <w:sz w:val="24"/>
                <w:szCs w:val="24"/>
              </w:rPr>
              <w:t>-</w:t>
            </w:r>
            <w:r w:rsidRPr="00D1338B">
              <w:rPr>
                <w:rFonts w:ascii="Times New Roman" w:hAnsi="Times New Roman"/>
                <w:b/>
                <w:sz w:val="24"/>
                <w:szCs w:val="24"/>
              </w:rPr>
              <w:t>Google</w:t>
            </w:r>
            <w:r w:rsidRPr="00D1338B">
              <w:rPr>
                <w:rFonts w:ascii="Times New Roman" w:hAnsi="Times New Roman"/>
                <w:sz w:val="24"/>
                <w:szCs w:val="24"/>
              </w:rPr>
              <w:t xml:space="preserve">:http://www.google.com.vn; </w:t>
            </w:r>
            <w:r w:rsidRPr="00D1338B">
              <w:rPr>
                <w:rFonts w:ascii="Times New Roman" w:hAnsi="Times New Roman"/>
                <w:b/>
                <w:sz w:val="24"/>
                <w:szCs w:val="24"/>
              </w:rPr>
              <w:t>Yahoo</w:t>
            </w:r>
            <w:r w:rsidRPr="00D1338B">
              <w:rPr>
                <w:rFonts w:ascii="Times New Roman" w:hAnsi="Times New Roman"/>
                <w:sz w:val="24"/>
                <w:szCs w:val="24"/>
              </w:rPr>
              <w:t>: http://www.yahoo.com</w:t>
            </w:r>
          </w:p>
          <w:p w:rsidR="00D1338B" w:rsidRPr="00D1338B" w:rsidRDefault="00D1338B">
            <w:pPr>
              <w:widowControl w:val="0"/>
              <w:jc w:val="both"/>
              <w:rPr>
                <w:rFonts w:ascii="Times New Roman" w:hAnsi="Times New Roman"/>
              </w:rPr>
            </w:pPr>
            <w:r w:rsidRPr="00D1338B">
              <w:rPr>
                <w:rFonts w:ascii="Times New Roman" w:hAnsi="Times New Roman"/>
                <w:sz w:val="24"/>
                <w:szCs w:val="24"/>
              </w:rPr>
              <w:t>-</w:t>
            </w:r>
            <w:r w:rsidRPr="00D1338B">
              <w:rPr>
                <w:rFonts w:ascii="Times New Roman" w:hAnsi="Times New Roman"/>
                <w:b/>
                <w:sz w:val="24"/>
                <w:szCs w:val="24"/>
              </w:rPr>
              <w:t>Microsoft</w:t>
            </w:r>
            <w:r w:rsidRPr="00D1338B">
              <w:rPr>
                <w:rFonts w:ascii="Times New Roman" w:hAnsi="Times New Roman"/>
                <w:sz w:val="24"/>
                <w:szCs w:val="24"/>
              </w:rPr>
              <w:t>:</w:t>
            </w:r>
            <w:r w:rsidRPr="00797CC9">
              <w:rPr>
                <w:rFonts w:ascii="Times New Roman" w:hAnsi="Times New Roman"/>
                <w:sz w:val="24"/>
                <w:szCs w:val="24"/>
              </w:rPr>
              <w:t>http://www.bing.com</w:t>
            </w:r>
            <w:r w:rsidRPr="00D1338B">
              <w:rPr>
                <w:rFonts w:ascii="Times New Roman" w:hAnsi="Times New Roman"/>
                <w:sz w:val="24"/>
                <w:szCs w:val="24"/>
              </w:rPr>
              <w:t xml:space="preserve">; </w:t>
            </w:r>
            <w:r w:rsidRPr="00D1338B">
              <w:rPr>
                <w:rFonts w:ascii="Times New Roman" w:hAnsi="Times New Roman"/>
                <w:b/>
                <w:sz w:val="24"/>
                <w:szCs w:val="24"/>
              </w:rPr>
              <w:t>AltaVista</w:t>
            </w:r>
            <w:r w:rsidRPr="00D1338B">
              <w:rPr>
                <w:rFonts w:ascii="Times New Roman" w:hAnsi="Times New Roman"/>
                <w:sz w:val="24"/>
                <w:szCs w:val="24"/>
              </w:rPr>
              <w:t>:http://www.AltaVista.com</w:t>
            </w:r>
          </w:p>
          <w:p w:rsidR="00D1338B" w:rsidRPr="00D1338B" w:rsidRDefault="00D1338B">
            <w:pPr>
              <w:widowControl w:val="0"/>
              <w:jc w:val="both"/>
              <w:rPr>
                <w:rFonts w:ascii="Times New Roman" w:hAnsi="Times New Roman"/>
              </w:rPr>
            </w:pPr>
            <w:r w:rsidRPr="00D1338B">
              <w:rPr>
                <w:rFonts w:ascii="Times New Roman" w:hAnsi="Times New Roman"/>
                <w:sz w:val="24"/>
                <w:szCs w:val="24"/>
              </w:rPr>
              <w:t>-Máy tìm kiếm dựa trên từ khóa do người dùng cung cấp sẽ hiển thị danh sách các kết quả có liên quan dưới dạng liên kết.</w:t>
            </w:r>
          </w:p>
          <w:p w:rsidR="00D1338B" w:rsidRPr="00D1338B" w:rsidRDefault="00D1338B">
            <w:pPr>
              <w:widowControl w:val="0"/>
              <w:jc w:val="both"/>
              <w:rPr>
                <w:rFonts w:ascii="Times New Roman" w:hAnsi="Times New Roman"/>
              </w:rPr>
            </w:pPr>
            <w:r w:rsidRPr="00D1338B">
              <w:rPr>
                <w:rFonts w:ascii="Times New Roman" w:hAnsi="Times New Roman"/>
                <w:sz w:val="24"/>
                <w:szCs w:val="24"/>
              </w:rPr>
              <w:t>Các bước tìm kiếm: - vào máy tìm kiếm. ví dụ : http://www.google.com.vn</w:t>
            </w:r>
          </w:p>
          <w:p w:rsidR="00D1338B" w:rsidRPr="00D1338B" w:rsidRDefault="00D1338B">
            <w:pPr>
              <w:widowControl w:val="0"/>
              <w:numPr>
                <w:ilvl w:val="0"/>
                <w:numId w:val="1"/>
              </w:numPr>
              <w:tabs>
                <w:tab w:val="left" w:pos="12"/>
              </w:tabs>
              <w:ind w:left="0" w:hanging="120"/>
              <w:jc w:val="both"/>
              <w:rPr>
                <w:rFonts w:ascii="Times New Roman" w:hAnsi="Times New Roman"/>
              </w:rPr>
            </w:pPr>
            <w:r w:rsidRPr="00D1338B">
              <w:rPr>
                <w:rFonts w:ascii="Times New Roman" w:hAnsi="Times New Roman"/>
                <w:sz w:val="24"/>
                <w:szCs w:val="24"/>
              </w:rPr>
              <w:t>Gõ từ khóa vào ô dành để nhập từ khóa.-Nhấn enter hoặc nháy nút tìm kiếm</w:t>
            </w:r>
          </w:p>
          <w:p w:rsidR="00D1338B" w:rsidRPr="00D1338B" w:rsidRDefault="00D1338B">
            <w:pPr>
              <w:widowControl w:val="0"/>
              <w:jc w:val="both"/>
              <w:rPr>
                <w:rFonts w:ascii="Times New Roman" w:hAnsi="Times New Roman"/>
              </w:rPr>
            </w:pPr>
            <w:r w:rsidRPr="00D1338B">
              <w:rPr>
                <w:rFonts w:ascii="Times New Roman" w:hAnsi="Times New Roman"/>
                <w:sz w:val="24"/>
                <w:szCs w:val="24"/>
              </w:rPr>
              <w:t>Kết quả tìm kiếm liệt kê dưới dạng danh sách các liên kết.</w:t>
            </w:r>
          </w:p>
        </w:tc>
      </w:tr>
      <w:tr w:rsidR="00D1338B" w:rsidRPr="00D1338B">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sz w:val="24"/>
                <w:szCs w:val="24"/>
                <w:u w:val="single"/>
              </w:rPr>
              <w:t>Bài 4:</w:t>
            </w:r>
            <w:r w:rsidRPr="00D1338B">
              <w:rPr>
                <w:rFonts w:ascii="Times New Roman" w:hAnsi="Times New Roman"/>
                <w:sz w:val="24"/>
                <w:szCs w:val="24"/>
              </w:rPr>
              <w:t xml:space="preserve">   </w:t>
            </w:r>
            <w:r w:rsidRPr="00D1338B">
              <w:rPr>
                <w:rFonts w:ascii="Times New Roman" w:hAnsi="Times New Roman"/>
                <w:b/>
                <w:sz w:val="24"/>
                <w:szCs w:val="24"/>
              </w:rPr>
              <w:t>Tìm hiểu thư điện tử</w:t>
            </w:r>
          </w:p>
          <w:p w:rsidR="00D1338B" w:rsidRPr="00D1338B" w:rsidRDefault="00D1338B">
            <w:pPr>
              <w:widowControl w:val="0"/>
              <w:jc w:val="both"/>
              <w:rPr>
                <w:rFonts w:ascii="Times New Roman" w:hAnsi="Times New Roman"/>
              </w:rPr>
            </w:pPr>
            <w:r w:rsidRPr="00D1338B">
              <w:rPr>
                <w:rFonts w:ascii="Times New Roman" w:hAnsi="Times New Roman"/>
                <w:b/>
                <w:sz w:val="24"/>
                <w:szCs w:val="24"/>
              </w:rPr>
              <w:t>+</w:t>
            </w:r>
            <w:r w:rsidRPr="00D1338B">
              <w:rPr>
                <w:rFonts w:ascii="Times New Roman" w:hAnsi="Times New Roman"/>
                <w:b/>
                <w:i/>
                <w:sz w:val="24"/>
                <w:szCs w:val="24"/>
              </w:rPr>
              <w:t xml:space="preserve">  Thư điện tử là gì?</w:t>
            </w:r>
          </w:p>
          <w:p w:rsidR="00D1338B" w:rsidRPr="00D1338B" w:rsidRDefault="00D1338B">
            <w:pPr>
              <w:widowControl w:val="0"/>
              <w:rPr>
                <w:rFonts w:ascii="Times New Roman" w:hAnsi="Times New Roman"/>
              </w:rPr>
            </w:pPr>
            <w:r w:rsidRPr="00D1338B">
              <w:rPr>
                <w:rFonts w:ascii="Times New Roman" w:hAnsi="Times New Roman"/>
                <w:i/>
                <w:sz w:val="24"/>
                <w:szCs w:val="24"/>
              </w:rPr>
              <w:t>(HS HĐ cá nhân)</w:t>
            </w:r>
          </w:p>
          <w:p w:rsidR="00D1338B" w:rsidRPr="00D1338B" w:rsidRDefault="00D1338B">
            <w:pPr>
              <w:widowControl w:val="0"/>
              <w:jc w:val="both"/>
              <w:rPr>
                <w:rFonts w:ascii="Times New Roman" w:hAnsi="Times New Roman"/>
                <w:b/>
                <w:i/>
                <w:sz w:val="24"/>
                <w:szCs w:val="24"/>
              </w:rPr>
            </w:pPr>
          </w:p>
          <w:p w:rsidR="00D1338B" w:rsidRPr="00D1338B" w:rsidRDefault="00D1338B">
            <w:pPr>
              <w:widowControl w:val="0"/>
              <w:jc w:val="both"/>
              <w:rPr>
                <w:rFonts w:ascii="Times New Roman" w:hAnsi="Times New Roman"/>
              </w:rPr>
            </w:pPr>
            <w:r w:rsidRPr="00D1338B">
              <w:rPr>
                <w:rFonts w:ascii="Times New Roman" w:hAnsi="Times New Roman"/>
                <w:b/>
                <w:i/>
                <w:sz w:val="24"/>
                <w:szCs w:val="24"/>
              </w:rPr>
              <w:t>+ Hệ thống thư điện tử</w:t>
            </w:r>
            <w:r w:rsidRPr="00D1338B">
              <w:rPr>
                <w:rFonts w:ascii="Times New Roman" w:hAnsi="Times New Roman"/>
                <w:sz w:val="24"/>
                <w:szCs w:val="24"/>
              </w:rPr>
              <w:t xml:space="preserve"> ?</w:t>
            </w:r>
          </w:p>
          <w:p w:rsidR="00D1338B" w:rsidRPr="00D1338B" w:rsidRDefault="00D1338B">
            <w:pPr>
              <w:widowControl w:val="0"/>
              <w:jc w:val="both"/>
              <w:rPr>
                <w:rFonts w:ascii="Times New Roman" w:hAnsi="Times New Roman"/>
                <w:sz w:val="24"/>
                <w:szCs w:val="24"/>
              </w:rPr>
            </w:pPr>
          </w:p>
          <w:p w:rsidR="00D1338B" w:rsidRPr="00D1338B" w:rsidRDefault="00D1338B">
            <w:pPr>
              <w:widowControl w:val="0"/>
              <w:rPr>
                <w:rFonts w:ascii="Times New Roman" w:hAnsi="Times New Roman"/>
              </w:rPr>
            </w:pPr>
            <w:r w:rsidRPr="00D1338B">
              <w:rPr>
                <w:rFonts w:ascii="Times New Roman" w:hAnsi="Times New Roman"/>
                <w:i/>
                <w:sz w:val="24"/>
                <w:szCs w:val="24"/>
              </w:rPr>
              <w:t>(HS HĐ cá nhân)</w:t>
            </w:r>
          </w:p>
          <w:p w:rsidR="00D1338B" w:rsidRPr="00D1338B" w:rsidRDefault="00D1338B">
            <w:pPr>
              <w:widowControl w:val="0"/>
              <w:jc w:val="both"/>
              <w:rPr>
                <w:rFonts w:ascii="Times New Roman" w:hAnsi="Times New Roman"/>
                <w:b/>
                <w:sz w:val="24"/>
                <w:szCs w:val="24"/>
              </w:rPr>
            </w:pPr>
          </w:p>
          <w:p w:rsidR="00D1338B" w:rsidRPr="00D1338B" w:rsidRDefault="00D1338B">
            <w:pPr>
              <w:widowControl w:val="0"/>
              <w:jc w:val="both"/>
              <w:rPr>
                <w:rFonts w:ascii="Times New Roman" w:hAnsi="Times New Roman"/>
                <w:b/>
                <w:sz w:val="24"/>
                <w:szCs w:val="24"/>
              </w:rPr>
            </w:pPr>
          </w:p>
          <w:p w:rsidR="00D1338B" w:rsidRPr="00D1338B" w:rsidRDefault="00D1338B">
            <w:pPr>
              <w:widowControl w:val="0"/>
              <w:jc w:val="both"/>
              <w:rPr>
                <w:rFonts w:ascii="Times New Roman" w:hAnsi="Times New Roman"/>
                <w:b/>
                <w:sz w:val="24"/>
                <w:szCs w:val="24"/>
              </w:rPr>
            </w:pPr>
          </w:p>
          <w:p w:rsidR="00D1338B" w:rsidRPr="00D1338B" w:rsidRDefault="00D1338B">
            <w:pPr>
              <w:widowControl w:val="0"/>
              <w:jc w:val="both"/>
              <w:rPr>
                <w:rFonts w:ascii="Times New Roman" w:hAnsi="Times New Roman"/>
              </w:rPr>
            </w:pPr>
            <w:r w:rsidRPr="00D1338B">
              <w:rPr>
                <w:rFonts w:ascii="Times New Roman" w:hAnsi="Times New Roman"/>
                <w:b/>
                <w:sz w:val="24"/>
                <w:szCs w:val="24"/>
              </w:rPr>
              <w:t>+ Cách mở tài khoản, gửi và nhận thư diện tử?</w:t>
            </w:r>
          </w:p>
          <w:p w:rsidR="00D1338B" w:rsidRPr="00D1338B" w:rsidRDefault="00D1338B">
            <w:pPr>
              <w:widowControl w:val="0"/>
              <w:rPr>
                <w:rFonts w:ascii="Times New Roman" w:hAnsi="Times New Roman"/>
              </w:rPr>
            </w:pPr>
            <w:r w:rsidRPr="00D1338B">
              <w:rPr>
                <w:rFonts w:ascii="Times New Roman" w:hAnsi="Times New Roman"/>
                <w:i/>
                <w:sz w:val="24"/>
                <w:szCs w:val="24"/>
              </w:rPr>
              <w:t>(HS HĐ nhóm)</w:t>
            </w:r>
          </w:p>
          <w:p w:rsidR="00D1338B" w:rsidRPr="00D1338B" w:rsidRDefault="00D1338B">
            <w:pPr>
              <w:widowControl w:val="0"/>
              <w:rPr>
                <w:rFonts w:ascii="Times New Roman" w:hAnsi="Times New Roman"/>
              </w:rPr>
            </w:pPr>
            <w:r w:rsidRPr="00D1338B">
              <w:rPr>
                <w:rFonts w:ascii="Times New Roman" w:hAnsi="Times New Roman"/>
                <w:b/>
                <w:sz w:val="24"/>
                <w:szCs w:val="24"/>
                <w:lang w:val="pt-BR"/>
              </w:rPr>
              <w:t>+ Cách nhận và gửi thư điện tử?</w:t>
            </w:r>
          </w:p>
          <w:p w:rsidR="00D1338B" w:rsidRPr="00D1338B" w:rsidRDefault="00D1338B">
            <w:pPr>
              <w:widowControl w:val="0"/>
              <w:rPr>
                <w:rFonts w:ascii="Times New Roman" w:hAnsi="Times New Roman"/>
              </w:rPr>
            </w:pPr>
            <w:r w:rsidRPr="00D1338B">
              <w:rPr>
                <w:rFonts w:ascii="Times New Roman" w:hAnsi="Times New Roman"/>
                <w:i/>
                <w:sz w:val="24"/>
                <w:szCs w:val="24"/>
              </w:rPr>
              <w:t>(HS HĐ nhóm)</w:t>
            </w:r>
          </w:p>
        </w:tc>
        <w:tc>
          <w:tcPr>
            <w:tcW w:w="51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sz w:val="24"/>
                <w:szCs w:val="24"/>
              </w:rPr>
              <w:t>+ Thư điện tử là một ứng dụng của Internet cho phép gửi và nhận thư trên mạng máy tính thông qua các hộp thư điện tử.</w:t>
            </w:r>
          </w:p>
          <w:p w:rsidR="00D1338B" w:rsidRPr="00D1338B" w:rsidRDefault="00D1338B">
            <w:pPr>
              <w:widowControl w:val="0"/>
              <w:jc w:val="both"/>
              <w:rPr>
                <w:rFonts w:ascii="Times New Roman" w:hAnsi="Times New Roman"/>
              </w:rPr>
            </w:pPr>
            <w:r w:rsidRPr="00D1338B">
              <w:rPr>
                <w:rFonts w:ascii="Times New Roman" w:hAnsi="Times New Roman"/>
                <w:sz w:val="24"/>
                <w:szCs w:val="24"/>
              </w:rPr>
              <w:t>a) Mở tài khoản thư điện tử</w:t>
            </w:r>
          </w:p>
          <w:p w:rsidR="00D1338B" w:rsidRPr="00D1338B" w:rsidRDefault="00D1338B">
            <w:pPr>
              <w:widowControl w:val="0"/>
              <w:jc w:val="both"/>
              <w:rPr>
                <w:rFonts w:ascii="Times New Roman" w:hAnsi="Times New Roman"/>
              </w:rPr>
            </w:pPr>
            <w:r w:rsidRPr="00D1338B">
              <w:rPr>
                <w:rFonts w:ascii="Times New Roman" w:hAnsi="Times New Roman"/>
                <w:b/>
                <w:sz w:val="24"/>
                <w:szCs w:val="24"/>
              </w:rPr>
              <w:t xml:space="preserve">  </w:t>
            </w:r>
            <w:r w:rsidRPr="00D1338B">
              <w:rPr>
                <w:rFonts w:ascii="Times New Roman" w:hAnsi="Times New Roman"/>
                <w:sz w:val="24"/>
                <w:szCs w:val="24"/>
              </w:rPr>
              <w:t>Để gửi và nhận thư chúng ta cần phải mở một tài khoản thư điện tử. Sau đó nhà cung cấp dịch vụ thư điện tử sẽ cung cấp một hộp thư điện tử.</w:t>
            </w:r>
          </w:p>
          <w:p w:rsidR="00D1338B" w:rsidRPr="00D1338B" w:rsidRDefault="00D1338B" w:rsidP="00D1338B">
            <w:pPr>
              <w:widowControl w:val="0"/>
              <w:numPr>
                <w:ilvl w:val="0"/>
                <w:numId w:val="5"/>
              </w:numPr>
              <w:ind w:left="0" w:hanging="144"/>
              <w:jc w:val="both"/>
              <w:rPr>
                <w:rFonts w:ascii="Times New Roman" w:hAnsi="Times New Roman"/>
              </w:rPr>
            </w:pPr>
            <w:r w:rsidRPr="00D1338B">
              <w:rPr>
                <w:rFonts w:ascii="Times New Roman" w:hAnsi="Times New Roman"/>
                <w:sz w:val="24"/>
                <w:szCs w:val="24"/>
              </w:rPr>
              <w:t>Mọi địa chỉ thư điện tử luôn gồm hai phần:</w:t>
            </w:r>
          </w:p>
          <w:p w:rsidR="00D1338B" w:rsidRPr="00D1338B" w:rsidRDefault="00D1338B">
            <w:pPr>
              <w:widowControl w:val="0"/>
              <w:jc w:val="both"/>
              <w:rPr>
                <w:rFonts w:ascii="Times New Roman" w:hAnsi="Times New Roman"/>
              </w:rPr>
            </w:pPr>
            <w:r w:rsidRPr="00D1338B">
              <w:rPr>
                <w:rFonts w:ascii="Times New Roman" w:hAnsi="Times New Roman"/>
                <w:b/>
                <w:sz w:val="24"/>
                <w:szCs w:val="24"/>
              </w:rPr>
              <w:t xml:space="preserve"> &lt;tên đăng nhập&gt;@&lt;tên máy chủ lưu hộp thư&gt;</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Vd:</w:t>
            </w:r>
            <w:r w:rsidRPr="00797CC9">
              <w:rPr>
                <w:rFonts w:ascii="Times New Roman" w:hAnsi="Times New Roman"/>
                <w:sz w:val="24"/>
                <w:szCs w:val="24"/>
                <w:lang w:val="pt-BR"/>
              </w:rPr>
              <w:t>lea9x00@yahoo.com.vn</w:t>
            </w:r>
            <w:r w:rsidRPr="00D1338B">
              <w:rPr>
                <w:rFonts w:ascii="Times New Roman" w:hAnsi="Times New Roman"/>
                <w:sz w:val="24"/>
                <w:szCs w:val="24"/>
                <w:lang w:val="pt-BR"/>
              </w:rPr>
              <w:t xml:space="preserve">; </w:t>
            </w:r>
            <w:r w:rsidRPr="00797CC9">
              <w:rPr>
                <w:rFonts w:ascii="Times New Roman" w:hAnsi="Times New Roman"/>
                <w:sz w:val="24"/>
                <w:szCs w:val="24"/>
                <w:lang w:val="pt-BR"/>
              </w:rPr>
              <w:t>lea@gmail.com</w:t>
            </w:r>
            <w:r w:rsidRPr="00D1338B">
              <w:rPr>
                <w:rFonts w:ascii="Times New Roman" w:hAnsi="Times New Roman"/>
                <w:sz w:val="24"/>
                <w:szCs w:val="24"/>
                <w:lang w:val="pt-BR"/>
              </w:rPr>
              <w:t>.</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 Mỗi địa chỉ thư điện tử là tên của một hộp thư điện tử và là duy nhất trên toàn thế giới.</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lastRenderedPageBreak/>
              <w:t>@ Mở hộp thư điện tử:</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 B1: Truy cập trang web cung cấp dịch vụ thư điện tử.</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 B2: Gõ tên đăng nhập, gõ mật khấu rồi nhấn Enter.</w:t>
            </w:r>
          </w:p>
        </w:tc>
      </w:tr>
    </w:tbl>
    <w:p w:rsidR="00D1338B" w:rsidRPr="00D1338B" w:rsidRDefault="00D1338B">
      <w:pPr>
        <w:spacing w:line="320" w:lineRule="exact"/>
        <w:ind w:firstLine="437"/>
        <w:rPr>
          <w:rFonts w:ascii="Times New Roman" w:hAnsi="Times New Roman"/>
        </w:rPr>
      </w:pPr>
      <w:r w:rsidRPr="00D1338B">
        <w:rPr>
          <w:rFonts w:ascii="Times New Roman" w:hAnsi="Times New Roman"/>
          <w:b/>
          <w:sz w:val="24"/>
          <w:szCs w:val="24"/>
          <w:lang w:val="it-IT"/>
        </w:rPr>
        <w:lastRenderedPageBreak/>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szCs w:val="24"/>
          <w:lang w:val="it-IT"/>
        </w:rPr>
        <w:t xml:space="preserve">  - Về nhà học bài làm bài tập, thực hành(nếu có điều kiện).</w:t>
      </w:r>
    </w:p>
    <w:p w:rsidR="00D1338B" w:rsidRPr="00D1338B" w:rsidRDefault="00D1338B">
      <w:pPr>
        <w:tabs>
          <w:tab w:val="left" w:pos="851"/>
          <w:tab w:val="center" w:pos="4820"/>
          <w:tab w:val="right" w:pos="9639"/>
        </w:tabs>
        <w:rPr>
          <w:rFonts w:ascii="Times New Roman" w:hAnsi="Times New Roman"/>
          <w:i/>
          <w:sz w:val="24"/>
          <w:szCs w:val="24"/>
          <w:lang w:val="it-IT"/>
        </w:rPr>
      </w:pPr>
    </w:p>
    <w:p w:rsidR="00D1338B" w:rsidRPr="00D1338B" w:rsidRDefault="00D1338B">
      <w:pPr>
        <w:tabs>
          <w:tab w:val="left" w:pos="851"/>
          <w:tab w:val="center" w:pos="4820"/>
          <w:tab w:val="right" w:pos="9639"/>
        </w:tabs>
        <w:rPr>
          <w:rFonts w:ascii="Times New Roman" w:hAnsi="Times New Roman"/>
          <w:i/>
          <w:sz w:val="24"/>
          <w:szCs w:val="24"/>
          <w:lang w:val="it-IT"/>
        </w:rPr>
      </w:pPr>
    </w:p>
    <w:p w:rsidR="00D1338B" w:rsidRPr="00D1338B" w:rsidRDefault="00D1338B">
      <w:pPr>
        <w:tabs>
          <w:tab w:val="left" w:pos="851"/>
          <w:tab w:val="center" w:pos="4820"/>
          <w:tab w:val="right" w:pos="9639"/>
        </w:tabs>
        <w:rPr>
          <w:rFonts w:ascii="Times New Roman" w:hAnsi="Times New Roman"/>
          <w:i/>
          <w:sz w:val="24"/>
          <w:szCs w:val="24"/>
          <w:lang w:val="it-IT"/>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i/>
          <w:sz w:val="24"/>
          <w:szCs w:val="24"/>
          <w:lang w:val="nl-NL"/>
        </w:rPr>
        <w:t>Tuần: 18</w:t>
      </w:r>
      <w:r w:rsidRPr="00D1338B">
        <w:rPr>
          <w:rFonts w:ascii="Times New Roman" w:hAnsi="Times New Roman"/>
          <w:i/>
          <w:sz w:val="24"/>
          <w:szCs w:val="24"/>
          <w:lang w:val="nl-NL"/>
        </w:rPr>
        <w:tab/>
        <w:t>Tiết: 36</w:t>
      </w:r>
      <w:r w:rsidRPr="00D1338B">
        <w:rPr>
          <w:rFonts w:ascii="Times New Roman" w:hAnsi="Times New Roman"/>
          <w:i/>
          <w:sz w:val="24"/>
          <w:szCs w:val="24"/>
          <w:lang w:val="nl-NL"/>
        </w:rPr>
        <w:tab/>
        <w:t>Ngày dạy: … / … / …</w:t>
      </w:r>
    </w:p>
    <w:p w:rsidR="00D1338B" w:rsidRPr="00D1338B" w:rsidRDefault="00D1338B">
      <w:pPr>
        <w:jc w:val="center"/>
        <w:rPr>
          <w:rFonts w:ascii="Times New Roman" w:hAnsi="Times New Roman"/>
        </w:rPr>
      </w:pPr>
      <w:r w:rsidRPr="00D1338B">
        <w:rPr>
          <w:rFonts w:ascii="Times New Roman" w:hAnsi="Times New Roman"/>
          <w:b/>
          <w:sz w:val="24"/>
          <w:szCs w:val="24"/>
          <w:lang w:val="nl-NL"/>
        </w:rPr>
        <w:t>ÔN TẬP(tt)</w:t>
      </w:r>
    </w:p>
    <w:p w:rsidR="00D1338B" w:rsidRPr="00D1338B" w:rsidRDefault="00D1338B">
      <w:pPr>
        <w:rPr>
          <w:rFonts w:ascii="Times New Roman" w:hAnsi="Times New Roman"/>
        </w:rPr>
      </w:pPr>
      <w:r w:rsidRPr="00D1338B">
        <w:rPr>
          <w:rFonts w:ascii="Times New Roman" w:hAnsi="Times New Roman"/>
          <w:b/>
          <w:bCs/>
          <w:sz w:val="24"/>
          <w:szCs w:val="24"/>
          <w:lang w:val="nl-NL"/>
        </w:rPr>
        <w:t>I. Mục tiêu</w:t>
      </w:r>
    </w:p>
    <w:p w:rsidR="00D1338B" w:rsidRPr="00D1338B" w:rsidRDefault="00D1338B">
      <w:pPr>
        <w:ind w:firstLine="567"/>
        <w:rPr>
          <w:rFonts w:ascii="Times New Roman" w:hAnsi="Times New Roman"/>
        </w:rPr>
      </w:pPr>
      <w:r w:rsidRPr="00D1338B">
        <w:rPr>
          <w:rFonts w:ascii="Times New Roman" w:hAnsi="Times New Roman"/>
          <w:i/>
          <w:sz w:val="24"/>
          <w:szCs w:val="24"/>
          <w:lang w:val="nl-NL"/>
        </w:rPr>
        <w:t>1. Kiến thức</w:t>
      </w:r>
      <w:r w:rsidRPr="00D1338B">
        <w:rPr>
          <w:rFonts w:ascii="Times New Roman" w:hAnsi="Times New Roman"/>
          <w:sz w:val="24"/>
          <w:szCs w:val="24"/>
          <w:lang w:val="nl-NL"/>
        </w:rPr>
        <w:t>:</w:t>
      </w:r>
      <w:r w:rsidRPr="00D1338B">
        <w:rPr>
          <w:rFonts w:ascii="Times New Roman" w:hAnsi="Times New Roman"/>
          <w:color w:val="000000"/>
          <w:sz w:val="24"/>
          <w:szCs w:val="24"/>
          <w:lang w:val="nl-NL"/>
        </w:rPr>
        <w:t xml:space="preserve"> </w:t>
      </w:r>
    </w:p>
    <w:p w:rsidR="00D1338B" w:rsidRPr="00D1338B" w:rsidRDefault="00D1338B">
      <w:pPr>
        <w:jc w:val="both"/>
        <w:rPr>
          <w:rFonts w:ascii="Times New Roman" w:hAnsi="Times New Roman"/>
        </w:rPr>
      </w:pPr>
      <w:r w:rsidRPr="00D1338B">
        <w:rPr>
          <w:rFonts w:ascii="Times New Roman" w:hAnsi="Times New Roman"/>
          <w:sz w:val="24"/>
          <w:szCs w:val="24"/>
          <w:lang w:val="nl-NL"/>
        </w:rPr>
        <w:t>- T</w:t>
      </w:r>
      <w:r w:rsidRPr="00D1338B">
        <w:rPr>
          <w:rFonts w:ascii="Times New Roman" w:hAnsi="Times New Roman"/>
          <w:sz w:val="24"/>
          <w:szCs w:val="24"/>
          <w:lang w:val="vi-VN"/>
        </w:rPr>
        <w:t>ác dụng của mẫu bài trình chiếu và cách áp dụng</w:t>
      </w:r>
      <w:r w:rsidRPr="00D1338B">
        <w:rPr>
          <w:rFonts w:ascii="Times New Roman" w:hAnsi="Times New Roman"/>
          <w:sz w:val="24"/>
          <w:szCs w:val="24"/>
          <w:lang w:val="nl-NL"/>
        </w:rPr>
        <w:t xml:space="preserve"> bài trình chiếu có sẵn.</w:t>
      </w:r>
    </w:p>
    <w:p w:rsidR="00D1338B" w:rsidRPr="00D1338B" w:rsidRDefault="00D1338B">
      <w:pPr>
        <w:jc w:val="both"/>
        <w:rPr>
          <w:rFonts w:ascii="Times New Roman" w:hAnsi="Times New Roman"/>
        </w:rPr>
      </w:pPr>
      <w:r w:rsidRPr="00D1338B">
        <w:rPr>
          <w:rFonts w:ascii="Times New Roman" w:hAnsi="Times New Roman"/>
          <w:sz w:val="24"/>
          <w:szCs w:val="24"/>
          <w:lang w:val="vi-VN"/>
        </w:rPr>
        <w:t>- Các bước cơ bản để tạo nội dung cho bài trình chiếu</w:t>
      </w:r>
    </w:p>
    <w:p w:rsidR="00D1338B" w:rsidRPr="00D1338B" w:rsidRDefault="00D1338B">
      <w:pPr>
        <w:ind w:firstLine="567"/>
        <w:jc w:val="both"/>
        <w:rPr>
          <w:rFonts w:ascii="Times New Roman" w:hAnsi="Times New Roman"/>
        </w:rPr>
      </w:pPr>
      <w:r w:rsidRPr="00D1338B">
        <w:rPr>
          <w:rFonts w:ascii="Times New Roman" w:hAnsi="Times New Roman"/>
          <w:i/>
          <w:sz w:val="24"/>
          <w:szCs w:val="24"/>
          <w:lang w:val="pt-BR"/>
        </w:rPr>
        <w:t>2. Kĩ năng</w:t>
      </w:r>
      <w:r w:rsidRPr="00D1338B">
        <w:rPr>
          <w:rFonts w:ascii="Times New Roman" w:hAnsi="Times New Roman"/>
          <w:sz w:val="24"/>
          <w:szCs w:val="24"/>
          <w:lang w:val="pt-BR"/>
        </w:rPr>
        <w:t xml:space="preserve">:  </w:t>
      </w:r>
    </w:p>
    <w:p w:rsidR="00D1338B" w:rsidRPr="00D1338B" w:rsidRDefault="00D1338B">
      <w:pPr>
        <w:jc w:val="both"/>
        <w:rPr>
          <w:rFonts w:ascii="Times New Roman" w:hAnsi="Times New Roman"/>
        </w:rPr>
      </w:pPr>
      <w:r w:rsidRPr="00D1338B">
        <w:rPr>
          <w:rFonts w:ascii="Times New Roman" w:hAnsi="Times New Roman"/>
          <w:sz w:val="24"/>
          <w:szCs w:val="24"/>
          <w:lang w:val="vi-VN"/>
        </w:rPr>
        <w:t>- Thực hiện đ</w:t>
      </w:r>
      <w:r w:rsidRPr="00D1338B">
        <w:rPr>
          <w:rFonts w:ascii="Times New Roman" w:hAnsi="Times New Roman"/>
          <w:sz w:val="24"/>
          <w:szCs w:val="24"/>
          <w:lang w:val="vi-VN"/>
        </w:rPr>
        <w:softHyphen/>
        <w:t>ợc các thao tác định dạng nội dung dạng văn bản trên trang chiếu.</w:t>
      </w:r>
    </w:p>
    <w:p w:rsidR="00D1338B" w:rsidRPr="00D1338B" w:rsidRDefault="00D1338B">
      <w:pPr>
        <w:jc w:val="both"/>
        <w:rPr>
          <w:rFonts w:ascii="Times New Roman" w:hAnsi="Times New Roman"/>
        </w:rPr>
      </w:pPr>
      <w:r w:rsidRPr="00D1338B">
        <w:rPr>
          <w:rFonts w:ascii="Times New Roman" w:hAnsi="Times New Roman"/>
          <w:sz w:val="24"/>
          <w:szCs w:val="24"/>
          <w:lang w:val="pt-BR"/>
        </w:rPr>
        <w:t>- áp dụng đ</w:t>
      </w:r>
      <w:r w:rsidRPr="00D1338B">
        <w:rPr>
          <w:rFonts w:ascii="Times New Roman" w:hAnsi="Times New Roman"/>
          <w:sz w:val="24"/>
          <w:szCs w:val="24"/>
          <w:lang w:val="pt-BR"/>
        </w:rPr>
        <w:softHyphen/>
        <w:t>ợc các mẫu bài trình chiếu có sẵn.</w:t>
      </w:r>
    </w:p>
    <w:p w:rsidR="00D1338B" w:rsidRPr="00D1338B" w:rsidRDefault="00D1338B">
      <w:pPr>
        <w:ind w:firstLine="561"/>
        <w:jc w:val="both"/>
        <w:rPr>
          <w:rFonts w:ascii="Times New Roman" w:hAnsi="Times New Roman"/>
        </w:rPr>
      </w:pPr>
      <w:r w:rsidRPr="00D1338B">
        <w:rPr>
          <w:rFonts w:ascii="Times New Roman" w:hAnsi="Times New Roman"/>
          <w:i/>
          <w:sz w:val="24"/>
          <w:szCs w:val="24"/>
          <w:lang w:val="pt-BR"/>
        </w:rPr>
        <w:t>3.Thái độ</w:t>
      </w:r>
      <w:r w:rsidRPr="00D1338B">
        <w:rPr>
          <w:rFonts w:ascii="Times New Roman" w:hAnsi="Times New Roman"/>
          <w:sz w:val="24"/>
          <w:szCs w:val="24"/>
          <w:lang w:val="pt-BR"/>
        </w:rPr>
        <w:t>: Giáo dục thái độ học tập nghiêm túc.</w:t>
      </w:r>
    </w:p>
    <w:p w:rsidR="00D1338B" w:rsidRPr="00D1338B" w:rsidRDefault="00D1338B">
      <w:pPr>
        <w:ind w:firstLine="561"/>
        <w:rPr>
          <w:rFonts w:ascii="Times New Roman" w:hAnsi="Times New Roman"/>
        </w:rPr>
      </w:pPr>
      <w:r w:rsidRPr="00D1338B">
        <w:rPr>
          <w:rFonts w:ascii="Times New Roman" w:hAnsi="Times New Roman"/>
          <w:i/>
          <w:sz w:val="24"/>
          <w:szCs w:val="24"/>
          <w:lang w:val="nl-NL"/>
        </w:rPr>
        <w:t xml:space="preserve">4. </w:t>
      </w:r>
      <w:r w:rsidRPr="00D1338B">
        <w:rPr>
          <w:rFonts w:ascii="Times New Roman" w:hAnsi="Times New Roman"/>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6"/>
          <w:lang w:val="nl-NL"/>
        </w:rPr>
        <w:t xml:space="preserve">- </w:t>
      </w:r>
      <w:r w:rsidRPr="00D1338B">
        <w:rPr>
          <w:rFonts w:ascii="Times New Roman" w:hAnsi="Times New Roman"/>
          <w:sz w:val="24"/>
          <w:szCs w:val="26"/>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6"/>
          <w:lang w:val="nl-NL"/>
        </w:rPr>
        <w:t>- Năng lực sử dụng CNTT-TT để hổ trợ học tập.</w:t>
      </w:r>
    </w:p>
    <w:p w:rsidR="00D1338B" w:rsidRPr="00D1338B" w:rsidRDefault="00D1338B">
      <w:pPr>
        <w:rPr>
          <w:rFonts w:ascii="Times New Roman" w:hAnsi="Times New Roman"/>
        </w:rPr>
      </w:pPr>
      <w:r w:rsidRPr="00D1338B">
        <w:rPr>
          <w:rFonts w:ascii="Times New Roman" w:hAnsi="Times New Roman"/>
          <w:sz w:val="24"/>
          <w:szCs w:val="26"/>
          <w:lang w:val="nl-NL"/>
        </w:rPr>
        <w:t>- Tự lập, tự tin, tự chủ và có tinh thần vượt khó.</w:t>
      </w:r>
    </w:p>
    <w:p w:rsidR="00D1338B" w:rsidRPr="00D1338B" w:rsidRDefault="00D1338B">
      <w:pPr>
        <w:rPr>
          <w:rFonts w:ascii="Times New Roman" w:hAnsi="Times New Roman"/>
        </w:rPr>
      </w:pPr>
      <w:r w:rsidRPr="00D1338B">
        <w:rPr>
          <w:rFonts w:ascii="Times New Roman" w:hAnsi="Times New Roman"/>
          <w:b/>
          <w:bCs/>
          <w:sz w:val="24"/>
          <w:szCs w:val="24"/>
          <w:lang w:val="nl-NL"/>
        </w:rPr>
        <w:t>II. Chuẩn bị của giáo viên và học sinh</w:t>
      </w:r>
    </w:p>
    <w:p w:rsidR="00D1338B" w:rsidRPr="00D1338B" w:rsidRDefault="00D1338B">
      <w:pPr>
        <w:tabs>
          <w:tab w:val="left" w:pos="3701"/>
        </w:tabs>
        <w:rPr>
          <w:rFonts w:ascii="Times New Roman" w:hAnsi="Times New Roman"/>
        </w:rPr>
      </w:pPr>
      <w:r w:rsidRPr="00D1338B">
        <w:rPr>
          <w:rFonts w:ascii="Times New Roman" w:hAnsi="Times New Roman"/>
          <w:bCs/>
          <w:i/>
          <w:iCs/>
          <w:sz w:val="24"/>
          <w:szCs w:val="24"/>
          <w:lang w:val="nl-NL"/>
        </w:rPr>
        <w:t>1. Chuẩn bị của giáo viên</w:t>
      </w:r>
      <w:r w:rsidRPr="00D1338B">
        <w:rPr>
          <w:rFonts w:ascii="Times New Roman" w:hAnsi="Times New Roman"/>
          <w:bCs/>
          <w:i/>
          <w:iCs/>
          <w:sz w:val="24"/>
          <w:szCs w:val="24"/>
          <w:lang w:val="nl-NL"/>
        </w:rPr>
        <w:tab/>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Máy tính, máy chiếu, mạng internet.</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Tài liệu, giáo án.</w:t>
      </w:r>
    </w:p>
    <w:p w:rsidR="00D1338B" w:rsidRPr="00D1338B" w:rsidRDefault="00D1338B">
      <w:pPr>
        <w:rPr>
          <w:rFonts w:ascii="Times New Roman" w:hAnsi="Times New Roman"/>
        </w:rPr>
      </w:pPr>
      <w:r w:rsidRPr="00D1338B">
        <w:rPr>
          <w:rFonts w:ascii="Times New Roman" w:hAnsi="Times New Roman"/>
          <w:i/>
          <w:sz w:val="24"/>
          <w:szCs w:val="24"/>
          <w:lang w:val="nl-NL"/>
        </w:rPr>
        <w:t>b</w:t>
      </w:r>
      <w:r w:rsidRPr="00D1338B">
        <w:rPr>
          <w:rFonts w:ascii="Times New Roman" w:hAnsi="Times New Roman"/>
          <w:bCs/>
          <w:i/>
          <w:iCs/>
          <w:sz w:val="24"/>
          <w:szCs w:val="24"/>
          <w:lang w:val="nl-NL"/>
        </w:rPr>
        <w:t>. Chuẩn bị của học sinh</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Vở ghi, tài liệu.</w:t>
      </w:r>
    </w:p>
    <w:p w:rsidR="00D1338B" w:rsidRPr="00D1338B" w:rsidRDefault="00D1338B">
      <w:pPr>
        <w:rPr>
          <w:rFonts w:ascii="Times New Roman" w:hAnsi="Times New Roman"/>
        </w:rPr>
      </w:pPr>
      <w:r w:rsidRPr="00D1338B">
        <w:rPr>
          <w:rFonts w:ascii="Times New Roman" w:hAnsi="Times New Roman"/>
          <w:b/>
          <w:bCs/>
          <w:sz w:val="24"/>
          <w:szCs w:val="24"/>
          <w:lang w:val="nl-NL"/>
        </w:rPr>
        <w:t>III. Tiến trình bài dạy</w:t>
      </w:r>
    </w:p>
    <w:p w:rsidR="00D1338B" w:rsidRPr="00D1338B" w:rsidRDefault="00D1338B">
      <w:pPr>
        <w:rPr>
          <w:rFonts w:ascii="Times New Roman" w:hAnsi="Times New Roman"/>
        </w:rPr>
      </w:pPr>
      <w:r w:rsidRPr="00D1338B">
        <w:rPr>
          <w:rFonts w:ascii="Times New Roman" w:hAnsi="Times New Roman"/>
          <w:b/>
          <w:bCs/>
          <w:iCs/>
          <w:color w:val="000000"/>
          <w:sz w:val="24"/>
          <w:lang w:val="pt-BR"/>
        </w:rPr>
        <w:t>Hoạt động 1: Khởi động</w:t>
      </w:r>
    </w:p>
    <w:p w:rsidR="00D1338B" w:rsidRPr="00D1338B" w:rsidRDefault="00D1338B">
      <w:pPr>
        <w:jc w:val="both"/>
        <w:rPr>
          <w:rFonts w:ascii="Times New Roman" w:hAnsi="Times New Roman"/>
        </w:rPr>
      </w:pPr>
      <w:r w:rsidRPr="00D1338B">
        <w:rPr>
          <w:rFonts w:ascii="Times New Roman" w:hAnsi="Times New Roman"/>
          <w:b/>
          <w:bCs/>
          <w:i/>
          <w:iCs/>
          <w:sz w:val="24"/>
          <w:szCs w:val="24"/>
          <w:lang w:val="nl-NL"/>
        </w:rPr>
        <w:t>1. Ổn định lớp</w:t>
      </w:r>
    </w:p>
    <w:p w:rsidR="00D1338B" w:rsidRPr="00D1338B" w:rsidRDefault="00D1338B">
      <w:pPr>
        <w:jc w:val="both"/>
        <w:rPr>
          <w:rFonts w:ascii="Times New Roman" w:hAnsi="Times New Roman"/>
        </w:rPr>
      </w:pPr>
      <w:r w:rsidRPr="00D1338B">
        <w:rPr>
          <w:rFonts w:ascii="Times New Roman" w:hAnsi="Times New Roman"/>
          <w:b/>
          <w:bCs/>
          <w:i/>
          <w:iCs/>
          <w:sz w:val="24"/>
          <w:szCs w:val="24"/>
          <w:lang w:val="nl-NL"/>
        </w:rPr>
        <w:t>2. Kiểm tra bài cũ</w:t>
      </w:r>
      <w:r w:rsidRPr="00D1338B">
        <w:rPr>
          <w:rFonts w:ascii="Times New Roman" w:hAnsi="Times New Roman"/>
          <w:bCs/>
          <w:i/>
          <w:iCs/>
          <w:sz w:val="24"/>
          <w:szCs w:val="24"/>
          <w:lang w:val="nl-NL"/>
        </w:rPr>
        <w:t xml:space="preserve">: </w:t>
      </w:r>
      <w:r w:rsidRPr="00D1338B">
        <w:rPr>
          <w:rFonts w:ascii="Times New Roman" w:hAnsi="Times New Roman"/>
          <w:bCs/>
          <w:iCs/>
          <w:sz w:val="24"/>
          <w:szCs w:val="24"/>
          <w:lang w:val="nl-NL"/>
        </w:rPr>
        <w:t>Đan xen trong quá trình thực hành</w:t>
      </w:r>
    </w:p>
    <w:p w:rsidR="00D1338B" w:rsidRPr="00D1338B" w:rsidRDefault="00D1338B">
      <w:pPr>
        <w:spacing w:after="120" w:line="320" w:lineRule="exact"/>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1338B" w:rsidRPr="00D1338B" w:rsidRDefault="00D1338B">
      <w:pPr>
        <w:pStyle w:val="ListParagraph"/>
        <w:numPr>
          <w:ilvl w:val="0"/>
          <w:numId w:val="20"/>
        </w:numPr>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pPr>
        <w:pStyle w:val="ListParagraph"/>
        <w:numPr>
          <w:ilvl w:val="0"/>
          <w:numId w:val="20"/>
        </w:numPr>
        <w:rPr>
          <w:rFonts w:ascii="Times New Roman" w:hAnsi="Times New Roman"/>
        </w:rPr>
      </w:pPr>
      <w:r w:rsidRPr="00D1338B">
        <w:rPr>
          <w:rFonts w:ascii="Times New Roman" w:hAnsi="Times New Roman"/>
          <w:bCs/>
          <w:iCs/>
          <w:color w:val="000000"/>
          <w:sz w:val="24"/>
          <w:szCs w:val="24"/>
          <w:lang w:val="pt-BR"/>
        </w:rPr>
        <w:t>Kĩ thuật: động não</w:t>
      </w:r>
    </w:p>
    <w:p w:rsidR="00D1338B" w:rsidRPr="00D1338B" w:rsidRDefault="00D1338B">
      <w:pPr>
        <w:pStyle w:val="Tieude2"/>
        <w:ind w:left="284" w:firstLine="0"/>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pPr>
        <w:spacing w:line="320" w:lineRule="exact"/>
        <w:rPr>
          <w:rFonts w:ascii="Times New Roman" w:hAnsi="Times New Roman"/>
        </w:rPr>
      </w:pPr>
      <w:r w:rsidRPr="00D1338B">
        <w:rPr>
          <w:rFonts w:ascii="Times New Roman" w:hAnsi="Times New Roman"/>
          <w:b/>
          <w:sz w:val="24"/>
          <w:szCs w:val="24"/>
          <w:lang w:val="nl-NL"/>
        </w:rPr>
        <w:t>Hoạt động 3 : Luyện tập</w:t>
      </w:r>
    </w:p>
    <w:p w:rsidR="00D1338B" w:rsidRPr="00D1338B" w:rsidRDefault="00D1338B">
      <w:pPr>
        <w:spacing w:line="320" w:lineRule="exact"/>
        <w:rPr>
          <w:rFonts w:ascii="Times New Roman" w:hAnsi="Times New Roman"/>
        </w:rPr>
      </w:pPr>
      <w:r w:rsidRPr="00D1338B">
        <w:rPr>
          <w:rFonts w:ascii="Times New Roman" w:hAnsi="Times New Roman"/>
          <w:b/>
          <w:sz w:val="24"/>
          <w:szCs w:val="24"/>
          <w:lang w:val="it-IT"/>
        </w:rPr>
        <w:t>Hoạt động 4: Vận dụng</w:t>
      </w:r>
    </w:p>
    <w:tbl>
      <w:tblPr>
        <w:tblW w:w="0" w:type="auto"/>
        <w:tblLayout w:type="fixed"/>
        <w:tblLook w:val="0000" w:firstRow="0" w:lastRow="0" w:firstColumn="0" w:lastColumn="0" w:noHBand="0" w:noVBand="0"/>
      </w:tblPr>
      <w:tblGrid>
        <w:gridCol w:w="4785"/>
        <w:gridCol w:w="5954"/>
      </w:tblGrid>
      <w:tr w:rsidR="00D1338B" w:rsidRPr="00D1338B">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jc w:val="center"/>
              <w:rPr>
                <w:rFonts w:ascii="Times New Roman" w:hAnsi="Times New Roman"/>
              </w:rPr>
            </w:pPr>
            <w:r w:rsidRPr="00D1338B">
              <w:rPr>
                <w:rFonts w:ascii="Times New Roman" w:hAnsi="Times New Roman"/>
                <w:b/>
                <w:i/>
                <w:color w:val="FF0000"/>
                <w:sz w:val="24"/>
                <w:szCs w:val="24"/>
                <w:lang w:val="it-IT" w:eastAsia="vi-VN"/>
              </w:rPr>
              <w:t>Hoạt động của thầy và trò</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jc w:val="center"/>
              <w:rPr>
                <w:rFonts w:ascii="Times New Roman" w:hAnsi="Times New Roman"/>
              </w:rPr>
            </w:pPr>
            <w:r w:rsidRPr="00D1338B">
              <w:rPr>
                <w:rFonts w:ascii="Times New Roman" w:hAnsi="Times New Roman"/>
                <w:b/>
                <w:i/>
                <w:color w:val="FF0000"/>
                <w:sz w:val="24"/>
                <w:szCs w:val="24"/>
                <w:lang w:eastAsia="vi-VN"/>
              </w:rPr>
              <w:t>Ghi bảng</w:t>
            </w:r>
          </w:p>
        </w:tc>
      </w:tr>
      <w:tr w:rsidR="00D1338B" w:rsidRPr="00D1338B">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rPr>
                <w:rFonts w:ascii="Times New Roman" w:hAnsi="Times New Roman"/>
              </w:rPr>
            </w:pPr>
            <w:r w:rsidRPr="00D1338B">
              <w:rPr>
                <w:rFonts w:ascii="Times New Roman" w:hAnsi="Times New Roman"/>
                <w:sz w:val="24"/>
                <w:szCs w:val="24"/>
                <w:lang w:eastAsia="vi-VN"/>
              </w:rPr>
              <w:t>Bài 5: Bảo vệ thông tin máy tính.</w:t>
            </w:r>
          </w:p>
          <w:p w:rsidR="00D1338B" w:rsidRPr="00D1338B" w:rsidRDefault="00D1338B">
            <w:pPr>
              <w:rPr>
                <w:rFonts w:ascii="Times New Roman" w:hAnsi="Times New Roman"/>
              </w:rPr>
            </w:pPr>
            <w:r w:rsidRPr="00D1338B">
              <w:rPr>
                <w:rFonts w:ascii="Times New Roman" w:hAnsi="Times New Roman"/>
                <w:sz w:val="24"/>
                <w:szCs w:val="24"/>
                <w:lang w:eastAsia="vi-VN"/>
              </w:rPr>
              <w:t>+ Vì sao cần phải bảo vệ thông tin máy tính?</w:t>
            </w:r>
          </w:p>
          <w:p w:rsidR="00D1338B" w:rsidRPr="00D1338B" w:rsidRDefault="00D1338B">
            <w:pPr>
              <w:rPr>
                <w:rFonts w:ascii="Times New Roman" w:hAnsi="Times New Roman"/>
              </w:rPr>
            </w:pPr>
            <w:r w:rsidRPr="00D1338B">
              <w:rPr>
                <w:rFonts w:ascii="Times New Roman" w:hAnsi="Times New Roman"/>
                <w:sz w:val="24"/>
                <w:szCs w:val="24"/>
                <w:lang w:eastAsia="vi-VN"/>
              </w:rPr>
              <w:t>(HS HĐ nhóm)</w:t>
            </w:r>
          </w:p>
          <w:p w:rsidR="00D1338B" w:rsidRPr="00D1338B" w:rsidRDefault="00D1338B">
            <w:pPr>
              <w:rPr>
                <w:rFonts w:ascii="Times New Roman" w:hAnsi="Times New Roman"/>
              </w:rPr>
            </w:pPr>
            <w:r w:rsidRPr="00D1338B">
              <w:rPr>
                <w:rFonts w:ascii="Times New Roman" w:hAnsi="Times New Roman"/>
                <w:sz w:val="24"/>
                <w:szCs w:val="24"/>
                <w:lang w:eastAsia="vi-VN"/>
              </w:rPr>
              <w:t>+ Hãy liệt kê các yếu tố ảnh hưởng đến sự an toàn TT MT?</w:t>
            </w:r>
          </w:p>
          <w:p w:rsidR="00D1338B" w:rsidRPr="00D1338B" w:rsidRDefault="00D1338B">
            <w:pPr>
              <w:rPr>
                <w:rFonts w:ascii="Times New Roman" w:hAnsi="Times New Roman"/>
              </w:rPr>
            </w:pPr>
            <w:r w:rsidRPr="00D1338B">
              <w:rPr>
                <w:rFonts w:ascii="Times New Roman" w:hAnsi="Times New Roman"/>
                <w:sz w:val="24"/>
                <w:szCs w:val="24"/>
                <w:lang w:eastAsia="vi-VN"/>
              </w:rPr>
              <w:t>+ Nêu những tác hại của virus MT,các con đương lây lan của virus và cách phòng tránh virus?</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rPr>
                <w:rFonts w:ascii="Times New Roman" w:hAnsi="Times New Roman"/>
              </w:rPr>
            </w:pPr>
            <w:r w:rsidRPr="00D1338B">
              <w:rPr>
                <w:rFonts w:ascii="Times New Roman" w:hAnsi="Times New Roman"/>
                <w:sz w:val="24"/>
                <w:szCs w:val="24"/>
                <w:lang w:eastAsia="vi-VN"/>
              </w:rPr>
              <w:t>Thông tin MT có thể bị mất, hư hỏng do nhiều nguyên nhân khác nhau. Khi thông tin MT bị mất sẽ gây ra những hậu quả.</w:t>
            </w:r>
          </w:p>
          <w:p w:rsidR="00D1338B" w:rsidRPr="00D1338B" w:rsidRDefault="00D1338B">
            <w:pPr>
              <w:rPr>
                <w:rFonts w:ascii="Times New Roman" w:hAnsi="Times New Roman"/>
              </w:rPr>
            </w:pPr>
            <w:r w:rsidRPr="00D1338B">
              <w:rPr>
                <w:rFonts w:ascii="Times New Roman" w:hAnsi="Times New Roman"/>
                <w:sz w:val="24"/>
                <w:szCs w:val="24"/>
                <w:lang w:eastAsia="vi-VN"/>
              </w:rPr>
              <w:t>a. Yếu tố công nghệ – vật lí</w:t>
            </w:r>
          </w:p>
          <w:p w:rsidR="00D1338B" w:rsidRPr="00D1338B" w:rsidRDefault="00D1338B">
            <w:pPr>
              <w:rPr>
                <w:rFonts w:ascii="Times New Roman" w:hAnsi="Times New Roman"/>
              </w:rPr>
            </w:pPr>
            <w:r w:rsidRPr="00D1338B">
              <w:rPr>
                <w:rFonts w:ascii="Times New Roman" w:hAnsi="Times New Roman"/>
                <w:sz w:val="24"/>
                <w:szCs w:val="24"/>
                <w:lang w:eastAsia="vi-VN"/>
              </w:rPr>
              <w:t>b. Yếu  tố bảo quản và sử dụng.</w:t>
            </w:r>
          </w:p>
          <w:p w:rsidR="00D1338B" w:rsidRPr="00D1338B" w:rsidRDefault="00D1338B">
            <w:pPr>
              <w:rPr>
                <w:rFonts w:ascii="Times New Roman" w:hAnsi="Times New Roman"/>
              </w:rPr>
            </w:pPr>
            <w:r w:rsidRPr="00D1338B">
              <w:rPr>
                <w:rFonts w:ascii="Times New Roman" w:hAnsi="Times New Roman"/>
                <w:sz w:val="24"/>
                <w:szCs w:val="24"/>
                <w:lang w:eastAsia="vi-VN"/>
              </w:rPr>
              <w:t>c. Virus máy tính.</w:t>
            </w:r>
          </w:p>
          <w:p w:rsidR="00D1338B" w:rsidRPr="00D1338B" w:rsidRDefault="00D1338B">
            <w:pPr>
              <w:rPr>
                <w:rFonts w:ascii="Times New Roman" w:hAnsi="Times New Roman"/>
              </w:rPr>
            </w:pPr>
            <w:r w:rsidRPr="00D1338B">
              <w:rPr>
                <w:rFonts w:ascii="Times New Roman" w:hAnsi="Times New Roman"/>
                <w:sz w:val="24"/>
                <w:szCs w:val="24"/>
                <w:lang w:eastAsia="vi-VN"/>
              </w:rPr>
              <w:t>a.Tác hại của virus.</w:t>
            </w:r>
          </w:p>
          <w:p w:rsidR="00D1338B" w:rsidRPr="00D1338B" w:rsidRDefault="00D1338B">
            <w:pPr>
              <w:rPr>
                <w:rFonts w:ascii="Times New Roman" w:hAnsi="Times New Roman"/>
              </w:rPr>
            </w:pPr>
            <w:r w:rsidRPr="00D1338B">
              <w:rPr>
                <w:rFonts w:ascii="Times New Roman" w:hAnsi="Times New Roman"/>
                <w:sz w:val="24"/>
                <w:szCs w:val="24"/>
                <w:lang w:eastAsia="vi-VN"/>
              </w:rPr>
              <w:t xml:space="preserve">  - Tiêu tốn tài nguyên hệ thống.  - Phá huỷ dữ liệu.  - Phá </w:t>
            </w:r>
            <w:r w:rsidRPr="00D1338B">
              <w:rPr>
                <w:rFonts w:ascii="Times New Roman" w:hAnsi="Times New Roman"/>
                <w:sz w:val="24"/>
                <w:szCs w:val="24"/>
                <w:lang w:eastAsia="vi-VN"/>
              </w:rPr>
              <w:lastRenderedPageBreak/>
              <w:t>huỷ hệ thống.</w:t>
            </w:r>
          </w:p>
          <w:p w:rsidR="00D1338B" w:rsidRPr="00D1338B" w:rsidRDefault="00D1338B">
            <w:pPr>
              <w:rPr>
                <w:rFonts w:ascii="Times New Roman" w:hAnsi="Times New Roman"/>
              </w:rPr>
            </w:pPr>
            <w:r w:rsidRPr="00D1338B">
              <w:rPr>
                <w:rFonts w:ascii="Times New Roman" w:hAnsi="Times New Roman"/>
                <w:sz w:val="24"/>
                <w:szCs w:val="24"/>
                <w:lang w:eastAsia="vi-VN"/>
              </w:rPr>
              <w:t xml:space="preserve">  - Đánh cắp dữ liệu.  - Mã hoá dữ liệu để tống tiền.</w:t>
            </w:r>
          </w:p>
          <w:p w:rsidR="00D1338B" w:rsidRPr="00D1338B" w:rsidRDefault="00D1338B">
            <w:pPr>
              <w:rPr>
                <w:rFonts w:ascii="Times New Roman" w:hAnsi="Times New Roman"/>
              </w:rPr>
            </w:pPr>
            <w:r w:rsidRPr="00D1338B">
              <w:rPr>
                <w:rFonts w:ascii="Times New Roman" w:hAnsi="Times New Roman"/>
                <w:sz w:val="24"/>
                <w:szCs w:val="24"/>
                <w:lang w:eastAsia="vi-VN"/>
              </w:rPr>
              <w:t xml:space="preserve">  - Gây khó chịu khác: Thiết lập các chế độ ẩn cho tập tin tin hoặc thư mục, thay đổi cách thức hoạt động bình thường của hệ điều hành cũng như các phần mềm ứng dụng, các trình duyệt, phần mềm văn phòng</w:t>
            </w:r>
          </w:p>
          <w:p w:rsidR="00D1338B" w:rsidRPr="00D1338B" w:rsidRDefault="00D1338B">
            <w:pPr>
              <w:rPr>
                <w:rFonts w:ascii="Times New Roman" w:hAnsi="Times New Roman"/>
              </w:rPr>
            </w:pPr>
            <w:r w:rsidRPr="00D1338B">
              <w:rPr>
                <w:rFonts w:ascii="Times New Roman" w:hAnsi="Times New Roman"/>
                <w:sz w:val="24"/>
                <w:szCs w:val="24"/>
                <w:lang w:eastAsia="vi-VN"/>
              </w:rPr>
              <w:t>b. Các con đương lây lan của virus.</w:t>
            </w:r>
          </w:p>
          <w:p w:rsidR="00D1338B" w:rsidRPr="00D1338B" w:rsidRDefault="00D1338B">
            <w:pPr>
              <w:rPr>
                <w:rFonts w:ascii="Times New Roman" w:hAnsi="Times New Roman"/>
              </w:rPr>
            </w:pPr>
            <w:r w:rsidRPr="00D1338B">
              <w:rPr>
                <w:rFonts w:ascii="Times New Roman" w:hAnsi="Times New Roman"/>
                <w:sz w:val="24"/>
                <w:szCs w:val="24"/>
                <w:lang w:eastAsia="vi-VN"/>
              </w:rPr>
              <w:t>- Qua việc sao chép tập tin đã bị nhiễm virus.</w:t>
            </w:r>
          </w:p>
          <w:p w:rsidR="00D1338B" w:rsidRPr="00D1338B" w:rsidRDefault="00D1338B">
            <w:pPr>
              <w:rPr>
                <w:rFonts w:ascii="Times New Roman" w:hAnsi="Times New Roman"/>
              </w:rPr>
            </w:pPr>
            <w:r w:rsidRPr="00D1338B">
              <w:rPr>
                <w:rFonts w:ascii="Times New Roman" w:hAnsi="Times New Roman"/>
                <w:sz w:val="24"/>
                <w:szCs w:val="24"/>
                <w:lang w:eastAsia="vi-VN"/>
              </w:rPr>
              <w:t>- Qua các phần mềm bẻ khoá, các phần mềm sao chép lậu. - Qua các thiết bị nhớ di động.</w:t>
            </w:r>
          </w:p>
          <w:p w:rsidR="00D1338B" w:rsidRPr="00D1338B" w:rsidRDefault="00D1338B">
            <w:pPr>
              <w:rPr>
                <w:rFonts w:ascii="Times New Roman" w:hAnsi="Times New Roman"/>
              </w:rPr>
            </w:pPr>
            <w:r w:rsidRPr="00D1338B">
              <w:rPr>
                <w:rFonts w:ascii="Times New Roman" w:hAnsi="Times New Roman"/>
                <w:sz w:val="24"/>
                <w:szCs w:val="24"/>
                <w:lang w:eastAsia="vi-VN"/>
              </w:rPr>
              <w:t>- Qua mạng nội bộ, mạg Internet, đặc biệt là thư điện tử.</w:t>
            </w:r>
          </w:p>
          <w:p w:rsidR="00D1338B" w:rsidRPr="00D1338B" w:rsidRDefault="00D1338B">
            <w:pPr>
              <w:rPr>
                <w:rFonts w:ascii="Times New Roman" w:hAnsi="Times New Roman"/>
              </w:rPr>
            </w:pPr>
            <w:r w:rsidRPr="00D1338B">
              <w:rPr>
                <w:rFonts w:ascii="Times New Roman" w:hAnsi="Times New Roman"/>
                <w:sz w:val="24"/>
                <w:szCs w:val="24"/>
                <w:lang w:eastAsia="vi-VN"/>
              </w:rPr>
              <w:t>- Qua "lỗ hỗng" phần mềm</w:t>
            </w:r>
          </w:p>
          <w:p w:rsidR="00D1338B" w:rsidRPr="00D1338B" w:rsidRDefault="00D1338B">
            <w:pPr>
              <w:rPr>
                <w:rFonts w:ascii="Times New Roman" w:hAnsi="Times New Roman"/>
              </w:rPr>
            </w:pPr>
            <w:r w:rsidRPr="00D1338B">
              <w:rPr>
                <w:rFonts w:ascii="Times New Roman" w:hAnsi="Times New Roman"/>
                <w:sz w:val="24"/>
                <w:szCs w:val="24"/>
                <w:lang w:eastAsia="vi-VN"/>
              </w:rPr>
              <w:t>c. Phòng tránh virus.</w:t>
            </w:r>
          </w:p>
          <w:p w:rsidR="00D1338B" w:rsidRPr="00D1338B" w:rsidRDefault="00D1338B">
            <w:pPr>
              <w:rPr>
                <w:rFonts w:ascii="Times New Roman" w:hAnsi="Times New Roman"/>
              </w:rPr>
            </w:pPr>
            <w:r w:rsidRPr="00D1338B">
              <w:rPr>
                <w:rFonts w:ascii="Times New Roman" w:hAnsi="Times New Roman"/>
                <w:sz w:val="24"/>
                <w:szCs w:val="24"/>
                <w:lang w:eastAsia="vi-VN"/>
              </w:rPr>
              <w:t>Để phòng tránh virus, bảo vệ dữ liệu, nguyên tắc chung cơ bản nhất là:</w:t>
            </w:r>
          </w:p>
          <w:p w:rsidR="00D1338B" w:rsidRPr="00D1338B" w:rsidRDefault="00D1338B">
            <w:pPr>
              <w:rPr>
                <w:rFonts w:ascii="Times New Roman" w:hAnsi="Times New Roman"/>
              </w:rPr>
            </w:pPr>
            <w:r w:rsidRPr="00D1338B">
              <w:rPr>
                <w:rFonts w:ascii="Times New Roman" w:hAnsi="Times New Roman"/>
                <w:sz w:val="24"/>
                <w:szCs w:val="24"/>
                <w:lang w:eastAsia="vi-VN"/>
              </w:rPr>
              <w:t>"Luôn cảnh giác và ngăn chặn virus trên chính những đường lây lan của chúng"</w:t>
            </w:r>
          </w:p>
        </w:tc>
      </w:tr>
      <w:tr w:rsidR="00D1338B" w:rsidRPr="00D1338B">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rPr>
                <w:rFonts w:ascii="Times New Roman" w:hAnsi="Times New Roman"/>
              </w:rPr>
            </w:pPr>
            <w:r w:rsidRPr="00D1338B">
              <w:rPr>
                <w:rFonts w:ascii="Times New Roman" w:hAnsi="Times New Roman"/>
                <w:sz w:val="24"/>
                <w:szCs w:val="24"/>
                <w:lang w:eastAsia="vi-VN"/>
              </w:rPr>
              <w:lastRenderedPageBreak/>
              <w:t>Bài 6: Tin học và xã hội.</w:t>
            </w:r>
          </w:p>
          <w:p w:rsidR="00D1338B" w:rsidRPr="00D1338B" w:rsidRDefault="00D1338B">
            <w:pPr>
              <w:rPr>
                <w:rFonts w:ascii="Times New Roman" w:hAnsi="Times New Roman"/>
              </w:rPr>
            </w:pPr>
            <w:r w:rsidRPr="00D1338B">
              <w:rPr>
                <w:rFonts w:ascii="Times New Roman" w:hAnsi="Times New Roman"/>
                <w:sz w:val="24"/>
                <w:szCs w:val="24"/>
                <w:lang w:eastAsia="vi-VN"/>
              </w:rPr>
              <w:t>+  vai trò của tin học và máy tính trong xã hội hiện đại?</w:t>
            </w:r>
          </w:p>
          <w:p w:rsidR="00D1338B" w:rsidRPr="00D1338B" w:rsidRDefault="00D1338B">
            <w:pPr>
              <w:rPr>
                <w:rFonts w:ascii="Times New Roman" w:hAnsi="Times New Roman"/>
                <w:sz w:val="24"/>
                <w:szCs w:val="24"/>
                <w:lang w:eastAsia="vi-VN"/>
              </w:rPr>
            </w:pPr>
          </w:p>
          <w:p w:rsidR="00D1338B" w:rsidRPr="00D1338B" w:rsidRDefault="00D1338B">
            <w:pPr>
              <w:rPr>
                <w:rFonts w:ascii="Times New Roman" w:hAnsi="Times New Roman"/>
                <w:sz w:val="24"/>
                <w:szCs w:val="24"/>
                <w:lang w:eastAsia="vi-VN"/>
              </w:rPr>
            </w:pPr>
          </w:p>
          <w:p w:rsidR="00D1338B" w:rsidRPr="00D1338B" w:rsidRDefault="00D1338B">
            <w:pPr>
              <w:rPr>
                <w:rFonts w:ascii="Times New Roman" w:hAnsi="Times New Roman"/>
                <w:sz w:val="24"/>
                <w:szCs w:val="24"/>
                <w:lang w:eastAsia="vi-VN"/>
              </w:rPr>
            </w:pPr>
          </w:p>
          <w:p w:rsidR="00D1338B" w:rsidRPr="00D1338B" w:rsidRDefault="00D1338B">
            <w:pPr>
              <w:rPr>
                <w:rFonts w:ascii="Times New Roman" w:hAnsi="Times New Roman"/>
                <w:sz w:val="24"/>
                <w:szCs w:val="24"/>
                <w:lang w:eastAsia="vi-VN"/>
              </w:rPr>
            </w:pPr>
          </w:p>
          <w:p w:rsidR="00D1338B" w:rsidRPr="00D1338B" w:rsidRDefault="00D1338B">
            <w:pPr>
              <w:rPr>
                <w:rFonts w:ascii="Times New Roman" w:hAnsi="Times New Roman"/>
                <w:sz w:val="24"/>
                <w:szCs w:val="24"/>
                <w:lang w:eastAsia="vi-VN"/>
              </w:rPr>
            </w:pPr>
          </w:p>
          <w:p w:rsidR="00D1338B" w:rsidRPr="00D1338B" w:rsidRDefault="00D1338B">
            <w:pPr>
              <w:rPr>
                <w:rFonts w:ascii="Times New Roman" w:hAnsi="Times New Roman"/>
                <w:sz w:val="24"/>
                <w:szCs w:val="24"/>
                <w:lang w:eastAsia="vi-VN"/>
              </w:rPr>
            </w:pPr>
          </w:p>
          <w:p w:rsidR="00D1338B" w:rsidRPr="00D1338B" w:rsidRDefault="00D1338B">
            <w:pPr>
              <w:rPr>
                <w:rFonts w:ascii="Times New Roman" w:hAnsi="Times New Roman"/>
                <w:sz w:val="24"/>
                <w:szCs w:val="24"/>
                <w:lang w:eastAsia="vi-VN"/>
              </w:rPr>
            </w:pPr>
          </w:p>
          <w:p w:rsidR="00D1338B" w:rsidRPr="00D1338B" w:rsidRDefault="00D1338B">
            <w:pPr>
              <w:rPr>
                <w:rFonts w:ascii="Times New Roman" w:hAnsi="Times New Roman"/>
                <w:sz w:val="24"/>
                <w:szCs w:val="24"/>
                <w:lang w:eastAsia="vi-VN"/>
              </w:rPr>
            </w:pPr>
          </w:p>
          <w:p w:rsidR="00D1338B" w:rsidRPr="00D1338B" w:rsidRDefault="00D1338B">
            <w:pPr>
              <w:rPr>
                <w:rFonts w:ascii="Times New Roman" w:hAnsi="Times New Roman"/>
                <w:sz w:val="24"/>
                <w:szCs w:val="24"/>
                <w:lang w:eastAsia="vi-VN"/>
              </w:rPr>
            </w:pPr>
          </w:p>
          <w:p w:rsidR="00D1338B" w:rsidRPr="00D1338B" w:rsidRDefault="00D1338B">
            <w:pPr>
              <w:rPr>
                <w:rFonts w:ascii="Times New Roman" w:hAnsi="Times New Roman"/>
                <w:sz w:val="24"/>
                <w:szCs w:val="24"/>
                <w:lang w:eastAsia="vi-VN"/>
              </w:rPr>
            </w:pPr>
          </w:p>
          <w:p w:rsidR="00D1338B" w:rsidRPr="00D1338B" w:rsidRDefault="00D1338B">
            <w:pPr>
              <w:rPr>
                <w:rFonts w:ascii="Times New Roman" w:hAnsi="Times New Roman"/>
                <w:sz w:val="24"/>
                <w:szCs w:val="24"/>
                <w:lang w:eastAsia="vi-VN"/>
              </w:rPr>
            </w:pPr>
          </w:p>
          <w:p w:rsidR="00D1338B" w:rsidRPr="00D1338B" w:rsidRDefault="00D1338B">
            <w:pPr>
              <w:rPr>
                <w:rFonts w:ascii="Times New Roman" w:hAnsi="Times New Roman"/>
              </w:rPr>
            </w:pPr>
            <w:r w:rsidRPr="00D1338B">
              <w:rPr>
                <w:rFonts w:ascii="Times New Roman" w:hAnsi="Times New Roman"/>
                <w:sz w:val="24"/>
                <w:szCs w:val="24"/>
                <w:lang w:eastAsia="vi-VN"/>
              </w:rPr>
              <w:t>+  Mỗi cá nhân khi tham gia vào internet cần phải như thế nào?</w:t>
            </w:r>
          </w:p>
          <w:p w:rsidR="00D1338B" w:rsidRPr="00D1338B" w:rsidRDefault="00D1338B">
            <w:pPr>
              <w:rPr>
                <w:rFonts w:ascii="Times New Roman" w:hAnsi="Times New Roman"/>
                <w:sz w:val="24"/>
                <w:szCs w:val="24"/>
                <w:lang w:eastAsia="vi-VN"/>
              </w:rPr>
            </w:pPr>
          </w:p>
          <w:p w:rsidR="00D1338B" w:rsidRPr="00D1338B" w:rsidRDefault="00D1338B">
            <w:pPr>
              <w:rPr>
                <w:rFonts w:ascii="Times New Roman" w:hAnsi="Times New Roman"/>
                <w:sz w:val="24"/>
                <w:szCs w:val="24"/>
                <w:lang w:eastAsia="vi-VN"/>
              </w:rPr>
            </w:pPr>
          </w:p>
          <w:p w:rsidR="00D1338B" w:rsidRPr="00D1338B" w:rsidRDefault="00D1338B">
            <w:pPr>
              <w:rPr>
                <w:rFonts w:ascii="Times New Roman" w:hAnsi="Times New Roman"/>
                <w:sz w:val="24"/>
                <w:szCs w:val="24"/>
                <w:lang w:eastAsia="vi-VN"/>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rPr>
                <w:rFonts w:ascii="Times New Roman" w:hAnsi="Times New Roman"/>
              </w:rPr>
            </w:pPr>
            <w:r w:rsidRPr="00D1338B">
              <w:rPr>
                <w:rFonts w:ascii="Times New Roman" w:hAnsi="Times New Roman"/>
                <w:sz w:val="24"/>
                <w:szCs w:val="24"/>
                <w:lang w:eastAsia="vi-VN"/>
              </w:rPr>
              <w:t>a) Lợi ích của ứng dụng tin học</w:t>
            </w:r>
          </w:p>
          <w:p w:rsidR="00D1338B" w:rsidRPr="00D1338B" w:rsidRDefault="00D1338B">
            <w:pPr>
              <w:rPr>
                <w:rFonts w:ascii="Times New Roman" w:hAnsi="Times New Roman"/>
              </w:rPr>
            </w:pPr>
            <w:r w:rsidRPr="00D1338B">
              <w:rPr>
                <w:rFonts w:ascii="Times New Roman" w:hAnsi="Times New Roman"/>
                <w:sz w:val="24"/>
                <w:szCs w:val="24"/>
                <w:lang w:eastAsia="vi-VN"/>
              </w:rPr>
              <w:t>- Tin học đã được ứng dụng trong mọi lĩnh vực của xã hội như: nhu cầu cá nhân, quản lý, điều hành và phát triển kinh tế của đất nước.</w:t>
            </w:r>
          </w:p>
          <w:p w:rsidR="00D1338B" w:rsidRPr="00D1338B" w:rsidRDefault="00D1338B">
            <w:pPr>
              <w:rPr>
                <w:rFonts w:ascii="Times New Roman" w:hAnsi="Times New Roman"/>
              </w:rPr>
            </w:pPr>
            <w:r w:rsidRPr="00D1338B">
              <w:rPr>
                <w:rFonts w:ascii="Times New Roman" w:hAnsi="Times New Roman"/>
                <w:sz w:val="24"/>
                <w:szCs w:val="24"/>
                <w:lang w:eastAsia="vi-VN"/>
              </w:rPr>
              <w:t>- Ứng dụng tin học giúp tăng hiệu quả sản xuất, cung cấp các dịch vụ và công tác quản lý.</w:t>
            </w:r>
          </w:p>
          <w:p w:rsidR="00D1338B" w:rsidRPr="00D1338B" w:rsidRDefault="00D1338B">
            <w:pPr>
              <w:rPr>
                <w:rFonts w:ascii="Times New Roman" w:hAnsi="Times New Roman"/>
              </w:rPr>
            </w:pPr>
            <w:r w:rsidRPr="00D1338B">
              <w:rPr>
                <w:rFonts w:ascii="Times New Roman" w:hAnsi="Times New Roman"/>
                <w:sz w:val="24"/>
                <w:szCs w:val="24"/>
                <w:lang w:eastAsia="vi-VN"/>
              </w:rPr>
              <w:t>b) Tác động của tin học đối với xã hội:</w:t>
            </w:r>
          </w:p>
          <w:p w:rsidR="00D1338B" w:rsidRPr="00D1338B" w:rsidRDefault="00D1338B">
            <w:pPr>
              <w:rPr>
                <w:rFonts w:ascii="Times New Roman" w:hAnsi="Times New Roman"/>
              </w:rPr>
            </w:pPr>
            <w:r w:rsidRPr="00D1338B">
              <w:rPr>
                <w:rFonts w:ascii="Times New Roman" w:hAnsi="Times New Roman"/>
                <w:sz w:val="24"/>
                <w:szCs w:val="24"/>
                <w:lang w:eastAsia="vi-VN"/>
              </w:rPr>
              <w:t>- Sự phát triển của tin học làm thay đổi nhận thức của con người và cách tổ chức, quản lý các hoạt động xã hội, các lĩnh vực khoa học công nghệ, khoa học xã hội.</w:t>
            </w:r>
          </w:p>
          <w:p w:rsidR="00D1338B" w:rsidRPr="00D1338B" w:rsidRDefault="00D1338B">
            <w:pPr>
              <w:rPr>
                <w:rFonts w:ascii="Times New Roman" w:hAnsi="Times New Roman"/>
              </w:rPr>
            </w:pPr>
            <w:r w:rsidRPr="00D1338B">
              <w:rPr>
                <w:rFonts w:ascii="Times New Roman" w:hAnsi="Times New Roman"/>
                <w:sz w:val="24"/>
                <w:szCs w:val="24"/>
                <w:lang w:eastAsia="vi-VN"/>
              </w:rPr>
              <w:t xml:space="preserve"> Mỗi cá nhân khi tham gia vào internet cần:</w:t>
            </w:r>
          </w:p>
          <w:p w:rsidR="00D1338B" w:rsidRPr="00D1338B" w:rsidRDefault="00D1338B">
            <w:pPr>
              <w:rPr>
                <w:rFonts w:ascii="Times New Roman" w:hAnsi="Times New Roman"/>
              </w:rPr>
            </w:pPr>
            <w:r w:rsidRPr="00D1338B">
              <w:rPr>
                <w:rFonts w:ascii="Times New Roman" w:hAnsi="Times New Roman"/>
                <w:sz w:val="24"/>
                <w:szCs w:val="24"/>
                <w:lang w:eastAsia="vi-VN"/>
              </w:rPr>
              <w:t>+ Có ý thức bảo vệ thông tin và các nguồn tài nguyên thông tin.</w:t>
            </w:r>
          </w:p>
          <w:p w:rsidR="00D1338B" w:rsidRPr="00D1338B" w:rsidRDefault="00D1338B">
            <w:pPr>
              <w:rPr>
                <w:rFonts w:ascii="Times New Roman" w:hAnsi="Times New Roman"/>
              </w:rPr>
            </w:pPr>
            <w:r w:rsidRPr="00D1338B">
              <w:rPr>
                <w:rFonts w:ascii="Times New Roman" w:hAnsi="Times New Roman"/>
                <w:sz w:val="24"/>
                <w:szCs w:val="24"/>
                <w:lang w:eastAsia="vi-VN"/>
              </w:rPr>
              <w:t>+ Có trách nhiệm với thông tin đưa lên mạng internet.</w:t>
            </w:r>
          </w:p>
          <w:p w:rsidR="00D1338B" w:rsidRPr="00D1338B" w:rsidRDefault="00D1338B">
            <w:pPr>
              <w:rPr>
                <w:rFonts w:ascii="Times New Roman" w:hAnsi="Times New Roman"/>
              </w:rPr>
            </w:pPr>
            <w:r w:rsidRPr="00D1338B">
              <w:rPr>
                <w:rFonts w:ascii="Times New Roman" w:hAnsi="Times New Roman"/>
                <w:sz w:val="24"/>
                <w:szCs w:val="24"/>
                <w:lang w:eastAsia="vi-VN"/>
              </w:rPr>
              <w:t>+ Có văn hóa trong ứng xử trên môi trường internet và có ý thức tuân thủ pháp luật.</w:t>
            </w:r>
          </w:p>
        </w:tc>
      </w:tr>
      <w:tr w:rsidR="00D1338B" w:rsidRPr="00D1338B">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rPr>
                <w:rFonts w:ascii="Times New Roman" w:hAnsi="Times New Roman"/>
              </w:rPr>
            </w:pPr>
            <w:r w:rsidRPr="00D1338B">
              <w:rPr>
                <w:rFonts w:ascii="Times New Roman" w:hAnsi="Times New Roman"/>
                <w:sz w:val="24"/>
                <w:szCs w:val="24"/>
                <w:lang w:eastAsia="vi-VN"/>
              </w:rPr>
              <w:t>Bài 7. Phần mềm trình chiếu</w:t>
            </w:r>
          </w:p>
          <w:p w:rsidR="00D1338B" w:rsidRPr="00D1338B" w:rsidRDefault="00D1338B">
            <w:pPr>
              <w:rPr>
                <w:rFonts w:ascii="Times New Roman" w:hAnsi="Times New Roman"/>
              </w:rPr>
            </w:pPr>
            <w:r w:rsidRPr="00D1338B">
              <w:rPr>
                <w:rFonts w:ascii="Times New Roman" w:hAnsi="Times New Roman"/>
                <w:sz w:val="24"/>
                <w:szCs w:val="24"/>
                <w:lang w:eastAsia="vi-VN"/>
              </w:rPr>
              <w:t>+ Phần mềm trình chiếu là gì?</w:t>
            </w:r>
          </w:p>
          <w:p w:rsidR="00D1338B" w:rsidRPr="00D1338B" w:rsidRDefault="00D1338B">
            <w:pPr>
              <w:rPr>
                <w:rFonts w:ascii="Times New Roman" w:hAnsi="Times New Roman"/>
              </w:rPr>
            </w:pPr>
            <w:r w:rsidRPr="00D1338B">
              <w:rPr>
                <w:rFonts w:ascii="Times New Roman" w:hAnsi="Times New Roman"/>
                <w:sz w:val="24"/>
                <w:szCs w:val="24"/>
                <w:lang w:eastAsia="vi-VN"/>
              </w:rPr>
              <w:t>+  Ứng dụng của phần mềm trình chiếu?</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rPr>
                <w:rFonts w:ascii="Times New Roman" w:hAnsi="Times New Roman"/>
              </w:rPr>
            </w:pPr>
            <w:r w:rsidRPr="00D1338B">
              <w:rPr>
                <w:rFonts w:ascii="Times New Roman" w:hAnsi="Times New Roman"/>
                <w:sz w:val="24"/>
                <w:szCs w:val="24"/>
                <w:lang w:eastAsia="vi-VN"/>
              </w:rPr>
              <w:t>-Phần mềm trình chiếu được dùng để tạo các bài trình chiếu dưới dạng điện tử.</w:t>
            </w:r>
          </w:p>
          <w:p w:rsidR="00D1338B" w:rsidRPr="00D1338B" w:rsidRDefault="00D1338B">
            <w:pPr>
              <w:rPr>
                <w:rFonts w:ascii="Times New Roman" w:hAnsi="Times New Roman"/>
              </w:rPr>
            </w:pPr>
            <w:r w:rsidRPr="00D1338B">
              <w:rPr>
                <w:rFonts w:ascii="Times New Roman" w:hAnsi="Times New Roman"/>
                <w:sz w:val="24"/>
                <w:szCs w:val="24"/>
                <w:lang w:eastAsia="vi-VN"/>
              </w:rPr>
              <w:t>- Mỗi bài trình chiếu gồm một hay nhiều trang nội dung được gọi là trang chiếu</w:t>
            </w:r>
          </w:p>
        </w:tc>
      </w:tr>
      <w:tr w:rsidR="00D1338B" w:rsidRPr="00D1338B">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rPr>
                <w:rFonts w:ascii="Times New Roman" w:hAnsi="Times New Roman"/>
              </w:rPr>
            </w:pPr>
            <w:r w:rsidRPr="00D1338B">
              <w:rPr>
                <w:rFonts w:ascii="Times New Roman" w:hAnsi="Times New Roman"/>
                <w:sz w:val="24"/>
                <w:szCs w:val="24"/>
                <w:lang w:eastAsia="vi-VN"/>
              </w:rPr>
              <w:t>Bài 8: bài trình chiếu</w:t>
            </w:r>
          </w:p>
          <w:p w:rsidR="00D1338B" w:rsidRPr="00D1338B" w:rsidRDefault="00D1338B">
            <w:pPr>
              <w:rPr>
                <w:rFonts w:ascii="Times New Roman" w:hAnsi="Times New Roman"/>
              </w:rPr>
            </w:pPr>
            <w:r w:rsidRPr="00D1338B">
              <w:rPr>
                <w:rFonts w:ascii="Times New Roman" w:hAnsi="Times New Roman"/>
                <w:sz w:val="24"/>
                <w:szCs w:val="24"/>
                <w:lang w:eastAsia="vi-VN"/>
              </w:rPr>
              <w:t>+ Các dạng nội dung trên trang chiếu?</w:t>
            </w:r>
          </w:p>
          <w:p w:rsidR="00D1338B" w:rsidRPr="00D1338B" w:rsidRDefault="00D1338B">
            <w:pPr>
              <w:rPr>
                <w:rFonts w:ascii="Times New Roman" w:hAnsi="Times New Roman"/>
              </w:rPr>
            </w:pPr>
            <w:r w:rsidRPr="00D1338B">
              <w:rPr>
                <w:rFonts w:ascii="Times New Roman" w:hAnsi="Times New Roman"/>
                <w:sz w:val="24"/>
                <w:szCs w:val="24"/>
                <w:lang w:eastAsia="vi-VN"/>
              </w:rPr>
              <w:t>+ Bố trí nội dung trên trang chiếu?</w:t>
            </w:r>
          </w:p>
          <w:p w:rsidR="00D1338B" w:rsidRPr="00D1338B" w:rsidRDefault="00D1338B">
            <w:pPr>
              <w:rPr>
                <w:rFonts w:ascii="Times New Roman" w:hAnsi="Times New Roman"/>
                <w:sz w:val="24"/>
                <w:szCs w:val="24"/>
                <w:lang w:eastAsia="vi-VN"/>
              </w:rPr>
            </w:pPr>
          </w:p>
          <w:p w:rsidR="00D1338B" w:rsidRPr="00D1338B" w:rsidRDefault="00D1338B">
            <w:pPr>
              <w:rPr>
                <w:rFonts w:ascii="Times New Roman" w:hAnsi="Times New Roman"/>
                <w:sz w:val="24"/>
                <w:szCs w:val="24"/>
                <w:lang w:eastAsia="vi-VN"/>
              </w:rPr>
            </w:pPr>
          </w:p>
          <w:p w:rsidR="00D1338B" w:rsidRPr="00D1338B" w:rsidRDefault="00D1338B">
            <w:pPr>
              <w:rPr>
                <w:rFonts w:ascii="Times New Roman" w:hAnsi="Times New Roman"/>
                <w:sz w:val="24"/>
                <w:szCs w:val="24"/>
                <w:lang w:eastAsia="vi-VN"/>
              </w:rPr>
            </w:pPr>
          </w:p>
          <w:p w:rsidR="00D1338B" w:rsidRPr="00D1338B" w:rsidRDefault="00D1338B">
            <w:pPr>
              <w:rPr>
                <w:rFonts w:ascii="Times New Roman" w:hAnsi="Times New Roman"/>
                <w:sz w:val="24"/>
                <w:szCs w:val="24"/>
                <w:lang w:eastAsia="vi-VN"/>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rPr>
                <w:rFonts w:ascii="Times New Roman" w:hAnsi="Times New Roman"/>
              </w:rPr>
            </w:pPr>
            <w:r w:rsidRPr="00D1338B">
              <w:rPr>
                <w:rFonts w:ascii="Times New Roman" w:hAnsi="Times New Roman"/>
                <w:sz w:val="24"/>
                <w:szCs w:val="24"/>
                <w:lang w:eastAsia="vi-VN"/>
              </w:rPr>
              <w:t>- Nội dung trên trang chiếu có các dạng:</w:t>
            </w:r>
          </w:p>
          <w:p w:rsidR="00D1338B" w:rsidRPr="00D1338B" w:rsidRDefault="00D1338B">
            <w:pPr>
              <w:rPr>
                <w:rFonts w:ascii="Times New Roman" w:hAnsi="Times New Roman"/>
              </w:rPr>
            </w:pPr>
            <w:r w:rsidRPr="00D1338B">
              <w:rPr>
                <w:rFonts w:ascii="Times New Roman" w:hAnsi="Times New Roman"/>
                <w:sz w:val="24"/>
                <w:szCs w:val="24"/>
                <w:lang w:eastAsia="vi-VN"/>
              </w:rPr>
              <w:t>-</w:t>
            </w:r>
            <w:r w:rsidRPr="00D1338B">
              <w:rPr>
                <w:rFonts w:ascii="Times New Roman" w:hAnsi="Times New Roman"/>
                <w:sz w:val="24"/>
                <w:szCs w:val="24"/>
                <w:lang w:eastAsia="vi-VN"/>
              </w:rPr>
              <w:tab/>
              <w:t>Văn bản, - Hình ảnh, biểu đồ ,- Các tập tin âm thanh, đoạn phim,...</w:t>
            </w:r>
          </w:p>
          <w:p w:rsidR="00D1338B" w:rsidRPr="00D1338B" w:rsidRDefault="00D1338B">
            <w:pPr>
              <w:rPr>
                <w:rFonts w:ascii="Times New Roman" w:hAnsi="Times New Roman"/>
              </w:rPr>
            </w:pPr>
            <w:r w:rsidRPr="00D1338B">
              <w:rPr>
                <w:rFonts w:ascii="Times New Roman" w:hAnsi="Times New Roman"/>
                <w:sz w:val="24"/>
                <w:szCs w:val="24"/>
                <w:lang w:eastAsia="vi-VN"/>
              </w:rPr>
              <w:t>Một bài trình chiếu thường có:</w:t>
            </w:r>
          </w:p>
          <w:p w:rsidR="00D1338B" w:rsidRPr="00D1338B" w:rsidRDefault="00D1338B">
            <w:pPr>
              <w:rPr>
                <w:rFonts w:ascii="Times New Roman" w:hAnsi="Times New Roman"/>
              </w:rPr>
            </w:pPr>
            <w:r w:rsidRPr="00D1338B">
              <w:rPr>
                <w:rFonts w:ascii="Times New Roman" w:hAnsi="Times New Roman"/>
                <w:sz w:val="24"/>
                <w:szCs w:val="24"/>
                <w:lang w:eastAsia="vi-VN"/>
              </w:rPr>
              <w:t>-</w:t>
            </w:r>
            <w:r w:rsidRPr="00D1338B">
              <w:rPr>
                <w:rFonts w:ascii="Times New Roman" w:hAnsi="Times New Roman"/>
                <w:sz w:val="24"/>
                <w:szCs w:val="24"/>
                <w:lang w:eastAsia="vi-VN"/>
              </w:rPr>
              <w:tab/>
              <w:t>Trang tiêu đề (cho biết chủ đề của bài trình chiếu)</w:t>
            </w:r>
          </w:p>
          <w:p w:rsidR="00D1338B" w:rsidRPr="00D1338B" w:rsidRDefault="00D1338B">
            <w:pPr>
              <w:rPr>
                <w:rFonts w:ascii="Times New Roman" w:hAnsi="Times New Roman"/>
              </w:rPr>
            </w:pPr>
            <w:r w:rsidRPr="00D1338B">
              <w:rPr>
                <w:rFonts w:ascii="Times New Roman" w:hAnsi="Times New Roman"/>
                <w:sz w:val="24"/>
                <w:szCs w:val="24"/>
                <w:lang w:eastAsia="vi-VN"/>
              </w:rPr>
              <w:t>Trang nội dung (Layout) Có nhiều loại mẫu bố trí trang khác nhau .</w:t>
            </w:r>
          </w:p>
        </w:tc>
      </w:tr>
      <w:tr w:rsidR="00D1338B" w:rsidRPr="00D1338B">
        <w:trPr>
          <w:trHeight w:val="1175"/>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rPr>
                <w:rFonts w:ascii="Times New Roman" w:hAnsi="Times New Roman"/>
              </w:rPr>
            </w:pPr>
            <w:r w:rsidRPr="00D1338B">
              <w:rPr>
                <w:rFonts w:ascii="Times New Roman" w:hAnsi="Times New Roman"/>
                <w:sz w:val="24"/>
                <w:szCs w:val="24"/>
                <w:lang w:eastAsia="vi-VN"/>
              </w:rPr>
              <w:t>Bài 9: Định dạng trang chiếu</w:t>
            </w:r>
          </w:p>
          <w:p w:rsidR="00D1338B" w:rsidRPr="00D1338B" w:rsidRDefault="00D1338B">
            <w:pPr>
              <w:rPr>
                <w:rFonts w:ascii="Times New Roman" w:hAnsi="Times New Roman"/>
              </w:rPr>
            </w:pPr>
            <w:r w:rsidRPr="00D1338B">
              <w:rPr>
                <w:rFonts w:ascii="Times New Roman" w:hAnsi="Times New Roman"/>
                <w:sz w:val="24"/>
                <w:szCs w:val="24"/>
                <w:lang w:eastAsia="vi-VN"/>
              </w:rPr>
              <w:t>+ Màu nền trang chiếu</w:t>
            </w:r>
          </w:p>
          <w:p w:rsidR="00D1338B" w:rsidRPr="00D1338B" w:rsidRDefault="00D1338B">
            <w:pPr>
              <w:rPr>
                <w:rFonts w:ascii="Times New Roman" w:hAnsi="Times New Roman"/>
              </w:rPr>
            </w:pPr>
            <w:r w:rsidRPr="00D1338B">
              <w:rPr>
                <w:rFonts w:ascii="Times New Roman" w:hAnsi="Times New Roman"/>
                <w:sz w:val="24"/>
                <w:szCs w:val="24"/>
                <w:lang w:eastAsia="vi-VN"/>
              </w:rPr>
              <w:t>+ Định dạng nội dung văn bản</w:t>
            </w:r>
          </w:p>
          <w:p w:rsidR="00D1338B" w:rsidRPr="00D1338B" w:rsidRDefault="00D1338B">
            <w:pPr>
              <w:rPr>
                <w:rFonts w:ascii="Times New Roman" w:hAnsi="Times New Roman"/>
              </w:rPr>
            </w:pPr>
            <w:r w:rsidRPr="00D1338B">
              <w:rPr>
                <w:rFonts w:ascii="Times New Roman" w:hAnsi="Times New Roman"/>
                <w:sz w:val="24"/>
                <w:szCs w:val="24"/>
                <w:lang w:eastAsia="vi-VN"/>
              </w:rPr>
              <w:t>+ Sử dụng mẫu định dạng</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rsidP="00D1338B">
            <w:pPr>
              <w:pStyle w:val="ListParagraph"/>
              <w:numPr>
                <w:ilvl w:val="0"/>
                <w:numId w:val="5"/>
              </w:numPr>
              <w:spacing w:after="200" w:line="276" w:lineRule="auto"/>
              <w:ind w:left="144" w:hanging="144"/>
              <w:rPr>
                <w:rFonts w:ascii="Times New Roman" w:hAnsi="Times New Roman"/>
              </w:rPr>
            </w:pPr>
            <w:r w:rsidRPr="00D1338B">
              <w:rPr>
                <w:rFonts w:ascii="Times New Roman" w:hAnsi="Times New Roman"/>
                <w:sz w:val="24"/>
                <w:szCs w:val="24"/>
                <w:lang w:eastAsia="vi-VN"/>
              </w:rPr>
              <w:t xml:space="preserve"> Màu nền và màu chữ( văn bản)</w:t>
            </w:r>
          </w:p>
          <w:p w:rsidR="00D1338B" w:rsidRPr="00D1338B" w:rsidRDefault="00D1338B" w:rsidP="00D1338B">
            <w:pPr>
              <w:pStyle w:val="ListParagraph"/>
              <w:numPr>
                <w:ilvl w:val="0"/>
                <w:numId w:val="5"/>
              </w:numPr>
              <w:spacing w:after="200" w:line="276" w:lineRule="auto"/>
              <w:ind w:left="144" w:hanging="144"/>
              <w:rPr>
                <w:rFonts w:ascii="Times New Roman" w:hAnsi="Times New Roman"/>
              </w:rPr>
            </w:pPr>
            <w:r w:rsidRPr="00D1338B">
              <w:rPr>
                <w:rFonts w:ascii="Times New Roman" w:hAnsi="Times New Roman"/>
                <w:sz w:val="24"/>
                <w:szCs w:val="24"/>
                <w:lang w:eastAsia="vi-VN"/>
              </w:rPr>
              <w:t>Chọn phông chữ, cỡ chữ, kiểu chữ và màu chữ</w:t>
            </w:r>
          </w:p>
          <w:p w:rsidR="00D1338B" w:rsidRPr="00D1338B" w:rsidRDefault="00D1338B" w:rsidP="00D1338B">
            <w:pPr>
              <w:pStyle w:val="ListParagraph"/>
              <w:numPr>
                <w:ilvl w:val="0"/>
                <w:numId w:val="5"/>
              </w:numPr>
              <w:spacing w:after="200" w:line="276" w:lineRule="auto"/>
              <w:ind w:left="144" w:hanging="144"/>
              <w:rPr>
                <w:rFonts w:ascii="Times New Roman" w:hAnsi="Times New Roman"/>
              </w:rPr>
            </w:pPr>
            <w:r w:rsidRPr="00D1338B">
              <w:rPr>
                <w:rFonts w:ascii="Times New Roman" w:hAnsi="Times New Roman"/>
                <w:sz w:val="24"/>
                <w:szCs w:val="24"/>
                <w:lang w:eastAsia="vi-VN"/>
              </w:rPr>
              <w:t>Căn lề</w:t>
            </w:r>
          </w:p>
        </w:tc>
      </w:tr>
    </w:tbl>
    <w:p w:rsidR="00D1338B" w:rsidRPr="00D1338B" w:rsidRDefault="00D1338B">
      <w:pPr>
        <w:spacing w:line="320" w:lineRule="exact"/>
        <w:ind w:firstLine="437"/>
        <w:rPr>
          <w:rFonts w:ascii="Times New Roman" w:hAnsi="Times New Roman"/>
        </w:rPr>
      </w:pPr>
      <w:r w:rsidRPr="00D1338B">
        <w:rPr>
          <w:rFonts w:ascii="Times New Roman" w:hAnsi="Times New Roman"/>
          <w:b/>
          <w:sz w:val="24"/>
          <w:szCs w:val="24"/>
          <w:lang w:val="it-IT"/>
        </w:rPr>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szCs w:val="24"/>
          <w:lang w:val="it-IT"/>
        </w:rPr>
        <w:t xml:space="preserve">  - Về nhà học bài làm bài tập, thực hành(nếu có điều kiện).</w:t>
      </w:r>
    </w:p>
    <w:p w:rsidR="00D1338B" w:rsidRPr="00D1338B" w:rsidRDefault="00D1338B">
      <w:pPr>
        <w:spacing w:after="200" w:line="276" w:lineRule="auto"/>
        <w:rPr>
          <w:rFonts w:ascii="Times New Roman" w:hAnsi="Times New Roman"/>
          <w:i/>
          <w:sz w:val="24"/>
          <w:szCs w:val="24"/>
          <w:lang w:val="it-IT"/>
        </w:rPr>
      </w:pPr>
    </w:p>
    <w:p w:rsidR="00D1338B" w:rsidRPr="00D1338B" w:rsidRDefault="00D1338B">
      <w:pPr>
        <w:spacing w:after="200" w:line="276" w:lineRule="auto"/>
        <w:rPr>
          <w:rFonts w:ascii="Times New Roman" w:hAnsi="Times New Roman"/>
          <w:i/>
          <w:sz w:val="24"/>
          <w:szCs w:val="24"/>
          <w:lang w:val="it-IT"/>
        </w:rPr>
      </w:pPr>
    </w:p>
    <w:p w:rsidR="00D1338B" w:rsidRPr="00D1338B" w:rsidRDefault="00D1338B">
      <w:pPr>
        <w:spacing w:after="200" w:line="276" w:lineRule="auto"/>
        <w:rPr>
          <w:rFonts w:ascii="Times New Roman" w:hAnsi="Times New Roman"/>
          <w:i/>
          <w:sz w:val="24"/>
          <w:szCs w:val="24"/>
          <w:lang w:val="it-IT"/>
        </w:rPr>
      </w:pPr>
    </w:p>
    <w:p w:rsidR="00D1338B" w:rsidRPr="00D1338B" w:rsidRDefault="00D1338B">
      <w:pPr>
        <w:spacing w:after="200" w:line="276" w:lineRule="auto"/>
        <w:rPr>
          <w:rFonts w:ascii="Times New Roman" w:hAnsi="Times New Roman"/>
          <w:i/>
          <w:sz w:val="24"/>
          <w:szCs w:val="24"/>
          <w:lang w:val="it-IT"/>
        </w:rPr>
      </w:pPr>
    </w:p>
    <w:p w:rsidR="00D1338B" w:rsidRPr="00D1338B" w:rsidRDefault="00D1338B">
      <w:pPr>
        <w:spacing w:after="200" w:line="276" w:lineRule="auto"/>
        <w:rPr>
          <w:rFonts w:ascii="Times New Roman" w:hAnsi="Times New Roman"/>
          <w:i/>
          <w:sz w:val="24"/>
          <w:szCs w:val="24"/>
          <w:lang w:val="it-IT"/>
        </w:rPr>
      </w:pPr>
    </w:p>
    <w:p w:rsidR="00D1338B" w:rsidRPr="00D1338B" w:rsidRDefault="00D1338B">
      <w:pPr>
        <w:spacing w:after="200" w:line="276" w:lineRule="auto"/>
        <w:rPr>
          <w:rFonts w:ascii="Times New Roman" w:hAnsi="Times New Roman"/>
          <w:i/>
          <w:sz w:val="24"/>
          <w:szCs w:val="24"/>
          <w:lang w:val="it-IT"/>
        </w:rPr>
      </w:pPr>
    </w:p>
    <w:p w:rsidR="00D1338B" w:rsidRPr="00D1338B" w:rsidRDefault="00D1338B">
      <w:pPr>
        <w:spacing w:after="200" w:line="276" w:lineRule="auto"/>
        <w:rPr>
          <w:rFonts w:ascii="Times New Roman" w:hAnsi="Times New Roman"/>
          <w:i/>
          <w:sz w:val="24"/>
          <w:szCs w:val="24"/>
          <w:lang w:val="it-IT"/>
        </w:rPr>
      </w:pPr>
    </w:p>
    <w:p w:rsidR="00D1338B" w:rsidRPr="00D1338B" w:rsidRDefault="00D1338B">
      <w:pPr>
        <w:spacing w:after="200" w:line="276" w:lineRule="auto"/>
        <w:rPr>
          <w:rFonts w:ascii="Times New Roman" w:hAnsi="Times New Roman"/>
          <w:i/>
          <w:sz w:val="24"/>
          <w:szCs w:val="24"/>
          <w:lang w:val="it-IT"/>
        </w:rPr>
      </w:pPr>
    </w:p>
    <w:p w:rsidR="00D1338B" w:rsidRPr="00D1338B" w:rsidRDefault="00D1338B">
      <w:pPr>
        <w:spacing w:after="200" w:line="276" w:lineRule="auto"/>
        <w:rPr>
          <w:rFonts w:ascii="Times New Roman" w:hAnsi="Times New Roman"/>
          <w:i/>
          <w:sz w:val="24"/>
          <w:szCs w:val="24"/>
          <w:lang w:val="it-IT"/>
        </w:rPr>
      </w:pPr>
    </w:p>
    <w:p w:rsidR="00D1338B" w:rsidRPr="00D1338B" w:rsidRDefault="00D1338B">
      <w:pPr>
        <w:spacing w:after="200" w:line="276" w:lineRule="auto"/>
        <w:rPr>
          <w:rFonts w:ascii="Times New Roman" w:hAnsi="Times New Roman"/>
          <w:i/>
          <w:sz w:val="24"/>
          <w:szCs w:val="24"/>
          <w:lang w:val="it-IT"/>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i/>
          <w:sz w:val="24"/>
          <w:szCs w:val="24"/>
          <w:lang w:val="pt-BR"/>
        </w:rPr>
        <w:t>Tuần: 19</w:t>
      </w:r>
      <w:r w:rsidRPr="00D1338B">
        <w:rPr>
          <w:rFonts w:ascii="Times New Roman" w:hAnsi="Times New Roman"/>
          <w:i/>
          <w:sz w:val="24"/>
          <w:szCs w:val="24"/>
          <w:lang w:val="pt-BR"/>
        </w:rPr>
        <w:tab/>
        <w:t>Tiết: 37, 38</w:t>
      </w:r>
      <w:r w:rsidRPr="00D1338B">
        <w:rPr>
          <w:rFonts w:ascii="Times New Roman" w:hAnsi="Times New Roman"/>
          <w:i/>
          <w:sz w:val="24"/>
          <w:szCs w:val="24"/>
          <w:lang w:val="pt-BR"/>
        </w:rPr>
        <w:tab/>
        <w:t>Ngày dạy: … / … / …</w:t>
      </w:r>
    </w:p>
    <w:p w:rsidR="00D1338B" w:rsidRPr="00D1338B" w:rsidRDefault="00D1338B">
      <w:pPr>
        <w:tabs>
          <w:tab w:val="left" w:pos="851"/>
          <w:tab w:val="center" w:pos="4820"/>
          <w:tab w:val="right" w:pos="9639"/>
        </w:tabs>
        <w:jc w:val="center"/>
        <w:rPr>
          <w:rFonts w:ascii="Times New Roman" w:hAnsi="Times New Roman"/>
        </w:rPr>
      </w:pPr>
      <w:r w:rsidRPr="00D1338B">
        <w:rPr>
          <w:rFonts w:ascii="Times New Roman" w:hAnsi="Times New Roman"/>
          <w:b/>
          <w:sz w:val="24"/>
          <w:szCs w:val="24"/>
          <w:lang w:val="nl-NL"/>
        </w:rPr>
        <w:t>KIỂM TRA HỌC KỲ I</w:t>
      </w: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b/>
          <w:sz w:val="24"/>
          <w:szCs w:val="24"/>
          <w:lang w:val="vi-VN"/>
        </w:rPr>
        <w:t>I. Mục tiêu:</w:t>
      </w: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b/>
          <w:sz w:val="24"/>
          <w:szCs w:val="24"/>
          <w:lang w:val="pt-BR"/>
        </w:rPr>
        <w:t>1. Kiến thức:</w:t>
      </w: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b/>
          <w:sz w:val="24"/>
          <w:szCs w:val="24"/>
          <w:lang w:val="pt-BR"/>
        </w:rPr>
        <w:tab/>
        <w:t>-</w:t>
      </w:r>
      <w:r w:rsidRPr="00D1338B">
        <w:rPr>
          <w:rFonts w:ascii="Times New Roman" w:hAnsi="Times New Roman"/>
          <w:sz w:val="24"/>
          <w:szCs w:val="24"/>
          <w:lang w:val="pt-BR"/>
        </w:rPr>
        <w:t xml:space="preserve"> Kiểm tra việc nắm bắnt kiến thức của học sinh từ đầu năm học. Điều chỉnh việc học của học sinh cũng như việc dạy của giáo viên. </w:t>
      </w: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b/>
          <w:sz w:val="24"/>
          <w:szCs w:val="24"/>
          <w:lang w:val="pt-BR"/>
        </w:rPr>
        <w:t>2. Kỹ Năng:</w:t>
      </w: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b/>
          <w:sz w:val="24"/>
          <w:szCs w:val="24"/>
          <w:lang w:val="pt-BR"/>
        </w:rPr>
        <w:tab/>
        <w:t>-</w:t>
      </w:r>
      <w:r w:rsidRPr="00D1338B">
        <w:rPr>
          <w:rFonts w:ascii="Times New Roman" w:hAnsi="Times New Roman"/>
          <w:sz w:val="24"/>
          <w:szCs w:val="24"/>
          <w:lang w:val="pt-BR"/>
        </w:rPr>
        <w:t xml:space="preserve"> Kiểm tra kĩ năng vận dụng kiến thức vào thực hành. </w:t>
      </w: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b/>
          <w:sz w:val="24"/>
          <w:szCs w:val="24"/>
          <w:lang w:val="pt-BR"/>
        </w:rPr>
        <w:t>3. Thái độ:</w:t>
      </w: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b/>
          <w:sz w:val="24"/>
          <w:szCs w:val="24"/>
          <w:lang w:val="pt-BR"/>
        </w:rPr>
        <w:tab/>
        <w:t>-</w:t>
      </w:r>
      <w:r w:rsidRPr="00D1338B">
        <w:rPr>
          <w:rFonts w:ascii="Times New Roman" w:hAnsi="Times New Roman"/>
          <w:sz w:val="24"/>
          <w:szCs w:val="24"/>
          <w:lang w:val="pt-BR"/>
        </w:rPr>
        <w:t xml:space="preserve"> Rèn thái độ cẩn thận, chính xác, trình bày khoa học. Nghiêm túc khi làm bài kiểm tra. </w:t>
      </w:r>
    </w:p>
    <w:p w:rsidR="00D1338B" w:rsidRPr="00D1338B" w:rsidRDefault="00D1338B">
      <w:pPr>
        <w:rPr>
          <w:rFonts w:ascii="Times New Roman" w:hAnsi="Times New Roman"/>
        </w:rPr>
      </w:pPr>
      <w:r w:rsidRPr="00D1338B">
        <w:rPr>
          <w:rFonts w:ascii="Times New Roman" w:hAnsi="Times New Roman"/>
          <w:b/>
          <w:sz w:val="24"/>
          <w:szCs w:val="24"/>
          <w:lang w:val="nl-NL"/>
        </w:rPr>
        <w:t xml:space="preserve">4. </w:t>
      </w:r>
      <w:r w:rsidRPr="00D1338B">
        <w:rPr>
          <w:rFonts w:ascii="Times New Roman" w:hAnsi="Times New Roman"/>
          <w:b/>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6"/>
          <w:lang w:val="nl-NL"/>
        </w:rPr>
        <w:t>- 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6"/>
          <w:lang w:val="nl-NL"/>
        </w:rPr>
        <w:t>- Năng lực sử dụng CNTT-TT để hổ trợ học tập.</w:t>
      </w:r>
    </w:p>
    <w:p w:rsidR="00D1338B" w:rsidRPr="00D1338B" w:rsidRDefault="00D1338B">
      <w:pPr>
        <w:rPr>
          <w:rFonts w:ascii="Times New Roman" w:hAnsi="Times New Roman"/>
        </w:rPr>
      </w:pPr>
      <w:r w:rsidRPr="00D1338B">
        <w:rPr>
          <w:rFonts w:ascii="Times New Roman" w:hAnsi="Times New Roman"/>
          <w:sz w:val="24"/>
          <w:szCs w:val="26"/>
          <w:lang w:val="nl-NL"/>
        </w:rPr>
        <w:t>- Tự lập, tự tin, tự chủ và có tinh thần vượt khó.</w:t>
      </w: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b/>
          <w:sz w:val="24"/>
          <w:szCs w:val="24"/>
          <w:lang w:val="vi-VN"/>
        </w:rPr>
        <w:t>II. Chuẩn bị:</w:t>
      </w: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sz w:val="24"/>
          <w:szCs w:val="24"/>
          <w:lang w:val="pt-BR"/>
        </w:rPr>
        <w:tab/>
        <w:t xml:space="preserve">- GV: Đề kiểm tra. </w:t>
      </w: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sz w:val="24"/>
          <w:szCs w:val="24"/>
          <w:lang w:val="pt-BR"/>
        </w:rPr>
        <w:tab/>
        <w:t xml:space="preserve">- HS: Ôn tập, học kỹ bài. </w:t>
      </w:r>
    </w:p>
    <w:p w:rsidR="00D1338B" w:rsidRPr="00D1338B" w:rsidRDefault="00D1338B">
      <w:pPr>
        <w:rPr>
          <w:rFonts w:ascii="Times New Roman" w:hAnsi="Times New Roman"/>
        </w:rPr>
      </w:pPr>
      <w:r w:rsidRPr="00D1338B">
        <w:rPr>
          <w:rFonts w:ascii="Times New Roman" w:hAnsi="Times New Roman"/>
          <w:b/>
          <w:bCs/>
          <w:sz w:val="24"/>
          <w:szCs w:val="24"/>
          <w:lang w:val="pt-BR"/>
        </w:rPr>
        <w:t>III. Tiến hành kiểm tra:</w:t>
      </w:r>
    </w:p>
    <w:p w:rsidR="00D1338B" w:rsidRPr="00D1338B" w:rsidRDefault="00D1338B">
      <w:pPr>
        <w:rPr>
          <w:rFonts w:ascii="Times New Roman" w:hAnsi="Times New Roman"/>
        </w:rPr>
      </w:pPr>
      <w:r w:rsidRPr="00D1338B">
        <w:rPr>
          <w:rFonts w:ascii="Times New Roman" w:hAnsi="Times New Roman"/>
          <w:b/>
          <w:sz w:val="24"/>
          <w:szCs w:val="24"/>
          <w:lang w:val="pt-BR"/>
        </w:rPr>
        <w:t>1. Ổn định lớp</w:t>
      </w:r>
    </w:p>
    <w:p w:rsidR="00D1338B" w:rsidRPr="00D1338B" w:rsidRDefault="00D1338B">
      <w:pPr>
        <w:rPr>
          <w:rFonts w:ascii="Times New Roman" w:hAnsi="Times New Roman"/>
        </w:rPr>
      </w:pPr>
      <w:r w:rsidRPr="00D1338B">
        <w:rPr>
          <w:rFonts w:ascii="Times New Roman" w:hAnsi="Times New Roman"/>
          <w:b/>
          <w:sz w:val="24"/>
          <w:szCs w:val="24"/>
          <w:lang w:val="pt-BR"/>
        </w:rPr>
        <w:t>2. Thông báo nội quy giờ kiểm tra</w:t>
      </w:r>
    </w:p>
    <w:p w:rsidR="00D1338B" w:rsidRPr="00D1338B" w:rsidRDefault="00D1338B">
      <w:pPr>
        <w:rPr>
          <w:rFonts w:ascii="Times New Roman" w:hAnsi="Times New Roman"/>
        </w:rPr>
      </w:pPr>
      <w:r w:rsidRPr="00D1338B">
        <w:rPr>
          <w:rFonts w:ascii="Times New Roman" w:hAnsi="Times New Roman"/>
          <w:b/>
          <w:sz w:val="24"/>
          <w:szCs w:val="24"/>
          <w:lang w:val="pt-BR"/>
        </w:rPr>
        <w:t>3. Phát đề</w:t>
      </w: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i/>
          <w:sz w:val="24"/>
          <w:szCs w:val="24"/>
          <w:lang w:val="pt-BR"/>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i/>
          <w:sz w:val="24"/>
          <w:szCs w:val="24"/>
          <w:lang w:val="pt-BR"/>
        </w:rPr>
        <w:t>Tuần: 19</w:t>
      </w:r>
      <w:r w:rsidRPr="00D1338B">
        <w:rPr>
          <w:rFonts w:ascii="Times New Roman" w:hAnsi="Times New Roman"/>
          <w:i/>
          <w:sz w:val="24"/>
          <w:szCs w:val="24"/>
          <w:lang w:val="pt-BR"/>
        </w:rPr>
        <w:tab/>
        <w:t>Tiết: 38</w:t>
      </w:r>
      <w:r w:rsidRPr="00D1338B">
        <w:rPr>
          <w:rFonts w:ascii="Times New Roman" w:hAnsi="Times New Roman"/>
          <w:i/>
          <w:sz w:val="24"/>
          <w:szCs w:val="24"/>
          <w:lang w:val="pt-BR"/>
        </w:rPr>
        <w:tab/>
        <w:t>Ngày dạy: … / … / …</w:t>
      </w:r>
    </w:p>
    <w:p w:rsidR="00D1338B" w:rsidRPr="00D1338B" w:rsidRDefault="00D1338B">
      <w:pPr>
        <w:tabs>
          <w:tab w:val="left" w:pos="851"/>
          <w:tab w:val="center" w:pos="4820"/>
          <w:tab w:val="right" w:pos="9639"/>
        </w:tabs>
        <w:jc w:val="center"/>
        <w:rPr>
          <w:rFonts w:ascii="Times New Roman" w:hAnsi="Times New Roman"/>
        </w:rPr>
      </w:pPr>
      <w:r w:rsidRPr="00D1338B">
        <w:rPr>
          <w:rFonts w:ascii="Times New Roman" w:hAnsi="Times New Roman"/>
          <w:b/>
          <w:sz w:val="24"/>
          <w:szCs w:val="24"/>
          <w:lang w:val="nl-NL"/>
        </w:rPr>
        <w:t>KIỂM TRA HỌC KỲ I</w:t>
      </w: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b/>
          <w:sz w:val="24"/>
          <w:szCs w:val="24"/>
          <w:lang w:val="vi-VN"/>
        </w:rPr>
        <w:t>I. Mục tiêu:</w:t>
      </w: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b/>
          <w:sz w:val="24"/>
          <w:szCs w:val="24"/>
          <w:lang w:val="pt-BR"/>
        </w:rPr>
        <w:t>1. Kiến thức:</w:t>
      </w: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b/>
          <w:sz w:val="24"/>
          <w:szCs w:val="24"/>
          <w:lang w:val="pt-BR"/>
        </w:rPr>
        <w:tab/>
        <w:t>-</w:t>
      </w:r>
      <w:r w:rsidRPr="00D1338B">
        <w:rPr>
          <w:rFonts w:ascii="Times New Roman" w:hAnsi="Times New Roman"/>
          <w:sz w:val="24"/>
          <w:szCs w:val="24"/>
          <w:lang w:val="pt-BR"/>
        </w:rPr>
        <w:t xml:space="preserve"> Kiểm tra việc nắm bắnt kiến thức của học sinh từ đầu năm học. Điều chỉnh việc học của học sinh cũng như việc dạy của giáo viên. </w:t>
      </w: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b/>
          <w:sz w:val="24"/>
          <w:szCs w:val="24"/>
          <w:lang w:val="pt-BR"/>
        </w:rPr>
        <w:t>2. Kỹ Năng:</w:t>
      </w: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b/>
          <w:sz w:val="24"/>
          <w:szCs w:val="24"/>
          <w:lang w:val="pt-BR"/>
        </w:rPr>
        <w:tab/>
        <w:t>-</w:t>
      </w:r>
      <w:r w:rsidRPr="00D1338B">
        <w:rPr>
          <w:rFonts w:ascii="Times New Roman" w:hAnsi="Times New Roman"/>
          <w:sz w:val="24"/>
          <w:szCs w:val="24"/>
          <w:lang w:val="pt-BR"/>
        </w:rPr>
        <w:t xml:space="preserve"> Kiểm tra kĩ năng vận dụng kiến thức vào thực hành. </w:t>
      </w: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b/>
          <w:sz w:val="24"/>
          <w:szCs w:val="24"/>
          <w:lang w:val="pt-BR"/>
        </w:rPr>
        <w:t>3. Thái độ:</w:t>
      </w: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b/>
          <w:sz w:val="24"/>
          <w:szCs w:val="24"/>
          <w:lang w:val="pt-BR"/>
        </w:rPr>
        <w:tab/>
        <w:t>-</w:t>
      </w:r>
      <w:r w:rsidRPr="00D1338B">
        <w:rPr>
          <w:rFonts w:ascii="Times New Roman" w:hAnsi="Times New Roman"/>
          <w:sz w:val="24"/>
          <w:szCs w:val="24"/>
          <w:lang w:val="pt-BR"/>
        </w:rPr>
        <w:t xml:space="preserve"> Rèn thái độ cẩn thận, chính xác, trình bày khoa học. Nghiêm túc khi làm bài kiểm tra. </w:t>
      </w:r>
    </w:p>
    <w:p w:rsidR="00D1338B" w:rsidRPr="00D1338B" w:rsidRDefault="00D1338B">
      <w:pPr>
        <w:rPr>
          <w:rFonts w:ascii="Times New Roman" w:hAnsi="Times New Roman"/>
        </w:rPr>
      </w:pPr>
      <w:r w:rsidRPr="00D1338B">
        <w:rPr>
          <w:rFonts w:ascii="Times New Roman" w:hAnsi="Times New Roman"/>
          <w:b/>
          <w:sz w:val="24"/>
          <w:szCs w:val="24"/>
          <w:lang w:val="nl-NL"/>
        </w:rPr>
        <w:t xml:space="preserve">4. </w:t>
      </w:r>
      <w:r w:rsidRPr="00D1338B">
        <w:rPr>
          <w:rFonts w:ascii="Times New Roman" w:hAnsi="Times New Roman"/>
          <w:b/>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6"/>
          <w:lang w:val="nl-NL"/>
        </w:rPr>
        <w:t>- 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6"/>
          <w:lang w:val="nl-NL"/>
        </w:rPr>
        <w:t>- Năng lực sử dụng CNTT-TT để hổ trợ học tập.</w:t>
      </w:r>
    </w:p>
    <w:p w:rsidR="00D1338B" w:rsidRPr="00D1338B" w:rsidRDefault="00D1338B">
      <w:pPr>
        <w:rPr>
          <w:rFonts w:ascii="Times New Roman" w:hAnsi="Times New Roman"/>
        </w:rPr>
      </w:pPr>
      <w:r w:rsidRPr="00D1338B">
        <w:rPr>
          <w:rFonts w:ascii="Times New Roman" w:hAnsi="Times New Roman"/>
          <w:sz w:val="24"/>
          <w:szCs w:val="26"/>
          <w:lang w:val="nl-NL"/>
        </w:rPr>
        <w:t>- Tự lập, tự tin, tự chủ và có tinh thần vượt khó.</w:t>
      </w: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b/>
          <w:sz w:val="24"/>
          <w:szCs w:val="24"/>
          <w:lang w:val="vi-VN"/>
        </w:rPr>
        <w:t>II. Chuẩn bị:</w:t>
      </w: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sz w:val="24"/>
          <w:szCs w:val="24"/>
          <w:lang w:val="pt-BR"/>
        </w:rPr>
        <w:tab/>
        <w:t xml:space="preserve">- GV: Đề kiểm tra. </w:t>
      </w: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sz w:val="24"/>
          <w:szCs w:val="24"/>
          <w:lang w:val="pt-BR"/>
        </w:rPr>
        <w:tab/>
        <w:t xml:space="preserve">- HS: Ôn tập, học kỹ lý thuyết. </w:t>
      </w:r>
    </w:p>
    <w:p w:rsidR="00D1338B" w:rsidRPr="00D1338B" w:rsidRDefault="00D1338B">
      <w:pPr>
        <w:rPr>
          <w:rFonts w:ascii="Times New Roman" w:hAnsi="Times New Roman"/>
        </w:rPr>
      </w:pPr>
      <w:r w:rsidRPr="00D1338B">
        <w:rPr>
          <w:rFonts w:ascii="Times New Roman" w:hAnsi="Times New Roman"/>
          <w:b/>
          <w:bCs/>
          <w:sz w:val="24"/>
          <w:szCs w:val="24"/>
          <w:lang w:val="pt-BR"/>
        </w:rPr>
        <w:t>III. Tiến hành kiểm tra:</w:t>
      </w:r>
    </w:p>
    <w:p w:rsidR="00D1338B" w:rsidRPr="00D1338B" w:rsidRDefault="00D1338B">
      <w:pPr>
        <w:rPr>
          <w:rFonts w:ascii="Times New Roman" w:hAnsi="Times New Roman"/>
        </w:rPr>
      </w:pPr>
      <w:r w:rsidRPr="00D1338B">
        <w:rPr>
          <w:rFonts w:ascii="Times New Roman" w:hAnsi="Times New Roman"/>
          <w:b/>
          <w:sz w:val="24"/>
          <w:szCs w:val="24"/>
          <w:lang w:val="pt-BR"/>
        </w:rPr>
        <w:t>1. Ổn định lớp</w:t>
      </w:r>
    </w:p>
    <w:p w:rsidR="00D1338B" w:rsidRPr="00D1338B" w:rsidRDefault="00D1338B">
      <w:pPr>
        <w:rPr>
          <w:rFonts w:ascii="Times New Roman" w:hAnsi="Times New Roman"/>
        </w:rPr>
      </w:pPr>
      <w:r w:rsidRPr="00D1338B">
        <w:rPr>
          <w:rFonts w:ascii="Times New Roman" w:hAnsi="Times New Roman"/>
          <w:b/>
          <w:sz w:val="24"/>
          <w:szCs w:val="24"/>
          <w:lang w:val="pt-BR"/>
        </w:rPr>
        <w:t>2. Thông báo nội quy giờ kiểm tra</w:t>
      </w:r>
    </w:p>
    <w:p w:rsidR="00D1338B" w:rsidRPr="00D1338B" w:rsidRDefault="00D1338B">
      <w:pPr>
        <w:rPr>
          <w:rFonts w:ascii="Times New Roman" w:hAnsi="Times New Roman"/>
        </w:rPr>
      </w:pPr>
      <w:r w:rsidRPr="00D1338B">
        <w:rPr>
          <w:rFonts w:ascii="Times New Roman" w:hAnsi="Times New Roman"/>
          <w:b/>
          <w:sz w:val="24"/>
          <w:szCs w:val="24"/>
          <w:lang w:val="pt-BR"/>
        </w:rPr>
        <w:t>3. Phát đề</w:t>
      </w:r>
    </w:p>
    <w:p w:rsidR="00D1338B" w:rsidRPr="00D1338B" w:rsidRDefault="00D1338B">
      <w:pPr>
        <w:tabs>
          <w:tab w:val="left" w:pos="851"/>
          <w:tab w:val="center" w:pos="4820"/>
          <w:tab w:val="right" w:pos="9639"/>
        </w:tabs>
        <w:rPr>
          <w:rFonts w:ascii="Times New Roman" w:hAnsi="Times New Roman"/>
        </w:rPr>
      </w:pPr>
    </w:p>
    <w:p w:rsidR="00D1338B" w:rsidRPr="00D1338B" w:rsidRDefault="00D1338B">
      <w:pPr>
        <w:tabs>
          <w:tab w:val="left" w:pos="851"/>
          <w:tab w:val="center" w:pos="4820"/>
          <w:tab w:val="right" w:pos="9639"/>
        </w:tabs>
        <w:ind w:left="-360"/>
        <w:rPr>
          <w:rFonts w:ascii="Times New Roman" w:hAnsi="Times New Roman"/>
        </w:rPr>
      </w:pPr>
      <w:r w:rsidRPr="00D1338B">
        <w:rPr>
          <w:rFonts w:ascii="Times New Roman" w:hAnsi="Times New Roman"/>
          <w:i/>
          <w:sz w:val="24"/>
          <w:szCs w:val="24"/>
        </w:rPr>
        <w:t>Tuần: 20</w:t>
      </w:r>
      <w:r w:rsidRPr="00D1338B">
        <w:rPr>
          <w:rFonts w:ascii="Times New Roman" w:hAnsi="Times New Roman"/>
          <w:i/>
          <w:sz w:val="24"/>
          <w:szCs w:val="24"/>
        </w:rPr>
        <w:tab/>
      </w:r>
      <w:r w:rsidRPr="00D1338B">
        <w:rPr>
          <w:rFonts w:ascii="Times New Roman" w:hAnsi="Times New Roman"/>
          <w:i/>
          <w:sz w:val="24"/>
          <w:szCs w:val="24"/>
        </w:rPr>
        <w:tab/>
        <w:t>Tiết: 39</w:t>
      </w:r>
      <w:r w:rsidRPr="00D1338B">
        <w:rPr>
          <w:rFonts w:ascii="Times New Roman" w:hAnsi="Times New Roman"/>
          <w:i/>
          <w:sz w:val="24"/>
          <w:szCs w:val="24"/>
        </w:rPr>
        <w:tab/>
        <w:t>Ngày dạy: … / … / …</w:t>
      </w:r>
    </w:p>
    <w:p w:rsidR="00D1338B" w:rsidRPr="00D1338B" w:rsidRDefault="00D1338B">
      <w:pPr>
        <w:jc w:val="center"/>
        <w:rPr>
          <w:rFonts w:ascii="Times New Roman" w:hAnsi="Times New Roman"/>
        </w:rPr>
      </w:pPr>
      <w:r w:rsidRPr="00D1338B">
        <w:rPr>
          <w:rFonts w:ascii="Times New Roman" w:hAnsi="Times New Roman"/>
          <w:b/>
          <w:color w:val="FF0000"/>
          <w:sz w:val="24"/>
          <w:szCs w:val="24"/>
          <w:lang w:val="nl-NL"/>
        </w:rPr>
        <w:t>BÀI 10 – THÊM HÌNH ẢNH VÀO TRANG CHIẾU (Tiết 1)</w:t>
      </w:r>
    </w:p>
    <w:p w:rsidR="00D1338B" w:rsidRPr="00D1338B" w:rsidRDefault="00D1338B">
      <w:pPr>
        <w:jc w:val="center"/>
        <w:rPr>
          <w:rFonts w:ascii="Times New Roman" w:hAnsi="Times New Roman"/>
          <w:b/>
          <w:sz w:val="24"/>
          <w:szCs w:val="24"/>
          <w:lang w:val="nl-NL"/>
        </w:rPr>
      </w:pPr>
    </w:p>
    <w:p w:rsidR="00D1338B" w:rsidRPr="00D1338B" w:rsidRDefault="00D1338B">
      <w:pPr>
        <w:rPr>
          <w:rFonts w:ascii="Times New Roman" w:hAnsi="Times New Roman"/>
        </w:rPr>
      </w:pPr>
      <w:r w:rsidRPr="00D1338B">
        <w:rPr>
          <w:rFonts w:ascii="Times New Roman" w:hAnsi="Times New Roman"/>
          <w:b/>
          <w:bCs/>
          <w:sz w:val="24"/>
          <w:szCs w:val="24"/>
          <w:lang w:val="nl-NL"/>
        </w:rPr>
        <w:t>I. Mục tiêu</w:t>
      </w:r>
    </w:p>
    <w:p w:rsidR="00D1338B" w:rsidRPr="00D1338B" w:rsidRDefault="00D1338B">
      <w:pPr>
        <w:jc w:val="both"/>
        <w:rPr>
          <w:rFonts w:ascii="Times New Roman" w:hAnsi="Times New Roman"/>
        </w:rPr>
      </w:pPr>
      <w:r w:rsidRPr="00D1338B">
        <w:rPr>
          <w:rFonts w:ascii="Times New Roman" w:hAnsi="Times New Roman"/>
          <w:b/>
          <w:i/>
          <w:sz w:val="24"/>
          <w:szCs w:val="24"/>
          <w:lang w:val="nl-NL"/>
        </w:rPr>
        <w:t>1.Kiến thức:</w:t>
      </w:r>
      <w:r w:rsidRPr="00D1338B">
        <w:rPr>
          <w:rFonts w:ascii="Times New Roman" w:hAnsi="Times New Roman"/>
          <w:sz w:val="24"/>
          <w:szCs w:val="24"/>
          <w:lang w:val="nl-NL"/>
        </w:rPr>
        <w:t xml:space="preserve"> Giúp Hs nắm đựơc những kiến thức cơ bản:</w:t>
      </w:r>
    </w:p>
    <w:p w:rsidR="00D1338B" w:rsidRPr="00D1338B" w:rsidRDefault="00D1338B">
      <w:pPr>
        <w:jc w:val="both"/>
        <w:rPr>
          <w:rFonts w:ascii="Times New Roman" w:hAnsi="Times New Roman"/>
        </w:rPr>
      </w:pPr>
      <w:r w:rsidRPr="00D1338B">
        <w:rPr>
          <w:rFonts w:ascii="Times New Roman" w:hAnsi="Times New Roman"/>
          <w:sz w:val="24"/>
          <w:szCs w:val="24"/>
          <w:lang w:val="nl-NL"/>
        </w:rPr>
        <w:t>- Vai trò của hình ảnh và các đối tượng khác trên trang chiếu và cách chèn các đối tượng đó vào trang chiếu.</w:t>
      </w:r>
    </w:p>
    <w:p w:rsidR="00D1338B" w:rsidRPr="00D1338B" w:rsidRDefault="00D1338B">
      <w:pPr>
        <w:jc w:val="both"/>
        <w:rPr>
          <w:rFonts w:ascii="Times New Roman" w:hAnsi="Times New Roman"/>
        </w:rPr>
      </w:pPr>
      <w:r w:rsidRPr="00D1338B">
        <w:rPr>
          <w:rFonts w:ascii="Times New Roman" w:hAnsi="Times New Roman"/>
          <w:sz w:val="24"/>
          <w:szCs w:val="24"/>
          <w:lang w:val="nl-NL"/>
        </w:rPr>
        <w:lastRenderedPageBreak/>
        <w:t>- Biết được một số thao tác cơ bản để xử lý các đối tượng được chèn vào</w:t>
      </w:r>
      <w:r w:rsidRPr="00D1338B">
        <w:rPr>
          <w:rFonts w:ascii="Times New Roman" w:hAnsi="Times New Roman"/>
          <w:sz w:val="24"/>
          <w:szCs w:val="24"/>
        </w:rPr>
        <w:t xml:space="preserve"> trang chiếu</w:t>
      </w:r>
      <w:r w:rsidRPr="00D1338B">
        <w:rPr>
          <w:rFonts w:ascii="Times New Roman" w:hAnsi="Times New Roman"/>
          <w:sz w:val="24"/>
          <w:szCs w:val="24"/>
          <w:lang w:val="nl-NL"/>
        </w:rPr>
        <w:t xml:space="preserve"> như thay đổi vị trí và kích thước của hình ảnh.</w:t>
      </w:r>
    </w:p>
    <w:p w:rsidR="00D1338B" w:rsidRPr="00D1338B" w:rsidRDefault="00D1338B">
      <w:pPr>
        <w:jc w:val="both"/>
        <w:rPr>
          <w:rFonts w:ascii="Times New Roman" w:hAnsi="Times New Roman"/>
        </w:rPr>
      </w:pPr>
      <w:r w:rsidRPr="00D1338B">
        <w:rPr>
          <w:rFonts w:ascii="Times New Roman" w:hAnsi="Times New Roman"/>
          <w:b/>
          <w:i/>
          <w:sz w:val="24"/>
          <w:szCs w:val="24"/>
        </w:rPr>
        <w:t xml:space="preserve">2.Kỹ năng: </w:t>
      </w:r>
    </w:p>
    <w:p w:rsidR="00D1338B" w:rsidRPr="00D1338B" w:rsidRDefault="00D1338B">
      <w:pPr>
        <w:jc w:val="both"/>
        <w:rPr>
          <w:rFonts w:ascii="Times New Roman" w:hAnsi="Times New Roman"/>
        </w:rPr>
      </w:pPr>
      <w:r w:rsidRPr="00D1338B">
        <w:rPr>
          <w:rFonts w:ascii="Times New Roman" w:hAnsi="Times New Roman"/>
          <w:sz w:val="24"/>
          <w:szCs w:val="24"/>
        </w:rPr>
        <w:t>- Chèn được hình ảnh và các đối tượng.</w:t>
      </w:r>
    </w:p>
    <w:p w:rsidR="00D1338B" w:rsidRPr="00D1338B" w:rsidRDefault="00D1338B">
      <w:pPr>
        <w:jc w:val="both"/>
        <w:rPr>
          <w:rFonts w:ascii="Times New Roman" w:hAnsi="Times New Roman"/>
        </w:rPr>
      </w:pPr>
      <w:r w:rsidRPr="00D1338B">
        <w:rPr>
          <w:rFonts w:ascii="Times New Roman" w:hAnsi="Times New Roman"/>
          <w:sz w:val="24"/>
          <w:szCs w:val="24"/>
        </w:rPr>
        <w:t>- Thay đổi vị trí và kích thước của hình ảnh.</w:t>
      </w:r>
    </w:p>
    <w:p w:rsidR="00D1338B" w:rsidRPr="00D1338B" w:rsidRDefault="00D1338B">
      <w:pPr>
        <w:jc w:val="both"/>
        <w:rPr>
          <w:rFonts w:ascii="Times New Roman" w:hAnsi="Times New Roman"/>
        </w:rPr>
      </w:pPr>
      <w:r w:rsidRPr="00D1338B">
        <w:rPr>
          <w:rFonts w:ascii="Times New Roman" w:hAnsi="Times New Roman"/>
          <w:b/>
          <w:i/>
          <w:sz w:val="24"/>
          <w:szCs w:val="24"/>
        </w:rPr>
        <w:t xml:space="preserve">3.Thái độ: </w:t>
      </w:r>
      <w:r w:rsidRPr="00D1338B">
        <w:rPr>
          <w:rFonts w:ascii="Times New Roman" w:hAnsi="Times New Roman"/>
          <w:sz w:val="24"/>
          <w:szCs w:val="24"/>
        </w:rPr>
        <w:t>Giáo dục thái độ học tập nghiêm túc, tích cực nghiên cứu, làm quen với phần mềm trình chiếu.</w:t>
      </w:r>
    </w:p>
    <w:p w:rsidR="00D1338B" w:rsidRPr="00D1338B" w:rsidRDefault="00D1338B">
      <w:pPr>
        <w:rPr>
          <w:rFonts w:ascii="Times New Roman" w:hAnsi="Times New Roman"/>
        </w:rPr>
      </w:pPr>
      <w:r w:rsidRPr="00D1338B">
        <w:rPr>
          <w:rFonts w:ascii="Times New Roman" w:hAnsi="Times New Roman"/>
          <w:b/>
          <w:i/>
          <w:sz w:val="24"/>
          <w:szCs w:val="24"/>
          <w:lang w:val="nl-NL"/>
        </w:rPr>
        <w:t xml:space="preserve">4. </w:t>
      </w:r>
      <w:r w:rsidRPr="00D1338B">
        <w:rPr>
          <w:rFonts w:ascii="Times New Roman" w:hAnsi="Times New Roman"/>
          <w:b/>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6"/>
          <w:lang w:val="nl-NL"/>
        </w:rPr>
        <w:t xml:space="preserve">- </w:t>
      </w:r>
      <w:r w:rsidRPr="00D1338B">
        <w:rPr>
          <w:rFonts w:ascii="Times New Roman" w:hAnsi="Times New Roman"/>
          <w:sz w:val="24"/>
          <w:szCs w:val="26"/>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6"/>
          <w:lang w:val="nl-NL"/>
        </w:rPr>
        <w:t>- Năng lực sử dụng CNTT-TT để hổ trợ học tập.</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6"/>
          <w:lang w:val="nl-NL"/>
        </w:rPr>
        <w:t>- Tự lập, tự tin, tự chủ và có tinh thần vượt khó.</w:t>
      </w:r>
    </w:p>
    <w:p w:rsidR="00D1338B" w:rsidRPr="00D1338B" w:rsidRDefault="00D1338B">
      <w:pPr>
        <w:rPr>
          <w:rFonts w:ascii="Times New Roman" w:hAnsi="Times New Roman"/>
        </w:rPr>
      </w:pPr>
      <w:r w:rsidRPr="00D1338B">
        <w:rPr>
          <w:rFonts w:ascii="Times New Roman" w:hAnsi="Times New Roman"/>
          <w:b/>
          <w:bCs/>
          <w:sz w:val="24"/>
          <w:szCs w:val="24"/>
          <w:lang w:val="nl-NL"/>
        </w:rPr>
        <w:t>II. Chuẩn bị của giáo viên và học sinh</w:t>
      </w:r>
    </w:p>
    <w:p w:rsidR="00D1338B" w:rsidRPr="00D1338B" w:rsidRDefault="00D1338B">
      <w:pPr>
        <w:rPr>
          <w:rFonts w:ascii="Times New Roman" w:hAnsi="Times New Roman"/>
        </w:rPr>
      </w:pPr>
      <w:r w:rsidRPr="00D1338B">
        <w:rPr>
          <w:rFonts w:ascii="Times New Roman" w:hAnsi="Times New Roman"/>
          <w:bCs/>
          <w:i/>
          <w:iCs/>
          <w:sz w:val="24"/>
          <w:szCs w:val="24"/>
          <w:lang w:val="nl-NL"/>
        </w:rPr>
        <w:t>1. Chuẩn bị của giáo viên</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Máy tính, máy chiếu, mạng internet.</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Tài liệu, giáo án.</w:t>
      </w:r>
    </w:p>
    <w:p w:rsidR="00D1338B" w:rsidRPr="00D1338B" w:rsidRDefault="00D1338B">
      <w:pPr>
        <w:rPr>
          <w:rFonts w:ascii="Times New Roman" w:hAnsi="Times New Roman"/>
        </w:rPr>
      </w:pPr>
      <w:r w:rsidRPr="00D1338B">
        <w:rPr>
          <w:rFonts w:ascii="Times New Roman" w:hAnsi="Times New Roman"/>
          <w:bCs/>
          <w:i/>
          <w:iCs/>
          <w:sz w:val="24"/>
          <w:szCs w:val="24"/>
          <w:lang w:val="nl-NL"/>
        </w:rPr>
        <w:t>2. Chuẩn bị của học sinh</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Vở ghi, tài liệu.</w:t>
      </w:r>
    </w:p>
    <w:p w:rsidR="00D1338B" w:rsidRPr="00D1338B" w:rsidRDefault="00D1338B">
      <w:pPr>
        <w:rPr>
          <w:rFonts w:ascii="Times New Roman" w:hAnsi="Times New Roman"/>
        </w:rPr>
      </w:pPr>
      <w:r w:rsidRPr="00D1338B">
        <w:rPr>
          <w:rFonts w:ascii="Times New Roman" w:hAnsi="Times New Roman"/>
          <w:b/>
          <w:bCs/>
          <w:sz w:val="24"/>
          <w:szCs w:val="24"/>
          <w:lang w:val="nl-NL"/>
        </w:rPr>
        <w:t>III. Tiến trình bài dạy</w:t>
      </w:r>
    </w:p>
    <w:p w:rsidR="00D1338B" w:rsidRPr="00D1338B" w:rsidRDefault="00D1338B">
      <w:pPr>
        <w:rPr>
          <w:rFonts w:ascii="Times New Roman" w:hAnsi="Times New Roman"/>
        </w:rPr>
      </w:pPr>
      <w:r w:rsidRPr="00D1338B">
        <w:rPr>
          <w:rFonts w:ascii="Times New Roman" w:hAnsi="Times New Roman"/>
          <w:b/>
          <w:bCs/>
          <w:iCs/>
          <w:color w:val="000000"/>
          <w:sz w:val="24"/>
          <w:lang w:val="pt-BR"/>
        </w:rPr>
        <w:t>Hoạt động 1: Khởi động</w:t>
      </w:r>
    </w:p>
    <w:p w:rsidR="00D1338B" w:rsidRPr="00D1338B" w:rsidRDefault="00D1338B">
      <w:pPr>
        <w:rPr>
          <w:rFonts w:ascii="Times New Roman" w:hAnsi="Times New Roman"/>
        </w:rPr>
      </w:pPr>
      <w:r w:rsidRPr="00D1338B">
        <w:rPr>
          <w:rFonts w:ascii="Times New Roman" w:hAnsi="Times New Roman"/>
          <w:b/>
          <w:i/>
          <w:sz w:val="24"/>
          <w:szCs w:val="24"/>
          <w:lang w:val="nl-NL"/>
        </w:rPr>
        <w:t>1.Ổn định lớp</w:t>
      </w:r>
    </w:p>
    <w:p w:rsidR="00D1338B" w:rsidRPr="00D1338B" w:rsidRDefault="00D1338B">
      <w:pPr>
        <w:rPr>
          <w:rFonts w:ascii="Times New Roman" w:hAnsi="Times New Roman"/>
        </w:rPr>
      </w:pPr>
      <w:r w:rsidRPr="00D1338B">
        <w:rPr>
          <w:rFonts w:ascii="Times New Roman" w:hAnsi="Times New Roman"/>
          <w:b/>
          <w:i/>
          <w:sz w:val="24"/>
          <w:szCs w:val="24"/>
          <w:lang w:val="nl-NL"/>
        </w:rPr>
        <w:t xml:space="preserve">2. </w:t>
      </w:r>
      <w:r w:rsidRPr="00D1338B">
        <w:rPr>
          <w:rFonts w:ascii="Times New Roman" w:hAnsi="Times New Roman"/>
          <w:b/>
          <w:bCs/>
          <w:i/>
          <w:iCs/>
          <w:sz w:val="24"/>
          <w:szCs w:val="24"/>
          <w:lang w:val="nl-NL"/>
        </w:rPr>
        <w:t>Kiểm tra bài cũ</w:t>
      </w:r>
    </w:p>
    <w:p w:rsidR="00D1338B" w:rsidRPr="00D1338B" w:rsidRDefault="00D1338B">
      <w:pPr>
        <w:ind w:firstLine="720"/>
        <w:rPr>
          <w:rFonts w:ascii="Times New Roman" w:hAnsi="Times New Roman"/>
        </w:rPr>
      </w:pPr>
      <w:r w:rsidRPr="00D1338B">
        <w:rPr>
          <w:rFonts w:ascii="Times New Roman" w:hAnsi="Times New Roman"/>
          <w:bCs/>
          <w:i/>
          <w:iCs/>
          <w:sz w:val="24"/>
          <w:szCs w:val="24"/>
          <w:lang w:val="nl-NL"/>
        </w:rPr>
        <w:t>* Câu hỏi:</w:t>
      </w:r>
      <w:r w:rsidRPr="00D1338B">
        <w:rPr>
          <w:rFonts w:ascii="Times New Roman" w:hAnsi="Times New Roman"/>
          <w:bCs/>
          <w:i/>
          <w:iCs/>
          <w:sz w:val="24"/>
          <w:szCs w:val="24"/>
          <w:lang w:val="nl-NL"/>
        </w:rPr>
        <w:tab/>
      </w:r>
      <w:r w:rsidRPr="00D1338B">
        <w:rPr>
          <w:rFonts w:ascii="Times New Roman" w:hAnsi="Times New Roman"/>
          <w:bCs/>
          <w:iCs/>
          <w:sz w:val="24"/>
          <w:szCs w:val="24"/>
          <w:lang w:val="nl-NL"/>
        </w:rPr>
        <w:t>Để tạo màu nền cho trang chiếu ta làm thế nào?</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Kĩ thuật: động não</w:t>
      </w:r>
    </w:p>
    <w:p w:rsidR="00D1338B" w:rsidRPr="00D1338B" w:rsidRDefault="00D1338B">
      <w:pPr>
        <w:pStyle w:val="Tieude2"/>
        <w:ind w:left="284" w:firstLine="0"/>
      </w:pPr>
      <w:r w:rsidRPr="00D1338B">
        <w:rPr>
          <w:b w:val="0"/>
          <w:bCs/>
          <w:i w:val="0"/>
          <w:iCs/>
          <w:color w:val="000000"/>
          <w:sz w:val="24"/>
          <w:szCs w:val="24"/>
          <w:lang w:val="pt-BR"/>
        </w:rPr>
        <w:t xml:space="preserve"> -    Giúp HS có năng lực giải quyết vấn đề, năng lực hợp tác, giao tiếp</w:t>
      </w:r>
    </w:p>
    <w:tbl>
      <w:tblPr>
        <w:tblW w:w="0" w:type="auto"/>
        <w:tblInd w:w="109" w:type="dxa"/>
        <w:tblLayout w:type="fixed"/>
        <w:tblLook w:val="0000" w:firstRow="0" w:lastRow="0" w:firstColumn="0" w:lastColumn="0" w:noHBand="0" w:noVBand="0"/>
      </w:tblPr>
      <w:tblGrid>
        <w:gridCol w:w="4995"/>
        <w:gridCol w:w="4924"/>
        <w:gridCol w:w="236"/>
      </w:tblGrid>
      <w:tr w:rsidR="00D1338B" w:rsidRPr="00D1338B">
        <w:trPr>
          <w:trHeight w:val="386"/>
          <w:tblHeader/>
        </w:trPr>
        <w:tc>
          <w:tcPr>
            <w:tcW w:w="499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widowControl w:val="0"/>
              <w:jc w:val="center"/>
              <w:rPr>
                <w:rFonts w:ascii="Times New Roman" w:hAnsi="Times New Roman"/>
              </w:rPr>
            </w:pPr>
            <w:r w:rsidRPr="00D1338B">
              <w:rPr>
                <w:rFonts w:ascii="Times New Roman" w:hAnsi="Times New Roman"/>
                <w:b/>
                <w:i/>
                <w:sz w:val="24"/>
                <w:szCs w:val="24"/>
                <w:lang w:val="nl-NL"/>
              </w:rPr>
              <w:t>Hoạt động của thầy và trò</w:t>
            </w:r>
          </w:p>
        </w:tc>
        <w:tc>
          <w:tcPr>
            <w:tcW w:w="4994"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widowControl w:val="0"/>
              <w:jc w:val="center"/>
              <w:rPr>
                <w:rFonts w:ascii="Times New Roman" w:hAnsi="Times New Roman"/>
              </w:rPr>
            </w:pPr>
            <w:r w:rsidRPr="00D1338B">
              <w:rPr>
                <w:rFonts w:ascii="Times New Roman" w:hAnsi="Times New Roman"/>
                <w:b/>
                <w:i/>
                <w:sz w:val="24"/>
                <w:szCs w:val="24"/>
              </w:rPr>
              <w:t>Ghi bảng</w:t>
            </w:r>
          </w:p>
        </w:tc>
      </w:tr>
      <w:tr w:rsidR="00D1338B" w:rsidRPr="00D1338B">
        <w:trPr>
          <w:trHeight w:val="413"/>
        </w:trPr>
        <w:tc>
          <w:tcPr>
            <w:tcW w:w="9919" w:type="dxa"/>
            <w:gridSpan w:val="2"/>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rPr>
              <w:t>Hoạt động 1:</w:t>
            </w:r>
            <w:r w:rsidRPr="00D1338B">
              <w:rPr>
                <w:rFonts w:ascii="Times New Roman" w:hAnsi="Times New Roman"/>
                <w:b/>
                <w:bCs/>
                <w:i/>
                <w:sz w:val="24"/>
                <w:szCs w:val="24"/>
              </w:rPr>
              <w:t xml:space="preserve"> </w:t>
            </w:r>
            <w:r w:rsidRPr="00D1338B">
              <w:rPr>
                <w:rFonts w:ascii="Times New Roman" w:hAnsi="Times New Roman"/>
                <w:b/>
                <w:i/>
                <w:sz w:val="24"/>
                <w:szCs w:val="24"/>
              </w:rPr>
              <w:t>Tìm hiểu Chèn hình ảnh và các đối t</w:t>
            </w:r>
            <w:r w:rsidRPr="00D1338B">
              <w:rPr>
                <w:rFonts w:ascii="Times New Roman" w:hAnsi="Times New Roman"/>
                <w:b/>
                <w:i/>
                <w:sz w:val="24"/>
                <w:szCs w:val="24"/>
              </w:rPr>
              <w:softHyphen/>
              <w:t>ợng khác vào trang chiếu.</w:t>
            </w:r>
          </w:p>
        </w:tc>
        <w:tc>
          <w:tcPr>
            <w:tcW w:w="70" w:type="dxa"/>
            <w:shd w:val="clear" w:color="auto" w:fill="auto"/>
          </w:tcPr>
          <w:p w:rsidR="00D1338B" w:rsidRPr="00D1338B" w:rsidRDefault="00D1338B">
            <w:pPr>
              <w:widowControl w:val="0"/>
              <w:rPr>
                <w:rFonts w:ascii="Times New Roman" w:hAnsi="Times New Roman"/>
              </w:rPr>
            </w:pPr>
          </w:p>
        </w:tc>
      </w:tr>
      <w:tr w:rsidR="00D1338B" w:rsidRPr="00D1338B">
        <w:tc>
          <w:tcPr>
            <w:tcW w:w="499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sz w:val="24"/>
                <w:szCs w:val="24"/>
              </w:rPr>
              <w:t>GV: Cho HS quan sát hình 83 SGK.</w:t>
            </w:r>
          </w:p>
          <w:p w:rsidR="00D1338B" w:rsidRPr="00D1338B" w:rsidRDefault="00D1338B">
            <w:pPr>
              <w:widowControl w:val="0"/>
              <w:numPr>
                <w:ilvl w:val="0"/>
                <w:numId w:val="3"/>
              </w:numPr>
              <w:ind w:left="0"/>
              <w:jc w:val="both"/>
              <w:rPr>
                <w:rFonts w:ascii="Times New Roman" w:hAnsi="Times New Roman"/>
              </w:rPr>
            </w:pPr>
            <w:r w:rsidRPr="00D1338B">
              <w:rPr>
                <w:rFonts w:ascii="Times New Roman" w:hAnsi="Times New Roman"/>
                <w:sz w:val="24"/>
                <w:szCs w:val="24"/>
              </w:rPr>
              <w:t>Hình ảnh là gì?</w:t>
            </w:r>
          </w:p>
          <w:p w:rsidR="00D1338B" w:rsidRPr="00D1338B" w:rsidRDefault="00D1338B">
            <w:pPr>
              <w:widowControl w:val="0"/>
              <w:numPr>
                <w:ilvl w:val="0"/>
                <w:numId w:val="3"/>
              </w:numPr>
              <w:ind w:left="0"/>
              <w:jc w:val="both"/>
              <w:rPr>
                <w:rFonts w:ascii="Times New Roman" w:hAnsi="Times New Roman"/>
              </w:rPr>
            </w:pPr>
            <w:r w:rsidRPr="00D1338B">
              <w:rPr>
                <w:rFonts w:ascii="Times New Roman" w:hAnsi="Times New Roman"/>
                <w:sz w:val="24"/>
                <w:szCs w:val="24"/>
              </w:rPr>
              <w:t xml:space="preserve"> hình ảnh th</w:t>
            </w:r>
            <w:r w:rsidRPr="00D1338B">
              <w:rPr>
                <w:rFonts w:ascii="Times New Roman" w:hAnsi="Times New Roman"/>
                <w:sz w:val="24"/>
                <w:szCs w:val="24"/>
              </w:rPr>
              <w:softHyphen/>
              <w:t>ờng để làm gì?</w:t>
            </w:r>
          </w:p>
          <w:p w:rsidR="00D1338B" w:rsidRPr="00D1338B" w:rsidRDefault="00D1338B">
            <w:pPr>
              <w:widowControl w:val="0"/>
              <w:numPr>
                <w:ilvl w:val="0"/>
                <w:numId w:val="3"/>
              </w:numPr>
              <w:ind w:left="0"/>
              <w:jc w:val="both"/>
              <w:rPr>
                <w:rFonts w:ascii="Times New Roman" w:hAnsi="Times New Roman"/>
              </w:rPr>
            </w:pPr>
            <w:r w:rsidRPr="00D1338B">
              <w:rPr>
                <w:rFonts w:ascii="Times New Roman" w:hAnsi="Times New Roman"/>
                <w:sz w:val="24"/>
                <w:szCs w:val="24"/>
                <w:lang w:val="fr-FR"/>
              </w:rPr>
              <w:t>Ta có thể chèn các đối t</w:t>
            </w:r>
            <w:r w:rsidRPr="00D1338B">
              <w:rPr>
                <w:rFonts w:ascii="Times New Roman" w:hAnsi="Times New Roman"/>
                <w:sz w:val="24"/>
                <w:szCs w:val="24"/>
                <w:lang w:val="fr-FR"/>
              </w:rPr>
              <w:softHyphen/>
              <w:t>ợng nào vào trang chiếu</w:t>
            </w:r>
          </w:p>
          <w:p w:rsidR="00D1338B" w:rsidRPr="00D1338B" w:rsidRDefault="00D1338B">
            <w:pPr>
              <w:widowControl w:val="0"/>
              <w:numPr>
                <w:ilvl w:val="0"/>
                <w:numId w:val="3"/>
              </w:numPr>
              <w:ind w:left="0"/>
              <w:jc w:val="both"/>
              <w:rPr>
                <w:rFonts w:ascii="Times New Roman" w:hAnsi="Times New Roman"/>
              </w:rPr>
            </w:pPr>
            <w:r w:rsidRPr="00D1338B">
              <w:rPr>
                <w:rFonts w:ascii="Times New Roman" w:hAnsi="Times New Roman"/>
                <w:sz w:val="24"/>
                <w:szCs w:val="24"/>
              </w:rPr>
              <w:t>Trong ch</w:t>
            </w:r>
            <w:r w:rsidRPr="00D1338B">
              <w:rPr>
                <w:rFonts w:ascii="Times New Roman" w:hAnsi="Times New Roman"/>
                <w:sz w:val="24"/>
                <w:szCs w:val="24"/>
              </w:rPr>
              <w:softHyphen/>
              <w:t>ơng trình soạn thảo văn bản, em chèn hình ảnh minh họa nh</w:t>
            </w:r>
            <w:r w:rsidRPr="00D1338B">
              <w:rPr>
                <w:rFonts w:ascii="Times New Roman" w:hAnsi="Times New Roman"/>
                <w:sz w:val="24"/>
                <w:szCs w:val="24"/>
              </w:rPr>
              <w:softHyphen/>
              <w:t xml:space="preserve"> thế nào?</w:t>
            </w:r>
          </w:p>
          <w:p w:rsidR="00D1338B" w:rsidRPr="00D1338B" w:rsidRDefault="00D1338B">
            <w:pPr>
              <w:widowControl w:val="0"/>
              <w:jc w:val="both"/>
              <w:rPr>
                <w:rFonts w:ascii="Times New Roman" w:hAnsi="Times New Roman"/>
              </w:rPr>
            </w:pPr>
            <w:r w:rsidRPr="00D1338B">
              <w:rPr>
                <w:rFonts w:ascii="Times New Roman" w:hAnsi="Times New Roman"/>
                <w:sz w:val="24"/>
                <w:szCs w:val="24"/>
              </w:rPr>
              <w:t>GV: T</w:t>
            </w:r>
            <w:r w:rsidRPr="00D1338B">
              <w:rPr>
                <w:rFonts w:ascii="Times New Roman" w:hAnsi="Times New Roman"/>
                <w:sz w:val="24"/>
                <w:szCs w:val="24"/>
              </w:rPr>
              <w:softHyphen/>
              <w:t>ơng tự, việc chèn hình ảnh vào trang chiếu trong Power Point có thao tác nh</w:t>
            </w:r>
            <w:r w:rsidRPr="00D1338B">
              <w:rPr>
                <w:rFonts w:ascii="Times New Roman" w:hAnsi="Times New Roman"/>
                <w:sz w:val="24"/>
                <w:szCs w:val="24"/>
              </w:rPr>
              <w:softHyphen/>
              <w:t xml:space="preserve"> trong hình 84, SGK (Treo hình và đ</w:t>
            </w:r>
            <w:r w:rsidRPr="00D1338B">
              <w:rPr>
                <w:rFonts w:ascii="Times New Roman" w:hAnsi="Times New Roman"/>
                <w:sz w:val="24"/>
                <w:szCs w:val="24"/>
              </w:rPr>
              <w:softHyphen/>
              <w:t>a ra các b</w:t>
            </w:r>
            <w:r w:rsidRPr="00D1338B">
              <w:rPr>
                <w:rFonts w:ascii="Times New Roman" w:hAnsi="Times New Roman"/>
                <w:sz w:val="24"/>
                <w:szCs w:val="24"/>
              </w:rPr>
              <w:softHyphen/>
              <w:t>ớc chèn hình ảnh).</w:t>
            </w:r>
          </w:p>
          <w:p w:rsidR="00D1338B" w:rsidRPr="00D1338B" w:rsidRDefault="00D1338B">
            <w:pPr>
              <w:widowControl w:val="0"/>
              <w:jc w:val="both"/>
              <w:rPr>
                <w:rFonts w:ascii="Times New Roman" w:hAnsi="Times New Roman"/>
              </w:rPr>
            </w:pPr>
            <w:r w:rsidRPr="00D1338B">
              <w:rPr>
                <w:rFonts w:ascii="Times New Roman" w:hAnsi="Times New Roman"/>
                <w:sz w:val="24"/>
                <w:szCs w:val="24"/>
              </w:rPr>
              <w:t>Cũng nh</w:t>
            </w:r>
            <w:r w:rsidRPr="00D1338B">
              <w:rPr>
                <w:rFonts w:ascii="Times New Roman" w:hAnsi="Times New Roman"/>
                <w:sz w:val="24"/>
                <w:szCs w:val="24"/>
              </w:rPr>
              <w:softHyphen/>
              <w:t xml:space="preserve"> ch</w:t>
            </w:r>
            <w:r w:rsidRPr="00D1338B">
              <w:rPr>
                <w:rFonts w:ascii="Times New Roman" w:hAnsi="Times New Roman"/>
                <w:sz w:val="24"/>
                <w:szCs w:val="24"/>
              </w:rPr>
              <w:softHyphen/>
              <w:t>ơng trình soạn thảo văn bản, ta có thể thực hiện chèn hình ảnh bằng cách dụng lệnh copy và Paste.</w:t>
            </w:r>
          </w:p>
          <w:p w:rsidR="00D1338B" w:rsidRPr="00D1338B" w:rsidRDefault="00D1338B">
            <w:pPr>
              <w:widowControl w:val="0"/>
              <w:jc w:val="both"/>
              <w:rPr>
                <w:rFonts w:ascii="Times New Roman" w:hAnsi="Times New Roman"/>
              </w:rPr>
            </w:pPr>
            <w:r w:rsidRPr="00D1338B">
              <w:rPr>
                <w:rFonts w:ascii="Times New Roman" w:hAnsi="Times New Roman"/>
                <w:sz w:val="24"/>
                <w:szCs w:val="24"/>
              </w:rPr>
              <w:t>- Ta có thể chèn nhiều hình ảnh vào trang chiếu</w:t>
            </w:r>
          </w:p>
        </w:tc>
        <w:tc>
          <w:tcPr>
            <w:tcW w:w="4994"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widowControl w:val="0"/>
              <w:rPr>
                <w:rFonts w:ascii="Times New Roman" w:hAnsi="Times New Roman"/>
              </w:rPr>
            </w:pPr>
            <w:r w:rsidRPr="00D1338B">
              <w:rPr>
                <w:rFonts w:ascii="Times New Roman" w:hAnsi="Times New Roman"/>
                <w:b/>
                <w:bCs/>
                <w:i/>
                <w:iCs/>
                <w:sz w:val="24"/>
                <w:szCs w:val="24"/>
              </w:rPr>
              <w:t>1. Chèn hình ảnh và các đối t</w:t>
            </w:r>
            <w:r w:rsidRPr="00D1338B">
              <w:rPr>
                <w:rFonts w:ascii="Times New Roman" w:hAnsi="Times New Roman"/>
                <w:b/>
                <w:bCs/>
                <w:i/>
                <w:iCs/>
                <w:sz w:val="24"/>
                <w:szCs w:val="24"/>
              </w:rPr>
              <w:softHyphen/>
              <w:t>ợng khác vào trang chiếu</w:t>
            </w:r>
          </w:p>
          <w:p w:rsidR="00D1338B" w:rsidRPr="00D1338B" w:rsidRDefault="00D1338B">
            <w:pPr>
              <w:widowControl w:val="0"/>
              <w:rPr>
                <w:rFonts w:ascii="Times New Roman" w:hAnsi="Times New Roman"/>
              </w:rPr>
            </w:pPr>
            <w:r w:rsidRPr="00D1338B">
              <w:rPr>
                <w:rFonts w:ascii="Times New Roman" w:hAnsi="Times New Roman"/>
                <w:sz w:val="24"/>
                <w:szCs w:val="24"/>
                <w:lang w:val="pt-BR"/>
              </w:rPr>
              <w:t>Có thể chèn các đối t</w:t>
            </w:r>
            <w:r w:rsidRPr="00D1338B">
              <w:rPr>
                <w:rFonts w:ascii="Times New Roman" w:hAnsi="Times New Roman"/>
                <w:sz w:val="24"/>
                <w:szCs w:val="24"/>
                <w:lang w:val="pt-BR"/>
              </w:rPr>
              <w:softHyphen/>
              <w:t>ợng sau đây vào trang chiếu:</w:t>
            </w:r>
          </w:p>
          <w:p w:rsidR="00D1338B" w:rsidRPr="00D1338B" w:rsidRDefault="00D1338B" w:rsidP="00D1338B">
            <w:pPr>
              <w:widowControl w:val="0"/>
              <w:numPr>
                <w:ilvl w:val="0"/>
                <w:numId w:val="5"/>
              </w:numPr>
              <w:tabs>
                <w:tab w:val="clear" w:pos="0"/>
                <w:tab w:val="num" w:pos="1004"/>
              </w:tabs>
              <w:ind w:left="0" w:hanging="284"/>
              <w:jc w:val="both"/>
              <w:rPr>
                <w:rFonts w:ascii="Times New Roman" w:hAnsi="Times New Roman"/>
              </w:rPr>
            </w:pPr>
            <w:r w:rsidRPr="00D1338B">
              <w:rPr>
                <w:rFonts w:ascii="Times New Roman" w:hAnsi="Times New Roman"/>
                <w:sz w:val="24"/>
                <w:szCs w:val="24"/>
              </w:rPr>
              <w:t>Hình ảnh</w:t>
            </w:r>
          </w:p>
          <w:p w:rsidR="00D1338B" w:rsidRPr="00D1338B" w:rsidRDefault="00D1338B" w:rsidP="00D1338B">
            <w:pPr>
              <w:widowControl w:val="0"/>
              <w:numPr>
                <w:ilvl w:val="0"/>
                <w:numId w:val="5"/>
              </w:numPr>
              <w:tabs>
                <w:tab w:val="clear" w:pos="0"/>
                <w:tab w:val="num" w:pos="1004"/>
              </w:tabs>
              <w:ind w:left="0" w:hanging="284"/>
              <w:jc w:val="both"/>
              <w:rPr>
                <w:rFonts w:ascii="Times New Roman" w:hAnsi="Times New Roman"/>
              </w:rPr>
            </w:pPr>
            <w:r w:rsidRPr="00D1338B">
              <w:rPr>
                <w:rFonts w:ascii="Times New Roman" w:hAnsi="Times New Roman"/>
                <w:sz w:val="24"/>
                <w:szCs w:val="24"/>
                <w:lang w:val="pt-BR"/>
              </w:rPr>
              <w:t>Tệp âm thanh;</w:t>
            </w:r>
          </w:p>
          <w:p w:rsidR="00D1338B" w:rsidRPr="00D1338B" w:rsidRDefault="00D1338B" w:rsidP="00D1338B">
            <w:pPr>
              <w:widowControl w:val="0"/>
              <w:numPr>
                <w:ilvl w:val="0"/>
                <w:numId w:val="6"/>
              </w:numPr>
              <w:tabs>
                <w:tab w:val="clear" w:pos="0"/>
                <w:tab w:val="num" w:pos="1004"/>
              </w:tabs>
              <w:ind w:hanging="284"/>
              <w:jc w:val="both"/>
              <w:rPr>
                <w:rFonts w:ascii="Times New Roman" w:hAnsi="Times New Roman"/>
              </w:rPr>
            </w:pPr>
            <w:r w:rsidRPr="00D1338B">
              <w:rPr>
                <w:rFonts w:ascii="Times New Roman" w:hAnsi="Times New Roman"/>
                <w:sz w:val="24"/>
                <w:szCs w:val="24"/>
                <w:lang w:val="pt-BR"/>
              </w:rPr>
              <w:t>Đoạn phim;</w:t>
            </w:r>
          </w:p>
          <w:p w:rsidR="00D1338B" w:rsidRPr="00D1338B" w:rsidRDefault="00D1338B" w:rsidP="00D1338B">
            <w:pPr>
              <w:widowControl w:val="0"/>
              <w:numPr>
                <w:ilvl w:val="0"/>
                <w:numId w:val="7"/>
              </w:numPr>
              <w:tabs>
                <w:tab w:val="clear" w:pos="284"/>
                <w:tab w:val="num" w:pos="1004"/>
              </w:tabs>
              <w:ind w:left="0" w:hanging="284"/>
              <w:jc w:val="both"/>
              <w:rPr>
                <w:rFonts w:ascii="Times New Roman" w:hAnsi="Times New Roman"/>
              </w:rPr>
            </w:pPr>
            <w:r w:rsidRPr="00D1338B">
              <w:rPr>
                <w:rFonts w:ascii="Times New Roman" w:hAnsi="Times New Roman"/>
                <w:sz w:val="24"/>
                <w:szCs w:val="24"/>
              </w:rPr>
              <w:t>Bảng và biểu đồ,...</w:t>
            </w:r>
          </w:p>
          <w:p w:rsidR="00D1338B" w:rsidRPr="00D1338B" w:rsidRDefault="00D1338B">
            <w:pPr>
              <w:widowControl w:val="0"/>
              <w:rPr>
                <w:rFonts w:ascii="Times New Roman" w:hAnsi="Times New Roman"/>
              </w:rPr>
            </w:pPr>
            <w:r w:rsidRPr="00D1338B">
              <w:rPr>
                <w:rFonts w:ascii="Times New Roman" w:hAnsi="Times New Roman"/>
                <w:sz w:val="24"/>
                <w:szCs w:val="24"/>
              </w:rPr>
              <w:t>Các b</w:t>
            </w:r>
            <w:r w:rsidRPr="00D1338B">
              <w:rPr>
                <w:rFonts w:ascii="Times New Roman" w:hAnsi="Times New Roman"/>
                <w:sz w:val="24"/>
                <w:szCs w:val="24"/>
              </w:rPr>
              <w:softHyphen/>
              <w:t>ớc chèn hình ảnh:</w:t>
            </w:r>
          </w:p>
          <w:p w:rsidR="00D1338B" w:rsidRPr="00D1338B" w:rsidRDefault="00D1338B" w:rsidP="00D1338B">
            <w:pPr>
              <w:widowControl w:val="0"/>
              <w:numPr>
                <w:ilvl w:val="0"/>
                <w:numId w:val="8"/>
              </w:numPr>
              <w:tabs>
                <w:tab w:val="clear" w:pos="720"/>
                <w:tab w:val="num" w:pos="358"/>
              </w:tabs>
              <w:ind w:left="0"/>
              <w:jc w:val="both"/>
              <w:rPr>
                <w:rFonts w:ascii="Times New Roman" w:hAnsi="Times New Roman"/>
              </w:rPr>
            </w:pPr>
            <w:r w:rsidRPr="00D1338B">
              <w:rPr>
                <w:rFonts w:ascii="Times New Roman" w:hAnsi="Times New Roman"/>
                <w:sz w:val="24"/>
                <w:szCs w:val="24"/>
                <w:lang w:val="pt-BR"/>
              </w:rPr>
              <w:t>Chọn trang chiếu cần chèn hình ảnh vào.</w:t>
            </w:r>
          </w:p>
          <w:p w:rsidR="00D1338B" w:rsidRPr="00D1338B" w:rsidRDefault="00D1338B" w:rsidP="00D1338B">
            <w:pPr>
              <w:widowControl w:val="0"/>
              <w:numPr>
                <w:ilvl w:val="0"/>
                <w:numId w:val="8"/>
              </w:numPr>
              <w:tabs>
                <w:tab w:val="clear" w:pos="720"/>
                <w:tab w:val="num" w:pos="358"/>
              </w:tabs>
              <w:ind w:left="0"/>
              <w:rPr>
                <w:rFonts w:ascii="Times New Roman" w:hAnsi="Times New Roman"/>
              </w:rPr>
            </w:pPr>
            <w:r w:rsidRPr="00D1338B">
              <w:rPr>
                <w:rFonts w:ascii="Times New Roman" w:hAnsi="Times New Roman"/>
                <w:sz w:val="24"/>
                <w:szCs w:val="24"/>
              </w:rPr>
              <w:t xml:space="preserve">Mởdải lệnh </w:t>
            </w:r>
            <w:r w:rsidRPr="00D1338B">
              <w:rPr>
                <w:rFonts w:ascii="Times New Roman" w:hAnsi="Times New Roman"/>
                <w:color w:val="3366FF"/>
                <w:spacing w:val="4"/>
                <w:sz w:val="24"/>
                <w:szCs w:val="24"/>
              </w:rPr>
              <w:t xml:space="preserve">Insert </w:t>
            </w:r>
            <w:r w:rsidRPr="00D1338B">
              <w:rPr>
                <w:rFonts w:ascii="Times New Roman" w:eastAsia="Symbol" w:hAnsi="Times New Roman"/>
                <w:color w:val="3366FF"/>
                <w:spacing w:val="4"/>
                <w:sz w:val="24"/>
                <w:szCs w:val="24"/>
              </w:rPr>
              <w:t></w:t>
            </w:r>
            <w:r w:rsidRPr="00D1338B">
              <w:rPr>
                <w:rFonts w:ascii="Times New Roman" w:hAnsi="Times New Roman"/>
                <w:color w:val="3366FF"/>
                <w:spacing w:val="4"/>
                <w:sz w:val="24"/>
                <w:szCs w:val="24"/>
              </w:rPr>
              <w:t>Picture</w:t>
            </w:r>
            <w:r w:rsidRPr="00D1338B">
              <w:rPr>
                <w:rFonts w:ascii="Times New Roman" w:eastAsia="Symbol" w:hAnsi="Times New Roman"/>
                <w:color w:val="3366FF"/>
                <w:spacing w:val="4"/>
                <w:sz w:val="24"/>
                <w:szCs w:val="24"/>
              </w:rPr>
              <w:t></w:t>
            </w:r>
            <w:r w:rsidRPr="00D1338B">
              <w:rPr>
                <w:rFonts w:ascii="Times New Roman" w:hAnsi="Times New Roman"/>
                <w:color w:val="3366FF"/>
                <w:spacing w:val="4"/>
                <w:sz w:val="24"/>
                <w:szCs w:val="24"/>
              </w:rPr>
              <w:t>Picture</w:t>
            </w:r>
            <w:r w:rsidRPr="00D1338B">
              <w:rPr>
                <w:rFonts w:ascii="Times New Roman" w:hAnsi="Times New Roman"/>
                <w:sz w:val="24"/>
                <w:szCs w:val="24"/>
              </w:rPr>
              <w:t xml:space="preserve">. Hộp thoại </w:t>
            </w:r>
            <w:r w:rsidRPr="00D1338B">
              <w:rPr>
                <w:rFonts w:ascii="Times New Roman" w:hAnsi="Times New Roman"/>
                <w:color w:val="3366FF"/>
                <w:spacing w:val="4"/>
                <w:sz w:val="24"/>
                <w:szCs w:val="24"/>
              </w:rPr>
              <w:t>Insert Picture</w:t>
            </w:r>
            <w:r w:rsidRPr="00D1338B">
              <w:rPr>
                <w:rFonts w:ascii="Times New Roman" w:hAnsi="Times New Roman"/>
                <w:sz w:val="24"/>
                <w:szCs w:val="24"/>
              </w:rPr>
              <w:t xml:space="preserve"> xuất hiện</w:t>
            </w:r>
          </w:p>
          <w:p w:rsidR="00D1338B" w:rsidRPr="00D1338B" w:rsidRDefault="00D1338B" w:rsidP="00D1338B">
            <w:pPr>
              <w:widowControl w:val="0"/>
              <w:numPr>
                <w:ilvl w:val="0"/>
                <w:numId w:val="8"/>
              </w:numPr>
              <w:tabs>
                <w:tab w:val="clear" w:pos="720"/>
                <w:tab w:val="num" w:pos="358"/>
              </w:tabs>
              <w:ind w:left="0"/>
              <w:jc w:val="both"/>
              <w:rPr>
                <w:rFonts w:ascii="Times New Roman" w:hAnsi="Times New Roman"/>
              </w:rPr>
            </w:pPr>
            <w:r w:rsidRPr="00D1338B">
              <w:rPr>
                <w:rFonts w:ascii="Times New Roman" w:hAnsi="Times New Roman"/>
                <w:sz w:val="24"/>
                <w:szCs w:val="24"/>
              </w:rPr>
              <w:t>Chọn th</w:t>
            </w:r>
            <w:r w:rsidRPr="00D1338B">
              <w:rPr>
                <w:rFonts w:ascii="Times New Roman" w:hAnsi="Times New Roman"/>
                <w:sz w:val="24"/>
                <w:szCs w:val="24"/>
              </w:rPr>
              <w:softHyphen/>
              <w:t xml:space="preserve"> mục l</w:t>
            </w:r>
            <w:r w:rsidRPr="00D1338B">
              <w:rPr>
                <w:rFonts w:ascii="Times New Roman" w:hAnsi="Times New Roman"/>
                <w:sz w:val="24"/>
                <w:szCs w:val="24"/>
              </w:rPr>
              <w:softHyphen/>
              <w:t>u tệp hình ảnh.</w:t>
            </w:r>
          </w:p>
          <w:p w:rsidR="00D1338B" w:rsidRPr="00D1338B" w:rsidRDefault="00D1338B" w:rsidP="00D1338B">
            <w:pPr>
              <w:widowControl w:val="0"/>
              <w:numPr>
                <w:ilvl w:val="0"/>
                <w:numId w:val="8"/>
              </w:numPr>
              <w:tabs>
                <w:tab w:val="clear" w:pos="720"/>
                <w:tab w:val="num" w:pos="358"/>
              </w:tabs>
              <w:ind w:left="0"/>
              <w:jc w:val="both"/>
              <w:rPr>
                <w:rFonts w:ascii="Times New Roman" w:hAnsi="Times New Roman"/>
              </w:rPr>
            </w:pPr>
            <w:r w:rsidRPr="00D1338B">
              <w:rPr>
                <w:rFonts w:ascii="Times New Roman" w:hAnsi="Times New Roman"/>
                <w:sz w:val="24"/>
                <w:szCs w:val="24"/>
              </w:rPr>
              <w:t xml:space="preserve">Nháy </w:t>
            </w:r>
            <w:r w:rsidRPr="00D1338B">
              <w:rPr>
                <w:rFonts w:ascii="Times New Roman" w:hAnsi="Times New Roman"/>
                <w:sz w:val="24"/>
                <w:szCs w:val="24"/>
                <w:lang w:val="pt-BR"/>
              </w:rPr>
              <w:t>chọn</w:t>
            </w:r>
            <w:r w:rsidRPr="00D1338B">
              <w:rPr>
                <w:rFonts w:ascii="Times New Roman" w:hAnsi="Times New Roman"/>
                <w:sz w:val="24"/>
                <w:szCs w:val="24"/>
              </w:rPr>
              <w:t xml:space="preserve"> tệp đồ hoạ cần thiết và nhá</w:t>
            </w:r>
            <w:r w:rsidRPr="00D1338B">
              <w:rPr>
                <w:rFonts w:ascii="Times New Roman" w:hAnsi="Times New Roman"/>
                <w:sz w:val="24"/>
                <w:szCs w:val="24"/>
                <w:lang w:val="pt-BR"/>
              </w:rPr>
              <w:t>y</w:t>
            </w:r>
            <w:r w:rsidRPr="00D1338B">
              <w:rPr>
                <w:rFonts w:ascii="Times New Roman" w:hAnsi="Times New Roman"/>
                <w:b/>
                <w:sz w:val="24"/>
                <w:szCs w:val="24"/>
                <w:lang w:val="pt-BR"/>
              </w:rPr>
              <w:t xml:space="preserve"> </w:t>
            </w:r>
            <w:r w:rsidRPr="00D1338B">
              <w:rPr>
                <w:rFonts w:ascii="Times New Roman" w:hAnsi="Times New Roman"/>
                <w:color w:val="3366FF"/>
                <w:spacing w:val="4"/>
                <w:sz w:val="24"/>
                <w:szCs w:val="24"/>
              </w:rPr>
              <w:t>Inser</w:t>
            </w:r>
            <w:r w:rsidRPr="00D1338B">
              <w:rPr>
                <w:rFonts w:ascii="Times New Roman" w:hAnsi="Times New Roman"/>
                <w:bCs/>
                <w:color w:val="3366FF"/>
                <w:sz w:val="24"/>
                <w:szCs w:val="24"/>
                <w:lang w:val="fr-FR"/>
              </w:rPr>
              <w:t>t</w:t>
            </w:r>
            <w:r w:rsidRPr="00D1338B">
              <w:rPr>
                <w:rFonts w:ascii="Times New Roman" w:hAnsi="Times New Roman"/>
                <w:sz w:val="24"/>
                <w:szCs w:val="24"/>
              </w:rPr>
              <w:t>.</w:t>
            </w:r>
          </w:p>
          <w:p w:rsidR="00D1338B" w:rsidRPr="00D1338B" w:rsidRDefault="00D1338B">
            <w:pPr>
              <w:widowControl w:val="0"/>
              <w:rPr>
                <w:rFonts w:ascii="Times New Roman" w:hAnsi="Times New Roman"/>
              </w:rPr>
            </w:pPr>
            <w:r w:rsidRPr="00D1338B">
              <w:rPr>
                <w:rFonts w:ascii="Times New Roman" w:hAnsi="Times New Roman"/>
                <w:i/>
                <w:sz w:val="24"/>
                <w:szCs w:val="24"/>
                <w:u w:val="single"/>
                <w:lang w:val="pt-BR"/>
              </w:rPr>
              <w:t>L</w:t>
            </w:r>
            <w:r w:rsidRPr="00D1338B">
              <w:rPr>
                <w:rFonts w:ascii="Times New Roman" w:hAnsi="Times New Roman"/>
                <w:i/>
                <w:sz w:val="24"/>
                <w:szCs w:val="24"/>
                <w:u w:val="single"/>
                <w:lang w:val="pt-BR"/>
              </w:rPr>
              <w:softHyphen/>
              <w:t>u ý</w:t>
            </w:r>
            <w:r w:rsidRPr="00D1338B">
              <w:rPr>
                <w:rFonts w:ascii="Times New Roman" w:hAnsi="Times New Roman"/>
                <w:sz w:val="24"/>
                <w:szCs w:val="24"/>
                <w:lang w:val="pt-BR"/>
              </w:rPr>
              <w:t xml:space="preserve">. Ngoài cách trên, ta còn có thể chèn hình ảnh vào trang chiếu bằng các lệnh quen thuộc </w:t>
            </w:r>
            <w:r w:rsidRPr="00D1338B">
              <w:rPr>
                <w:rFonts w:ascii="Times New Roman" w:hAnsi="Times New Roman"/>
                <w:color w:val="3366FF"/>
                <w:spacing w:val="4"/>
                <w:sz w:val="24"/>
                <w:szCs w:val="24"/>
                <w:lang w:val="pt-BR"/>
              </w:rPr>
              <w:t>Copy</w:t>
            </w:r>
            <w:r w:rsidRPr="00D1338B">
              <w:rPr>
                <w:rFonts w:ascii="Times New Roman" w:hAnsi="Times New Roman"/>
                <w:b/>
                <w:sz w:val="24"/>
                <w:szCs w:val="24"/>
                <w:lang w:val="pt-BR"/>
              </w:rPr>
              <w:t xml:space="preserve"> </w:t>
            </w:r>
            <w:r w:rsidRPr="00D1338B">
              <w:rPr>
                <w:rFonts w:ascii="Times New Roman" w:hAnsi="Times New Roman"/>
                <w:sz w:val="24"/>
                <w:szCs w:val="24"/>
                <w:lang w:val="pt-BR"/>
              </w:rPr>
              <w:t xml:space="preserve">và </w:t>
            </w:r>
            <w:r w:rsidRPr="00D1338B">
              <w:rPr>
                <w:rFonts w:ascii="Times New Roman" w:hAnsi="Times New Roman"/>
                <w:color w:val="3366FF"/>
                <w:spacing w:val="4"/>
                <w:sz w:val="24"/>
                <w:szCs w:val="24"/>
                <w:lang w:val="pt-BR"/>
              </w:rPr>
              <w:t>Paste</w:t>
            </w:r>
            <w:r w:rsidRPr="00D1338B">
              <w:rPr>
                <w:rFonts w:ascii="Times New Roman" w:hAnsi="Times New Roman"/>
                <w:sz w:val="24"/>
                <w:szCs w:val="24"/>
                <w:lang w:val="pt-BR"/>
              </w:rPr>
              <w:t>.</w:t>
            </w:r>
          </w:p>
        </w:tc>
      </w:tr>
      <w:tr w:rsidR="00D1338B" w:rsidRPr="00D1338B">
        <w:tc>
          <w:tcPr>
            <w:tcW w:w="9989" w:type="dxa"/>
            <w:gridSpan w:val="3"/>
            <w:tcBorders>
              <w:top w:val="single" w:sz="4" w:space="0" w:color="000000"/>
              <w:bottom w:val="single" w:sz="4" w:space="0" w:color="000000"/>
            </w:tcBorders>
            <w:shd w:val="clear" w:color="auto" w:fill="auto"/>
          </w:tcPr>
          <w:p w:rsidR="00D1338B" w:rsidRPr="00D1338B" w:rsidRDefault="00D1338B">
            <w:pPr>
              <w:keepNext/>
              <w:widowControl w:val="0"/>
              <w:jc w:val="center"/>
              <w:rPr>
                <w:rFonts w:ascii="Times New Roman" w:hAnsi="Times New Roman"/>
              </w:rPr>
            </w:pPr>
            <w:r w:rsidRPr="00D1338B">
              <w:rPr>
                <w:rFonts w:ascii="Times New Roman" w:hAnsi="Times New Roman"/>
                <w:bCs/>
                <w:i/>
                <w:iCs/>
                <w:sz w:val="24"/>
                <w:szCs w:val="24"/>
                <w:lang w:val="nl-NL"/>
              </w:rPr>
              <w:t>Hoạt động 2:</w:t>
            </w:r>
            <w:r w:rsidRPr="00D1338B">
              <w:rPr>
                <w:rFonts w:ascii="Times New Roman" w:hAnsi="Times New Roman"/>
                <w:iCs/>
                <w:sz w:val="24"/>
                <w:szCs w:val="24"/>
                <w:lang w:val="nl-NL"/>
              </w:rPr>
              <w:t xml:space="preserve"> </w:t>
            </w:r>
            <w:r w:rsidRPr="00D1338B">
              <w:rPr>
                <w:rFonts w:ascii="Times New Roman" w:hAnsi="Times New Roman"/>
                <w:b/>
                <w:bCs/>
                <w:i/>
                <w:iCs/>
                <w:sz w:val="24"/>
                <w:szCs w:val="24"/>
                <w:lang w:val="pt-BR"/>
              </w:rPr>
              <w:t>Thay đổi vị trí và kích th</w:t>
            </w:r>
            <w:r w:rsidRPr="00D1338B">
              <w:rPr>
                <w:rFonts w:ascii="Times New Roman" w:hAnsi="Times New Roman"/>
                <w:b/>
                <w:bCs/>
                <w:i/>
                <w:iCs/>
                <w:sz w:val="24"/>
                <w:szCs w:val="24"/>
                <w:lang w:val="pt-BR"/>
              </w:rPr>
              <w:softHyphen/>
              <w:t>ớc hình ảnh</w:t>
            </w:r>
          </w:p>
        </w:tc>
      </w:tr>
      <w:tr w:rsidR="00D1338B" w:rsidRPr="00D1338B">
        <w:tc>
          <w:tcPr>
            <w:tcW w:w="499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GV: Khi chèn hình ảnh vào văn bản, vị trí hình ảnh nằm ở đâu?</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GV: Các hình ảnh trong phần mềm trình chiếu th</w:t>
            </w:r>
            <w:r w:rsidRPr="00D1338B">
              <w:rPr>
                <w:rFonts w:ascii="Times New Roman" w:hAnsi="Times New Roman"/>
                <w:sz w:val="24"/>
                <w:szCs w:val="24"/>
                <w:lang w:val="pt-BR"/>
              </w:rPr>
              <w:softHyphen/>
              <w:t>ờng đ</w:t>
            </w:r>
            <w:r w:rsidRPr="00D1338B">
              <w:rPr>
                <w:rFonts w:ascii="Times New Roman" w:hAnsi="Times New Roman"/>
                <w:sz w:val="24"/>
                <w:szCs w:val="24"/>
                <w:lang w:val="pt-BR"/>
              </w:rPr>
              <w:softHyphen/>
              <w:t>ợc chèn vào vị trí không cố định của trang chiếu. Để đ</w:t>
            </w:r>
            <w:r w:rsidRPr="00D1338B">
              <w:rPr>
                <w:rFonts w:ascii="Times New Roman" w:hAnsi="Times New Roman"/>
                <w:sz w:val="24"/>
                <w:szCs w:val="24"/>
                <w:lang w:val="pt-BR"/>
              </w:rPr>
              <w:softHyphen/>
              <w:t>ợc theo ý muốn, ta th</w:t>
            </w:r>
            <w:r w:rsidRPr="00D1338B">
              <w:rPr>
                <w:rFonts w:ascii="Times New Roman" w:hAnsi="Times New Roman"/>
                <w:sz w:val="24"/>
                <w:szCs w:val="24"/>
                <w:lang w:val="pt-BR"/>
              </w:rPr>
              <w:softHyphen/>
              <w:t xml:space="preserve">ờng phải </w:t>
            </w:r>
            <w:r w:rsidRPr="00D1338B">
              <w:rPr>
                <w:rFonts w:ascii="Times New Roman" w:hAnsi="Times New Roman"/>
                <w:sz w:val="24"/>
                <w:szCs w:val="24"/>
                <w:lang w:val="pt-BR"/>
              </w:rPr>
              <w:lastRenderedPageBreak/>
              <w:t>thay đổi vị trí và kích th</w:t>
            </w:r>
            <w:r w:rsidRPr="00D1338B">
              <w:rPr>
                <w:rFonts w:ascii="Times New Roman" w:hAnsi="Times New Roman"/>
                <w:sz w:val="24"/>
                <w:szCs w:val="24"/>
                <w:lang w:val="pt-BR"/>
              </w:rPr>
              <w:softHyphen/>
              <w:t>ớc của chúng.</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Vậy theo em, muốn thay đổi vị trí kích th</w:t>
            </w:r>
            <w:r w:rsidRPr="00D1338B">
              <w:rPr>
                <w:rFonts w:ascii="Times New Roman" w:hAnsi="Times New Roman"/>
                <w:sz w:val="24"/>
                <w:szCs w:val="24"/>
                <w:lang w:val="pt-BR"/>
              </w:rPr>
              <w:softHyphen/>
              <w:t>ớc các hình ảnh ta phải làm gì?</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GV: Giới thiệu hình SGK, cho HS phán đoán qua quan sát hình.</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Kéo thả nút tròn nhỏ nằm ở chiều ngang hoặc chiều đứng thì kích th</w:t>
            </w:r>
            <w:r w:rsidRPr="00D1338B">
              <w:rPr>
                <w:rFonts w:ascii="Times New Roman" w:hAnsi="Times New Roman"/>
                <w:sz w:val="24"/>
                <w:szCs w:val="24"/>
                <w:lang w:val="pt-BR"/>
              </w:rPr>
              <w:softHyphen/>
              <w:t>ớc của cạnh nào thay đổi?</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Kéo thả nút tròn nhỏ nằm ở góc thì kích th</w:t>
            </w:r>
            <w:r w:rsidRPr="00D1338B">
              <w:rPr>
                <w:rFonts w:ascii="Times New Roman" w:hAnsi="Times New Roman"/>
                <w:sz w:val="24"/>
                <w:szCs w:val="24"/>
                <w:lang w:val="pt-BR"/>
              </w:rPr>
              <w:softHyphen/>
              <w:t>ớc hình thay đổi nh</w:t>
            </w:r>
            <w:r w:rsidRPr="00D1338B">
              <w:rPr>
                <w:rFonts w:ascii="Times New Roman" w:hAnsi="Times New Roman"/>
                <w:sz w:val="24"/>
                <w:szCs w:val="24"/>
                <w:lang w:val="pt-BR"/>
              </w:rPr>
              <w:softHyphen/>
              <w:t xml:space="preserve"> thế nào?</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GV: Kết luận</w:t>
            </w:r>
          </w:p>
          <w:p w:rsidR="00D1338B" w:rsidRPr="00D1338B" w:rsidRDefault="00D1338B">
            <w:pPr>
              <w:widowControl w:val="0"/>
              <w:jc w:val="both"/>
              <w:rPr>
                <w:rFonts w:ascii="Times New Roman" w:hAnsi="Times New Roman"/>
                <w:sz w:val="24"/>
                <w:szCs w:val="24"/>
                <w:lang w:val="pt-BR"/>
              </w:rPr>
            </w:pPr>
          </w:p>
        </w:tc>
        <w:tc>
          <w:tcPr>
            <w:tcW w:w="4994"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widowControl w:val="0"/>
              <w:rPr>
                <w:rFonts w:ascii="Times New Roman" w:hAnsi="Times New Roman"/>
              </w:rPr>
            </w:pPr>
            <w:bookmarkStart w:id="1" w:name="_Toc74967538"/>
            <w:r w:rsidRPr="00D1338B">
              <w:rPr>
                <w:rFonts w:ascii="Times New Roman" w:hAnsi="Times New Roman"/>
                <w:b/>
                <w:bCs/>
                <w:i/>
                <w:iCs/>
                <w:sz w:val="24"/>
                <w:szCs w:val="24"/>
                <w:lang w:val="pt-BR"/>
              </w:rPr>
              <w:lastRenderedPageBreak/>
              <w:t>2. Thay đổi vị trí và kích th</w:t>
            </w:r>
            <w:r w:rsidRPr="00D1338B">
              <w:rPr>
                <w:rFonts w:ascii="Times New Roman" w:hAnsi="Times New Roman"/>
                <w:b/>
                <w:bCs/>
                <w:i/>
                <w:iCs/>
                <w:sz w:val="24"/>
                <w:szCs w:val="24"/>
                <w:lang w:val="pt-BR"/>
              </w:rPr>
              <w:softHyphen/>
              <w:t>ớc hình ảnh</w:t>
            </w:r>
            <w:bookmarkEnd w:id="1"/>
          </w:p>
          <w:p w:rsidR="00D1338B" w:rsidRPr="00D1338B" w:rsidRDefault="00D1338B">
            <w:pPr>
              <w:widowControl w:val="0"/>
              <w:rPr>
                <w:rFonts w:ascii="Times New Roman" w:hAnsi="Times New Roman"/>
              </w:rPr>
            </w:pPr>
            <w:r w:rsidRPr="00D1338B">
              <w:rPr>
                <w:rFonts w:ascii="Times New Roman" w:hAnsi="Times New Roman"/>
                <w:sz w:val="24"/>
                <w:szCs w:val="24"/>
                <w:lang w:val="pt-BR"/>
              </w:rPr>
              <w:t>- Muốn xử lý các hình ảnh, tr</w:t>
            </w:r>
            <w:r w:rsidRPr="00D1338B">
              <w:rPr>
                <w:rFonts w:ascii="Times New Roman" w:hAnsi="Times New Roman"/>
                <w:sz w:val="24"/>
                <w:szCs w:val="24"/>
                <w:lang w:val="pt-BR"/>
              </w:rPr>
              <w:softHyphen/>
              <w:t xml:space="preserve">ớc hết ta phải </w:t>
            </w:r>
            <w:r w:rsidRPr="00D1338B">
              <w:rPr>
                <w:rFonts w:ascii="Times New Roman" w:hAnsi="Times New Roman"/>
                <w:i/>
                <w:sz w:val="24"/>
                <w:szCs w:val="24"/>
                <w:lang w:val="pt-BR"/>
              </w:rPr>
              <w:t xml:space="preserve">chọn </w:t>
            </w:r>
            <w:r w:rsidRPr="00D1338B">
              <w:rPr>
                <w:rFonts w:ascii="Times New Roman" w:hAnsi="Times New Roman"/>
                <w:sz w:val="24"/>
                <w:szCs w:val="24"/>
                <w:lang w:val="pt-BR"/>
              </w:rPr>
              <w:t>chúng.</w:t>
            </w:r>
          </w:p>
          <w:p w:rsidR="00D1338B" w:rsidRPr="00D1338B" w:rsidRDefault="00D1338B">
            <w:pPr>
              <w:widowControl w:val="0"/>
              <w:rPr>
                <w:rFonts w:ascii="Times New Roman" w:hAnsi="Times New Roman"/>
              </w:rPr>
            </w:pPr>
            <w:r w:rsidRPr="00D1338B">
              <w:rPr>
                <w:rFonts w:ascii="Times New Roman" w:hAnsi="Times New Roman"/>
                <w:sz w:val="24"/>
                <w:szCs w:val="24"/>
                <w:lang w:val="pt-BR"/>
              </w:rPr>
              <w:t>- Hình ảnh đ</w:t>
            </w:r>
            <w:r w:rsidRPr="00D1338B">
              <w:rPr>
                <w:rFonts w:ascii="Times New Roman" w:hAnsi="Times New Roman"/>
                <w:sz w:val="24"/>
                <w:szCs w:val="24"/>
                <w:lang w:val="pt-BR"/>
              </w:rPr>
              <w:softHyphen/>
              <w:t>ợc chọn có đ</w:t>
            </w:r>
            <w:r w:rsidRPr="00D1338B">
              <w:rPr>
                <w:rFonts w:ascii="Times New Roman" w:hAnsi="Times New Roman"/>
                <w:sz w:val="24"/>
                <w:szCs w:val="24"/>
                <w:lang w:val="pt-BR"/>
              </w:rPr>
              <w:softHyphen/>
              <w:t>ờng viền bao quanh cùng với các nút tròn nhỏ nằm trên đ</w:t>
            </w:r>
            <w:r w:rsidRPr="00D1338B">
              <w:rPr>
                <w:rFonts w:ascii="Times New Roman" w:hAnsi="Times New Roman"/>
                <w:sz w:val="24"/>
                <w:szCs w:val="24"/>
                <w:lang w:val="pt-BR"/>
              </w:rPr>
              <w:softHyphen/>
              <w:t>ờng viền đó</w:t>
            </w:r>
          </w:p>
          <w:p w:rsidR="00D1338B" w:rsidRPr="00D1338B" w:rsidRDefault="001811F2">
            <w:pPr>
              <w:widowControl w:val="0"/>
              <w:jc w:val="center"/>
              <w:rPr>
                <w:rFonts w:ascii="Times New Roman" w:hAnsi="Times New Roman"/>
                <w:bCs/>
                <w:color w:val="0000FF"/>
                <w:sz w:val="24"/>
                <w:szCs w:val="24"/>
              </w:rPr>
            </w:pPr>
            <w:r>
              <w:rPr>
                <w:rFonts w:ascii="Times New Roman" w:hAnsi="Times New Roman"/>
                <w:noProof/>
              </w:rPr>
              <w:lastRenderedPageBreak/>
              <w:drawing>
                <wp:inline distT="0" distB="0" distL="0" distR="0">
                  <wp:extent cx="2000250" cy="11525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7" cstate="email">
                            <a:extLst>
                              <a:ext uri="{28A0092B-C50C-407E-A947-70E740481C1C}">
                                <a14:useLocalDpi xmlns:a14="http://schemas.microsoft.com/office/drawing/2010/main"/>
                              </a:ext>
                            </a:extLst>
                          </a:blip>
                          <a:srcRect/>
                          <a:stretch>
                            <a:fillRect/>
                          </a:stretch>
                        </pic:blipFill>
                        <pic:spPr bwMode="auto">
                          <a:xfrm>
                            <a:off x="0" y="0"/>
                            <a:ext cx="2000250" cy="1152525"/>
                          </a:xfrm>
                          <a:prstGeom prst="rect">
                            <a:avLst/>
                          </a:prstGeom>
                          <a:solidFill>
                            <a:srgbClr val="FFFFFF"/>
                          </a:solidFill>
                          <a:ln>
                            <a:noFill/>
                          </a:ln>
                        </pic:spPr>
                      </pic:pic>
                    </a:graphicData>
                  </a:graphic>
                </wp:inline>
              </w:drawing>
            </w:r>
          </w:p>
          <w:p w:rsidR="00D1338B" w:rsidRPr="00D1338B" w:rsidRDefault="00D1338B">
            <w:pPr>
              <w:widowControl w:val="0"/>
              <w:rPr>
                <w:rFonts w:ascii="Times New Roman" w:hAnsi="Times New Roman"/>
              </w:rPr>
            </w:pPr>
            <w:r w:rsidRPr="00D1338B">
              <w:rPr>
                <w:rFonts w:ascii="Times New Roman" w:hAnsi="Times New Roman"/>
                <w:bCs/>
                <w:color w:val="0000FF"/>
                <w:sz w:val="24"/>
                <w:szCs w:val="24"/>
              </w:rPr>
              <w:t>a) Thay đổi vị trí:</w:t>
            </w:r>
          </w:p>
          <w:p w:rsidR="00D1338B" w:rsidRPr="00D1338B" w:rsidRDefault="00D1338B">
            <w:pPr>
              <w:widowControl w:val="0"/>
              <w:rPr>
                <w:rFonts w:ascii="Times New Roman" w:hAnsi="Times New Roman"/>
              </w:rPr>
            </w:pPr>
            <w:r w:rsidRPr="00D1338B">
              <w:rPr>
                <w:rFonts w:ascii="Times New Roman" w:hAnsi="Times New Roman"/>
                <w:sz w:val="24"/>
                <w:szCs w:val="24"/>
              </w:rPr>
              <w:t>- Chọn hình ảnh.</w:t>
            </w:r>
          </w:p>
          <w:p w:rsidR="00D1338B" w:rsidRPr="00D1338B" w:rsidRDefault="00D1338B">
            <w:pPr>
              <w:widowControl w:val="0"/>
              <w:rPr>
                <w:rFonts w:ascii="Times New Roman" w:hAnsi="Times New Roman"/>
              </w:rPr>
            </w:pPr>
            <w:r w:rsidRPr="00D1338B">
              <w:rPr>
                <w:rFonts w:ascii="Times New Roman" w:hAnsi="Times New Roman"/>
                <w:sz w:val="24"/>
                <w:szCs w:val="24"/>
              </w:rPr>
              <w:t>- Đ</w:t>
            </w:r>
            <w:r w:rsidRPr="00D1338B">
              <w:rPr>
                <w:rFonts w:ascii="Times New Roman" w:hAnsi="Times New Roman"/>
                <w:sz w:val="24"/>
                <w:szCs w:val="24"/>
              </w:rPr>
              <w:softHyphen/>
              <w:t>a con trỏ chuột lên trên hình ảnh và kéo thả để di chuyển đến vị trí khác.</w:t>
            </w:r>
          </w:p>
          <w:p w:rsidR="00D1338B" w:rsidRPr="00D1338B" w:rsidRDefault="00D1338B">
            <w:pPr>
              <w:widowControl w:val="0"/>
              <w:rPr>
                <w:rFonts w:ascii="Times New Roman" w:hAnsi="Times New Roman"/>
              </w:rPr>
            </w:pPr>
            <w:r w:rsidRPr="00D1338B">
              <w:rPr>
                <w:rFonts w:ascii="Times New Roman" w:hAnsi="Times New Roman"/>
                <w:bCs/>
                <w:color w:val="0000FF"/>
                <w:sz w:val="24"/>
                <w:szCs w:val="24"/>
              </w:rPr>
              <w:t>b) Thay đổi kích th</w:t>
            </w:r>
            <w:r w:rsidRPr="00D1338B">
              <w:rPr>
                <w:rFonts w:ascii="Times New Roman" w:hAnsi="Times New Roman"/>
                <w:bCs/>
                <w:color w:val="0000FF"/>
                <w:sz w:val="24"/>
                <w:szCs w:val="24"/>
              </w:rPr>
              <w:softHyphen/>
              <w:t>ớc:</w:t>
            </w:r>
          </w:p>
          <w:p w:rsidR="00D1338B" w:rsidRPr="00D1338B" w:rsidRDefault="00D1338B">
            <w:pPr>
              <w:widowControl w:val="0"/>
              <w:rPr>
                <w:rFonts w:ascii="Times New Roman" w:hAnsi="Times New Roman"/>
              </w:rPr>
            </w:pPr>
            <w:r w:rsidRPr="00D1338B">
              <w:rPr>
                <w:rFonts w:ascii="Times New Roman" w:hAnsi="Times New Roman"/>
                <w:sz w:val="24"/>
                <w:szCs w:val="24"/>
              </w:rPr>
              <w:t>- Chọn hình ảnh.</w:t>
            </w:r>
          </w:p>
          <w:p w:rsidR="00D1338B" w:rsidRPr="00D1338B" w:rsidRDefault="00D1338B">
            <w:pPr>
              <w:widowControl w:val="0"/>
              <w:rPr>
                <w:rFonts w:ascii="Times New Roman" w:hAnsi="Times New Roman"/>
              </w:rPr>
            </w:pPr>
            <w:r w:rsidRPr="00D1338B">
              <w:rPr>
                <w:rFonts w:ascii="Times New Roman" w:hAnsi="Times New Roman"/>
                <w:sz w:val="24"/>
                <w:szCs w:val="24"/>
              </w:rPr>
              <w:t>- Đ</w:t>
            </w:r>
            <w:r w:rsidRPr="00D1338B">
              <w:rPr>
                <w:rFonts w:ascii="Times New Roman" w:hAnsi="Times New Roman"/>
                <w:sz w:val="24"/>
                <w:szCs w:val="24"/>
              </w:rPr>
              <w:softHyphen/>
              <w:t>a con trỏ chuột lên trên nút tròn nhỏ nằm giữa cạnh viền của hình ảnh và kéo thả để tăng hoặc giảm kích th</w:t>
            </w:r>
            <w:r w:rsidRPr="00D1338B">
              <w:rPr>
                <w:rFonts w:ascii="Times New Roman" w:hAnsi="Times New Roman"/>
                <w:sz w:val="24"/>
                <w:szCs w:val="24"/>
              </w:rPr>
              <w:softHyphen/>
              <w:t>ớc chiều ngang (hoặc chiều đứng) của hình ảnh.</w:t>
            </w:r>
          </w:p>
        </w:tc>
      </w:tr>
    </w:tbl>
    <w:p w:rsidR="00D1338B" w:rsidRPr="00D1338B" w:rsidRDefault="00D1338B">
      <w:pPr>
        <w:rPr>
          <w:rFonts w:ascii="Times New Roman" w:hAnsi="Times New Roman"/>
        </w:rPr>
      </w:pPr>
      <w:r w:rsidRPr="00D1338B">
        <w:rPr>
          <w:rFonts w:ascii="Times New Roman" w:hAnsi="Times New Roman"/>
          <w:b/>
          <w:sz w:val="24"/>
          <w:szCs w:val="24"/>
          <w:lang w:val="nl-NL"/>
        </w:rPr>
        <w:lastRenderedPageBreak/>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0" w:type="auto"/>
        <w:tblLayout w:type="fixed"/>
        <w:tblLook w:val="0000" w:firstRow="0" w:lastRow="0" w:firstColumn="0" w:lastColumn="0" w:noHBand="0" w:noVBand="0"/>
      </w:tblPr>
      <w:tblGrid>
        <w:gridCol w:w="3538"/>
        <w:gridCol w:w="3402"/>
        <w:gridCol w:w="2705"/>
      </w:tblGrid>
      <w:tr w:rsidR="00D1338B"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nl-NL"/>
              </w:rPr>
              <w:t>Hoạt động HS</w:t>
            </w:r>
          </w:p>
        </w:tc>
      </w:tr>
      <w:tr w:rsidR="00D1338B"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hAnsi="Times New Roman"/>
                <w:sz w:val="24"/>
                <w:szCs w:val="24"/>
              </w:rPr>
              <w:t>Làm bài tập 1,2 SGK/94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center" w:pos="4320"/>
                <w:tab w:val="right" w:pos="8640"/>
              </w:tabs>
              <w:rPr>
                <w:rFonts w:ascii="Times New Roman" w:hAnsi="Times New Roman"/>
              </w:rPr>
            </w:pPr>
            <w:r w:rsidRPr="00D1338B">
              <w:rPr>
                <w:rFonts w:ascii="Times New Roman" w:hAnsi="Times New Roman"/>
                <w:sz w:val="24"/>
                <w:szCs w:val="24"/>
              </w:rPr>
              <w:t>Yc HS làm bài tập</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center" w:pos="4320"/>
                <w:tab w:val="right" w:pos="8640"/>
              </w:tabs>
              <w:rPr>
                <w:rFonts w:ascii="Times New Roman" w:hAnsi="Times New Roman"/>
              </w:rPr>
            </w:pPr>
            <w:r w:rsidRPr="00D1338B">
              <w:rPr>
                <w:rFonts w:ascii="Times New Roman" w:hAnsi="Times New Roman"/>
                <w:sz w:val="24"/>
                <w:szCs w:val="24"/>
              </w:rPr>
              <w:t>Làm bài tập</w:t>
            </w:r>
          </w:p>
        </w:tc>
      </w:tr>
    </w:tbl>
    <w:p w:rsidR="00D1338B" w:rsidRPr="00D1338B" w:rsidRDefault="00D1338B">
      <w:pPr>
        <w:ind w:firstLine="437"/>
        <w:rPr>
          <w:rFonts w:ascii="Times New Roman" w:hAnsi="Times New Roman"/>
        </w:rPr>
      </w:pPr>
      <w:r w:rsidRPr="00D1338B">
        <w:rPr>
          <w:rFonts w:ascii="Times New Roman" w:hAnsi="Times New Roman"/>
          <w:b/>
          <w:sz w:val="24"/>
          <w:szCs w:val="24"/>
          <w:lang w:val="it-IT"/>
        </w:rPr>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szCs w:val="24"/>
          <w:lang w:val="it-IT"/>
        </w:rPr>
        <w:t xml:space="preserve">  - Về nhà học bài làm bài tập, thực hành (nếu có điều kiện) xem phần còn lại của bài.</w:t>
      </w:r>
    </w:p>
    <w:p w:rsidR="00D1338B" w:rsidRPr="00D1338B" w:rsidRDefault="00D1338B">
      <w:pPr>
        <w:jc w:val="both"/>
        <w:rPr>
          <w:rFonts w:ascii="Times New Roman" w:hAnsi="Times New Roman"/>
          <w:sz w:val="24"/>
          <w:szCs w:val="24"/>
          <w:lang w:val="it-IT"/>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i/>
          <w:sz w:val="24"/>
          <w:szCs w:val="24"/>
        </w:rPr>
        <w:tab/>
      </w:r>
    </w:p>
    <w:p w:rsidR="00D1338B" w:rsidRPr="00D1338B" w:rsidRDefault="00D1338B">
      <w:pPr>
        <w:rPr>
          <w:rFonts w:ascii="Times New Roman" w:hAnsi="Times New Roman"/>
          <w:i/>
          <w:sz w:val="24"/>
          <w:szCs w:val="24"/>
        </w:rPr>
      </w:pPr>
    </w:p>
    <w:p w:rsidR="00D1338B" w:rsidRPr="00D1338B" w:rsidRDefault="00D1338B">
      <w:pPr>
        <w:pageBreakBefore/>
        <w:tabs>
          <w:tab w:val="left" w:pos="851"/>
          <w:tab w:val="center" w:pos="4820"/>
          <w:tab w:val="right" w:pos="9639"/>
        </w:tabs>
        <w:rPr>
          <w:rFonts w:ascii="Times New Roman" w:hAnsi="Times New Roman"/>
        </w:rPr>
      </w:pPr>
      <w:r w:rsidRPr="00D1338B">
        <w:rPr>
          <w:rFonts w:ascii="Times New Roman" w:hAnsi="Times New Roman"/>
          <w:i/>
          <w:sz w:val="24"/>
          <w:szCs w:val="24"/>
        </w:rPr>
        <w:lastRenderedPageBreak/>
        <w:t>Tuần: 20</w:t>
      </w:r>
      <w:r w:rsidRPr="00D1338B">
        <w:rPr>
          <w:rFonts w:ascii="Times New Roman" w:hAnsi="Times New Roman"/>
          <w:i/>
          <w:sz w:val="24"/>
          <w:szCs w:val="24"/>
        </w:rPr>
        <w:tab/>
        <w:t>Tiết: 40</w:t>
      </w:r>
      <w:r w:rsidRPr="00D1338B">
        <w:rPr>
          <w:rFonts w:ascii="Times New Roman" w:hAnsi="Times New Roman"/>
          <w:i/>
          <w:sz w:val="24"/>
          <w:szCs w:val="24"/>
        </w:rPr>
        <w:tab/>
        <w:t>Ngày dạy: … / … / …</w:t>
      </w:r>
    </w:p>
    <w:p w:rsidR="00D1338B" w:rsidRPr="00D1338B" w:rsidRDefault="00D1338B">
      <w:pPr>
        <w:jc w:val="center"/>
        <w:rPr>
          <w:rFonts w:ascii="Times New Roman" w:hAnsi="Times New Roman"/>
        </w:rPr>
      </w:pPr>
      <w:r w:rsidRPr="00D1338B">
        <w:rPr>
          <w:rFonts w:ascii="Times New Roman" w:hAnsi="Times New Roman"/>
          <w:b/>
          <w:color w:val="FF0000"/>
          <w:sz w:val="24"/>
          <w:szCs w:val="24"/>
          <w:lang w:val="nl-NL"/>
        </w:rPr>
        <w:t>BÀI 10 – THÊM HÌNH ẢNH VÀO TRANG CHIẾU (Tiết 2)</w:t>
      </w:r>
    </w:p>
    <w:p w:rsidR="00D1338B" w:rsidRPr="00D1338B" w:rsidRDefault="00D1338B">
      <w:pPr>
        <w:jc w:val="center"/>
        <w:rPr>
          <w:rFonts w:ascii="Times New Roman" w:hAnsi="Times New Roman"/>
          <w:b/>
          <w:sz w:val="24"/>
          <w:szCs w:val="24"/>
          <w:lang w:val="nl-NL"/>
        </w:rPr>
      </w:pPr>
    </w:p>
    <w:p w:rsidR="00D1338B" w:rsidRPr="00D1338B" w:rsidRDefault="00D1338B">
      <w:pPr>
        <w:rPr>
          <w:rFonts w:ascii="Times New Roman" w:hAnsi="Times New Roman"/>
        </w:rPr>
      </w:pPr>
      <w:r w:rsidRPr="00D1338B">
        <w:rPr>
          <w:rFonts w:ascii="Times New Roman" w:hAnsi="Times New Roman"/>
          <w:b/>
          <w:bCs/>
          <w:sz w:val="24"/>
          <w:szCs w:val="24"/>
          <w:lang w:val="nl-NL"/>
        </w:rPr>
        <w:t>I. Mục tiêu</w:t>
      </w:r>
    </w:p>
    <w:p w:rsidR="00D1338B" w:rsidRPr="00D1338B" w:rsidRDefault="00D1338B">
      <w:pPr>
        <w:jc w:val="both"/>
        <w:rPr>
          <w:rFonts w:ascii="Times New Roman" w:hAnsi="Times New Roman"/>
        </w:rPr>
      </w:pPr>
      <w:r w:rsidRPr="00D1338B">
        <w:rPr>
          <w:rFonts w:ascii="Times New Roman" w:hAnsi="Times New Roman"/>
          <w:b/>
          <w:i/>
          <w:sz w:val="24"/>
          <w:szCs w:val="24"/>
          <w:lang w:val="nl-NL"/>
        </w:rPr>
        <w:t>1.Kiến thức:</w:t>
      </w:r>
      <w:r w:rsidRPr="00D1338B">
        <w:rPr>
          <w:rFonts w:ascii="Times New Roman" w:hAnsi="Times New Roman"/>
          <w:sz w:val="24"/>
          <w:szCs w:val="24"/>
          <w:lang w:val="nl-NL"/>
        </w:rPr>
        <w:t xml:space="preserve"> Giúp Hs nắm đựoc những kiến thức cơ bản:</w:t>
      </w:r>
    </w:p>
    <w:p w:rsidR="00D1338B" w:rsidRPr="00D1338B" w:rsidRDefault="00D1338B">
      <w:pPr>
        <w:jc w:val="both"/>
        <w:rPr>
          <w:rFonts w:ascii="Times New Roman" w:hAnsi="Times New Roman"/>
        </w:rPr>
      </w:pPr>
      <w:r w:rsidRPr="00D1338B">
        <w:rPr>
          <w:rFonts w:ascii="Times New Roman" w:hAnsi="Times New Roman"/>
          <w:sz w:val="24"/>
          <w:szCs w:val="24"/>
          <w:lang w:val="nl-NL"/>
        </w:rPr>
        <w:t>- Vai trò của hình ảnh và các đối tượng khác trên trang chiếu và cách chèn các đối tượng đó vào trang chiếu.</w:t>
      </w:r>
    </w:p>
    <w:p w:rsidR="00D1338B" w:rsidRPr="00D1338B" w:rsidRDefault="00D1338B">
      <w:pPr>
        <w:jc w:val="both"/>
        <w:rPr>
          <w:rFonts w:ascii="Times New Roman" w:hAnsi="Times New Roman"/>
        </w:rPr>
      </w:pPr>
      <w:r w:rsidRPr="00D1338B">
        <w:rPr>
          <w:rFonts w:ascii="Times New Roman" w:hAnsi="Times New Roman"/>
          <w:sz w:val="24"/>
          <w:szCs w:val="24"/>
          <w:lang w:val="nl-NL"/>
        </w:rPr>
        <w:t>- Biết được một số thao tác cơ bản để xử lý các đối tượng được chèn vào</w:t>
      </w:r>
      <w:r w:rsidRPr="00D1338B">
        <w:rPr>
          <w:rFonts w:ascii="Times New Roman" w:hAnsi="Times New Roman"/>
          <w:sz w:val="24"/>
          <w:szCs w:val="24"/>
        </w:rPr>
        <w:t xml:space="preserve"> trang chiếu</w:t>
      </w:r>
      <w:r w:rsidRPr="00D1338B">
        <w:rPr>
          <w:rFonts w:ascii="Times New Roman" w:hAnsi="Times New Roman"/>
          <w:sz w:val="24"/>
          <w:szCs w:val="24"/>
          <w:lang w:val="nl-NL"/>
        </w:rPr>
        <w:t xml:space="preserve"> như thay đổi vị trí và kích thước của hình ảnh.</w:t>
      </w:r>
    </w:p>
    <w:p w:rsidR="00D1338B" w:rsidRPr="00D1338B" w:rsidRDefault="00D1338B">
      <w:pPr>
        <w:jc w:val="both"/>
        <w:rPr>
          <w:rFonts w:ascii="Times New Roman" w:hAnsi="Times New Roman"/>
        </w:rPr>
      </w:pPr>
      <w:r w:rsidRPr="00D1338B">
        <w:rPr>
          <w:rFonts w:ascii="Times New Roman" w:hAnsi="Times New Roman"/>
          <w:b/>
          <w:i/>
          <w:sz w:val="24"/>
          <w:szCs w:val="24"/>
        </w:rPr>
        <w:t xml:space="preserve">2.Kỹ năng: </w:t>
      </w:r>
    </w:p>
    <w:p w:rsidR="00D1338B" w:rsidRPr="00D1338B" w:rsidRDefault="00D1338B">
      <w:pPr>
        <w:jc w:val="both"/>
        <w:rPr>
          <w:rFonts w:ascii="Times New Roman" w:hAnsi="Times New Roman"/>
        </w:rPr>
      </w:pPr>
      <w:r w:rsidRPr="00D1338B">
        <w:rPr>
          <w:rFonts w:ascii="Times New Roman" w:hAnsi="Times New Roman"/>
          <w:sz w:val="24"/>
          <w:szCs w:val="24"/>
        </w:rPr>
        <w:t>- Chèn được hình ảnh và các đối tượng.</w:t>
      </w:r>
    </w:p>
    <w:p w:rsidR="00D1338B" w:rsidRPr="00D1338B" w:rsidRDefault="00D1338B">
      <w:pPr>
        <w:jc w:val="both"/>
        <w:rPr>
          <w:rFonts w:ascii="Times New Roman" w:hAnsi="Times New Roman"/>
        </w:rPr>
      </w:pPr>
      <w:r w:rsidRPr="00D1338B">
        <w:rPr>
          <w:rFonts w:ascii="Times New Roman" w:hAnsi="Times New Roman"/>
          <w:sz w:val="24"/>
          <w:szCs w:val="24"/>
        </w:rPr>
        <w:t>- Thay đổi vị trí và kích thước của hình ảnh.</w:t>
      </w:r>
    </w:p>
    <w:p w:rsidR="00D1338B" w:rsidRPr="00D1338B" w:rsidRDefault="00D1338B">
      <w:pPr>
        <w:jc w:val="both"/>
        <w:rPr>
          <w:rFonts w:ascii="Times New Roman" w:hAnsi="Times New Roman"/>
        </w:rPr>
      </w:pPr>
      <w:r w:rsidRPr="00D1338B">
        <w:rPr>
          <w:rFonts w:ascii="Times New Roman" w:hAnsi="Times New Roman"/>
          <w:b/>
          <w:i/>
          <w:sz w:val="24"/>
          <w:szCs w:val="24"/>
        </w:rPr>
        <w:t xml:space="preserve">3.Thái độ: </w:t>
      </w:r>
      <w:r w:rsidRPr="00D1338B">
        <w:rPr>
          <w:rFonts w:ascii="Times New Roman" w:hAnsi="Times New Roman"/>
          <w:sz w:val="24"/>
          <w:szCs w:val="24"/>
        </w:rPr>
        <w:t>Giáo dục thái độ học tập nghiêm túc, tích cực nghiên cứu, làm quen với phần mềm trình chiếu.</w:t>
      </w:r>
    </w:p>
    <w:p w:rsidR="00D1338B" w:rsidRPr="00D1338B" w:rsidRDefault="00D1338B">
      <w:pPr>
        <w:rPr>
          <w:rFonts w:ascii="Times New Roman" w:hAnsi="Times New Roman"/>
        </w:rPr>
      </w:pPr>
      <w:r w:rsidRPr="00D1338B">
        <w:rPr>
          <w:rFonts w:ascii="Times New Roman" w:hAnsi="Times New Roman"/>
          <w:b/>
          <w:i/>
          <w:sz w:val="24"/>
          <w:szCs w:val="24"/>
          <w:lang w:val="nl-NL"/>
        </w:rPr>
        <w:t xml:space="preserve">4. </w:t>
      </w:r>
      <w:r w:rsidRPr="00D1338B">
        <w:rPr>
          <w:rFonts w:ascii="Times New Roman" w:hAnsi="Times New Roman"/>
          <w:b/>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6"/>
          <w:lang w:val="nl-NL"/>
        </w:rPr>
        <w:t xml:space="preserve">- </w:t>
      </w:r>
      <w:r w:rsidRPr="00D1338B">
        <w:rPr>
          <w:rFonts w:ascii="Times New Roman" w:hAnsi="Times New Roman"/>
          <w:sz w:val="24"/>
          <w:szCs w:val="26"/>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6"/>
          <w:lang w:val="nl-NL"/>
        </w:rPr>
        <w:t>- Năng lực sử dụng CNTT-TT để hổ trợ học tập.</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6"/>
          <w:lang w:val="nl-NL"/>
        </w:rPr>
        <w:t>- Tự lập, tự tin, tự chủ và có tinh thần vượt khó.</w:t>
      </w:r>
    </w:p>
    <w:p w:rsidR="00D1338B" w:rsidRPr="00D1338B" w:rsidRDefault="00D1338B">
      <w:pPr>
        <w:rPr>
          <w:rFonts w:ascii="Times New Roman" w:hAnsi="Times New Roman"/>
        </w:rPr>
      </w:pPr>
      <w:r w:rsidRPr="00D1338B">
        <w:rPr>
          <w:rFonts w:ascii="Times New Roman" w:hAnsi="Times New Roman"/>
          <w:b/>
          <w:bCs/>
          <w:sz w:val="24"/>
          <w:szCs w:val="24"/>
          <w:lang w:val="nl-NL"/>
        </w:rPr>
        <w:t>II. Chuẩn bị của giáo viên và học sinh</w:t>
      </w:r>
    </w:p>
    <w:p w:rsidR="00D1338B" w:rsidRPr="00D1338B" w:rsidRDefault="00D1338B">
      <w:pPr>
        <w:rPr>
          <w:rFonts w:ascii="Times New Roman" w:hAnsi="Times New Roman"/>
        </w:rPr>
      </w:pPr>
      <w:r w:rsidRPr="00D1338B">
        <w:rPr>
          <w:rFonts w:ascii="Times New Roman" w:hAnsi="Times New Roman"/>
          <w:bCs/>
          <w:i/>
          <w:iCs/>
          <w:sz w:val="24"/>
          <w:szCs w:val="24"/>
          <w:lang w:val="nl-NL"/>
        </w:rPr>
        <w:t>1. Chuẩn bị của giáo viên</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Máy tính, máy chiếu, mạng internet.</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Tài liệu, giáo án.</w:t>
      </w:r>
    </w:p>
    <w:p w:rsidR="00D1338B" w:rsidRPr="00D1338B" w:rsidRDefault="00D1338B">
      <w:pPr>
        <w:rPr>
          <w:rFonts w:ascii="Times New Roman" w:hAnsi="Times New Roman"/>
        </w:rPr>
      </w:pPr>
      <w:r w:rsidRPr="00D1338B">
        <w:rPr>
          <w:rFonts w:ascii="Times New Roman" w:hAnsi="Times New Roman"/>
          <w:bCs/>
          <w:i/>
          <w:iCs/>
          <w:sz w:val="24"/>
          <w:szCs w:val="24"/>
          <w:lang w:val="nl-NL"/>
        </w:rPr>
        <w:t>2. Chuẩn bị của học sinh</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Vở ghi, tài liệu.</w:t>
      </w:r>
    </w:p>
    <w:p w:rsidR="00D1338B" w:rsidRPr="00D1338B" w:rsidRDefault="00D1338B">
      <w:pPr>
        <w:rPr>
          <w:rFonts w:ascii="Times New Roman" w:hAnsi="Times New Roman"/>
        </w:rPr>
      </w:pPr>
      <w:r w:rsidRPr="00D1338B">
        <w:rPr>
          <w:rFonts w:ascii="Times New Roman" w:hAnsi="Times New Roman"/>
          <w:b/>
          <w:bCs/>
          <w:sz w:val="24"/>
          <w:szCs w:val="24"/>
          <w:lang w:val="nl-NL"/>
        </w:rPr>
        <w:t>III. Tiến trình bài dạy</w:t>
      </w:r>
    </w:p>
    <w:p w:rsidR="00D1338B" w:rsidRPr="00D1338B" w:rsidRDefault="00D1338B">
      <w:pPr>
        <w:rPr>
          <w:rFonts w:ascii="Times New Roman" w:hAnsi="Times New Roman"/>
        </w:rPr>
      </w:pPr>
      <w:r w:rsidRPr="00D1338B">
        <w:rPr>
          <w:rFonts w:ascii="Times New Roman" w:hAnsi="Times New Roman"/>
          <w:b/>
          <w:bCs/>
          <w:iCs/>
          <w:color w:val="000000"/>
          <w:sz w:val="24"/>
          <w:lang w:val="pt-BR"/>
        </w:rPr>
        <w:t>Hoạt động 1: Khởi động</w:t>
      </w:r>
    </w:p>
    <w:p w:rsidR="00D1338B" w:rsidRPr="00D1338B" w:rsidRDefault="00D1338B">
      <w:pPr>
        <w:rPr>
          <w:rFonts w:ascii="Times New Roman" w:hAnsi="Times New Roman"/>
        </w:rPr>
      </w:pPr>
      <w:r w:rsidRPr="00D1338B">
        <w:rPr>
          <w:rFonts w:ascii="Times New Roman" w:hAnsi="Times New Roman"/>
          <w:b/>
          <w:i/>
          <w:sz w:val="24"/>
          <w:szCs w:val="24"/>
          <w:lang w:val="nl-NL"/>
        </w:rPr>
        <w:t>1.Ổn định lớp</w:t>
      </w:r>
    </w:p>
    <w:p w:rsidR="00D1338B" w:rsidRPr="00D1338B" w:rsidRDefault="00D1338B">
      <w:pPr>
        <w:rPr>
          <w:rFonts w:ascii="Times New Roman" w:hAnsi="Times New Roman"/>
        </w:rPr>
      </w:pPr>
      <w:r w:rsidRPr="00D1338B">
        <w:rPr>
          <w:rFonts w:ascii="Times New Roman" w:hAnsi="Times New Roman"/>
          <w:b/>
          <w:i/>
          <w:sz w:val="24"/>
          <w:szCs w:val="24"/>
          <w:lang w:val="nl-NL"/>
        </w:rPr>
        <w:t xml:space="preserve">2. </w:t>
      </w:r>
      <w:r w:rsidRPr="00D1338B">
        <w:rPr>
          <w:rFonts w:ascii="Times New Roman" w:hAnsi="Times New Roman"/>
          <w:b/>
          <w:bCs/>
          <w:i/>
          <w:iCs/>
          <w:sz w:val="24"/>
          <w:szCs w:val="24"/>
          <w:lang w:val="nl-NL"/>
        </w:rPr>
        <w:t>Kiểm tra bài cũ</w:t>
      </w:r>
    </w:p>
    <w:p w:rsidR="00D1338B" w:rsidRPr="00D1338B" w:rsidRDefault="00D1338B">
      <w:pPr>
        <w:ind w:firstLine="720"/>
        <w:rPr>
          <w:rFonts w:ascii="Times New Roman" w:hAnsi="Times New Roman"/>
        </w:rPr>
      </w:pPr>
      <w:r w:rsidRPr="00D1338B">
        <w:rPr>
          <w:rFonts w:ascii="Times New Roman" w:hAnsi="Times New Roman"/>
          <w:bCs/>
          <w:i/>
          <w:iCs/>
          <w:sz w:val="24"/>
          <w:szCs w:val="24"/>
          <w:lang w:val="nl-NL"/>
        </w:rPr>
        <w:t>* Câu hỏi:</w:t>
      </w:r>
      <w:r w:rsidRPr="00D1338B">
        <w:rPr>
          <w:rFonts w:ascii="Times New Roman" w:hAnsi="Times New Roman"/>
          <w:bCs/>
          <w:i/>
          <w:iCs/>
          <w:sz w:val="24"/>
          <w:szCs w:val="24"/>
          <w:lang w:val="nl-NL"/>
        </w:rPr>
        <w:tab/>
      </w:r>
      <w:r w:rsidRPr="00D1338B">
        <w:rPr>
          <w:rFonts w:ascii="Times New Roman" w:hAnsi="Times New Roman"/>
          <w:bCs/>
          <w:iCs/>
          <w:sz w:val="24"/>
          <w:szCs w:val="24"/>
          <w:lang w:val="nl-NL"/>
        </w:rPr>
        <w:t>Để tạo màu nền cho trang chiếu ta làm thế nào?</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Kĩ thuật: động não</w:t>
      </w:r>
    </w:p>
    <w:p w:rsidR="00D1338B" w:rsidRPr="00D1338B" w:rsidRDefault="00D1338B">
      <w:pPr>
        <w:pStyle w:val="Tieude2"/>
        <w:ind w:left="284" w:firstLine="0"/>
      </w:pPr>
      <w:r w:rsidRPr="00D1338B">
        <w:rPr>
          <w:b w:val="0"/>
          <w:bCs/>
          <w:i w:val="0"/>
          <w:iCs/>
          <w:color w:val="000000"/>
          <w:sz w:val="24"/>
          <w:szCs w:val="24"/>
          <w:lang w:val="pt-BR"/>
        </w:rPr>
        <w:t xml:space="preserve"> -    Giúp HS có năng lực giải quyết vấn đề, năng lực hợp tác, giao tiếp</w:t>
      </w:r>
    </w:p>
    <w:tbl>
      <w:tblPr>
        <w:tblW w:w="0" w:type="auto"/>
        <w:tblInd w:w="109" w:type="dxa"/>
        <w:tblLayout w:type="fixed"/>
        <w:tblLook w:val="0000" w:firstRow="0" w:lastRow="0" w:firstColumn="0" w:lastColumn="0" w:noHBand="0" w:noVBand="0"/>
      </w:tblPr>
      <w:tblGrid>
        <w:gridCol w:w="4995"/>
        <w:gridCol w:w="4924"/>
        <w:gridCol w:w="236"/>
      </w:tblGrid>
      <w:tr w:rsidR="00D1338B" w:rsidRPr="00D1338B">
        <w:trPr>
          <w:trHeight w:val="386"/>
          <w:tblHeader/>
        </w:trPr>
        <w:tc>
          <w:tcPr>
            <w:tcW w:w="499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widowControl w:val="0"/>
              <w:jc w:val="center"/>
              <w:rPr>
                <w:rFonts w:ascii="Times New Roman" w:hAnsi="Times New Roman"/>
              </w:rPr>
            </w:pPr>
            <w:r w:rsidRPr="00D1338B">
              <w:rPr>
                <w:rFonts w:ascii="Times New Roman" w:hAnsi="Times New Roman"/>
                <w:b/>
                <w:i/>
                <w:sz w:val="24"/>
                <w:szCs w:val="24"/>
                <w:lang w:val="nl-NL"/>
              </w:rPr>
              <w:t>Hoạt động của thầy và trò</w:t>
            </w:r>
          </w:p>
        </w:tc>
        <w:tc>
          <w:tcPr>
            <w:tcW w:w="4994"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widowControl w:val="0"/>
              <w:jc w:val="center"/>
              <w:rPr>
                <w:rFonts w:ascii="Times New Roman" w:hAnsi="Times New Roman"/>
              </w:rPr>
            </w:pPr>
            <w:r w:rsidRPr="00D1338B">
              <w:rPr>
                <w:rFonts w:ascii="Times New Roman" w:hAnsi="Times New Roman"/>
                <w:b/>
                <w:i/>
                <w:sz w:val="24"/>
                <w:szCs w:val="24"/>
              </w:rPr>
              <w:t>Ghi bảng</w:t>
            </w:r>
          </w:p>
        </w:tc>
      </w:tr>
      <w:tr w:rsidR="00D1338B" w:rsidRPr="00D1338B">
        <w:trPr>
          <w:trHeight w:val="413"/>
        </w:trPr>
        <w:tc>
          <w:tcPr>
            <w:tcW w:w="9919" w:type="dxa"/>
            <w:gridSpan w:val="2"/>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rPr>
              <w:t>Hoạt động 1:</w:t>
            </w:r>
            <w:r w:rsidRPr="00D1338B">
              <w:rPr>
                <w:rFonts w:ascii="Times New Roman" w:hAnsi="Times New Roman"/>
                <w:b/>
                <w:i/>
                <w:sz w:val="24"/>
                <w:szCs w:val="24"/>
              </w:rPr>
              <w:t xml:space="preserve"> </w:t>
            </w:r>
            <w:r w:rsidRPr="00D1338B">
              <w:rPr>
                <w:rFonts w:ascii="Times New Roman" w:hAnsi="Times New Roman"/>
                <w:b/>
                <w:sz w:val="24"/>
                <w:szCs w:val="24"/>
                <w:lang w:val="pt-BR"/>
              </w:rPr>
              <w:t>Thay đổi vị trí và kích th</w:t>
            </w:r>
            <w:r w:rsidRPr="00D1338B">
              <w:rPr>
                <w:rFonts w:ascii="Times New Roman" w:hAnsi="Times New Roman"/>
                <w:b/>
                <w:sz w:val="24"/>
                <w:szCs w:val="24"/>
                <w:lang w:val="pt-BR"/>
              </w:rPr>
              <w:softHyphen/>
              <w:t>ớc hình ảnh</w:t>
            </w:r>
          </w:p>
        </w:tc>
        <w:tc>
          <w:tcPr>
            <w:tcW w:w="70" w:type="dxa"/>
            <w:shd w:val="clear" w:color="auto" w:fill="auto"/>
          </w:tcPr>
          <w:p w:rsidR="00D1338B" w:rsidRPr="00D1338B" w:rsidRDefault="00D1338B">
            <w:pPr>
              <w:widowControl w:val="0"/>
              <w:rPr>
                <w:rFonts w:ascii="Times New Roman" w:hAnsi="Times New Roman"/>
              </w:rPr>
            </w:pPr>
          </w:p>
        </w:tc>
      </w:tr>
      <w:tr w:rsidR="00D1338B" w:rsidRPr="00D1338B">
        <w:tc>
          <w:tcPr>
            <w:tcW w:w="499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GV: Theo em một trang chiếu có thể chèn bao nhiêu hình ảnh?</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GV: Một trang chiếu nếu chèn nhiều hình ảnh có thể thấy xảy ra hiện t</w:t>
            </w:r>
            <w:r w:rsidRPr="00D1338B">
              <w:rPr>
                <w:rFonts w:ascii="Times New Roman" w:hAnsi="Times New Roman"/>
                <w:sz w:val="24"/>
                <w:szCs w:val="24"/>
                <w:lang w:val="pt-BR"/>
              </w:rPr>
              <w:softHyphen/>
              <w:t>ợng hình ảnh chèn vào sau sẽ che lấp hoàn toàn hoặc một phần hình ảnh khác đã có sẵn. Kể cả nội dung trong khung văn bản.</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GV: Để đ</w:t>
            </w:r>
            <w:r w:rsidRPr="00D1338B">
              <w:rPr>
                <w:rFonts w:ascii="Times New Roman" w:hAnsi="Times New Roman"/>
                <w:sz w:val="24"/>
                <w:szCs w:val="24"/>
                <w:lang w:val="pt-BR"/>
              </w:rPr>
              <w:softHyphen/>
              <w:t>ợc nh</w:t>
            </w:r>
            <w:r w:rsidRPr="00D1338B">
              <w:rPr>
                <w:rFonts w:ascii="Times New Roman" w:hAnsi="Times New Roman"/>
                <w:sz w:val="24"/>
                <w:szCs w:val="24"/>
                <w:lang w:val="pt-BR"/>
              </w:rPr>
              <w:softHyphen/>
              <w:t xml:space="preserve"> hình SGK, ta phải làm nh</w:t>
            </w:r>
            <w:r w:rsidRPr="00D1338B">
              <w:rPr>
                <w:rFonts w:ascii="Times New Roman" w:hAnsi="Times New Roman"/>
                <w:sz w:val="24"/>
                <w:szCs w:val="24"/>
                <w:lang w:val="pt-BR"/>
              </w:rPr>
              <w:softHyphen/>
              <w:t xml:space="preserve"> thế nào?</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GV: H</w:t>
            </w:r>
            <w:r w:rsidRPr="00D1338B">
              <w:rPr>
                <w:rFonts w:ascii="Times New Roman" w:hAnsi="Times New Roman"/>
                <w:sz w:val="24"/>
                <w:szCs w:val="24"/>
                <w:lang w:val="pt-BR"/>
              </w:rPr>
              <w:softHyphen/>
              <w:t>ớng dẫn học sinh thay đổi thứ tự xuất hiện của các hình ảnh mà không cần thay đổi vị trí của chúng.</w:t>
            </w:r>
          </w:p>
        </w:tc>
        <w:tc>
          <w:tcPr>
            <w:tcW w:w="4994"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widowControl w:val="0"/>
              <w:rPr>
                <w:rFonts w:ascii="Times New Roman" w:hAnsi="Times New Roman"/>
              </w:rPr>
            </w:pPr>
            <w:r w:rsidRPr="00D1338B">
              <w:rPr>
                <w:rFonts w:ascii="Times New Roman" w:hAnsi="Times New Roman"/>
                <w:b/>
                <w:bCs/>
                <w:i/>
                <w:iCs/>
                <w:sz w:val="24"/>
                <w:szCs w:val="24"/>
                <w:lang w:val="pt-BR"/>
              </w:rPr>
              <w:t>2. Thay đổi vị trí và kích th</w:t>
            </w:r>
            <w:r w:rsidRPr="00D1338B">
              <w:rPr>
                <w:rFonts w:ascii="Times New Roman" w:hAnsi="Times New Roman"/>
                <w:b/>
                <w:bCs/>
                <w:i/>
                <w:iCs/>
                <w:sz w:val="24"/>
                <w:szCs w:val="24"/>
                <w:lang w:val="pt-BR"/>
              </w:rPr>
              <w:softHyphen/>
              <w:t>ớc hình ảnh</w:t>
            </w:r>
          </w:p>
          <w:p w:rsidR="00D1338B" w:rsidRPr="00D1338B" w:rsidRDefault="00D1338B">
            <w:pPr>
              <w:widowControl w:val="0"/>
              <w:rPr>
                <w:rFonts w:ascii="Times New Roman" w:hAnsi="Times New Roman"/>
              </w:rPr>
            </w:pPr>
            <w:r w:rsidRPr="00D1338B">
              <w:rPr>
                <w:rFonts w:ascii="Times New Roman" w:hAnsi="Times New Roman"/>
                <w:bCs/>
                <w:color w:val="0000FF"/>
                <w:sz w:val="24"/>
                <w:szCs w:val="24"/>
                <w:lang w:val="pt-BR"/>
              </w:rPr>
              <w:t>c) Thay đổi thứ tự của hình ảnh</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1. Chọn hình ảnh cần chuyển lên lớp trên (hoặc đ</w:t>
            </w:r>
            <w:r w:rsidRPr="00D1338B">
              <w:rPr>
                <w:rFonts w:ascii="Times New Roman" w:hAnsi="Times New Roman"/>
                <w:sz w:val="24"/>
                <w:szCs w:val="24"/>
                <w:lang w:val="pt-BR"/>
              </w:rPr>
              <w:softHyphen/>
              <w:t>a xuống lớp d</w:t>
            </w:r>
            <w:r w:rsidRPr="00D1338B">
              <w:rPr>
                <w:rFonts w:ascii="Times New Roman" w:hAnsi="Times New Roman"/>
                <w:sz w:val="24"/>
                <w:szCs w:val="24"/>
                <w:lang w:val="pt-BR"/>
              </w:rPr>
              <w:softHyphen/>
              <w:t>ới).</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2. Nháy nút phải chuột lên hình ảnh để mở bảng chọn tắt.</w:t>
            </w:r>
          </w:p>
          <w:p w:rsidR="00D1338B" w:rsidRPr="00D1338B" w:rsidRDefault="00D1338B">
            <w:pPr>
              <w:widowControl w:val="0"/>
              <w:jc w:val="both"/>
              <w:rPr>
                <w:rFonts w:ascii="Times New Roman" w:hAnsi="Times New Roman"/>
              </w:rPr>
            </w:pPr>
            <w:r w:rsidRPr="00D1338B">
              <w:rPr>
                <w:rFonts w:ascii="Times New Roman" w:hAnsi="Times New Roman"/>
                <w:sz w:val="24"/>
                <w:szCs w:val="24"/>
              </w:rPr>
              <w:t xml:space="preserve">3. Nháy vào </w:t>
            </w:r>
            <w:r w:rsidRPr="00D1338B">
              <w:rPr>
                <w:rFonts w:ascii="Times New Roman" w:hAnsi="Times New Roman"/>
                <w:color w:val="3366FF"/>
                <w:spacing w:val="4"/>
                <w:sz w:val="24"/>
                <w:szCs w:val="24"/>
              </w:rPr>
              <w:t>Order</w:t>
            </w:r>
            <w:r w:rsidRPr="00D1338B">
              <w:rPr>
                <w:rFonts w:ascii="Times New Roman" w:hAnsi="Times New Roman"/>
                <w:sz w:val="24"/>
                <w:szCs w:val="24"/>
              </w:rPr>
              <w:t xml:space="preserve"> rồi chọn </w:t>
            </w:r>
            <w:r w:rsidRPr="00D1338B">
              <w:rPr>
                <w:rFonts w:ascii="Times New Roman" w:hAnsi="Times New Roman"/>
                <w:color w:val="3366FF"/>
                <w:spacing w:val="4"/>
                <w:sz w:val="24"/>
                <w:szCs w:val="24"/>
              </w:rPr>
              <w:t>Bring to Front</w:t>
            </w:r>
            <w:r w:rsidRPr="00D1338B">
              <w:rPr>
                <w:rFonts w:ascii="Times New Roman" w:hAnsi="Times New Roman"/>
                <w:sz w:val="24"/>
                <w:szCs w:val="24"/>
              </w:rPr>
              <w:t xml:space="preserve"> để chuyển hình ảnh lên trên hoặc </w:t>
            </w:r>
            <w:r w:rsidRPr="00D1338B">
              <w:rPr>
                <w:rFonts w:ascii="Times New Roman" w:hAnsi="Times New Roman"/>
                <w:color w:val="3366FF"/>
                <w:spacing w:val="4"/>
                <w:sz w:val="24"/>
                <w:szCs w:val="24"/>
              </w:rPr>
              <w:t xml:space="preserve">Send to Back </w:t>
            </w:r>
            <w:r w:rsidRPr="00D1338B">
              <w:rPr>
                <w:rFonts w:ascii="Times New Roman" w:hAnsi="Times New Roman"/>
                <w:sz w:val="24"/>
                <w:szCs w:val="24"/>
              </w:rPr>
              <w:t>để đ</w:t>
            </w:r>
            <w:r w:rsidRPr="00D1338B">
              <w:rPr>
                <w:rFonts w:ascii="Times New Roman" w:hAnsi="Times New Roman"/>
                <w:sz w:val="24"/>
                <w:szCs w:val="24"/>
              </w:rPr>
              <w:softHyphen/>
              <w:t>a xuống d</w:t>
            </w:r>
            <w:r w:rsidRPr="00D1338B">
              <w:rPr>
                <w:rFonts w:ascii="Times New Roman" w:hAnsi="Times New Roman"/>
                <w:sz w:val="24"/>
                <w:szCs w:val="24"/>
              </w:rPr>
              <w:softHyphen/>
              <w:t>ới.</w:t>
            </w:r>
          </w:p>
          <w:p w:rsidR="00D1338B" w:rsidRPr="00D1338B" w:rsidRDefault="00D1338B">
            <w:pPr>
              <w:widowControl w:val="0"/>
              <w:rPr>
                <w:rFonts w:ascii="Times New Roman" w:hAnsi="Times New Roman"/>
                <w:sz w:val="24"/>
                <w:szCs w:val="24"/>
                <w:lang w:val="pt-BR"/>
              </w:rPr>
            </w:pPr>
          </w:p>
        </w:tc>
      </w:tr>
      <w:tr w:rsidR="00D1338B" w:rsidRPr="00D1338B">
        <w:tc>
          <w:tcPr>
            <w:tcW w:w="9989" w:type="dxa"/>
            <w:gridSpan w:val="3"/>
            <w:tcBorders>
              <w:top w:val="single" w:sz="4" w:space="0" w:color="000000"/>
              <w:bottom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fr-FR"/>
              </w:rPr>
              <w:t xml:space="preserve">Hoạt động 2: </w:t>
            </w:r>
            <w:r w:rsidRPr="00D1338B">
              <w:rPr>
                <w:rFonts w:ascii="Times New Roman" w:hAnsi="Times New Roman"/>
                <w:b/>
                <w:sz w:val="24"/>
                <w:szCs w:val="24"/>
                <w:lang w:val="pt-BR"/>
              </w:rPr>
              <w:t>Sao chép và di chuyển trang chiếu</w:t>
            </w:r>
            <w:r w:rsidRPr="00D1338B">
              <w:rPr>
                <w:rFonts w:ascii="Times New Roman" w:hAnsi="Times New Roman"/>
                <w:sz w:val="24"/>
                <w:szCs w:val="24"/>
                <w:lang w:val="pt-BR"/>
              </w:rPr>
              <w:t>.</w:t>
            </w:r>
          </w:p>
        </w:tc>
      </w:tr>
      <w:tr w:rsidR="00D1338B" w:rsidRPr="00D1338B">
        <w:tc>
          <w:tcPr>
            <w:tcW w:w="499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sz w:val="24"/>
                <w:szCs w:val="24"/>
                <w:lang w:val="it-IT"/>
              </w:rPr>
              <w:t>GV: một bài trình chiếu th</w:t>
            </w:r>
            <w:r w:rsidRPr="00D1338B">
              <w:rPr>
                <w:rFonts w:ascii="Times New Roman" w:hAnsi="Times New Roman"/>
                <w:sz w:val="24"/>
                <w:szCs w:val="24"/>
                <w:lang w:val="it-IT"/>
              </w:rPr>
              <w:softHyphen/>
              <w:t>ờng gồm nhiều trang chiếu. Khi tạo bài trình chiếu không phải lúc nào trang chiếu cũng đ</w:t>
            </w:r>
            <w:r w:rsidRPr="00D1338B">
              <w:rPr>
                <w:rFonts w:ascii="Times New Roman" w:hAnsi="Times New Roman"/>
                <w:sz w:val="24"/>
                <w:szCs w:val="24"/>
                <w:lang w:val="it-IT"/>
              </w:rPr>
              <w:softHyphen/>
              <w:t xml:space="preserve">ợc thêm vào đúng theo thứ tự </w:t>
            </w:r>
            <w:r w:rsidRPr="00D1338B">
              <w:rPr>
                <w:rFonts w:ascii="Times New Roman" w:hAnsi="Times New Roman"/>
                <w:sz w:val="24"/>
                <w:szCs w:val="24"/>
                <w:lang w:val="it-IT"/>
              </w:rPr>
              <w:lastRenderedPageBreak/>
              <w:t>trình bày. Vì thế cần sao chép, di chuyển trang chiếu. Ta nên sao chép, di chuyển các trong chiếu trong chế độ sắp xếp.</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it-IT"/>
              </w:rPr>
              <w:t>GV: Giới thiệu chế dộ sắp xếp qua hình SGK.</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it-IT"/>
              </w:rPr>
              <w:t>GV: Yêu cầu HS nêu lại cách sao chép, di chuyển trong soạn thảo văn bản, từ đó liên hệ sang thao tác t</w:t>
            </w:r>
            <w:r w:rsidRPr="00D1338B">
              <w:rPr>
                <w:rFonts w:ascii="Times New Roman" w:hAnsi="Times New Roman"/>
                <w:sz w:val="24"/>
                <w:szCs w:val="24"/>
                <w:lang w:val="it-IT"/>
              </w:rPr>
              <w:softHyphen/>
              <w:t>ơng ứng với trang chiếu.</w:t>
            </w:r>
          </w:p>
          <w:p w:rsidR="00D1338B" w:rsidRPr="00D1338B" w:rsidRDefault="00D1338B">
            <w:pPr>
              <w:widowControl w:val="0"/>
              <w:jc w:val="both"/>
              <w:rPr>
                <w:rFonts w:ascii="Times New Roman" w:hAnsi="Times New Roman"/>
                <w:sz w:val="24"/>
                <w:szCs w:val="24"/>
                <w:lang w:val="it-IT"/>
              </w:rPr>
            </w:pPr>
          </w:p>
          <w:p w:rsidR="00D1338B" w:rsidRPr="00D1338B" w:rsidRDefault="00D1338B">
            <w:pPr>
              <w:widowControl w:val="0"/>
              <w:jc w:val="both"/>
              <w:rPr>
                <w:rFonts w:ascii="Times New Roman" w:hAnsi="Times New Roman"/>
                <w:sz w:val="24"/>
                <w:szCs w:val="24"/>
                <w:lang w:val="it-IT"/>
              </w:rPr>
            </w:pPr>
          </w:p>
          <w:p w:rsidR="00D1338B" w:rsidRPr="00D1338B" w:rsidRDefault="00D1338B">
            <w:pPr>
              <w:widowControl w:val="0"/>
              <w:jc w:val="both"/>
              <w:rPr>
                <w:rFonts w:ascii="Times New Roman" w:hAnsi="Times New Roman"/>
              </w:rPr>
            </w:pPr>
            <w:r w:rsidRPr="00D1338B">
              <w:rPr>
                <w:rFonts w:ascii="Times New Roman" w:hAnsi="Times New Roman"/>
                <w:sz w:val="24"/>
                <w:szCs w:val="24"/>
                <w:lang w:val="it-IT"/>
              </w:rPr>
              <w:t>GV: Ngoài ra giống nh</w:t>
            </w:r>
            <w:r w:rsidRPr="00D1338B">
              <w:rPr>
                <w:rFonts w:ascii="Times New Roman" w:hAnsi="Times New Roman"/>
                <w:sz w:val="24"/>
                <w:szCs w:val="24"/>
                <w:lang w:val="it-IT"/>
              </w:rPr>
              <w:softHyphen/>
              <w:t xml:space="preserve"> soạn thảo văn bản, ta có thể thực hiện thao tác kéo thả chuột để thay cho các nút lệnh.</w:t>
            </w:r>
          </w:p>
          <w:p w:rsidR="00D1338B" w:rsidRPr="00D1338B" w:rsidRDefault="00D1338B">
            <w:pPr>
              <w:widowControl w:val="0"/>
              <w:jc w:val="both"/>
              <w:rPr>
                <w:rFonts w:ascii="Times New Roman" w:hAnsi="Times New Roman"/>
                <w:b/>
                <w:sz w:val="24"/>
                <w:szCs w:val="24"/>
                <w:lang w:val="it-IT"/>
              </w:rPr>
            </w:pPr>
          </w:p>
        </w:tc>
        <w:tc>
          <w:tcPr>
            <w:tcW w:w="4994"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widowControl w:val="0"/>
              <w:rPr>
                <w:rFonts w:ascii="Times New Roman" w:hAnsi="Times New Roman"/>
              </w:rPr>
            </w:pPr>
            <w:r w:rsidRPr="00D1338B">
              <w:rPr>
                <w:rFonts w:ascii="Times New Roman" w:hAnsi="Times New Roman"/>
                <w:b/>
                <w:bCs/>
                <w:i/>
                <w:iCs/>
                <w:sz w:val="24"/>
                <w:szCs w:val="24"/>
                <w:lang w:val="it-IT"/>
              </w:rPr>
              <w:lastRenderedPageBreak/>
              <w:t xml:space="preserve">3. </w:t>
            </w:r>
            <w:r w:rsidRPr="00D1338B">
              <w:rPr>
                <w:rFonts w:ascii="Times New Roman" w:hAnsi="Times New Roman"/>
                <w:b/>
                <w:bCs/>
                <w:i/>
                <w:iCs/>
                <w:sz w:val="24"/>
                <w:szCs w:val="24"/>
                <w:lang w:val="pt-BR"/>
              </w:rPr>
              <w:t>Sao chép và di chuyển trang chiếu</w:t>
            </w:r>
          </w:p>
          <w:p w:rsidR="00D1338B" w:rsidRPr="00D1338B" w:rsidRDefault="00D1338B">
            <w:pPr>
              <w:keepNext/>
              <w:widowControl w:val="0"/>
              <w:rPr>
                <w:rFonts w:ascii="Times New Roman" w:hAnsi="Times New Roman"/>
              </w:rPr>
            </w:pPr>
            <w:r w:rsidRPr="00D1338B">
              <w:rPr>
                <w:rFonts w:ascii="Times New Roman" w:hAnsi="Times New Roman"/>
                <w:bCs/>
                <w:i/>
                <w:iCs/>
                <w:sz w:val="24"/>
                <w:szCs w:val="24"/>
                <w:lang w:val="pt-BR"/>
              </w:rPr>
              <w:t xml:space="preserve">Để chuyển sang chế độ sắp xếp bằng cách nháy nút </w:t>
            </w:r>
            <w:r w:rsidR="001811F2">
              <w:rPr>
                <w:rFonts w:ascii="Times New Roman" w:hAnsi="Times New Roman"/>
                <w:noProof/>
              </w:rPr>
              <w:drawing>
                <wp:inline distT="0" distB="0" distL="0" distR="0">
                  <wp:extent cx="104775" cy="952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5">
                            <a:extLst>
                              <a:ext uri="{28A0092B-C50C-407E-A947-70E740481C1C}">
                                <a14:useLocalDpi xmlns:a14="http://schemas.microsoft.com/office/drawing/2010/main"/>
                              </a:ext>
                            </a:extLst>
                          </a:blip>
                          <a:srcRect/>
                          <a:stretch>
                            <a:fillRect/>
                          </a:stretch>
                        </pic:blipFill>
                        <pic:spPr bwMode="auto">
                          <a:xfrm>
                            <a:off x="0" y="0"/>
                            <a:ext cx="104775" cy="95250"/>
                          </a:xfrm>
                          <a:prstGeom prst="rect">
                            <a:avLst/>
                          </a:prstGeom>
                          <a:solidFill>
                            <a:srgbClr val="FFFFFF"/>
                          </a:solidFill>
                          <a:ln>
                            <a:noFill/>
                          </a:ln>
                        </pic:spPr>
                      </pic:pic>
                    </a:graphicData>
                  </a:graphic>
                </wp:inline>
              </w:drawing>
            </w:r>
            <w:r w:rsidRPr="00D1338B">
              <w:rPr>
                <w:rFonts w:ascii="Times New Roman" w:hAnsi="Times New Roman"/>
                <w:bCs/>
                <w:i/>
                <w:iCs/>
                <w:sz w:val="24"/>
                <w:szCs w:val="24"/>
                <w:lang w:val="pt-BR"/>
              </w:rPr>
              <w:t xml:space="preserve"> ở góc trái, bên d</w:t>
            </w:r>
            <w:r w:rsidRPr="00D1338B">
              <w:rPr>
                <w:rFonts w:ascii="Times New Roman" w:hAnsi="Times New Roman"/>
                <w:bCs/>
                <w:i/>
                <w:iCs/>
                <w:sz w:val="24"/>
                <w:szCs w:val="24"/>
                <w:lang w:val="pt-BR"/>
              </w:rPr>
              <w:softHyphen/>
              <w:t>ới cửa sổ.</w:t>
            </w:r>
          </w:p>
          <w:p w:rsidR="00D1338B" w:rsidRPr="00D1338B" w:rsidRDefault="00D1338B">
            <w:pPr>
              <w:widowControl w:val="0"/>
              <w:rPr>
                <w:rFonts w:ascii="Times New Roman" w:hAnsi="Times New Roman"/>
              </w:rPr>
            </w:pPr>
            <w:r w:rsidRPr="00D1338B">
              <w:rPr>
                <w:rFonts w:ascii="Times New Roman" w:hAnsi="Times New Roman"/>
                <w:sz w:val="24"/>
                <w:szCs w:val="24"/>
                <w:lang w:val="pt-BR"/>
              </w:rPr>
              <w:lastRenderedPageBreak/>
              <w:t>Trong chế độ sắp xếp ta có thể thực hiện các thao tác sau với trang chiếu:</w:t>
            </w:r>
          </w:p>
          <w:p w:rsidR="00D1338B" w:rsidRPr="00D1338B" w:rsidRDefault="00D1338B" w:rsidP="00D1338B">
            <w:pPr>
              <w:widowControl w:val="0"/>
              <w:numPr>
                <w:ilvl w:val="0"/>
                <w:numId w:val="10"/>
              </w:numPr>
              <w:tabs>
                <w:tab w:val="clear" w:pos="852"/>
                <w:tab w:val="left" w:pos="453"/>
                <w:tab w:val="num" w:pos="888"/>
              </w:tabs>
              <w:ind w:left="0"/>
              <w:jc w:val="both"/>
              <w:rPr>
                <w:rFonts w:ascii="Times New Roman" w:hAnsi="Times New Roman"/>
              </w:rPr>
            </w:pPr>
            <w:r w:rsidRPr="00D1338B">
              <w:rPr>
                <w:rFonts w:ascii="Times New Roman" w:hAnsi="Times New Roman"/>
                <w:color w:val="3366FF"/>
                <w:sz w:val="24"/>
                <w:szCs w:val="24"/>
                <w:lang w:val="pt-BR"/>
              </w:rPr>
              <w:t>Chọn trang chiếu</w:t>
            </w:r>
            <w:r w:rsidRPr="00D1338B">
              <w:rPr>
                <w:rFonts w:ascii="Times New Roman" w:hAnsi="Times New Roman"/>
                <w:sz w:val="24"/>
                <w:szCs w:val="24"/>
                <w:lang w:val="pt-BR"/>
              </w:rPr>
              <w:t xml:space="preserve">: Nháy chuột trên trang chiếu cần chọn. Nếu muốn </w:t>
            </w:r>
            <w:r w:rsidRPr="00D1338B">
              <w:rPr>
                <w:rFonts w:ascii="Times New Roman" w:hAnsi="Times New Roman"/>
                <w:i/>
                <w:sz w:val="24"/>
                <w:szCs w:val="24"/>
                <w:lang w:val="pt-BR"/>
              </w:rPr>
              <w:t>chọn đồng thời</w:t>
            </w:r>
            <w:r w:rsidRPr="00D1338B">
              <w:rPr>
                <w:rFonts w:ascii="Times New Roman" w:hAnsi="Times New Roman"/>
                <w:sz w:val="24"/>
                <w:szCs w:val="24"/>
                <w:lang w:val="pt-BR"/>
              </w:rPr>
              <w:t xml:space="preserve"> nhiều trang chiếu, cần nhấn giữ phím </w:t>
            </w:r>
            <w:r w:rsidRPr="00D1338B">
              <w:rPr>
                <w:rFonts w:ascii="Times New Roman" w:hAnsi="Times New Roman"/>
                <w:bCs/>
                <w:color w:val="0000FF"/>
                <w:sz w:val="24"/>
                <w:szCs w:val="24"/>
                <w:lang w:val="pt-BR"/>
              </w:rPr>
              <w:t>Ctrl</w:t>
            </w:r>
            <w:r w:rsidRPr="00D1338B">
              <w:rPr>
                <w:rFonts w:ascii="Times New Roman" w:hAnsi="Times New Roman"/>
                <w:sz w:val="24"/>
                <w:szCs w:val="24"/>
                <w:lang w:val="pt-BR"/>
              </w:rPr>
              <w:t xml:space="preserve"> trong khi nháy chuột.</w:t>
            </w:r>
          </w:p>
          <w:p w:rsidR="00D1338B" w:rsidRPr="00D1338B" w:rsidRDefault="00D1338B" w:rsidP="00D1338B">
            <w:pPr>
              <w:widowControl w:val="0"/>
              <w:numPr>
                <w:ilvl w:val="0"/>
                <w:numId w:val="11"/>
              </w:numPr>
              <w:tabs>
                <w:tab w:val="clear" w:pos="852"/>
                <w:tab w:val="left" w:pos="453"/>
                <w:tab w:val="num" w:pos="888"/>
              </w:tabs>
              <w:ind w:left="0"/>
              <w:jc w:val="both"/>
              <w:rPr>
                <w:rFonts w:ascii="Times New Roman" w:hAnsi="Times New Roman"/>
              </w:rPr>
            </w:pPr>
            <w:r w:rsidRPr="00D1338B">
              <w:rPr>
                <w:rFonts w:ascii="Times New Roman" w:hAnsi="Times New Roman"/>
                <w:color w:val="3366FF"/>
                <w:sz w:val="24"/>
                <w:szCs w:val="24"/>
                <w:lang w:val="pt-BR"/>
              </w:rPr>
              <w:t>Sao chép toàn bộ trang chiếu</w:t>
            </w:r>
            <w:r w:rsidRPr="00D1338B">
              <w:rPr>
                <w:rFonts w:ascii="Times New Roman" w:hAnsi="Times New Roman"/>
                <w:sz w:val="24"/>
                <w:szCs w:val="24"/>
                <w:lang w:val="pt-BR"/>
              </w:rPr>
              <w:t xml:space="preserve">: Chọn trang chiếu cần sao chép và nháy nút </w:t>
            </w:r>
            <w:r w:rsidRPr="00D1338B">
              <w:rPr>
                <w:rFonts w:ascii="Times New Roman" w:hAnsi="Times New Roman"/>
                <w:color w:val="3366FF"/>
                <w:spacing w:val="4"/>
                <w:sz w:val="24"/>
                <w:szCs w:val="24"/>
                <w:lang w:val="pt-BR"/>
              </w:rPr>
              <w:t>Copy</w:t>
            </w:r>
            <w:r w:rsidRPr="00D1338B">
              <w:rPr>
                <w:rFonts w:ascii="Times New Roman" w:hAnsi="Times New Roman"/>
                <w:b/>
                <w:sz w:val="24"/>
                <w:szCs w:val="24"/>
                <w:lang w:val="pt-BR"/>
              </w:rPr>
              <w:t xml:space="preserve"> </w:t>
            </w:r>
            <w:r w:rsidR="001811F2">
              <w:rPr>
                <w:rFonts w:ascii="Times New Roman" w:hAnsi="Times New Roman"/>
                <w:noProof/>
              </w:rPr>
              <w:drawing>
                <wp:inline distT="0" distB="0" distL="0" distR="0">
                  <wp:extent cx="209550" cy="1714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8">
                            <a:extLst>
                              <a:ext uri="{28A0092B-C50C-407E-A947-70E740481C1C}">
                                <a14:useLocalDpi xmlns:a14="http://schemas.microsoft.com/office/drawing/2010/main"/>
                              </a:ext>
                            </a:extLst>
                          </a:blip>
                          <a:srcRect/>
                          <a:stretch>
                            <a:fillRect/>
                          </a:stretch>
                        </pic:blipFill>
                        <pic:spPr bwMode="auto">
                          <a:xfrm>
                            <a:off x="0" y="0"/>
                            <a:ext cx="209550" cy="171450"/>
                          </a:xfrm>
                          <a:prstGeom prst="rect">
                            <a:avLst/>
                          </a:prstGeom>
                          <a:solidFill>
                            <a:srgbClr val="FFFFFF"/>
                          </a:solidFill>
                          <a:ln>
                            <a:noFill/>
                          </a:ln>
                        </pic:spPr>
                      </pic:pic>
                    </a:graphicData>
                  </a:graphic>
                </wp:inline>
              </w:drawing>
            </w:r>
            <w:r w:rsidRPr="00D1338B">
              <w:rPr>
                <w:rFonts w:ascii="Times New Roman" w:hAnsi="Times New Roman"/>
                <w:sz w:val="24"/>
                <w:szCs w:val="24"/>
                <w:lang w:val="pt-BR"/>
              </w:rPr>
              <w:t xml:space="preserve"> trong nhóm Clipboard trên dải lệnh Home, sau đó nháy chuột vào vị trí cần sao chép (giữa hai trang chiếu, khi đó con trỏ có dạng vạch đứng dài nhấp nháy) và nháy nút </w:t>
            </w:r>
            <w:r w:rsidRPr="00D1338B">
              <w:rPr>
                <w:rFonts w:ascii="Times New Roman" w:hAnsi="Times New Roman"/>
                <w:bCs/>
                <w:color w:val="0000FF"/>
                <w:sz w:val="24"/>
                <w:szCs w:val="24"/>
                <w:lang w:val="pt-BR"/>
              </w:rPr>
              <w:t>Paste</w:t>
            </w:r>
            <w:r w:rsidRPr="00D1338B">
              <w:rPr>
                <w:rFonts w:ascii="Times New Roman" w:hAnsi="Times New Roman"/>
                <w:b/>
                <w:sz w:val="24"/>
                <w:szCs w:val="24"/>
                <w:lang w:val="pt-BR"/>
              </w:rPr>
              <w:t xml:space="preserve"> </w:t>
            </w:r>
            <w:r w:rsidR="001811F2">
              <w:rPr>
                <w:rFonts w:ascii="Times New Roman" w:hAnsi="Times New Roman"/>
                <w:noProof/>
              </w:rPr>
              <w:drawing>
                <wp:inline distT="0" distB="0" distL="0" distR="0">
                  <wp:extent cx="190500" cy="171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9">
                            <a:extLst>
                              <a:ext uri="{28A0092B-C50C-407E-A947-70E740481C1C}">
                                <a14:useLocalDpi xmlns:a14="http://schemas.microsoft.com/office/drawing/2010/main"/>
                              </a:ext>
                            </a:extLst>
                          </a:blip>
                          <a:srcRect/>
                          <a:stretch>
                            <a:fillRect/>
                          </a:stretch>
                        </pic:blipFill>
                        <pic:spPr bwMode="auto">
                          <a:xfrm>
                            <a:off x="0" y="0"/>
                            <a:ext cx="190500" cy="171450"/>
                          </a:xfrm>
                          <a:prstGeom prst="rect">
                            <a:avLst/>
                          </a:prstGeom>
                          <a:solidFill>
                            <a:srgbClr val="FFFFFF"/>
                          </a:solidFill>
                          <a:ln>
                            <a:noFill/>
                          </a:ln>
                        </pic:spPr>
                      </pic:pic>
                    </a:graphicData>
                  </a:graphic>
                </wp:inline>
              </w:drawing>
            </w:r>
            <w:r w:rsidRPr="00D1338B">
              <w:rPr>
                <w:rFonts w:ascii="Times New Roman" w:hAnsi="Times New Roman"/>
                <w:b/>
                <w:sz w:val="24"/>
                <w:szCs w:val="24"/>
                <w:lang w:val="pt-BR"/>
              </w:rPr>
              <w:t xml:space="preserve"> </w:t>
            </w:r>
            <w:r w:rsidRPr="00D1338B">
              <w:rPr>
                <w:rFonts w:ascii="Times New Roman" w:hAnsi="Times New Roman"/>
                <w:sz w:val="24"/>
                <w:szCs w:val="24"/>
                <w:lang w:val="pt-BR"/>
              </w:rPr>
              <w:t>trong nhóm Clipboard.</w:t>
            </w:r>
          </w:p>
          <w:p w:rsidR="00D1338B" w:rsidRPr="00D1338B" w:rsidRDefault="00D1338B" w:rsidP="00D1338B">
            <w:pPr>
              <w:widowControl w:val="0"/>
              <w:numPr>
                <w:ilvl w:val="0"/>
                <w:numId w:val="12"/>
              </w:numPr>
              <w:tabs>
                <w:tab w:val="clear" w:pos="720"/>
                <w:tab w:val="left" w:pos="453"/>
                <w:tab w:val="num" w:pos="888"/>
              </w:tabs>
              <w:ind w:left="0" w:hanging="284"/>
              <w:jc w:val="both"/>
              <w:rPr>
                <w:rFonts w:ascii="Times New Roman" w:hAnsi="Times New Roman"/>
              </w:rPr>
            </w:pPr>
            <w:r w:rsidRPr="00D1338B">
              <w:rPr>
                <w:rFonts w:ascii="Times New Roman" w:hAnsi="Times New Roman"/>
                <w:color w:val="3366FF"/>
                <w:sz w:val="24"/>
                <w:szCs w:val="24"/>
                <w:lang w:val="pt-BR"/>
              </w:rPr>
              <w:t>Di chuyển toàn bộ trang chiếu</w:t>
            </w:r>
            <w:r w:rsidRPr="00D1338B">
              <w:rPr>
                <w:rFonts w:ascii="Times New Roman" w:hAnsi="Times New Roman"/>
                <w:sz w:val="24"/>
                <w:szCs w:val="24"/>
                <w:lang w:val="pt-BR"/>
              </w:rPr>
              <w:t>: T</w:t>
            </w:r>
            <w:r w:rsidRPr="00D1338B">
              <w:rPr>
                <w:rFonts w:ascii="Times New Roman" w:hAnsi="Times New Roman"/>
                <w:sz w:val="24"/>
                <w:szCs w:val="24"/>
                <w:lang w:val="pt-BR"/>
              </w:rPr>
              <w:softHyphen/>
              <w:t>ơng tự nh</w:t>
            </w:r>
            <w:r w:rsidRPr="00D1338B">
              <w:rPr>
                <w:rFonts w:ascii="Times New Roman" w:hAnsi="Times New Roman"/>
                <w:sz w:val="24"/>
                <w:szCs w:val="24"/>
                <w:lang w:val="pt-BR"/>
              </w:rPr>
              <w:softHyphen/>
              <w:t xml:space="preserve"> thao tác sao chép, nh</w:t>
            </w:r>
            <w:r w:rsidRPr="00D1338B">
              <w:rPr>
                <w:rFonts w:ascii="Times New Roman" w:hAnsi="Times New Roman"/>
                <w:sz w:val="24"/>
                <w:szCs w:val="24"/>
                <w:lang w:val="pt-BR"/>
              </w:rPr>
              <w:softHyphen/>
              <w:t xml:space="preserve">ng sử dụng nút </w:t>
            </w:r>
            <w:r w:rsidRPr="00D1338B">
              <w:rPr>
                <w:rFonts w:ascii="Times New Roman" w:hAnsi="Times New Roman"/>
                <w:color w:val="3366FF"/>
                <w:spacing w:val="4"/>
                <w:sz w:val="24"/>
                <w:szCs w:val="24"/>
                <w:lang w:val="pt-BR"/>
              </w:rPr>
              <w:t>Cut</w:t>
            </w:r>
            <w:r w:rsidRPr="00D1338B">
              <w:rPr>
                <w:rFonts w:ascii="Times New Roman" w:hAnsi="Times New Roman"/>
                <w:b/>
                <w:sz w:val="24"/>
                <w:szCs w:val="24"/>
                <w:lang w:val="pt-BR"/>
              </w:rPr>
              <w:t xml:space="preserve"> </w:t>
            </w:r>
            <w:r w:rsidR="001811F2">
              <w:rPr>
                <w:rFonts w:ascii="Times New Roman" w:hAnsi="Times New Roman"/>
                <w:noProof/>
              </w:rPr>
              <w:drawing>
                <wp:inline distT="0" distB="0" distL="0" distR="0">
                  <wp:extent cx="133350" cy="133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0">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solidFill>
                            <a:srgbClr val="FFFFFF"/>
                          </a:solidFill>
                          <a:ln>
                            <a:noFill/>
                          </a:ln>
                        </pic:spPr>
                      </pic:pic>
                    </a:graphicData>
                  </a:graphic>
                </wp:inline>
              </w:drawing>
            </w:r>
            <w:r w:rsidRPr="00D1338B">
              <w:rPr>
                <w:rFonts w:ascii="Times New Roman" w:hAnsi="Times New Roman"/>
                <w:sz w:val="24"/>
                <w:szCs w:val="24"/>
                <w:lang w:val="pt-BR"/>
              </w:rPr>
              <w:t xml:space="preserve"> thay cho nút </w:t>
            </w:r>
            <w:r w:rsidRPr="00D1338B">
              <w:rPr>
                <w:rFonts w:ascii="Times New Roman" w:hAnsi="Times New Roman"/>
                <w:color w:val="3366FF"/>
                <w:spacing w:val="4"/>
                <w:sz w:val="24"/>
                <w:szCs w:val="24"/>
                <w:lang w:val="pt-BR"/>
              </w:rPr>
              <w:t>Copy</w:t>
            </w:r>
            <w:r w:rsidRPr="00D1338B">
              <w:rPr>
                <w:rFonts w:ascii="Times New Roman" w:hAnsi="Times New Roman"/>
                <w:b/>
                <w:sz w:val="24"/>
                <w:szCs w:val="24"/>
                <w:lang w:val="pt-BR"/>
              </w:rPr>
              <w:t xml:space="preserve"> </w:t>
            </w:r>
            <w:r w:rsidR="001811F2">
              <w:rPr>
                <w:rFonts w:ascii="Times New Roman" w:hAnsi="Times New Roman"/>
                <w:noProof/>
              </w:rPr>
              <w:drawing>
                <wp:inline distT="0" distB="0" distL="0" distR="0">
                  <wp:extent cx="209550" cy="1714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8">
                            <a:extLst>
                              <a:ext uri="{28A0092B-C50C-407E-A947-70E740481C1C}">
                                <a14:useLocalDpi xmlns:a14="http://schemas.microsoft.com/office/drawing/2010/main"/>
                              </a:ext>
                            </a:extLst>
                          </a:blip>
                          <a:srcRect/>
                          <a:stretch>
                            <a:fillRect/>
                          </a:stretch>
                        </pic:blipFill>
                        <pic:spPr bwMode="auto">
                          <a:xfrm>
                            <a:off x="0" y="0"/>
                            <a:ext cx="209550" cy="171450"/>
                          </a:xfrm>
                          <a:prstGeom prst="rect">
                            <a:avLst/>
                          </a:prstGeom>
                          <a:solidFill>
                            <a:srgbClr val="FFFFFF"/>
                          </a:solidFill>
                          <a:ln>
                            <a:noFill/>
                          </a:ln>
                        </pic:spPr>
                      </pic:pic>
                    </a:graphicData>
                  </a:graphic>
                </wp:inline>
              </w:drawing>
            </w:r>
            <w:r w:rsidRPr="00D1338B">
              <w:rPr>
                <w:rFonts w:ascii="Times New Roman" w:hAnsi="Times New Roman"/>
                <w:sz w:val="24"/>
                <w:szCs w:val="24"/>
                <w:lang w:val="pt-BR"/>
              </w:rPr>
              <w:t>.</w:t>
            </w:r>
          </w:p>
        </w:tc>
      </w:tr>
    </w:tbl>
    <w:p w:rsidR="00D1338B" w:rsidRPr="00D1338B" w:rsidRDefault="00D1338B">
      <w:pPr>
        <w:rPr>
          <w:rFonts w:ascii="Times New Roman" w:hAnsi="Times New Roman"/>
        </w:rPr>
      </w:pPr>
      <w:r w:rsidRPr="00D1338B">
        <w:rPr>
          <w:rFonts w:ascii="Times New Roman" w:hAnsi="Times New Roman"/>
          <w:b/>
          <w:sz w:val="24"/>
          <w:szCs w:val="24"/>
          <w:lang w:val="nl-NL"/>
        </w:rPr>
        <w:lastRenderedPageBreak/>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0" w:type="auto"/>
        <w:tblLayout w:type="fixed"/>
        <w:tblLook w:val="0000" w:firstRow="0" w:lastRow="0" w:firstColumn="0" w:lastColumn="0" w:noHBand="0" w:noVBand="0"/>
      </w:tblPr>
      <w:tblGrid>
        <w:gridCol w:w="3538"/>
        <w:gridCol w:w="3402"/>
        <w:gridCol w:w="2705"/>
      </w:tblGrid>
      <w:tr w:rsidR="00D1338B"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nl-NL"/>
              </w:rPr>
              <w:t>Hoạt động HS</w:t>
            </w:r>
          </w:p>
        </w:tc>
      </w:tr>
      <w:tr w:rsidR="00D1338B"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hAnsi="Times New Roman"/>
                <w:sz w:val="24"/>
                <w:szCs w:val="24"/>
              </w:rPr>
              <w:t>Làm bài tập 3,4 SGK/95</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center" w:pos="4320"/>
                <w:tab w:val="right" w:pos="8640"/>
              </w:tabs>
              <w:rPr>
                <w:rFonts w:ascii="Times New Roman" w:hAnsi="Times New Roman"/>
              </w:rPr>
            </w:pPr>
            <w:r w:rsidRPr="00D1338B">
              <w:rPr>
                <w:rFonts w:ascii="Times New Roman" w:hAnsi="Times New Roman"/>
                <w:sz w:val="24"/>
                <w:szCs w:val="24"/>
              </w:rPr>
              <w:t>Yc HS làm bài tập</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center" w:pos="4320"/>
                <w:tab w:val="right" w:pos="8640"/>
              </w:tabs>
              <w:rPr>
                <w:rFonts w:ascii="Times New Roman" w:hAnsi="Times New Roman"/>
              </w:rPr>
            </w:pPr>
            <w:r w:rsidRPr="00D1338B">
              <w:rPr>
                <w:rFonts w:ascii="Times New Roman" w:hAnsi="Times New Roman"/>
                <w:sz w:val="24"/>
                <w:szCs w:val="24"/>
              </w:rPr>
              <w:t>Làm bài tập</w:t>
            </w:r>
          </w:p>
        </w:tc>
      </w:tr>
    </w:tbl>
    <w:p w:rsidR="00D1338B" w:rsidRPr="00D1338B" w:rsidRDefault="00D1338B">
      <w:pPr>
        <w:ind w:firstLine="437"/>
        <w:rPr>
          <w:rFonts w:ascii="Times New Roman" w:hAnsi="Times New Roman"/>
        </w:rPr>
      </w:pPr>
      <w:r w:rsidRPr="00D1338B">
        <w:rPr>
          <w:rFonts w:ascii="Times New Roman" w:hAnsi="Times New Roman"/>
          <w:b/>
          <w:sz w:val="24"/>
          <w:szCs w:val="24"/>
          <w:lang w:val="it-IT"/>
        </w:rPr>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szCs w:val="24"/>
          <w:lang w:val="it-IT"/>
        </w:rPr>
        <w:t xml:space="preserve">  - Về nhà học bài làm bài tập, thực hành (nếu có điều kiện).</w:t>
      </w:r>
    </w:p>
    <w:p w:rsidR="00D1338B" w:rsidRPr="00D1338B" w:rsidRDefault="00D1338B">
      <w:pPr>
        <w:jc w:val="center"/>
        <w:rPr>
          <w:rFonts w:ascii="Times New Roman" w:hAnsi="Times New Roman"/>
          <w:b/>
          <w:bCs/>
          <w:i/>
          <w:sz w:val="24"/>
          <w:szCs w:val="24"/>
          <w:lang w:val="it-IT"/>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i/>
          <w:sz w:val="24"/>
          <w:szCs w:val="24"/>
        </w:rPr>
        <w:tab/>
      </w:r>
    </w:p>
    <w:p w:rsidR="00D1338B" w:rsidRPr="00D1338B" w:rsidRDefault="00D1338B">
      <w:pPr>
        <w:rPr>
          <w:rFonts w:ascii="Times New Roman" w:hAnsi="Times New Roman"/>
          <w:i/>
          <w:sz w:val="24"/>
          <w:szCs w:val="24"/>
        </w:rPr>
      </w:pPr>
    </w:p>
    <w:p w:rsidR="00D1338B" w:rsidRPr="00D1338B" w:rsidRDefault="00D1338B">
      <w:pPr>
        <w:pageBreakBefore/>
        <w:tabs>
          <w:tab w:val="left" w:pos="851"/>
          <w:tab w:val="center" w:pos="4820"/>
          <w:tab w:val="right" w:pos="9639"/>
        </w:tabs>
        <w:rPr>
          <w:rFonts w:ascii="Times New Roman" w:hAnsi="Times New Roman"/>
        </w:rPr>
      </w:pPr>
      <w:r w:rsidRPr="00D1338B">
        <w:rPr>
          <w:rFonts w:ascii="Times New Roman" w:hAnsi="Times New Roman"/>
          <w:i/>
          <w:sz w:val="24"/>
          <w:szCs w:val="24"/>
        </w:rPr>
        <w:lastRenderedPageBreak/>
        <w:t>Tuần: 21</w:t>
      </w:r>
      <w:r w:rsidRPr="00D1338B">
        <w:rPr>
          <w:rFonts w:ascii="Times New Roman" w:hAnsi="Times New Roman"/>
          <w:i/>
          <w:sz w:val="24"/>
          <w:szCs w:val="24"/>
        </w:rPr>
        <w:tab/>
        <w:t>Tiết: 41</w:t>
      </w:r>
      <w:r w:rsidRPr="00D1338B">
        <w:rPr>
          <w:rFonts w:ascii="Times New Roman" w:hAnsi="Times New Roman"/>
          <w:i/>
          <w:sz w:val="24"/>
          <w:szCs w:val="24"/>
        </w:rPr>
        <w:tab/>
        <w:t>Ngày dạy: … / … / …</w:t>
      </w:r>
    </w:p>
    <w:p w:rsidR="00D1338B" w:rsidRPr="00D1338B" w:rsidRDefault="00D1338B">
      <w:pPr>
        <w:jc w:val="center"/>
        <w:rPr>
          <w:rFonts w:ascii="Times New Roman" w:hAnsi="Times New Roman"/>
        </w:rPr>
      </w:pPr>
      <w:r w:rsidRPr="00D1338B">
        <w:rPr>
          <w:rFonts w:ascii="Times New Roman" w:hAnsi="Times New Roman"/>
          <w:b/>
          <w:bCs/>
          <w:color w:val="FF0000"/>
          <w:sz w:val="24"/>
          <w:szCs w:val="24"/>
          <w:lang w:val="nl-NL"/>
        </w:rPr>
        <w:t>TH 7:</w:t>
      </w:r>
      <w:r w:rsidRPr="00D1338B">
        <w:rPr>
          <w:rFonts w:ascii="Times New Roman" w:hAnsi="Times New Roman"/>
          <w:b/>
          <w:bCs/>
          <w:i/>
          <w:color w:val="FF0000"/>
          <w:sz w:val="24"/>
          <w:szCs w:val="24"/>
          <w:lang w:val="nl-NL"/>
        </w:rPr>
        <w:t xml:space="preserve"> </w:t>
      </w:r>
      <w:r w:rsidRPr="00D1338B">
        <w:rPr>
          <w:rFonts w:ascii="Times New Roman" w:hAnsi="Times New Roman"/>
          <w:b/>
          <w:color w:val="FF0000"/>
          <w:sz w:val="24"/>
          <w:szCs w:val="24"/>
          <w:lang w:val="nl-NL"/>
        </w:rPr>
        <w:t>TRÌNH BÀY THÔNG TIN BẰNG HÌNH ẢNH (Tiết 1)</w:t>
      </w:r>
    </w:p>
    <w:p w:rsidR="00D1338B" w:rsidRPr="00D1338B" w:rsidRDefault="00D1338B">
      <w:pPr>
        <w:jc w:val="center"/>
        <w:rPr>
          <w:rFonts w:ascii="Times New Roman" w:hAnsi="Times New Roman"/>
          <w:b/>
          <w:sz w:val="24"/>
          <w:szCs w:val="24"/>
          <w:lang w:val="nl-NL"/>
        </w:rPr>
      </w:pPr>
    </w:p>
    <w:p w:rsidR="00D1338B" w:rsidRPr="00D1338B" w:rsidRDefault="00D1338B">
      <w:pPr>
        <w:rPr>
          <w:rFonts w:ascii="Times New Roman" w:hAnsi="Times New Roman"/>
        </w:rPr>
      </w:pPr>
      <w:r w:rsidRPr="00D1338B">
        <w:rPr>
          <w:rFonts w:ascii="Times New Roman" w:hAnsi="Times New Roman"/>
          <w:b/>
          <w:bCs/>
          <w:sz w:val="24"/>
          <w:szCs w:val="24"/>
          <w:lang w:val="nl-NL"/>
        </w:rPr>
        <w:t>I. Mục tiêu</w:t>
      </w:r>
    </w:p>
    <w:p w:rsidR="00D1338B" w:rsidRPr="00D1338B" w:rsidRDefault="00D1338B">
      <w:pPr>
        <w:rPr>
          <w:rFonts w:ascii="Times New Roman" w:hAnsi="Times New Roman"/>
        </w:rPr>
      </w:pPr>
      <w:r w:rsidRPr="00D1338B">
        <w:rPr>
          <w:rFonts w:ascii="Times New Roman" w:hAnsi="Times New Roman"/>
          <w:i/>
          <w:sz w:val="24"/>
          <w:szCs w:val="24"/>
          <w:lang w:val="nl-NL"/>
        </w:rPr>
        <w:t>*Kiến thức</w:t>
      </w:r>
      <w:r w:rsidRPr="00D1338B">
        <w:rPr>
          <w:rFonts w:ascii="Times New Roman" w:hAnsi="Times New Roman"/>
          <w:sz w:val="24"/>
          <w:szCs w:val="24"/>
          <w:lang w:val="nl-NL"/>
        </w:rPr>
        <w:t>:</w:t>
      </w:r>
      <w:r w:rsidRPr="00D1338B">
        <w:rPr>
          <w:rFonts w:ascii="Times New Roman" w:hAnsi="Times New Roman"/>
          <w:color w:val="000000"/>
          <w:sz w:val="24"/>
          <w:szCs w:val="24"/>
          <w:lang w:val="nl-NL"/>
        </w:rPr>
        <w:t xml:space="preserve"> </w:t>
      </w:r>
    </w:p>
    <w:p w:rsidR="00D1338B" w:rsidRPr="00D1338B" w:rsidRDefault="00D1338B" w:rsidP="00D1338B">
      <w:pPr>
        <w:numPr>
          <w:ilvl w:val="0"/>
          <w:numId w:val="13"/>
        </w:numPr>
        <w:tabs>
          <w:tab w:val="clear" w:pos="1282"/>
          <w:tab w:val="num" w:pos="0"/>
        </w:tabs>
        <w:ind w:left="0"/>
        <w:rPr>
          <w:rFonts w:ascii="Times New Roman" w:hAnsi="Times New Roman"/>
        </w:rPr>
      </w:pPr>
      <w:r w:rsidRPr="00D1338B">
        <w:rPr>
          <w:rFonts w:ascii="Times New Roman" w:hAnsi="Times New Roman"/>
          <w:bCs/>
          <w:sz w:val="24"/>
          <w:szCs w:val="24"/>
          <w:lang w:val="nl-NL"/>
        </w:rPr>
        <w:t xml:space="preserve">Khởi động </w:t>
      </w:r>
      <w:r w:rsidRPr="00D1338B">
        <w:rPr>
          <w:rFonts w:ascii="Times New Roman" w:hAnsi="Times New Roman"/>
          <w:sz w:val="24"/>
          <w:szCs w:val="24"/>
        </w:rPr>
        <w:t>Microsoft PowerPoint.</w:t>
      </w:r>
    </w:p>
    <w:p w:rsidR="00D1338B" w:rsidRPr="00D1338B" w:rsidRDefault="00D1338B" w:rsidP="00D1338B">
      <w:pPr>
        <w:numPr>
          <w:ilvl w:val="0"/>
          <w:numId w:val="13"/>
        </w:numPr>
        <w:tabs>
          <w:tab w:val="clear" w:pos="1282"/>
          <w:tab w:val="num" w:pos="0"/>
        </w:tabs>
        <w:ind w:left="0"/>
        <w:rPr>
          <w:rFonts w:ascii="Times New Roman" w:hAnsi="Times New Roman"/>
        </w:rPr>
      </w:pPr>
      <w:r w:rsidRPr="00D1338B">
        <w:rPr>
          <w:rFonts w:ascii="Times New Roman" w:hAnsi="Times New Roman"/>
          <w:sz w:val="24"/>
          <w:szCs w:val="24"/>
        </w:rPr>
        <w:t>Chèn hình ảnh theo mẫu</w:t>
      </w:r>
    </w:p>
    <w:p w:rsidR="00D1338B" w:rsidRPr="00D1338B" w:rsidRDefault="00D1338B" w:rsidP="00D1338B">
      <w:pPr>
        <w:numPr>
          <w:ilvl w:val="0"/>
          <w:numId w:val="13"/>
        </w:numPr>
        <w:tabs>
          <w:tab w:val="clear" w:pos="1282"/>
          <w:tab w:val="num" w:pos="0"/>
        </w:tabs>
        <w:ind w:left="0"/>
        <w:rPr>
          <w:rFonts w:ascii="Times New Roman" w:hAnsi="Times New Roman"/>
        </w:rPr>
      </w:pPr>
      <w:r w:rsidRPr="00D1338B">
        <w:rPr>
          <w:rFonts w:ascii="Times New Roman" w:hAnsi="Times New Roman"/>
          <w:sz w:val="24"/>
          <w:szCs w:val="24"/>
        </w:rPr>
        <w:t>Thêm trang chiếu mới và nhập nội dung theo mẫu.</w:t>
      </w:r>
    </w:p>
    <w:p w:rsidR="00D1338B" w:rsidRPr="00D1338B" w:rsidRDefault="00D1338B" w:rsidP="00D1338B">
      <w:pPr>
        <w:numPr>
          <w:ilvl w:val="0"/>
          <w:numId w:val="13"/>
        </w:numPr>
        <w:tabs>
          <w:tab w:val="clear" w:pos="1282"/>
          <w:tab w:val="num" w:pos="0"/>
        </w:tabs>
        <w:ind w:left="0"/>
        <w:rPr>
          <w:rFonts w:ascii="Times New Roman" w:hAnsi="Times New Roman"/>
        </w:rPr>
      </w:pPr>
      <w:r w:rsidRPr="00D1338B">
        <w:rPr>
          <w:rFonts w:ascii="Times New Roman" w:hAnsi="Times New Roman"/>
          <w:sz w:val="24"/>
          <w:szCs w:val="24"/>
        </w:rPr>
        <w:t>Trình chiếu</w:t>
      </w:r>
    </w:p>
    <w:p w:rsidR="00D1338B" w:rsidRPr="00D1338B" w:rsidRDefault="00D1338B">
      <w:pPr>
        <w:tabs>
          <w:tab w:val="left" w:pos="567"/>
        </w:tabs>
        <w:jc w:val="both"/>
        <w:rPr>
          <w:rFonts w:ascii="Times New Roman" w:hAnsi="Times New Roman"/>
        </w:rPr>
      </w:pPr>
      <w:r w:rsidRPr="00D1338B">
        <w:rPr>
          <w:rFonts w:ascii="Times New Roman" w:hAnsi="Times New Roman"/>
          <w:i/>
          <w:sz w:val="24"/>
          <w:szCs w:val="24"/>
          <w:lang w:val="pt-BR"/>
        </w:rPr>
        <w:t>*Kĩ năng</w:t>
      </w:r>
      <w:r w:rsidRPr="00D1338B">
        <w:rPr>
          <w:rFonts w:ascii="Times New Roman" w:hAnsi="Times New Roman"/>
          <w:sz w:val="24"/>
          <w:szCs w:val="24"/>
          <w:lang w:val="pt-BR"/>
        </w:rPr>
        <w:t>:  Chèn đ</w:t>
      </w:r>
      <w:r w:rsidRPr="00D1338B">
        <w:rPr>
          <w:rFonts w:ascii="Times New Roman" w:hAnsi="Times New Roman"/>
          <w:sz w:val="24"/>
          <w:szCs w:val="24"/>
          <w:lang w:val="pt-BR"/>
        </w:rPr>
        <w:softHyphen/>
        <w:t>ợc hình ảnh vào trang chiếuvà thực hiện đ</w:t>
      </w:r>
      <w:r w:rsidRPr="00D1338B">
        <w:rPr>
          <w:rFonts w:ascii="Times New Roman" w:hAnsi="Times New Roman"/>
          <w:sz w:val="24"/>
          <w:szCs w:val="24"/>
          <w:lang w:val="pt-BR"/>
        </w:rPr>
        <w:softHyphen/>
        <w:t>ợc một số thao tác chèn hình ảnh.</w:t>
      </w:r>
    </w:p>
    <w:p w:rsidR="00D1338B" w:rsidRPr="00D1338B" w:rsidRDefault="00D1338B">
      <w:pPr>
        <w:jc w:val="both"/>
        <w:rPr>
          <w:rFonts w:ascii="Times New Roman" w:hAnsi="Times New Roman"/>
        </w:rPr>
      </w:pPr>
      <w:r w:rsidRPr="00D1338B">
        <w:rPr>
          <w:rFonts w:ascii="Times New Roman" w:hAnsi="Times New Roman"/>
          <w:i/>
          <w:sz w:val="24"/>
          <w:szCs w:val="24"/>
          <w:lang w:val="pt-BR"/>
        </w:rPr>
        <w:t>*Thái độ</w:t>
      </w:r>
      <w:r w:rsidRPr="00D1338B">
        <w:rPr>
          <w:rFonts w:ascii="Times New Roman" w:hAnsi="Times New Roman"/>
          <w:sz w:val="24"/>
          <w:szCs w:val="24"/>
          <w:lang w:val="pt-BR"/>
        </w:rPr>
        <w:t>: Giáo dục thái độ học tập nghiêm túc.</w:t>
      </w:r>
    </w:p>
    <w:p w:rsidR="00D1338B" w:rsidRPr="00D1338B" w:rsidRDefault="00D1338B">
      <w:pPr>
        <w:rPr>
          <w:rFonts w:ascii="Times New Roman" w:hAnsi="Times New Roman"/>
        </w:rPr>
      </w:pPr>
      <w:r w:rsidRPr="00D1338B">
        <w:rPr>
          <w:rFonts w:ascii="Times New Roman" w:hAnsi="Times New Roman"/>
          <w:i/>
          <w:sz w:val="24"/>
          <w:szCs w:val="24"/>
          <w:lang w:val="pt-BR"/>
        </w:rPr>
        <w:t>*</w:t>
      </w:r>
      <w:r w:rsidRPr="00D1338B">
        <w:rPr>
          <w:rFonts w:ascii="Times New Roman" w:hAnsi="Times New Roman"/>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Năng lực sử dụng CNTT-TT để hổ trợ học tập.</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Tự lập, tự tin, tự chủ và có tinh thần vượt khó.</w:t>
      </w:r>
    </w:p>
    <w:p w:rsidR="00D1338B" w:rsidRPr="00D1338B" w:rsidRDefault="00D1338B">
      <w:pPr>
        <w:rPr>
          <w:rFonts w:ascii="Times New Roman" w:hAnsi="Times New Roman"/>
        </w:rPr>
      </w:pPr>
      <w:r w:rsidRPr="00D1338B">
        <w:rPr>
          <w:rFonts w:ascii="Times New Roman" w:hAnsi="Times New Roman"/>
          <w:b/>
          <w:bCs/>
          <w:sz w:val="24"/>
          <w:szCs w:val="24"/>
          <w:lang w:val="nl-NL"/>
        </w:rPr>
        <w:t>II. Chuẩn bị của giáo viên và học sinh</w:t>
      </w:r>
    </w:p>
    <w:p w:rsidR="00D1338B" w:rsidRPr="00D1338B" w:rsidRDefault="00D1338B">
      <w:pPr>
        <w:tabs>
          <w:tab w:val="left" w:pos="3701"/>
        </w:tabs>
        <w:rPr>
          <w:rFonts w:ascii="Times New Roman" w:hAnsi="Times New Roman"/>
        </w:rPr>
      </w:pPr>
      <w:r w:rsidRPr="00D1338B">
        <w:rPr>
          <w:rFonts w:ascii="Times New Roman" w:hAnsi="Times New Roman"/>
          <w:bCs/>
          <w:i/>
          <w:iCs/>
          <w:sz w:val="24"/>
          <w:szCs w:val="24"/>
          <w:lang w:val="nl-NL"/>
        </w:rPr>
        <w:t>1. Chuẩn bị của giáo viên</w:t>
      </w:r>
      <w:r w:rsidRPr="00D1338B">
        <w:rPr>
          <w:rFonts w:ascii="Times New Roman" w:hAnsi="Times New Roman"/>
          <w:bCs/>
          <w:i/>
          <w:iCs/>
          <w:sz w:val="24"/>
          <w:szCs w:val="24"/>
          <w:lang w:val="nl-NL"/>
        </w:rPr>
        <w:tab/>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Máy tính, máy chiếu, mạng internet.</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Tài liệu, giáo án.</w:t>
      </w:r>
    </w:p>
    <w:p w:rsidR="00D1338B" w:rsidRPr="00D1338B" w:rsidRDefault="00D1338B">
      <w:pPr>
        <w:rPr>
          <w:rFonts w:ascii="Times New Roman" w:hAnsi="Times New Roman"/>
        </w:rPr>
      </w:pPr>
      <w:r w:rsidRPr="00D1338B">
        <w:rPr>
          <w:rFonts w:ascii="Times New Roman" w:hAnsi="Times New Roman"/>
          <w:i/>
          <w:sz w:val="24"/>
          <w:szCs w:val="24"/>
          <w:lang w:val="nl-NL"/>
        </w:rPr>
        <w:t>b</w:t>
      </w:r>
      <w:r w:rsidRPr="00D1338B">
        <w:rPr>
          <w:rFonts w:ascii="Times New Roman" w:hAnsi="Times New Roman"/>
          <w:bCs/>
          <w:i/>
          <w:iCs/>
          <w:sz w:val="24"/>
          <w:szCs w:val="24"/>
          <w:lang w:val="nl-NL"/>
        </w:rPr>
        <w:t>. Chuẩn bị của học sinh</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Vở ghi, tài liệu.</w:t>
      </w:r>
    </w:p>
    <w:p w:rsidR="00D1338B" w:rsidRPr="00D1338B" w:rsidRDefault="00D1338B">
      <w:pPr>
        <w:rPr>
          <w:rFonts w:ascii="Times New Roman" w:hAnsi="Times New Roman"/>
        </w:rPr>
      </w:pPr>
      <w:r w:rsidRPr="00D1338B">
        <w:rPr>
          <w:rFonts w:ascii="Times New Roman" w:hAnsi="Times New Roman"/>
          <w:b/>
          <w:bCs/>
          <w:sz w:val="24"/>
          <w:szCs w:val="24"/>
          <w:lang w:val="nl-NL"/>
        </w:rPr>
        <w:t>III. Tiến trình bài dạy</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1: Khởi động</w:t>
      </w:r>
    </w:p>
    <w:p w:rsidR="00D1338B" w:rsidRPr="00D1338B" w:rsidRDefault="00D1338B">
      <w:pPr>
        <w:jc w:val="both"/>
        <w:rPr>
          <w:rFonts w:ascii="Times New Roman" w:hAnsi="Times New Roman"/>
        </w:rPr>
      </w:pPr>
      <w:r w:rsidRPr="00D1338B">
        <w:rPr>
          <w:rFonts w:ascii="Times New Roman" w:hAnsi="Times New Roman"/>
          <w:b/>
          <w:bCs/>
          <w:i/>
          <w:iCs/>
          <w:sz w:val="24"/>
          <w:szCs w:val="24"/>
          <w:lang w:val="nl-NL"/>
        </w:rPr>
        <w:t>1. Ổn định lớp</w:t>
      </w:r>
    </w:p>
    <w:p w:rsidR="00D1338B" w:rsidRPr="00D1338B" w:rsidRDefault="00D1338B">
      <w:pPr>
        <w:jc w:val="both"/>
        <w:rPr>
          <w:rFonts w:ascii="Times New Roman" w:hAnsi="Times New Roman"/>
        </w:rPr>
      </w:pPr>
      <w:r w:rsidRPr="00D1338B">
        <w:rPr>
          <w:rFonts w:ascii="Times New Roman" w:hAnsi="Times New Roman"/>
          <w:b/>
          <w:bCs/>
          <w:i/>
          <w:iCs/>
          <w:sz w:val="24"/>
          <w:szCs w:val="24"/>
          <w:lang w:val="nl-NL"/>
        </w:rPr>
        <w:t>2. Kiểm tra bài cũ</w:t>
      </w:r>
      <w:r w:rsidRPr="00D1338B">
        <w:rPr>
          <w:rFonts w:ascii="Times New Roman" w:hAnsi="Times New Roman"/>
          <w:bCs/>
          <w:i/>
          <w:iCs/>
          <w:sz w:val="24"/>
          <w:szCs w:val="24"/>
          <w:lang w:val="nl-NL"/>
        </w:rPr>
        <w:t xml:space="preserve">: </w:t>
      </w:r>
      <w:r w:rsidRPr="00D1338B">
        <w:rPr>
          <w:rFonts w:ascii="Times New Roman" w:hAnsi="Times New Roman"/>
          <w:bCs/>
          <w:iCs/>
          <w:sz w:val="24"/>
          <w:szCs w:val="24"/>
          <w:lang w:val="nl-NL"/>
        </w:rPr>
        <w:t>Đan xen trong quá trình thực hành</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Kĩ thuật: động não</w:t>
      </w:r>
    </w:p>
    <w:p w:rsidR="00D1338B" w:rsidRPr="00D1338B" w:rsidRDefault="00D1338B">
      <w:pPr>
        <w:pStyle w:val="Tieude2"/>
        <w:ind w:left="284" w:firstLine="0"/>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pPr>
        <w:rPr>
          <w:rFonts w:ascii="Times New Roman" w:hAnsi="Times New Roman"/>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0" w:type="auto"/>
        <w:tblInd w:w="109" w:type="dxa"/>
        <w:tblLayout w:type="fixed"/>
        <w:tblLook w:val="0000" w:firstRow="0" w:lastRow="0" w:firstColumn="0" w:lastColumn="0" w:noHBand="0" w:noVBand="0"/>
      </w:tblPr>
      <w:tblGrid>
        <w:gridCol w:w="4995"/>
        <w:gridCol w:w="4924"/>
        <w:gridCol w:w="236"/>
      </w:tblGrid>
      <w:tr w:rsidR="00D1338B" w:rsidRPr="00D1338B">
        <w:trPr>
          <w:trHeight w:val="386"/>
          <w:tblHeader/>
        </w:trPr>
        <w:tc>
          <w:tcPr>
            <w:tcW w:w="499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widowControl w:val="0"/>
              <w:jc w:val="center"/>
              <w:rPr>
                <w:rFonts w:ascii="Times New Roman" w:hAnsi="Times New Roman"/>
              </w:rPr>
            </w:pPr>
            <w:r w:rsidRPr="00D1338B">
              <w:rPr>
                <w:rFonts w:ascii="Times New Roman" w:hAnsi="Times New Roman"/>
                <w:b/>
                <w:i/>
                <w:sz w:val="24"/>
                <w:szCs w:val="24"/>
                <w:lang w:val="nl-NL"/>
              </w:rPr>
              <w:t>Hoạt động của thầy và trò</w:t>
            </w:r>
          </w:p>
        </w:tc>
        <w:tc>
          <w:tcPr>
            <w:tcW w:w="4994"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widowControl w:val="0"/>
              <w:jc w:val="center"/>
              <w:rPr>
                <w:rFonts w:ascii="Times New Roman" w:hAnsi="Times New Roman"/>
              </w:rPr>
            </w:pPr>
            <w:r w:rsidRPr="00D1338B">
              <w:rPr>
                <w:rFonts w:ascii="Times New Roman" w:hAnsi="Times New Roman"/>
                <w:b/>
                <w:i/>
                <w:sz w:val="24"/>
                <w:szCs w:val="24"/>
              </w:rPr>
              <w:t>Ghi bảng</w:t>
            </w:r>
          </w:p>
        </w:tc>
      </w:tr>
      <w:tr w:rsidR="00D1338B" w:rsidRPr="00D1338B">
        <w:trPr>
          <w:trHeight w:val="413"/>
        </w:trPr>
        <w:tc>
          <w:tcPr>
            <w:tcW w:w="9919" w:type="dxa"/>
            <w:gridSpan w:val="2"/>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rPr>
              <w:t>Hoạt động 1:</w:t>
            </w:r>
            <w:r w:rsidRPr="00D1338B">
              <w:rPr>
                <w:rFonts w:ascii="Times New Roman" w:hAnsi="Times New Roman"/>
                <w:b/>
                <w:bCs/>
                <w:i/>
                <w:sz w:val="24"/>
                <w:szCs w:val="24"/>
              </w:rPr>
              <w:t xml:space="preserve"> </w:t>
            </w:r>
            <w:r w:rsidRPr="00D1338B">
              <w:rPr>
                <w:rFonts w:ascii="Times New Roman" w:hAnsi="Times New Roman"/>
                <w:b/>
                <w:bCs/>
                <w:i/>
                <w:sz w:val="24"/>
                <w:szCs w:val="24"/>
                <w:lang w:val="nl-NL"/>
              </w:rPr>
              <w:t>Hướng dẫn ban đầu</w:t>
            </w:r>
          </w:p>
        </w:tc>
        <w:tc>
          <w:tcPr>
            <w:tcW w:w="70" w:type="dxa"/>
            <w:shd w:val="clear" w:color="auto" w:fill="auto"/>
          </w:tcPr>
          <w:p w:rsidR="00D1338B" w:rsidRPr="00D1338B" w:rsidRDefault="00D1338B">
            <w:pPr>
              <w:widowControl w:val="0"/>
              <w:rPr>
                <w:rFonts w:ascii="Times New Roman" w:hAnsi="Times New Roman"/>
              </w:rPr>
            </w:pPr>
          </w:p>
        </w:tc>
      </w:tr>
      <w:tr w:rsidR="00D1338B" w:rsidRPr="00D1338B">
        <w:trPr>
          <w:trHeight w:val="1430"/>
        </w:trPr>
        <w:tc>
          <w:tcPr>
            <w:tcW w:w="499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b/>
                <w:bCs/>
                <w:sz w:val="24"/>
                <w:szCs w:val="24"/>
                <w:lang w:val="nl-NL"/>
              </w:rPr>
            </w:pPr>
          </w:p>
        </w:tc>
        <w:tc>
          <w:tcPr>
            <w:tcW w:w="4994"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sz w:val="24"/>
                <w:szCs w:val="24"/>
                <w:lang w:val="nl-NL"/>
              </w:rPr>
              <w:t>HS : Kiểm tra tình trạng máy tính của mình =&gt; Báo cáo tình hình cho Gv.</w:t>
            </w:r>
          </w:p>
        </w:tc>
      </w:tr>
      <w:tr w:rsidR="00D1338B" w:rsidRPr="00D1338B">
        <w:trPr>
          <w:trHeight w:val="525"/>
        </w:trPr>
        <w:tc>
          <w:tcPr>
            <w:tcW w:w="9989" w:type="dxa"/>
            <w:gridSpan w:val="3"/>
            <w:tcBorders>
              <w:top w:val="single" w:sz="4" w:space="0" w:color="000000"/>
              <w:bottom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i/>
                <w:sz w:val="24"/>
                <w:szCs w:val="24"/>
                <w:lang w:val="nl-NL"/>
              </w:rPr>
              <w:t>Hoạt động 2: Hướng dẫn thường xuyên</w:t>
            </w:r>
          </w:p>
        </w:tc>
      </w:tr>
      <w:tr w:rsidR="00D1338B" w:rsidRPr="00D1338B">
        <w:trPr>
          <w:trHeight w:val="143"/>
        </w:trPr>
        <w:tc>
          <w:tcPr>
            <w:tcW w:w="499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sz w:val="24"/>
                <w:szCs w:val="24"/>
                <w:lang w:val="nl-NL"/>
              </w:rPr>
            </w:pPr>
          </w:p>
          <w:p w:rsidR="00D1338B" w:rsidRPr="00D1338B" w:rsidRDefault="00D1338B">
            <w:pPr>
              <w:widowControl w:val="0"/>
              <w:rPr>
                <w:rFonts w:ascii="Times New Roman" w:hAnsi="Times New Roman"/>
              </w:rPr>
            </w:pPr>
            <w:r w:rsidRPr="00D1338B">
              <w:rPr>
                <w:rFonts w:ascii="Times New Roman" w:hAnsi="Times New Roman"/>
                <w:sz w:val="24"/>
                <w:szCs w:val="24"/>
                <w:lang w:val="nl-NL"/>
              </w:rPr>
              <w:t>GV nhấn mạnh những kiến thức trọng tâm để học sinh vận dụng vào bài tập.</w:t>
            </w:r>
          </w:p>
          <w:p w:rsidR="00D1338B" w:rsidRPr="00D1338B" w:rsidRDefault="00D1338B">
            <w:pPr>
              <w:widowControl w:val="0"/>
              <w:rPr>
                <w:rFonts w:ascii="Times New Roman" w:hAnsi="Times New Roman"/>
              </w:rPr>
            </w:pPr>
            <w:r w:rsidRPr="00D1338B">
              <w:rPr>
                <w:rFonts w:ascii="Times New Roman" w:hAnsi="Times New Roman"/>
                <w:sz w:val="24"/>
                <w:szCs w:val="24"/>
                <w:lang w:val="nl-NL"/>
              </w:rPr>
              <w:t>GV : Phổ biến nội dung yêu cầu chung trong tiết thực hành .</w:t>
            </w:r>
          </w:p>
          <w:p w:rsidR="00D1338B" w:rsidRPr="00D1338B" w:rsidRDefault="00D1338B">
            <w:pPr>
              <w:widowControl w:val="0"/>
              <w:rPr>
                <w:rFonts w:ascii="Times New Roman" w:hAnsi="Times New Roman"/>
                <w:sz w:val="24"/>
                <w:szCs w:val="24"/>
                <w:lang w:val="pt-BR"/>
              </w:rPr>
            </w:pPr>
          </w:p>
          <w:p w:rsidR="00D1338B" w:rsidRPr="00D1338B" w:rsidRDefault="00D1338B">
            <w:pPr>
              <w:widowControl w:val="0"/>
              <w:rPr>
                <w:rFonts w:ascii="Times New Roman" w:hAnsi="Times New Roman"/>
              </w:rPr>
            </w:pPr>
            <w:r w:rsidRPr="00D1338B">
              <w:rPr>
                <w:rFonts w:ascii="Times New Roman" w:hAnsi="Times New Roman"/>
                <w:sz w:val="24"/>
                <w:szCs w:val="24"/>
              </w:rPr>
              <w:t>HS: Lắng nghe và ghi nhớ</w:t>
            </w:r>
          </w:p>
          <w:p w:rsidR="00D1338B" w:rsidRPr="00D1338B" w:rsidRDefault="00D1338B">
            <w:pPr>
              <w:widowControl w:val="0"/>
              <w:jc w:val="both"/>
              <w:rPr>
                <w:rFonts w:ascii="Times New Roman" w:hAnsi="Times New Roman"/>
                <w:b/>
                <w:sz w:val="24"/>
                <w:szCs w:val="24"/>
              </w:rPr>
            </w:pPr>
          </w:p>
          <w:p w:rsidR="00D1338B" w:rsidRPr="00D1338B" w:rsidRDefault="00D1338B">
            <w:pPr>
              <w:widowControl w:val="0"/>
              <w:jc w:val="both"/>
              <w:rPr>
                <w:rFonts w:ascii="Times New Roman" w:hAnsi="Times New Roman"/>
                <w:b/>
                <w:sz w:val="24"/>
                <w:szCs w:val="24"/>
              </w:rPr>
            </w:pPr>
          </w:p>
          <w:p w:rsidR="00D1338B" w:rsidRPr="00D1338B" w:rsidRDefault="00D1338B">
            <w:pPr>
              <w:widowControl w:val="0"/>
              <w:jc w:val="both"/>
              <w:rPr>
                <w:rFonts w:ascii="Times New Roman" w:hAnsi="Times New Roman"/>
                <w:b/>
                <w:sz w:val="24"/>
                <w:szCs w:val="24"/>
              </w:rPr>
            </w:pPr>
          </w:p>
          <w:p w:rsidR="00D1338B" w:rsidRPr="00D1338B" w:rsidRDefault="00D1338B">
            <w:pPr>
              <w:widowControl w:val="0"/>
              <w:rPr>
                <w:rFonts w:ascii="Times New Roman" w:hAnsi="Times New Roman"/>
              </w:rPr>
            </w:pPr>
            <w:r w:rsidRPr="00D1338B">
              <w:rPr>
                <w:rFonts w:ascii="Times New Roman" w:hAnsi="Times New Roman"/>
                <w:sz w:val="24"/>
                <w:szCs w:val="24"/>
                <w:lang w:val="pt-BR"/>
              </w:rPr>
              <w:t>GV làm mẫu cho HS quan sát một lần.</w:t>
            </w:r>
          </w:p>
          <w:p w:rsidR="00D1338B" w:rsidRPr="00D1338B" w:rsidRDefault="00D1338B">
            <w:pPr>
              <w:widowControl w:val="0"/>
              <w:rPr>
                <w:rFonts w:ascii="Times New Roman" w:hAnsi="Times New Roman"/>
              </w:rPr>
            </w:pPr>
            <w:r w:rsidRPr="00D1338B">
              <w:rPr>
                <w:rFonts w:ascii="Times New Roman" w:hAnsi="Times New Roman"/>
                <w:sz w:val="24"/>
                <w:szCs w:val="24"/>
                <w:lang w:val="pt-BR"/>
              </w:rPr>
              <w:lastRenderedPageBreak/>
              <w:t>HS : Quan sát, làm thử</w:t>
            </w:r>
          </w:p>
          <w:p w:rsidR="00D1338B" w:rsidRPr="00D1338B" w:rsidRDefault="00D1338B">
            <w:pPr>
              <w:widowControl w:val="0"/>
              <w:rPr>
                <w:rFonts w:ascii="Times New Roman" w:hAnsi="Times New Roman"/>
                <w:sz w:val="24"/>
                <w:szCs w:val="24"/>
              </w:rPr>
            </w:pPr>
          </w:p>
          <w:p w:rsidR="00D1338B" w:rsidRPr="00D1338B" w:rsidRDefault="00D1338B">
            <w:pPr>
              <w:widowControl w:val="0"/>
              <w:rPr>
                <w:rFonts w:ascii="Times New Roman" w:hAnsi="Times New Roman"/>
              </w:rPr>
            </w:pPr>
            <w:r w:rsidRPr="00D1338B">
              <w:rPr>
                <w:rFonts w:ascii="Times New Roman" w:hAnsi="Times New Roman"/>
                <w:sz w:val="24"/>
                <w:szCs w:val="24"/>
              </w:rPr>
              <w:t>GV: Thông báo rõ công việc của HS và làm</w:t>
            </w:r>
          </w:p>
          <w:p w:rsidR="00D1338B" w:rsidRPr="00D1338B" w:rsidRDefault="00D1338B">
            <w:pPr>
              <w:widowControl w:val="0"/>
              <w:numPr>
                <w:ilvl w:val="0"/>
                <w:numId w:val="1"/>
              </w:numPr>
              <w:tabs>
                <w:tab w:val="left" w:pos="140"/>
              </w:tabs>
              <w:ind w:left="0" w:hanging="140"/>
              <w:rPr>
                <w:rFonts w:ascii="Times New Roman" w:hAnsi="Times New Roman"/>
              </w:rPr>
            </w:pPr>
            <w:r w:rsidRPr="00D1338B">
              <w:rPr>
                <w:rFonts w:ascii="Times New Roman" w:hAnsi="Times New Roman"/>
                <w:sz w:val="24"/>
                <w:szCs w:val="24"/>
                <w:lang w:val="pl-PL"/>
              </w:rPr>
              <w:t>Quan sát học sinh làm bài. Học sinh nào làm sai, giáo viên nhắc nhở và đặt ra câu hỏi giúp các em nhớ lại kiến thức và tự động sửa lại bài.</w:t>
            </w:r>
          </w:p>
          <w:p w:rsidR="00D1338B" w:rsidRPr="00D1338B" w:rsidRDefault="00D1338B">
            <w:pPr>
              <w:widowControl w:val="0"/>
              <w:numPr>
                <w:ilvl w:val="0"/>
                <w:numId w:val="1"/>
              </w:numPr>
              <w:tabs>
                <w:tab w:val="left" w:pos="140"/>
              </w:tabs>
              <w:ind w:left="0" w:hanging="140"/>
              <w:rPr>
                <w:rFonts w:ascii="Times New Roman" w:hAnsi="Times New Roman"/>
              </w:rPr>
            </w:pPr>
            <w:r w:rsidRPr="00D1338B">
              <w:rPr>
                <w:rFonts w:ascii="Times New Roman" w:hAnsi="Times New Roman"/>
                <w:sz w:val="24"/>
                <w:szCs w:val="24"/>
                <w:lang w:val="pl-PL"/>
              </w:rPr>
              <w:t>Nhắc nhở cả lớp khi có nhiều em cùng sai một lỗi, uốn nắn sai sót.</w:t>
            </w:r>
          </w:p>
          <w:p w:rsidR="00D1338B" w:rsidRPr="00D1338B" w:rsidRDefault="00D1338B">
            <w:pPr>
              <w:widowControl w:val="0"/>
              <w:numPr>
                <w:ilvl w:val="0"/>
                <w:numId w:val="1"/>
              </w:numPr>
              <w:tabs>
                <w:tab w:val="left" w:pos="140"/>
              </w:tabs>
              <w:ind w:left="0" w:hanging="140"/>
              <w:rPr>
                <w:rFonts w:ascii="Times New Roman" w:hAnsi="Times New Roman"/>
              </w:rPr>
            </w:pPr>
            <w:r w:rsidRPr="00D1338B">
              <w:rPr>
                <w:rFonts w:ascii="Times New Roman" w:hAnsi="Times New Roman"/>
                <w:sz w:val="24"/>
                <w:szCs w:val="24"/>
                <w:lang w:val="pl-PL"/>
              </w:rPr>
              <w:t>Khen ngợi các em làm tốt, động viên nhắc nhở và tháo gỡ thắc mắc cho học sinh yếu.</w:t>
            </w:r>
          </w:p>
          <w:p w:rsidR="00D1338B" w:rsidRPr="00D1338B" w:rsidRDefault="00D1338B">
            <w:pPr>
              <w:widowControl w:val="0"/>
              <w:numPr>
                <w:ilvl w:val="0"/>
                <w:numId w:val="1"/>
              </w:numPr>
              <w:tabs>
                <w:tab w:val="left" w:pos="140"/>
              </w:tabs>
              <w:ind w:left="0" w:hanging="140"/>
              <w:rPr>
                <w:rFonts w:ascii="Times New Roman" w:hAnsi="Times New Roman"/>
              </w:rPr>
            </w:pPr>
            <w:r w:rsidRPr="00D1338B">
              <w:rPr>
                <w:rFonts w:ascii="Times New Roman" w:hAnsi="Times New Roman"/>
                <w:sz w:val="24"/>
                <w:szCs w:val="24"/>
                <w:lang w:val="pl-PL"/>
              </w:rPr>
              <w:t>Cho học sinh phát biểu các thắc mắc và giải đáp .</w:t>
            </w:r>
          </w:p>
          <w:p w:rsidR="00D1338B" w:rsidRPr="00D1338B" w:rsidRDefault="00D1338B">
            <w:pPr>
              <w:widowControl w:val="0"/>
              <w:numPr>
                <w:ilvl w:val="0"/>
                <w:numId w:val="1"/>
              </w:numPr>
              <w:tabs>
                <w:tab w:val="left" w:pos="140"/>
              </w:tabs>
              <w:ind w:left="0" w:hanging="140"/>
              <w:rPr>
                <w:rFonts w:ascii="Times New Roman" w:hAnsi="Times New Roman"/>
              </w:rPr>
            </w:pPr>
            <w:r w:rsidRPr="00D1338B">
              <w:rPr>
                <w:rFonts w:ascii="Times New Roman" w:hAnsi="Times New Roman"/>
                <w:sz w:val="24"/>
                <w:szCs w:val="24"/>
                <w:lang w:val="pl-PL"/>
              </w:rPr>
              <w:t>Lưu ý những lỗi mà HS thường hay mắc phải.</w:t>
            </w:r>
          </w:p>
          <w:p w:rsidR="00D1338B" w:rsidRPr="00D1338B" w:rsidRDefault="00D1338B">
            <w:pPr>
              <w:widowControl w:val="0"/>
              <w:numPr>
                <w:ilvl w:val="0"/>
                <w:numId w:val="1"/>
              </w:numPr>
              <w:tabs>
                <w:tab w:val="left" w:pos="140"/>
              </w:tabs>
              <w:ind w:left="0" w:hanging="140"/>
              <w:jc w:val="both"/>
              <w:rPr>
                <w:rFonts w:ascii="Times New Roman" w:hAnsi="Times New Roman"/>
              </w:rPr>
            </w:pPr>
            <w:r w:rsidRPr="00D1338B">
              <w:rPr>
                <w:rFonts w:ascii="Times New Roman" w:hAnsi="Times New Roman"/>
                <w:sz w:val="24"/>
                <w:szCs w:val="24"/>
                <w:lang w:val="pl-PL"/>
              </w:rPr>
              <w:t>Tiếp tục ghi nhận, giúp đỡ các học sinh yếu để các em làm theo đúng tiến trình của lớp.</w:t>
            </w:r>
          </w:p>
          <w:p w:rsidR="00D1338B" w:rsidRPr="00D1338B" w:rsidRDefault="00D1338B">
            <w:pPr>
              <w:widowControl w:val="0"/>
              <w:rPr>
                <w:rFonts w:ascii="Times New Roman" w:hAnsi="Times New Roman"/>
              </w:rPr>
            </w:pPr>
            <w:r w:rsidRPr="00D1338B">
              <w:rPr>
                <w:rFonts w:ascii="Times New Roman" w:hAnsi="Times New Roman"/>
                <w:sz w:val="24"/>
                <w:szCs w:val="24"/>
                <w:lang w:val="pl-PL"/>
              </w:rPr>
              <w:t>Kiểm tra bài thực hành hoàn chỉnh của HS và nhắc nhở những lỗi sai và khen những bạn có thao tác tốt</w:t>
            </w:r>
          </w:p>
          <w:p w:rsidR="00D1338B" w:rsidRPr="00D1338B" w:rsidRDefault="00D1338B">
            <w:pPr>
              <w:widowControl w:val="0"/>
              <w:rPr>
                <w:rFonts w:ascii="Times New Roman" w:hAnsi="Times New Roman"/>
                <w:sz w:val="24"/>
                <w:szCs w:val="24"/>
                <w:lang w:val="pl-PL"/>
              </w:rPr>
            </w:pPr>
          </w:p>
          <w:p w:rsidR="00D1338B" w:rsidRPr="00D1338B" w:rsidRDefault="00D1338B">
            <w:pPr>
              <w:widowControl w:val="0"/>
              <w:rPr>
                <w:rFonts w:ascii="Times New Roman" w:hAnsi="Times New Roman"/>
                <w:sz w:val="24"/>
                <w:szCs w:val="24"/>
                <w:lang w:val="pl-PL"/>
              </w:rPr>
            </w:pPr>
          </w:p>
          <w:p w:rsidR="00D1338B" w:rsidRPr="00D1338B" w:rsidRDefault="00D1338B">
            <w:pPr>
              <w:widowControl w:val="0"/>
              <w:rPr>
                <w:rFonts w:ascii="Times New Roman" w:hAnsi="Times New Roman"/>
                <w:sz w:val="24"/>
                <w:szCs w:val="24"/>
                <w:lang w:val="pl-PL"/>
              </w:rPr>
            </w:pPr>
          </w:p>
          <w:p w:rsidR="00D1338B" w:rsidRPr="00D1338B" w:rsidRDefault="00D1338B">
            <w:pPr>
              <w:widowControl w:val="0"/>
              <w:rPr>
                <w:rFonts w:ascii="Times New Roman" w:hAnsi="Times New Roman"/>
                <w:sz w:val="24"/>
                <w:szCs w:val="24"/>
                <w:lang w:val="pl-PL"/>
              </w:rPr>
            </w:pPr>
          </w:p>
          <w:p w:rsidR="00D1338B" w:rsidRPr="00D1338B" w:rsidRDefault="00D1338B">
            <w:pPr>
              <w:widowControl w:val="0"/>
              <w:rPr>
                <w:rFonts w:ascii="Times New Roman" w:hAnsi="Times New Roman"/>
                <w:sz w:val="24"/>
                <w:szCs w:val="24"/>
                <w:lang w:val="pl-PL"/>
              </w:rPr>
            </w:pPr>
          </w:p>
          <w:p w:rsidR="00D1338B" w:rsidRPr="00D1338B" w:rsidRDefault="00D1338B">
            <w:pPr>
              <w:widowControl w:val="0"/>
              <w:rPr>
                <w:rFonts w:ascii="Times New Roman" w:hAnsi="Times New Roman"/>
                <w:sz w:val="24"/>
                <w:szCs w:val="24"/>
                <w:lang w:val="pl-PL"/>
              </w:rPr>
            </w:pPr>
          </w:p>
          <w:p w:rsidR="00D1338B" w:rsidRPr="00D1338B" w:rsidRDefault="00D1338B">
            <w:pPr>
              <w:widowControl w:val="0"/>
              <w:rPr>
                <w:rFonts w:ascii="Times New Roman" w:hAnsi="Times New Roman"/>
                <w:sz w:val="24"/>
                <w:szCs w:val="24"/>
                <w:lang w:val="pl-PL"/>
              </w:rPr>
            </w:pPr>
          </w:p>
          <w:p w:rsidR="00D1338B" w:rsidRPr="00D1338B" w:rsidRDefault="00D1338B">
            <w:pPr>
              <w:widowControl w:val="0"/>
              <w:rPr>
                <w:rFonts w:ascii="Times New Roman" w:hAnsi="Times New Roman"/>
                <w:sz w:val="24"/>
                <w:szCs w:val="24"/>
                <w:lang w:val="pl-PL"/>
              </w:rPr>
            </w:pPr>
          </w:p>
          <w:p w:rsidR="00D1338B" w:rsidRPr="00D1338B" w:rsidRDefault="00D1338B">
            <w:pPr>
              <w:widowControl w:val="0"/>
              <w:rPr>
                <w:rFonts w:ascii="Times New Roman" w:hAnsi="Times New Roman"/>
                <w:sz w:val="24"/>
                <w:szCs w:val="24"/>
                <w:lang w:val="pl-PL"/>
              </w:rPr>
            </w:pPr>
          </w:p>
          <w:p w:rsidR="00D1338B" w:rsidRPr="00D1338B" w:rsidRDefault="00D1338B">
            <w:pPr>
              <w:widowControl w:val="0"/>
              <w:rPr>
                <w:rFonts w:ascii="Times New Roman" w:hAnsi="Times New Roman"/>
                <w:sz w:val="24"/>
                <w:szCs w:val="24"/>
                <w:lang w:val="pl-PL"/>
              </w:rPr>
            </w:pPr>
          </w:p>
          <w:p w:rsidR="00D1338B" w:rsidRPr="00D1338B" w:rsidRDefault="00D1338B">
            <w:pPr>
              <w:widowControl w:val="0"/>
              <w:rPr>
                <w:rFonts w:ascii="Times New Roman" w:hAnsi="Times New Roman"/>
                <w:sz w:val="24"/>
                <w:szCs w:val="24"/>
                <w:lang w:val="pl-PL"/>
              </w:rPr>
            </w:pPr>
          </w:p>
          <w:p w:rsidR="00D1338B" w:rsidRPr="00D1338B" w:rsidRDefault="00D1338B">
            <w:pPr>
              <w:widowControl w:val="0"/>
              <w:tabs>
                <w:tab w:val="left" w:pos="462"/>
              </w:tabs>
              <w:jc w:val="both"/>
              <w:rPr>
                <w:rFonts w:ascii="Times New Roman" w:hAnsi="Times New Roman"/>
                <w:sz w:val="24"/>
                <w:szCs w:val="24"/>
                <w:lang w:val="pl-PL"/>
              </w:rPr>
            </w:pPr>
          </w:p>
          <w:p w:rsidR="00D1338B" w:rsidRPr="00D1338B" w:rsidRDefault="00D1338B">
            <w:pPr>
              <w:widowControl w:val="0"/>
              <w:rPr>
                <w:rFonts w:ascii="Times New Roman" w:hAnsi="Times New Roman"/>
                <w:bCs/>
                <w:sz w:val="24"/>
                <w:szCs w:val="24"/>
                <w:lang w:val="pl-PL"/>
              </w:rPr>
            </w:pPr>
          </w:p>
        </w:tc>
        <w:tc>
          <w:tcPr>
            <w:tcW w:w="4994"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widowControl w:val="0"/>
              <w:ind w:hanging="562"/>
              <w:rPr>
                <w:rFonts w:ascii="Times New Roman" w:hAnsi="Times New Roman"/>
              </w:rPr>
            </w:pPr>
            <w:r w:rsidRPr="00D1338B">
              <w:rPr>
                <w:rFonts w:ascii="Times New Roman" w:hAnsi="Times New Roman"/>
                <w:b/>
                <w:i/>
                <w:sz w:val="24"/>
                <w:szCs w:val="24"/>
              </w:rPr>
              <w:lastRenderedPageBreak/>
              <w:t>Bµi 1.</w:t>
            </w:r>
            <w:r w:rsidRPr="00D1338B">
              <w:rPr>
                <w:rFonts w:ascii="Times New Roman" w:hAnsi="Times New Roman"/>
                <w:sz w:val="24"/>
                <w:szCs w:val="24"/>
              </w:rPr>
              <w:t xml:space="preserve"> </w:t>
            </w:r>
            <w:r w:rsidRPr="00D1338B">
              <w:rPr>
                <w:rFonts w:ascii="Times New Roman" w:hAnsi="Times New Roman"/>
                <w:b/>
                <w:i/>
                <w:sz w:val="24"/>
                <w:szCs w:val="24"/>
              </w:rPr>
              <w:t>Thêm hình ảnh minh hoạ vào trang chiếu</w:t>
            </w:r>
          </w:p>
          <w:p w:rsidR="00D1338B" w:rsidRPr="00D1338B" w:rsidRDefault="00D1338B" w:rsidP="00D1338B">
            <w:pPr>
              <w:widowControl w:val="0"/>
              <w:numPr>
                <w:ilvl w:val="0"/>
                <w:numId w:val="14"/>
              </w:numPr>
              <w:tabs>
                <w:tab w:val="clear" w:pos="720"/>
                <w:tab w:val="left" w:pos="308"/>
                <w:tab w:val="num" w:pos="360"/>
              </w:tabs>
              <w:ind w:left="0"/>
              <w:jc w:val="both"/>
              <w:rPr>
                <w:rFonts w:ascii="Times New Roman" w:hAnsi="Times New Roman"/>
              </w:rPr>
            </w:pPr>
            <w:r w:rsidRPr="00D1338B">
              <w:rPr>
                <w:rFonts w:ascii="Times New Roman" w:hAnsi="Times New Roman"/>
                <w:sz w:val="24"/>
                <w:szCs w:val="24"/>
              </w:rPr>
              <w:t xml:space="preserve">Mở bài trình chiếu  </w:t>
            </w:r>
            <w:r w:rsidRPr="00D1338B">
              <w:rPr>
                <w:rFonts w:ascii="Times New Roman" w:hAnsi="Times New Roman"/>
                <w:bCs/>
                <w:color w:val="0000FF"/>
                <w:sz w:val="24"/>
                <w:szCs w:val="24"/>
              </w:rPr>
              <w:t>Ha Noi</w:t>
            </w:r>
            <w:r w:rsidRPr="00D1338B">
              <w:rPr>
                <w:rFonts w:ascii="Times New Roman" w:hAnsi="Times New Roman"/>
                <w:sz w:val="24"/>
                <w:szCs w:val="24"/>
              </w:rPr>
              <w:t xml:space="preserve"> trong Bài thực hành 7. Chèn một tệp hình ảnh về Hà Nội (có sẵn trên máy tính hoặc tải về từ Internet) vào trang chiếu thứ nhất (trang tiêu đề).</w:t>
            </w:r>
          </w:p>
          <w:p w:rsidR="00D1338B" w:rsidRPr="00D1338B" w:rsidRDefault="00D1338B">
            <w:pPr>
              <w:widowControl w:val="0"/>
              <w:rPr>
                <w:rFonts w:ascii="Times New Roman" w:hAnsi="Times New Roman"/>
              </w:rPr>
            </w:pPr>
            <w:r w:rsidRPr="00D1338B">
              <w:rPr>
                <w:rFonts w:ascii="Times New Roman" w:hAnsi="Times New Roman"/>
                <w:sz w:val="24"/>
                <w:szCs w:val="24"/>
              </w:rPr>
              <w:t>Có thể chèn ảnh theo hai cách:</w:t>
            </w:r>
          </w:p>
          <w:p w:rsidR="00D1338B" w:rsidRPr="00D1338B" w:rsidRDefault="00D1338B">
            <w:pPr>
              <w:widowControl w:val="0"/>
              <w:ind w:firstLine="308"/>
              <w:rPr>
                <w:rFonts w:ascii="Times New Roman" w:hAnsi="Times New Roman"/>
              </w:rPr>
            </w:pPr>
            <w:r w:rsidRPr="00D1338B">
              <w:rPr>
                <w:rFonts w:ascii="Times New Roman" w:hAnsi="Times New Roman"/>
                <w:i/>
                <w:sz w:val="24"/>
                <w:szCs w:val="24"/>
              </w:rPr>
              <w:t>Cách 1.</w:t>
            </w:r>
            <w:r w:rsidRPr="00D1338B">
              <w:rPr>
                <w:rFonts w:ascii="Times New Roman" w:hAnsi="Times New Roman"/>
                <w:sz w:val="24"/>
                <w:szCs w:val="24"/>
              </w:rPr>
              <w:t xml:space="preserve"> Chèn ảnh </w:t>
            </w:r>
            <w:r w:rsidRPr="00D1338B">
              <w:rPr>
                <w:rFonts w:ascii="Times New Roman" w:hAnsi="Times New Roman"/>
                <w:bCs/>
                <w:color w:val="0000FF"/>
                <w:sz w:val="24"/>
                <w:szCs w:val="24"/>
              </w:rPr>
              <w:t>làm nền</w:t>
            </w:r>
            <w:r w:rsidRPr="00D1338B">
              <w:rPr>
                <w:rFonts w:ascii="Times New Roman" w:hAnsi="Times New Roman"/>
                <w:sz w:val="24"/>
                <w:szCs w:val="24"/>
              </w:rPr>
              <w:t xml:space="preserve"> cho trang chiếu.</w:t>
            </w:r>
          </w:p>
          <w:p w:rsidR="00D1338B" w:rsidRPr="00D1338B" w:rsidRDefault="00D1338B">
            <w:pPr>
              <w:widowControl w:val="0"/>
              <w:ind w:firstLine="308"/>
              <w:rPr>
                <w:rFonts w:ascii="Times New Roman" w:hAnsi="Times New Roman"/>
              </w:rPr>
            </w:pPr>
            <w:r w:rsidRPr="00D1338B">
              <w:rPr>
                <w:rFonts w:ascii="Times New Roman" w:hAnsi="Times New Roman"/>
                <w:i/>
                <w:sz w:val="24"/>
                <w:szCs w:val="24"/>
              </w:rPr>
              <w:t>Cách 2.</w:t>
            </w:r>
            <w:r w:rsidRPr="00D1338B">
              <w:rPr>
                <w:rFonts w:ascii="Times New Roman" w:hAnsi="Times New Roman"/>
                <w:sz w:val="24"/>
                <w:szCs w:val="24"/>
              </w:rPr>
              <w:t xml:space="preserve"> Chèn ảnh </w:t>
            </w:r>
            <w:r w:rsidRPr="00D1338B">
              <w:rPr>
                <w:rFonts w:ascii="Times New Roman" w:hAnsi="Times New Roman"/>
                <w:bCs/>
                <w:color w:val="0000FF"/>
                <w:sz w:val="24"/>
                <w:szCs w:val="24"/>
              </w:rPr>
              <w:t>trên nền</w:t>
            </w:r>
            <w:r w:rsidRPr="00D1338B">
              <w:rPr>
                <w:rFonts w:ascii="Times New Roman" w:hAnsi="Times New Roman"/>
                <w:sz w:val="24"/>
                <w:szCs w:val="24"/>
              </w:rPr>
              <w:t xml:space="preserve"> trang chiếu (giữ nguyên màu nền), nh</w:t>
            </w:r>
            <w:r w:rsidRPr="00D1338B">
              <w:rPr>
                <w:rFonts w:ascii="Times New Roman" w:hAnsi="Times New Roman"/>
                <w:sz w:val="24"/>
                <w:szCs w:val="24"/>
              </w:rPr>
              <w:softHyphen/>
              <w:t>ng chuyển hình ảnh xuống d</w:t>
            </w:r>
            <w:r w:rsidRPr="00D1338B">
              <w:rPr>
                <w:rFonts w:ascii="Times New Roman" w:hAnsi="Times New Roman"/>
                <w:sz w:val="24"/>
                <w:szCs w:val="24"/>
              </w:rPr>
              <w:softHyphen/>
              <w:t>ới khung văn bản.</w:t>
            </w:r>
          </w:p>
          <w:p w:rsidR="00D1338B" w:rsidRPr="00D1338B" w:rsidRDefault="00D1338B">
            <w:pPr>
              <w:widowControl w:val="0"/>
              <w:tabs>
                <w:tab w:val="left" w:pos="308"/>
              </w:tabs>
              <w:rPr>
                <w:rFonts w:ascii="Times New Roman" w:hAnsi="Times New Roman"/>
              </w:rPr>
            </w:pPr>
            <w:r w:rsidRPr="00D1338B">
              <w:rPr>
                <w:rFonts w:ascii="Times New Roman" w:hAnsi="Times New Roman"/>
                <w:sz w:val="24"/>
                <w:szCs w:val="24"/>
              </w:rPr>
              <w:tab/>
              <w:t>Thay đổi vị trí, kích th</w:t>
            </w:r>
            <w:r w:rsidRPr="00D1338B">
              <w:rPr>
                <w:rFonts w:ascii="Times New Roman" w:hAnsi="Times New Roman"/>
                <w:sz w:val="24"/>
                <w:szCs w:val="24"/>
              </w:rPr>
              <w:softHyphen/>
              <w:t xml:space="preserve">ớc và định dạng màu văn </w:t>
            </w:r>
            <w:r w:rsidRPr="00D1338B">
              <w:rPr>
                <w:rFonts w:ascii="Times New Roman" w:hAnsi="Times New Roman"/>
                <w:sz w:val="24"/>
                <w:szCs w:val="24"/>
              </w:rPr>
              <w:lastRenderedPageBreak/>
              <w:t>bản, nếu cần, để tiêu đề nổi bật trên hình ảnh. Kết quả nhận đ</w:t>
            </w:r>
            <w:r w:rsidRPr="00D1338B">
              <w:rPr>
                <w:rFonts w:ascii="Times New Roman" w:hAnsi="Times New Roman"/>
                <w:sz w:val="24"/>
                <w:szCs w:val="24"/>
              </w:rPr>
              <w:softHyphen/>
              <w:t>ợc có thể t</w:t>
            </w:r>
            <w:r w:rsidRPr="00D1338B">
              <w:rPr>
                <w:rFonts w:ascii="Times New Roman" w:hAnsi="Times New Roman"/>
                <w:sz w:val="24"/>
                <w:szCs w:val="24"/>
              </w:rPr>
              <w:softHyphen/>
              <w:t>ơng tự nh</w:t>
            </w:r>
            <w:r w:rsidRPr="00D1338B">
              <w:rPr>
                <w:rFonts w:ascii="Times New Roman" w:hAnsi="Times New Roman"/>
                <w:sz w:val="24"/>
                <w:szCs w:val="24"/>
              </w:rPr>
              <w:softHyphen/>
              <w:t xml:space="preserve"> hình 91a d</w:t>
            </w:r>
            <w:r w:rsidRPr="00D1338B">
              <w:rPr>
                <w:rFonts w:ascii="Times New Roman" w:hAnsi="Times New Roman"/>
                <w:sz w:val="24"/>
                <w:szCs w:val="24"/>
              </w:rPr>
              <w:softHyphen/>
              <w:t>ới đây:</w:t>
            </w:r>
          </w:p>
          <w:tbl>
            <w:tblPr>
              <w:tblW w:w="0" w:type="auto"/>
              <w:tblLayout w:type="fixed"/>
              <w:tblLook w:val="0000" w:firstRow="0" w:lastRow="0" w:firstColumn="0" w:lastColumn="0" w:noHBand="0" w:noVBand="0"/>
            </w:tblPr>
            <w:tblGrid>
              <w:gridCol w:w="2051"/>
              <w:gridCol w:w="2050"/>
            </w:tblGrid>
            <w:tr w:rsidR="00D1338B" w:rsidRPr="00D1338B">
              <w:trPr>
                <w:trHeight w:val="1616"/>
              </w:trPr>
              <w:tc>
                <w:tcPr>
                  <w:tcW w:w="2051"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1811F2">
                  <w:pPr>
                    <w:widowControl w:val="0"/>
                    <w:tabs>
                      <w:tab w:val="left" w:pos="4219"/>
                    </w:tabs>
                    <w:jc w:val="center"/>
                    <w:rPr>
                      <w:rFonts w:ascii="Times New Roman" w:hAnsi="Times New Roman"/>
                      <w:sz w:val="24"/>
                      <w:szCs w:val="24"/>
                    </w:rPr>
                  </w:pPr>
                  <w:r>
                    <w:rPr>
                      <w:rFonts w:ascii="Times New Roman" w:hAnsi="Times New Roman"/>
                      <w:noProof/>
                    </w:rPr>
                    <w:drawing>
                      <wp:inline distT="0" distB="0" distL="0" distR="0">
                        <wp:extent cx="1209675" cy="8953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1" cstate="email">
                                  <a:extLst>
                                    <a:ext uri="{28A0092B-C50C-407E-A947-70E740481C1C}">
                                      <a14:useLocalDpi xmlns:a14="http://schemas.microsoft.com/office/drawing/2010/main"/>
                                    </a:ext>
                                  </a:extLst>
                                </a:blip>
                                <a:srcRect/>
                                <a:stretch>
                                  <a:fillRect/>
                                </a:stretch>
                              </pic:blipFill>
                              <pic:spPr bwMode="auto">
                                <a:xfrm>
                                  <a:off x="0" y="0"/>
                                  <a:ext cx="1209675" cy="895350"/>
                                </a:xfrm>
                                <a:prstGeom prst="rect">
                                  <a:avLst/>
                                </a:prstGeom>
                                <a:solidFill>
                                  <a:srgbClr val="FFFFFF"/>
                                </a:solidFill>
                                <a:ln>
                                  <a:noFill/>
                                </a:ln>
                              </pic:spPr>
                            </pic:pic>
                          </a:graphicData>
                        </a:graphic>
                      </wp:inline>
                    </w:drawing>
                  </w:r>
                </w:p>
                <w:p w:rsidR="00D1338B" w:rsidRPr="00D1338B" w:rsidRDefault="00D1338B">
                  <w:pPr>
                    <w:widowControl w:val="0"/>
                    <w:tabs>
                      <w:tab w:val="left" w:pos="4219"/>
                    </w:tabs>
                    <w:jc w:val="center"/>
                    <w:rPr>
                      <w:rFonts w:ascii="Times New Roman" w:hAnsi="Times New Roman"/>
                    </w:rPr>
                  </w:pPr>
                  <w:r w:rsidRPr="00D1338B">
                    <w:rPr>
                      <w:rFonts w:ascii="Times New Roman" w:hAnsi="Times New Roman"/>
                      <w:sz w:val="24"/>
                      <w:szCs w:val="24"/>
                    </w:rPr>
                    <w:t>a)</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1811F2">
                  <w:pPr>
                    <w:widowControl w:val="0"/>
                    <w:tabs>
                      <w:tab w:val="left" w:pos="4219"/>
                    </w:tabs>
                    <w:jc w:val="center"/>
                    <w:rPr>
                      <w:rFonts w:ascii="Times New Roman" w:hAnsi="Times New Roman"/>
                      <w:b/>
                      <w:i/>
                      <w:sz w:val="24"/>
                      <w:szCs w:val="24"/>
                    </w:rPr>
                  </w:pPr>
                  <w:r>
                    <w:rPr>
                      <w:rFonts w:ascii="Times New Roman" w:hAnsi="Times New Roman"/>
                      <w:noProof/>
                    </w:rPr>
                    <w:drawing>
                      <wp:inline distT="0" distB="0" distL="0" distR="0">
                        <wp:extent cx="1114425" cy="11144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2" cstate="email">
                                  <a:extLst>
                                    <a:ext uri="{28A0092B-C50C-407E-A947-70E740481C1C}">
                                      <a14:useLocalDpi xmlns:a14="http://schemas.microsoft.com/office/drawing/2010/main"/>
                                    </a:ext>
                                  </a:extLst>
                                </a:blip>
                                <a:srcRect/>
                                <a:stretch>
                                  <a:fillRect/>
                                </a:stretch>
                              </pic:blipFill>
                              <pic:spPr bwMode="auto">
                                <a:xfrm>
                                  <a:off x="0" y="0"/>
                                  <a:ext cx="1114425" cy="1114425"/>
                                </a:xfrm>
                                <a:prstGeom prst="rect">
                                  <a:avLst/>
                                </a:prstGeom>
                                <a:solidFill>
                                  <a:srgbClr val="FFFFFF"/>
                                </a:solidFill>
                                <a:ln>
                                  <a:noFill/>
                                </a:ln>
                              </pic:spPr>
                            </pic:pic>
                          </a:graphicData>
                        </a:graphic>
                      </wp:inline>
                    </w:drawing>
                  </w:r>
                </w:p>
                <w:p w:rsidR="00D1338B" w:rsidRPr="00D1338B" w:rsidRDefault="00D1338B">
                  <w:pPr>
                    <w:widowControl w:val="0"/>
                    <w:tabs>
                      <w:tab w:val="left" w:pos="4140"/>
                    </w:tabs>
                    <w:jc w:val="center"/>
                    <w:rPr>
                      <w:rFonts w:ascii="Times New Roman" w:hAnsi="Times New Roman"/>
                    </w:rPr>
                  </w:pPr>
                  <w:r w:rsidRPr="00D1338B">
                    <w:rPr>
                      <w:rFonts w:ascii="Times New Roman" w:hAnsi="Times New Roman"/>
                      <w:b/>
                      <w:i/>
                      <w:sz w:val="24"/>
                      <w:szCs w:val="24"/>
                    </w:rPr>
                    <w:t>b)</w:t>
                  </w:r>
                </w:p>
              </w:tc>
            </w:tr>
          </w:tbl>
          <w:p w:rsidR="00D1338B" w:rsidRPr="00D1338B" w:rsidRDefault="00D1338B">
            <w:pPr>
              <w:widowControl w:val="0"/>
              <w:tabs>
                <w:tab w:val="left" w:pos="4219"/>
              </w:tabs>
              <w:jc w:val="center"/>
              <w:rPr>
                <w:rFonts w:ascii="Times New Roman" w:hAnsi="Times New Roman"/>
                <w:sz w:val="24"/>
                <w:szCs w:val="24"/>
              </w:rPr>
            </w:pPr>
          </w:p>
          <w:p w:rsidR="00D1338B" w:rsidRPr="00D1338B" w:rsidRDefault="00D1338B">
            <w:pPr>
              <w:widowControl w:val="0"/>
              <w:tabs>
                <w:tab w:val="left" w:pos="495"/>
              </w:tabs>
              <w:rPr>
                <w:rFonts w:ascii="Times New Roman" w:hAnsi="Times New Roman"/>
              </w:rPr>
            </w:pPr>
            <w:r w:rsidRPr="00D1338B">
              <w:rPr>
                <w:rFonts w:ascii="Times New Roman" w:hAnsi="Times New Roman"/>
                <w:b/>
                <w:i/>
                <w:sz w:val="24"/>
                <w:szCs w:val="24"/>
                <w:lang w:val="pt-BR"/>
              </w:rPr>
              <w:tab/>
              <w:t>áp dụng mẫu bố trí có dạng cột văn bản bên phải và một hình ảnh ở cột bên trái cho trang chiếu thứ 3 (</w:t>
            </w:r>
            <w:r w:rsidRPr="00D1338B">
              <w:rPr>
                <w:rFonts w:ascii="Times New Roman" w:hAnsi="Times New Roman"/>
                <w:b/>
                <w:bCs/>
                <w:i/>
                <w:color w:val="0000FF"/>
                <w:sz w:val="24"/>
                <w:szCs w:val="24"/>
                <w:lang w:val="pt-BR"/>
              </w:rPr>
              <w:t>Vị trí địa lí</w:t>
            </w:r>
            <w:r w:rsidRPr="00D1338B">
              <w:rPr>
                <w:rFonts w:ascii="Times New Roman" w:hAnsi="Times New Roman"/>
                <w:b/>
                <w:i/>
                <w:sz w:val="24"/>
                <w:szCs w:val="24"/>
                <w:lang w:val="pt-BR"/>
              </w:rPr>
              <w:t>). Chèn hình ảnh bản đồ</w:t>
            </w:r>
            <w:r w:rsidRPr="00D1338B">
              <w:rPr>
                <w:rFonts w:ascii="Times New Roman" w:hAnsi="Times New Roman"/>
                <w:b/>
                <w:i/>
                <w:color w:val="008000"/>
                <w:sz w:val="24"/>
                <w:szCs w:val="24"/>
                <w:lang w:val="pt-BR"/>
              </w:rPr>
              <w:t xml:space="preserve"> </w:t>
            </w:r>
            <w:r w:rsidRPr="00D1338B">
              <w:rPr>
                <w:rFonts w:ascii="Times New Roman" w:hAnsi="Times New Roman"/>
                <w:b/>
                <w:i/>
                <w:sz w:val="24"/>
                <w:szCs w:val="24"/>
                <w:lang w:val="pt-BR"/>
              </w:rPr>
              <w:t>Hà Nội vào cột bên trái (có thể sử dụng hình ảnh tìm trên Internet hoặc tệp hình ảnh có sẵn trên máy tính). Kết quả có thể t</w:t>
            </w:r>
            <w:r w:rsidRPr="00D1338B">
              <w:rPr>
                <w:rFonts w:ascii="Times New Roman" w:hAnsi="Times New Roman"/>
                <w:b/>
                <w:i/>
                <w:sz w:val="24"/>
                <w:szCs w:val="24"/>
                <w:lang w:val="pt-BR"/>
              </w:rPr>
              <w:softHyphen/>
              <w:t>ơng tự nh</w:t>
            </w:r>
            <w:r w:rsidRPr="00D1338B">
              <w:rPr>
                <w:rFonts w:ascii="Times New Roman" w:hAnsi="Times New Roman"/>
                <w:b/>
                <w:i/>
                <w:sz w:val="24"/>
                <w:szCs w:val="24"/>
                <w:lang w:val="pt-BR"/>
              </w:rPr>
              <w:softHyphen/>
              <w:t xml:space="preserve"> hình SGK.</w:t>
            </w:r>
          </w:p>
          <w:p w:rsidR="00D1338B" w:rsidRPr="00D1338B" w:rsidRDefault="00D1338B" w:rsidP="00D1338B">
            <w:pPr>
              <w:widowControl w:val="0"/>
              <w:numPr>
                <w:ilvl w:val="0"/>
                <w:numId w:val="14"/>
              </w:numPr>
              <w:tabs>
                <w:tab w:val="clear" w:pos="720"/>
                <w:tab w:val="num" w:pos="360"/>
              </w:tabs>
              <w:ind w:left="0"/>
              <w:jc w:val="both"/>
              <w:rPr>
                <w:rFonts w:ascii="Times New Roman" w:hAnsi="Times New Roman"/>
              </w:rPr>
            </w:pPr>
            <w:r w:rsidRPr="00D1338B">
              <w:rPr>
                <w:rFonts w:ascii="Times New Roman" w:hAnsi="Times New Roman"/>
                <w:bCs/>
                <w:iCs/>
                <w:sz w:val="24"/>
                <w:szCs w:val="24"/>
                <w:lang w:val="pt-BR"/>
              </w:rPr>
              <w:t>Thêm các trang chiếu mới với thứ tự nội dung nh</w:t>
            </w:r>
            <w:r w:rsidRPr="00D1338B">
              <w:rPr>
                <w:rFonts w:ascii="Times New Roman" w:hAnsi="Times New Roman"/>
                <w:bCs/>
                <w:iCs/>
                <w:sz w:val="24"/>
                <w:szCs w:val="24"/>
                <w:lang w:val="pt-BR"/>
              </w:rPr>
              <w:softHyphen/>
              <w:t xml:space="preserve"> sau:</w:t>
            </w:r>
          </w:p>
          <w:p w:rsidR="00D1338B" w:rsidRPr="00D1338B" w:rsidRDefault="00D1338B">
            <w:pPr>
              <w:widowControl w:val="0"/>
              <w:rPr>
                <w:rFonts w:ascii="Times New Roman" w:hAnsi="Times New Roman"/>
              </w:rPr>
            </w:pPr>
            <w:r w:rsidRPr="00D1338B">
              <w:rPr>
                <w:rFonts w:ascii="Times New Roman" w:hAnsi="Times New Roman"/>
                <w:bCs/>
                <w:i/>
                <w:iCs/>
                <w:color w:val="3366FF"/>
                <w:sz w:val="24"/>
                <w:szCs w:val="24"/>
              </w:rPr>
              <w:t>Trang 4</w:t>
            </w:r>
            <w:r w:rsidRPr="00D1338B">
              <w:rPr>
                <w:rFonts w:ascii="Times New Roman" w:hAnsi="Times New Roman"/>
                <w:bCs/>
                <w:iCs/>
                <w:color w:val="3366FF"/>
                <w:sz w:val="24"/>
                <w:szCs w:val="24"/>
              </w:rPr>
              <w:t>: Danh thắng (chỉ có tiêu đề trang)</w:t>
            </w:r>
          </w:p>
          <w:p w:rsidR="00D1338B" w:rsidRPr="00D1338B" w:rsidRDefault="00D1338B">
            <w:pPr>
              <w:widowControl w:val="0"/>
              <w:rPr>
                <w:rFonts w:ascii="Times New Roman" w:hAnsi="Times New Roman"/>
              </w:rPr>
            </w:pPr>
            <w:r w:rsidRPr="00D1338B">
              <w:rPr>
                <w:rFonts w:ascii="Times New Roman" w:hAnsi="Times New Roman"/>
                <w:bCs/>
                <w:i/>
                <w:iCs/>
                <w:color w:val="3366FF"/>
                <w:sz w:val="24"/>
                <w:szCs w:val="24"/>
              </w:rPr>
              <w:t>Trang 5</w:t>
            </w:r>
            <w:r w:rsidRPr="00D1338B">
              <w:rPr>
                <w:rFonts w:ascii="Times New Roman" w:hAnsi="Times New Roman"/>
                <w:bCs/>
                <w:iCs/>
                <w:color w:val="3366FF"/>
                <w:sz w:val="24"/>
                <w:szCs w:val="24"/>
              </w:rPr>
              <w:t>: Hồ Hoàn Kiếm</w:t>
            </w:r>
          </w:p>
          <w:p w:rsidR="00D1338B" w:rsidRPr="00D1338B" w:rsidRDefault="00D1338B" w:rsidP="00D1338B">
            <w:pPr>
              <w:widowControl w:val="0"/>
              <w:numPr>
                <w:ilvl w:val="0"/>
                <w:numId w:val="4"/>
              </w:numPr>
              <w:tabs>
                <w:tab w:val="clear" w:pos="851"/>
                <w:tab w:val="left" w:pos="682"/>
                <w:tab w:val="num" w:pos="1282"/>
              </w:tabs>
              <w:ind w:left="0" w:hanging="374"/>
              <w:jc w:val="both"/>
              <w:rPr>
                <w:rFonts w:ascii="Times New Roman" w:hAnsi="Times New Roman"/>
              </w:rPr>
            </w:pPr>
            <w:r w:rsidRPr="00D1338B">
              <w:rPr>
                <w:rFonts w:ascii="Times New Roman" w:hAnsi="Times New Roman"/>
                <w:bCs/>
                <w:iCs/>
                <w:color w:val="3366FF"/>
                <w:sz w:val="24"/>
                <w:szCs w:val="24"/>
                <w:lang w:val="pt-BR"/>
              </w:rPr>
              <w:t>Nằm ở trung tâm Hà Nội</w:t>
            </w:r>
          </w:p>
          <w:p w:rsidR="00D1338B" w:rsidRPr="00D1338B" w:rsidRDefault="00D1338B" w:rsidP="00D1338B">
            <w:pPr>
              <w:widowControl w:val="0"/>
              <w:numPr>
                <w:ilvl w:val="0"/>
                <w:numId w:val="4"/>
              </w:numPr>
              <w:tabs>
                <w:tab w:val="clear" w:pos="851"/>
                <w:tab w:val="left" w:pos="682"/>
                <w:tab w:val="num" w:pos="1282"/>
              </w:tabs>
              <w:ind w:left="0" w:hanging="374"/>
              <w:jc w:val="both"/>
              <w:rPr>
                <w:rFonts w:ascii="Times New Roman" w:hAnsi="Times New Roman"/>
              </w:rPr>
            </w:pPr>
            <w:r w:rsidRPr="00D1338B">
              <w:rPr>
                <w:rFonts w:ascii="Times New Roman" w:hAnsi="Times New Roman"/>
                <w:bCs/>
                <w:iCs/>
                <w:color w:val="3366FF"/>
                <w:sz w:val="24"/>
                <w:szCs w:val="24"/>
              </w:rPr>
              <w:t>Diện tích khoảng 12 ha</w:t>
            </w:r>
          </w:p>
          <w:p w:rsidR="00D1338B" w:rsidRPr="00D1338B" w:rsidRDefault="00D1338B" w:rsidP="00D1338B">
            <w:pPr>
              <w:widowControl w:val="0"/>
              <w:numPr>
                <w:ilvl w:val="0"/>
                <w:numId w:val="4"/>
              </w:numPr>
              <w:tabs>
                <w:tab w:val="clear" w:pos="851"/>
                <w:tab w:val="left" w:pos="682"/>
                <w:tab w:val="num" w:pos="1282"/>
              </w:tabs>
              <w:ind w:left="0" w:hanging="374"/>
              <w:jc w:val="both"/>
              <w:rPr>
                <w:rFonts w:ascii="Times New Roman" w:hAnsi="Times New Roman"/>
              </w:rPr>
            </w:pPr>
            <w:r w:rsidRPr="00D1338B">
              <w:rPr>
                <w:rFonts w:ascii="Times New Roman" w:hAnsi="Times New Roman"/>
                <w:bCs/>
                <w:iCs/>
                <w:color w:val="3366FF"/>
                <w:sz w:val="24"/>
                <w:szCs w:val="24"/>
              </w:rPr>
              <w:t>Có Tháp Rùa giữa hồ</w:t>
            </w:r>
          </w:p>
          <w:p w:rsidR="00D1338B" w:rsidRPr="00D1338B" w:rsidRDefault="00D1338B">
            <w:pPr>
              <w:widowControl w:val="0"/>
              <w:rPr>
                <w:rFonts w:ascii="Times New Roman" w:hAnsi="Times New Roman"/>
              </w:rPr>
            </w:pPr>
            <w:r w:rsidRPr="00D1338B">
              <w:rPr>
                <w:rFonts w:ascii="Times New Roman" w:hAnsi="Times New Roman"/>
                <w:bCs/>
                <w:i/>
                <w:iCs/>
                <w:color w:val="3366FF"/>
                <w:sz w:val="24"/>
                <w:szCs w:val="24"/>
              </w:rPr>
              <w:t>Trang 6</w:t>
            </w:r>
            <w:r w:rsidRPr="00D1338B">
              <w:rPr>
                <w:rFonts w:ascii="Times New Roman" w:hAnsi="Times New Roman"/>
                <w:bCs/>
                <w:iCs/>
                <w:color w:val="3366FF"/>
                <w:sz w:val="24"/>
                <w:szCs w:val="24"/>
              </w:rPr>
              <w:t>: Hồ Tây</w:t>
            </w:r>
          </w:p>
          <w:p w:rsidR="00D1338B" w:rsidRPr="00D1338B" w:rsidRDefault="00D1338B" w:rsidP="00D1338B">
            <w:pPr>
              <w:widowControl w:val="0"/>
              <w:numPr>
                <w:ilvl w:val="0"/>
                <w:numId w:val="4"/>
              </w:numPr>
              <w:tabs>
                <w:tab w:val="clear" w:pos="851"/>
                <w:tab w:val="left" w:pos="682"/>
                <w:tab w:val="num" w:pos="1282"/>
              </w:tabs>
              <w:ind w:left="0" w:hanging="374"/>
              <w:jc w:val="both"/>
              <w:rPr>
                <w:rFonts w:ascii="Times New Roman" w:hAnsi="Times New Roman"/>
              </w:rPr>
            </w:pPr>
            <w:r w:rsidRPr="00D1338B">
              <w:rPr>
                <w:rFonts w:ascii="Times New Roman" w:hAnsi="Times New Roman"/>
                <w:bCs/>
                <w:iCs/>
                <w:color w:val="3366FF"/>
                <w:sz w:val="24"/>
                <w:szCs w:val="24"/>
                <w:lang w:val="pt-BR"/>
              </w:rPr>
              <w:t>Hồ lớn nhất ở Hà Nội (500 ha)</w:t>
            </w:r>
          </w:p>
          <w:p w:rsidR="00D1338B" w:rsidRPr="00D1338B" w:rsidRDefault="00D1338B" w:rsidP="00D1338B">
            <w:pPr>
              <w:widowControl w:val="0"/>
              <w:numPr>
                <w:ilvl w:val="0"/>
                <w:numId w:val="4"/>
              </w:numPr>
              <w:tabs>
                <w:tab w:val="clear" w:pos="851"/>
                <w:tab w:val="left" w:pos="682"/>
                <w:tab w:val="num" w:pos="1282"/>
              </w:tabs>
              <w:ind w:left="0" w:hanging="374"/>
              <w:jc w:val="both"/>
              <w:rPr>
                <w:rFonts w:ascii="Times New Roman" w:hAnsi="Times New Roman"/>
              </w:rPr>
            </w:pPr>
            <w:r w:rsidRPr="00D1338B">
              <w:rPr>
                <w:rFonts w:ascii="Times New Roman" w:hAnsi="Times New Roman"/>
                <w:bCs/>
                <w:iCs/>
                <w:color w:val="3366FF"/>
                <w:sz w:val="24"/>
                <w:szCs w:val="24"/>
                <w:lang w:val="pt-BR"/>
              </w:rPr>
              <w:t>Từng là một nhánh của sông Hồng và trở thành hồ khi sông đổi dòng</w:t>
            </w:r>
          </w:p>
          <w:p w:rsidR="00D1338B" w:rsidRPr="00D1338B" w:rsidRDefault="00D1338B" w:rsidP="00D1338B">
            <w:pPr>
              <w:widowControl w:val="0"/>
              <w:numPr>
                <w:ilvl w:val="0"/>
                <w:numId w:val="14"/>
              </w:numPr>
              <w:tabs>
                <w:tab w:val="clear" w:pos="720"/>
                <w:tab w:val="num" w:pos="360"/>
              </w:tabs>
              <w:ind w:left="0"/>
              <w:jc w:val="both"/>
              <w:rPr>
                <w:rFonts w:ascii="Times New Roman" w:hAnsi="Times New Roman"/>
              </w:rPr>
            </w:pPr>
            <w:r w:rsidRPr="00D1338B">
              <w:rPr>
                <w:rFonts w:ascii="Times New Roman" w:hAnsi="Times New Roman"/>
                <w:bCs/>
                <w:iCs/>
                <w:sz w:val="24"/>
                <w:szCs w:val="24"/>
                <w:lang w:val="pt-BR"/>
              </w:rPr>
              <w:t xml:space="preserve">áp dụng các mẫu bố trí thích hợp và chèn các hình ảnh minh hoạ vào các trang chiếu mới. </w:t>
            </w:r>
            <w:r w:rsidRPr="00D1338B">
              <w:rPr>
                <w:rFonts w:ascii="Times New Roman" w:hAnsi="Times New Roman"/>
                <w:sz w:val="24"/>
                <w:szCs w:val="24"/>
              </w:rPr>
              <w:t>Kết quả có thể nh</w:t>
            </w:r>
            <w:r w:rsidRPr="00D1338B">
              <w:rPr>
                <w:rFonts w:ascii="Times New Roman" w:hAnsi="Times New Roman"/>
                <w:sz w:val="24"/>
                <w:szCs w:val="24"/>
              </w:rPr>
              <w:softHyphen/>
              <w:t xml:space="preserve"> hình:</w:t>
            </w:r>
          </w:p>
          <w:p w:rsidR="00D1338B" w:rsidRPr="00D1338B" w:rsidRDefault="001811F2">
            <w:pPr>
              <w:widowControl w:val="0"/>
              <w:jc w:val="center"/>
              <w:rPr>
                <w:rFonts w:ascii="Times New Roman" w:hAnsi="Times New Roman"/>
                <w:bCs/>
                <w:iCs/>
                <w:sz w:val="24"/>
                <w:szCs w:val="24"/>
                <w:lang w:val="pt-BR"/>
              </w:rPr>
            </w:pPr>
            <w:r>
              <w:rPr>
                <w:rFonts w:ascii="Times New Roman" w:hAnsi="Times New Roman"/>
                <w:noProof/>
              </w:rPr>
              <w:drawing>
                <wp:inline distT="0" distB="0" distL="0" distR="0">
                  <wp:extent cx="2447925" cy="7620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3" cstate="email">
                            <a:extLst>
                              <a:ext uri="{28A0092B-C50C-407E-A947-70E740481C1C}">
                                <a14:useLocalDpi xmlns:a14="http://schemas.microsoft.com/office/drawing/2010/main"/>
                              </a:ext>
                            </a:extLst>
                          </a:blip>
                          <a:srcRect/>
                          <a:stretch>
                            <a:fillRect/>
                          </a:stretch>
                        </pic:blipFill>
                        <pic:spPr bwMode="auto">
                          <a:xfrm>
                            <a:off x="0" y="0"/>
                            <a:ext cx="2447925" cy="762000"/>
                          </a:xfrm>
                          <a:prstGeom prst="rect">
                            <a:avLst/>
                          </a:prstGeom>
                          <a:solidFill>
                            <a:srgbClr val="FFFFFF"/>
                          </a:solidFill>
                          <a:ln>
                            <a:noFill/>
                          </a:ln>
                        </pic:spPr>
                      </pic:pic>
                    </a:graphicData>
                  </a:graphic>
                </wp:inline>
              </w:drawing>
            </w:r>
          </w:p>
          <w:p w:rsidR="00D1338B" w:rsidRPr="00D1338B" w:rsidRDefault="00D1338B" w:rsidP="00D1338B">
            <w:pPr>
              <w:widowControl w:val="0"/>
              <w:numPr>
                <w:ilvl w:val="0"/>
                <w:numId w:val="14"/>
              </w:numPr>
              <w:tabs>
                <w:tab w:val="clear" w:pos="720"/>
                <w:tab w:val="num" w:pos="360"/>
              </w:tabs>
              <w:ind w:left="0"/>
              <w:jc w:val="both"/>
              <w:rPr>
                <w:rFonts w:ascii="Times New Roman" w:hAnsi="Times New Roman"/>
              </w:rPr>
            </w:pPr>
            <w:r w:rsidRPr="00D1338B">
              <w:rPr>
                <w:rFonts w:ascii="Times New Roman" w:hAnsi="Times New Roman"/>
                <w:bCs/>
                <w:iCs/>
                <w:sz w:val="24"/>
                <w:szCs w:val="24"/>
                <w:lang w:val="pt-BR"/>
              </w:rPr>
              <w:t>Trình chiếu, kiểm tra kết quả nhận đ</w:t>
            </w:r>
            <w:r w:rsidRPr="00D1338B">
              <w:rPr>
                <w:rFonts w:ascii="Times New Roman" w:hAnsi="Times New Roman"/>
                <w:bCs/>
                <w:iCs/>
                <w:sz w:val="24"/>
                <w:szCs w:val="24"/>
                <w:lang w:val="pt-BR"/>
              </w:rPr>
              <w:softHyphen/>
              <w:t>ợc và chỉnh sửa, nếu cần.</w:t>
            </w:r>
          </w:p>
        </w:tc>
      </w:tr>
    </w:tbl>
    <w:p w:rsidR="00D1338B" w:rsidRPr="00D1338B" w:rsidRDefault="00D1338B">
      <w:pPr>
        <w:ind w:firstLine="437"/>
        <w:rPr>
          <w:rFonts w:ascii="Times New Roman" w:hAnsi="Times New Roman"/>
        </w:rPr>
      </w:pPr>
      <w:r w:rsidRPr="00D1338B">
        <w:rPr>
          <w:rFonts w:ascii="Times New Roman" w:hAnsi="Times New Roman"/>
          <w:b/>
          <w:sz w:val="24"/>
          <w:szCs w:val="24"/>
          <w:lang w:val="it-IT"/>
        </w:rPr>
        <w:lastRenderedPageBreak/>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szCs w:val="24"/>
          <w:lang w:val="it-IT"/>
        </w:rPr>
        <w:t xml:space="preserve">  - Về nhà học bài làm bài tập, thực hành (nếu có điều kiện) xem phần còn lại của bài.</w:t>
      </w:r>
    </w:p>
    <w:p w:rsidR="00D1338B" w:rsidRPr="00D1338B" w:rsidRDefault="00D1338B">
      <w:pPr>
        <w:tabs>
          <w:tab w:val="left" w:pos="7572"/>
        </w:tabs>
        <w:rPr>
          <w:rFonts w:ascii="Times New Roman" w:hAnsi="Times New Roman"/>
          <w:bCs/>
          <w:i/>
          <w:sz w:val="24"/>
          <w:szCs w:val="24"/>
          <w:lang w:val="it-IT"/>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i/>
          <w:sz w:val="24"/>
          <w:szCs w:val="24"/>
        </w:rPr>
        <w:tab/>
      </w:r>
    </w:p>
    <w:p w:rsidR="00D1338B" w:rsidRPr="00D1338B" w:rsidRDefault="00D1338B">
      <w:pPr>
        <w:rPr>
          <w:rFonts w:ascii="Times New Roman" w:hAnsi="Times New Roman"/>
          <w:i/>
          <w:sz w:val="24"/>
          <w:szCs w:val="24"/>
        </w:rPr>
      </w:pPr>
    </w:p>
    <w:p w:rsidR="00D1338B" w:rsidRPr="00D1338B" w:rsidRDefault="00D1338B">
      <w:pPr>
        <w:pageBreakBefore/>
        <w:tabs>
          <w:tab w:val="left" w:pos="851"/>
          <w:tab w:val="center" w:pos="4820"/>
          <w:tab w:val="right" w:pos="9639"/>
        </w:tabs>
        <w:rPr>
          <w:rFonts w:ascii="Times New Roman" w:hAnsi="Times New Roman"/>
        </w:rPr>
      </w:pPr>
      <w:r w:rsidRPr="00D1338B">
        <w:rPr>
          <w:rFonts w:ascii="Times New Roman" w:hAnsi="Times New Roman"/>
          <w:i/>
          <w:sz w:val="24"/>
          <w:szCs w:val="24"/>
        </w:rPr>
        <w:lastRenderedPageBreak/>
        <w:t>Tuần: 21</w:t>
      </w:r>
      <w:r w:rsidRPr="00D1338B">
        <w:rPr>
          <w:rFonts w:ascii="Times New Roman" w:hAnsi="Times New Roman"/>
          <w:i/>
          <w:sz w:val="24"/>
          <w:szCs w:val="24"/>
        </w:rPr>
        <w:tab/>
        <w:t>Tiết: 42</w:t>
      </w:r>
      <w:r w:rsidRPr="00D1338B">
        <w:rPr>
          <w:rFonts w:ascii="Times New Roman" w:hAnsi="Times New Roman"/>
          <w:i/>
          <w:sz w:val="24"/>
          <w:szCs w:val="24"/>
        </w:rPr>
        <w:tab/>
        <w:t>Ngày dạy: … / … / …</w:t>
      </w:r>
    </w:p>
    <w:p w:rsidR="00D1338B" w:rsidRPr="00D1338B" w:rsidRDefault="00D1338B">
      <w:pPr>
        <w:jc w:val="center"/>
        <w:rPr>
          <w:rFonts w:ascii="Times New Roman" w:hAnsi="Times New Roman"/>
        </w:rPr>
      </w:pPr>
      <w:r w:rsidRPr="00D1338B">
        <w:rPr>
          <w:rFonts w:ascii="Times New Roman" w:hAnsi="Times New Roman"/>
          <w:b/>
          <w:color w:val="FF0000"/>
          <w:sz w:val="24"/>
          <w:szCs w:val="24"/>
          <w:lang w:val="nl-NL"/>
        </w:rPr>
        <w:t>TH 7. TRÌNH BÀY THÔNG TIN BẰNG HÌNH ẢNH (Tiết 2)</w:t>
      </w:r>
    </w:p>
    <w:p w:rsidR="00D1338B" w:rsidRPr="00D1338B" w:rsidRDefault="00D1338B">
      <w:pPr>
        <w:jc w:val="center"/>
        <w:rPr>
          <w:rFonts w:ascii="Times New Roman" w:hAnsi="Times New Roman"/>
          <w:b/>
          <w:sz w:val="24"/>
          <w:szCs w:val="24"/>
          <w:lang w:val="nl-NL"/>
        </w:rPr>
      </w:pPr>
    </w:p>
    <w:p w:rsidR="00D1338B" w:rsidRPr="00D1338B" w:rsidRDefault="00D1338B">
      <w:pPr>
        <w:rPr>
          <w:rFonts w:ascii="Times New Roman" w:hAnsi="Times New Roman"/>
        </w:rPr>
      </w:pPr>
      <w:r w:rsidRPr="00D1338B">
        <w:rPr>
          <w:rFonts w:ascii="Times New Roman" w:hAnsi="Times New Roman"/>
          <w:b/>
          <w:bCs/>
          <w:sz w:val="24"/>
          <w:szCs w:val="24"/>
          <w:lang w:val="nl-NL"/>
        </w:rPr>
        <w:t>I. Mục tiêu</w:t>
      </w:r>
    </w:p>
    <w:p w:rsidR="00D1338B" w:rsidRPr="00D1338B" w:rsidRDefault="00D1338B">
      <w:pPr>
        <w:rPr>
          <w:rFonts w:ascii="Times New Roman" w:hAnsi="Times New Roman"/>
        </w:rPr>
      </w:pPr>
      <w:r w:rsidRPr="00D1338B">
        <w:rPr>
          <w:rFonts w:ascii="Times New Roman" w:hAnsi="Times New Roman"/>
          <w:i/>
          <w:sz w:val="24"/>
          <w:szCs w:val="24"/>
          <w:lang w:val="nl-NL"/>
        </w:rPr>
        <w:t>*Kiến thức</w:t>
      </w:r>
      <w:r w:rsidRPr="00D1338B">
        <w:rPr>
          <w:rFonts w:ascii="Times New Roman" w:hAnsi="Times New Roman"/>
          <w:sz w:val="24"/>
          <w:szCs w:val="24"/>
          <w:lang w:val="nl-NL"/>
        </w:rPr>
        <w:t>:</w:t>
      </w:r>
      <w:r w:rsidRPr="00D1338B">
        <w:rPr>
          <w:rFonts w:ascii="Times New Roman" w:hAnsi="Times New Roman"/>
          <w:color w:val="000000"/>
          <w:sz w:val="24"/>
          <w:szCs w:val="24"/>
          <w:lang w:val="nl-NL"/>
        </w:rPr>
        <w:t xml:space="preserve"> </w:t>
      </w:r>
    </w:p>
    <w:p w:rsidR="00D1338B" w:rsidRPr="00D1338B" w:rsidRDefault="00D1338B" w:rsidP="00D1338B">
      <w:pPr>
        <w:numPr>
          <w:ilvl w:val="0"/>
          <w:numId w:val="13"/>
        </w:numPr>
        <w:tabs>
          <w:tab w:val="clear" w:pos="1282"/>
          <w:tab w:val="num" w:pos="0"/>
        </w:tabs>
        <w:ind w:left="0"/>
        <w:rPr>
          <w:rFonts w:ascii="Times New Roman" w:hAnsi="Times New Roman"/>
        </w:rPr>
      </w:pPr>
      <w:r w:rsidRPr="00D1338B">
        <w:rPr>
          <w:rFonts w:ascii="Times New Roman" w:hAnsi="Times New Roman"/>
          <w:bCs/>
          <w:sz w:val="24"/>
          <w:szCs w:val="24"/>
          <w:lang w:val="nl-NL"/>
        </w:rPr>
        <w:t xml:space="preserve">Khởi động </w:t>
      </w:r>
      <w:r w:rsidRPr="00D1338B">
        <w:rPr>
          <w:rFonts w:ascii="Times New Roman" w:hAnsi="Times New Roman"/>
          <w:sz w:val="24"/>
          <w:szCs w:val="24"/>
        </w:rPr>
        <w:t>Microsoft PowerPoint.</w:t>
      </w:r>
    </w:p>
    <w:p w:rsidR="00D1338B" w:rsidRPr="00D1338B" w:rsidRDefault="00D1338B" w:rsidP="00D1338B">
      <w:pPr>
        <w:numPr>
          <w:ilvl w:val="0"/>
          <w:numId w:val="13"/>
        </w:numPr>
        <w:tabs>
          <w:tab w:val="clear" w:pos="1282"/>
          <w:tab w:val="num" w:pos="0"/>
        </w:tabs>
        <w:ind w:left="0"/>
        <w:rPr>
          <w:rFonts w:ascii="Times New Roman" w:hAnsi="Times New Roman"/>
        </w:rPr>
      </w:pPr>
      <w:r w:rsidRPr="00D1338B">
        <w:rPr>
          <w:rFonts w:ascii="Times New Roman" w:hAnsi="Times New Roman"/>
          <w:sz w:val="24"/>
          <w:szCs w:val="24"/>
        </w:rPr>
        <w:t>Chèn hình ảnh theo mẫu</w:t>
      </w:r>
    </w:p>
    <w:p w:rsidR="00D1338B" w:rsidRPr="00D1338B" w:rsidRDefault="00D1338B" w:rsidP="00D1338B">
      <w:pPr>
        <w:numPr>
          <w:ilvl w:val="0"/>
          <w:numId w:val="13"/>
        </w:numPr>
        <w:tabs>
          <w:tab w:val="clear" w:pos="1282"/>
          <w:tab w:val="num" w:pos="0"/>
        </w:tabs>
        <w:ind w:left="0"/>
        <w:rPr>
          <w:rFonts w:ascii="Times New Roman" w:hAnsi="Times New Roman"/>
        </w:rPr>
      </w:pPr>
      <w:r w:rsidRPr="00D1338B">
        <w:rPr>
          <w:rFonts w:ascii="Times New Roman" w:hAnsi="Times New Roman"/>
          <w:sz w:val="24"/>
          <w:szCs w:val="24"/>
        </w:rPr>
        <w:t>Thêm trang chiếu mới và nhập nội dung theo mẫu.</w:t>
      </w:r>
    </w:p>
    <w:p w:rsidR="00D1338B" w:rsidRPr="00D1338B" w:rsidRDefault="00D1338B" w:rsidP="00D1338B">
      <w:pPr>
        <w:numPr>
          <w:ilvl w:val="0"/>
          <w:numId w:val="13"/>
        </w:numPr>
        <w:tabs>
          <w:tab w:val="clear" w:pos="1282"/>
          <w:tab w:val="num" w:pos="0"/>
        </w:tabs>
        <w:ind w:left="0"/>
        <w:rPr>
          <w:rFonts w:ascii="Times New Roman" w:hAnsi="Times New Roman"/>
        </w:rPr>
      </w:pPr>
      <w:r w:rsidRPr="00D1338B">
        <w:rPr>
          <w:rFonts w:ascii="Times New Roman" w:hAnsi="Times New Roman"/>
          <w:sz w:val="24"/>
          <w:szCs w:val="24"/>
        </w:rPr>
        <w:t>Trình chiếu</w:t>
      </w:r>
    </w:p>
    <w:p w:rsidR="00D1338B" w:rsidRPr="00D1338B" w:rsidRDefault="00D1338B">
      <w:pPr>
        <w:tabs>
          <w:tab w:val="left" w:pos="567"/>
        </w:tabs>
        <w:jc w:val="both"/>
        <w:rPr>
          <w:rFonts w:ascii="Times New Roman" w:hAnsi="Times New Roman"/>
        </w:rPr>
      </w:pPr>
      <w:r w:rsidRPr="00D1338B">
        <w:rPr>
          <w:rFonts w:ascii="Times New Roman" w:hAnsi="Times New Roman"/>
          <w:i/>
          <w:sz w:val="24"/>
          <w:szCs w:val="24"/>
          <w:lang w:val="pt-BR"/>
        </w:rPr>
        <w:t>*Kĩ năng</w:t>
      </w:r>
      <w:r w:rsidRPr="00D1338B">
        <w:rPr>
          <w:rFonts w:ascii="Times New Roman" w:hAnsi="Times New Roman"/>
          <w:sz w:val="24"/>
          <w:szCs w:val="24"/>
          <w:lang w:val="pt-BR"/>
        </w:rPr>
        <w:t>:  Chèn đ</w:t>
      </w:r>
      <w:r w:rsidRPr="00D1338B">
        <w:rPr>
          <w:rFonts w:ascii="Times New Roman" w:hAnsi="Times New Roman"/>
          <w:sz w:val="24"/>
          <w:szCs w:val="24"/>
          <w:lang w:val="pt-BR"/>
        </w:rPr>
        <w:softHyphen/>
        <w:t>ợc hình ảnh vào trang chiếuvà thực hiện đ</w:t>
      </w:r>
      <w:r w:rsidRPr="00D1338B">
        <w:rPr>
          <w:rFonts w:ascii="Times New Roman" w:hAnsi="Times New Roman"/>
          <w:sz w:val="24"/>
          <w:szCs w:val="24"/>
          <w:lang w:val="pt-BR"/>
        </w:rPr>
        <w:softHyphen/>
        <w:t>ợc một số thao tác chèn hình ảnh.</w:t>
      </w:r>
    </w:p>
    <w:p w:rsidR="00D1338B" w:rsidRPr="00D1338B" w:rsidRDefault="00D1338B">
      <w:pPr>
        <w:jc w:val="both"/>
        <w:rPr>
          <w:rFonts w:ascii="Times New Roman" w:hAnsi="Times New Roman"/>
        </w:rPr>
      </w:pPr>
      <w:r w:rsidRPr="00D1338B">
        <w:rPr>
          <w:rFonts w:ascii="Times New Roman" w:hAnsi="Times New Roman"/>
          <w:i/>
          <w:sz w:val="24"/>
          <w:szCs w:val="24"/>
          <w:lang w:val="pt-BR"/>
        </w:rPr>
        <w:t>*Thái độ</w:t>
      </w:r>
      <w:r w:rsidRPr="00D1338B">
        <w:rPr>
          <w:rFonts w:ascii="Times New Roman" w:hAnsi="Times New Roman"/>
          <w:sz w:val="24"/>
          <w:szCs w:val="24"/>
          <w:lang w:val="pt-BR"/>
        </w:rPr>
        <w:t>: Giáo dục thái độ học tập nghiêm túc.</w:t>
      </w:r>
    </w:p>
    <w:p w:rsidR="00D1338B" w:rsidRPr="00D1338B" w:rsidRDefault="00D1338B">
      <w:pPr>
        <w:rPr>
          <w:rFonts w:ascii="Times New Roman" w:hAnsi="Times New Roman"/>
        </w:rPr>
      </w:pPr>
      <w:r w:rsidRPr="00D1338B">
        <w:rPr>
          <w:rFonts w:ascii="Times New Roman" w:hAnsi="Times New Roman"/>
          <w:i/>
          <w:sz w:val="24"/>
          <w:szCs w:val="24"/>
          <w:lang w:val="pt-BR"/>
        </w:rPr>
        <w:t>*</w:t>
      </w:r>
      <w:r w:rsidRPr="00D1338B">
        <w:rPr>
          <w:rFonts w:ascii="Times New Roman" w:hAnsi="Times New Roman"/>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Năng lực sử dụng CNTT-TT để hổ trợ học tập.</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Tự lập, tự tin, tự chủ và có tinh thần vượt khó.</w:t>
      </w:r>
    </w:p>
    <w:p w:rsidR="00D1338B" w:rsidRPr="00D1338B" w:rsidRDefault="00D1338B">
      <w:pPr>
        <w:rPr>
          <w:rFonts w:ascii="Times New Roman" w:hAnsi="Times New Roman"/>
        </w:rPr>
      </w:pPr>
      <w:r w:rsidRPr="00D1338B">
        <w:rPr>
          <w:rFonts w:ascii="Times New Roman" w:hAnsi="Times New Roman"/>
          <w:b/>
          <w:bCs/>
          <w:sz w:val="24"/>
          <w:szCs w:val="24"/>
          <w:lang w:val="nl-NL"/>
        </w:rPr>
        <w:t>II. Chuẩn bị của giáo viên và học sinh</w:t>
      </w:r>
    </w:p>
    <w:p w:rsidR="00D1338B" w:rsidRPr="00D1338B" w:rsidRDefault="00D1338B">
      <w:pPr>
        <w:tabs>
          <w:tab w:val="left" w:pos="3701"/>
        </w:tabs>
        <w:rPr>
          <w:rFonts w:ascii="Times New Roman" w:hAnsi="Times New Roman"/>
        </w:rPr>
      </w:pPr>
      <w:r w:rsidRPr="00D1338B">
        <w:rPr>
          <w:rFonts w:ascii="Times New Roman" w:hAnsi="Times New Roman"/>
          <w:bCs/>
          <w:i/>
          <w:iCs/>
          <w:sz w:val="24"/>
          <w:szCs w:val="24"/>
          <w:lang w:val="nl-NL"/>
        </w:rPr>
        <w:t>1. Chuẩn bị của giáo viên</w:t>
      </w:r>
      <w:r w:rsidRPr="00D1338B">
        <w:rPr>
          <w:rFonts w:ascii="Times New Roman" w:hAnsi="Times New Roman"/>
          <w:bCs/>
          <w:i/>
          <w:iCs/>
          <w:sz w:val="24"/>
          <w:szCs w:val="24"/>
          <w:lang w:val="nl-NL"/>
        </w:rPr>
        <w:tab/>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Máy tính, máy chiếu, mạng internet.</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Tài liệu, giáo án.</w:t>
      </w:r>
    </w:p>
    <w:p w:rsidR="00D1338B" w:rsidRPr="00D1338B" w:rsidRDefault="00D1338B">
      <w:pPr>
        <w:rPr>
          <w:rFonts w:ascii="Times New Roman" w:hAnsi="Times New Roman"/>
        </w:rPr>
      </w:pPr>
      <w:r w:rsidRPr="00D1338B">
        <w:rPr>
          <w:rFonts w:ascii="Times New Roman" w:hAnsi="Times New Roman"/>
          <w:i/>
          <w:sz w:val="24"/>
          <w:szCs w:val="24"/>
          <w:lang w:val="nl-NL"/>
        </w:rPr>
        <w:t>b</w:t>
      </w:r>
      <w:r w:rsidRPr="00D1338B">
        <w:rPr>
          <w:rFonts w:ascii="Times New Roman" w:hAnsi="Times New Roman"/>
          <w:bCs/>
          <w:i/>
          <w:iCs/>
          <w:sz w:val="24"/>
          <w:szCs w:val="24"/>
          <w:lang w:val="nl-NL"/>
        </w:rPr>
        <w:t>. Chuẩn bị của học sinh</w:t>
      </w:r>
    </w:p>
    <w:p w:rsidR="00D1338B" w:rsidRPr="00D1338B" w:rsidRDefault="00D1338B">
      <w:pPr>
        <w:rPr>
          <w:rFonts w:ascii="Times New Roman" w:hAnsi="Times New Roman"/>
        </w:rPr>
      </w:pPr>
      <w:r w:rsidRPr="00D1338B">
        <w:rPr>
          <w:rFonts w:ascii="Times New Roman" w:hAnsi="Times New Roman"/>
          <w:sz w:val="24"/>
          <w:szCs w:val="24"/>
          <w:lang w:val="nl-NL"/>
        </w:rPr>
        <w:tab/>
      </w:r>
      <w:r w:rsidRPr="00D1338B">
        <w:rPr>
          <w:rFonts w:ascii="Times New Roman" w:hAnsi="Times New Roman"/>
          <w:sz w:val="24"/>
          <w:szCs w:val="24"/>
          <w:lang w:val="nl-NL"/>
        </w:rPr>
        <w:tab/>
        <w:t>- Vở ghi, tài liệu.</w:t>
      </w:r>
    </w:p>
    <w:p w:rsidR="00D1338B" w:rsidRPr="00D1338B" w:rsidRDefault="00D1338B">
      <w:pPr>
        <w:rPr>
          <w:rFonts w:ascii="Times New Roman" w:hAnsi="Times New Roman"/>
        </w:rPr>
      </w:pPr>
      <w:r w:rsidRPr="00D1338B">
        <w:rPr>
          <w:rFonts w:ascii="Times New Roman" w:hAnsi="Times New Roman"/>
          <w:b/>
          <w:bCs/>
          <w:sz w:val="24"/>
          <w:szCs w:val="24"/>
          <w:lang w:val="nl-NL"/>
        </w:rPr>
        <w:t>III. Tiến trình bài dạy</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1: Khởi động</w:t>
      </w:r>
    </w:p>
    <w:p w:rsidR="00D1338B" w:rsidRPr="00D1338B" w:rsidRDefault="00D1338B">
      <w:pPr>
        <w:jc w:val="both"/>
        <w:rPr>
          <w:rFonts w:ascii="Times New Roman" w:hAnsi="Times New Roman"/>
        </w:rPr>
      </w:pPr>
      <w:r w:rsidRPr="00D1338B">
        <w:rPr>
          <w:rFonts w:ascii="Times New Roman" w:hAnsi="Times New Roman"/>
          <w:b/>
          <w:bCs/>
          <w:i/>
          <w:iCs/>
          <w:sz w:val="24"/>
          <w:szCs w:val="24"/>
          <w:lang w:val="nl-NL"/>
        </w:rPr>
        <w:t>1. Ổn định lớp</w:t>
      </w:r>
    </w:p>
    <w:p w:rsidR="00D1338B" w:rsidRPr="00D1338B" w:rsidRDefault="00D1338B">
      <w:pPr>
        <w:jc w:val="both"/>
        <w:rPr>
          <w:rFonts w:ascii="Times New Roman" w:hAnsi="Times New Roman"/>
        </w:rPr>
      </w:pPr>
      <w:r w:rsidRPr="00D1338B">
        <w:rPr>
          <w:rFonts w:ascii="Times New Roman" w:hAnsi="Times New Roman"/>
          <w:b/>
          <w:bCs/>
          <w:i/>
          <w:iCs/>
          <w:sz w:val="24"/>
          <w:szCs w:val="24"/>
          <w:lang w:val="nl-NL"/>
        </w:rPr>
        <w:t>2. Kiểm tra bài cũ</w:t>
      </w:r>
      <w:r w:rsidRPr="00D1338B">
        <w:rPr>
          <w:rFonts w:ascii="Times New Roman" w:hAnsi="Times New Roman"/>
          <w:bCs/>
          <w:i/>
          <w:iCs/>
          <w:sz w:val="24"/>
          <w:szCs w:val="24"/>
          <w:lang w:val="nl-NL"/>
        </w:rPr>
        <w:t xml:space="preserve">: </w:t>
      </w:r>
      <w:r w:rsidRPr="00D1338B">
        <w:rPr>
          <w:rFonts w:ascii="Times New Roman" w:hAnsi="Times New Roman"/>
          <w:bCs/>
          <w:iCs/>
          <w:sz w:val="24"/>
          <w:szCs w:val="24"/>
          <w:lang w:val="nl-NL"/>
        </w:rPr>
        <w:t>Đan xen trong quá trình thực hành</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Kĩ thuật: động não</w:t>
      </w:r>
    </w:p>
    <w:p w:rsidR="00D1338B" w:rsidRPr="00D1338B" w:rsidRDefault="00D1338B">
      <w:pPr>
        <w:pStyle w:val="Tieude2"/>
        <w:ind w:left="284" w:firstLine="0"/>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pPr>
        <w:rPr>
          <w:rFonts w:ascii="Times New Roman" w:hAnsi="Times New Roman"/>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0" w:type="auto"/>
        <w:tblInd w:w="109" w:type="dxa"/>
        <w:tblLayout w:type="fixed"/>
        <w:tblLook w:val="0000" w:firstRow="0" w:lastRow="0" w:firstColumn="0" w:lastColumn="0" w:noHBand="0" w:noVBand="0"/>
      </w:tblPr>
      <w:tblGrid>
        <w:gridCol w:w="4995"/>
        <w:gridCol w:w="4924"/>
        <w:gridCol w:w="236"/>
      </w:tblGrid>
      <w:tr w:rsidR="00D1338B" w:rsidRPr="00D1338B">
        <w:trPr>
          <w:trHeight w:val="386"/>
          <w:tblHeader/>
        </w:trPr>
        <w:tc>
          <w:tcPr>
            <w:tcW w:w="499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widowControl w:val="0"/>
              <w:jc w:val="center"/>
              <w:rPr>
                <w:rFonts w:ascii="Times New Roman" w:hAnsi="Times New Roman"/>
              </w:rPr>
            </w:pPr>
            <w:r w:rsidRPr="00D1338B">
              <w:rPr>
                <w:rFonts w:ascii="Times New Roman" w:hAnsi="Times New Roman"/>
                <w:b/>
                <w:i/>
                <w:sz w:val="24"/>
                <w:szCs w:val="24"/>
                <w:lang w:val="nl-NL"/>
              </w:rPr>
              <w:t>Hoạt động của thầy và trò</w:t>
            </w:r>
          </w:p>
        </w:tc>
        <w:tc>
          <w:tcPr>
            <w:tcW w:w="4994"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widowControl w:val="0"/>
              <w:jc w:val="center"/>
              <w:rPr>
                <w:rFonts w:ascii="Times New Roman" w:hAnsi="Times New Roman"/>
              </w:rPr>
            </w:pPr>
            <w:r w:rsidRPr="00D1338B">
              <w:rPr>
                <w:rFonts w:ascii="Times New Roman" w:hAnsi="Times New Roman"/>
                <w:b/>
                <w:i/>
                <w:sz w:val="24"/>
                <w:szCs w:val="24"/>
              </w:rPr>
              <w:t>Ghi bảng</w:t>
            </w:r>
          </w:p>
        </w:tc>
      </w:tr>
      <w:tr w:rsidR="00D1338B" w:rsidRPr="00D1338B">
        <w:trPr>
          <w:trHeight w:val="413"/>
        </w:trPr>
        <w:tc>
          <w:tcPr>
            <w:tcW w:w="9919" w:type="dxa"/>
            <w:gridSpan w:val="2"/>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rPr>
              <w:t>Hoạt động 1:</w:t>
            </w:r>
            <w:r w:rsidRPr="00D1338B">
              <w:rPr>
                <w:rFonts w:ascii="Times New Roman" w:hAnsi="Times New Roman"/>
                <w:b/>
                <w:bCs/>
                <w:i/>
                <w:sz w:val="24"/>
                <w:szCs w:val="24"/>
              </w:rPr>
              <w:t xml:space="preserve"> </w:t>
            </w:r>
            <w:r w:rsidRPr="00D1338B">
              <w:rPr>
                <w:rFonts w:ascii="Times New Roman" w:hAnsi="Times New Roman"/>
                <w:b/>
                <w:bCs/>
                <w:i/>
                <w:sz w:val="24"/>
                <w:szCs w:val="24"/>
                <w:lang w:val="nl-NL"/>
              </w:rPr>
              <w:t>Hướng dẫn ban đầu</w:t>
            </w:r>
          </w:p>
        </w:tc>
        <w:tc>
          <w:tcPr>
            <w:tcW w:w="70" w:type="dxa"/>
            <w:shd w:val="clear" w:color="auto" w:fill="auto"/>
          </w:tcPr>
          <w:p w:rsidR="00D1338B" w:rsidRPr="00D1338B" w:rsidRDefault="00D1338B">
            <w:pPr>
              <w:widowControl w:val="0"/>
              <w:rPr>
                <w:rFonts w:ascii="Times New Roman" w:hAnsi="Times New Roman"/>
              </w:rPr>
            </w:pPr>
          </w:p>
        </w:tc>
      </w:tr>
      <w:tr w:rsidR="00D1338B" w:rsidRPr="00D1338B">
        <w:trPr>
          <w:trHeight w:val="1430"/>
        </w:trPr>
        <w:tc>
          <w:tcPr>
            <w:tcW w:w="499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b/>
                <w:bCs/>
                <w:sz w:val="24"/>
                <w:szCs w:val="24"/>
                <w:lang w:val="nl-NL"/>
              </w:rPr>
            </w:pPr>
          </w:p>
        </w:tc>
        <w:tc>
          <w:tcPr>
            <w:tcW w:w="4994"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hAnsi="Times New Roman"/>
                <w:sz w:val="24"/>
                <w:szCs w:val="24"/>
                <w:lang w:val="nl-NL"/>
              </w:rPr>
              <w:t>HS : Ổn định vị trí trên các máy.</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nl-NL"/>
              </w:rPr>
              <w:t>HS : Kiểm tra tình trạng máy tính của mình =&gt; Báo cáo tình hình cho Gv.</w:t>
            </w:r>
          </w:p>
        </w:tc>
      </w:tr>
      <w:tr w:rsidR="00D1338B" w:rsidRPr="00D1338B">
        <w:trPr>
          <w:trHeight w:val="525"/>
        </w:trPr>
        <w:tc>
          <w:tcPr>
            <w:tcW w:w="9989" w:type="dxa"/>
            <w:gridSpan w:val="3"/>
            <w:tcBorders>
              <w:top w:val="single" w:sz="4" w:space="0" w:color="000000"/>
              <w:bottom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i/>
                <w:sz w:val="24"/>
                <w:szCs w:val="24"/>
                <w:lang w:val="nl-NL"/>
              </w:rPr>
              <w:t>Hoạt động 2: Hướng dẫn thường xuyên</w:t>
            </w:r>
          </w:p>
        </w:tc>
      </w:tr>
      <w:tr w:rsidR="00D1338B" w:rsidRPr="00D1338B">
        <w:trPr>
          <w:trHeight w:val="143"/>
        </w:trPr>
        <w:tc>
          <w:tcPr>
            <w:tcW w:w="499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sz w:val="24"/>
                <w:szCs w:val="24"/>
                <w:lang w:val="nl-NL"/>
              </w:rPr>
            </w:pPr>
          </w:p>
          <w:p w:rsidR="00D1338B" w:rsidRPr="00D1338B" w:rsidRDefault="00D1338B">
            <w:pPr>
              <w:widowControl w:val="0"/>
              <w:rPr>
                <w:rFonts w:ascii="Times New Roman" w:hAnsi="Times New Roman"/>
                <w:sz w:val="24"/>
                <w:szCs w:val="24"/>
                <w:lang w:val="nl-NL"/>
              </w:rPr>
            </w:pPr>
          </w:p>
          <w:p w:rsidR="00D1338B" w:rsidRPr="00D1338B" w:rsidRDefault="00D1338B">
            <w:pPr>
              <w:widowControl w:val="0"/>
              <w:rPr>
                <w:rFonts w:ascii="Times New Roman" w:hAnsi="Times New Roman"/>
              </w:rPr>
            </w:pPr>
            <w:r w:rsidRPr="00D1338B">
              <w:rPr>
                <w:rFonts w:ascii="Times New Roman" w:hAnsi="Times New Roman"/>
                <w:sz w:val="24"/>
                <w:szCs w:val="24"/>
                <w:lang w:val="nl-NL"/>
              </w:rPr>
              <w:t>GV nhấn mạnh những kiến thức trọng tâm để học sinh vận dụng vào bài tập.</w:t>
            </w:r>
          </w:p>
          <w:p w:rsidR="00D1338B" w:rsidRPr="00D1338B" w:rsidRDefault="00D1338B">
            <w:pPr>
              <w:widowControl w:val="0"/>
              <w:rPr>
                <w:rFonts w:ascii="Times New Roman" w:hAnsi="Times New Roman"/>
                <w:sz w:val="24"/>
                <w:szCs w:val="24"/>
                <w:lang w:val="nl-NL"/>
              </w:rPr>
            </w:pPr>
          </w:p>
          <w:p w:rsidR="00D1338B" w:rsidRPr="00D1338B" w:rsidRDefault="00D1338B">
            <w:pPr>
              <w:widowControl w:val="0"/>
              <w:rPr>
                <w:rFonts w:ascii="Times New Roman" w:hAnsi="Times New Roman"/>
                <w:sz w:val="24"/>
                <w:szCs w:val="24"/>
                <w:lang w:val="nl-NL"/>
              </w:rPr>
            </w:pPr>
          </w:p>
          <w:p w:rsidR="00D1338B" w:rsidRPr="00D1338B" w:rsidRDefault="00D1338B">
            <w:pPr>
              <w:widowControl w:val="0"/>
              <w:rPr>
                <w:rFonts w:ascii="Times New Roman" w:hAnsi="Times New Roman"/>
              </w:rPr>
            </w:pPr>
            <w:r w:rsidRPr="00D1338B">
              <w:rPr>
                <w:rFonts w:ascii="Times New Roman" w:hAnsi="Times New Roman"/>
                <w:sz w:val="24"/>
                <w:szCs w:val="24"/>
                <w:lang w:val="nl-NL"/>
              </w:rPr>
              <w:t>GV : Phổ biến nội dung yêu cầu chung trong tiết thực hành .</w:t>
            </w:r>
          </w:p>
          <w:p w:rsidR="00D1338B" w:rsidRPr="00D1338B" w:rsidRDefault="00D1338B">
            <w:pPr>
              <w:widowControl w:val="0"/>
              <w:rPr>
                <w:rFonts w:ascii="Times New Roman" w:hAnsi="Times New Roman"/>
              </w:rPr>
            </w:pPr>
            <w:r w:rsidRPr="00D1338B">
              <w:rPr>
                <w:rFonts w:ascii="Times New Roman" w:hAnsi="Times New Roman"/>
                <w:sz w:val="24"/>
                <w:szCs w:val="24"/>
                <w:lang w:val="pt-BR"/>
              </w:rPr>
              <w:t>GV làm mẫu cho HS quan sát một lần.</w:t>
            </w:r>
          </w:p>
          <w:p w:rsidR="00D1338B" w:rsidRPr="00D1338B" w:rsidRDefault="00D1338B">
            <w:pPr>
              <w:widowControl w:val="0"/>
              <w:rPr>
                <w:rFonts w:ascii="Times New Roman" w:hAnsi="Times New Roman"/>
              </w:rPr>
            </w:pPr>
            <w:r w:rsidRPr="00D1338B">
              <w:rPr>
                <w:rFonts w:ascii="Times New Roman" w:hAnsi="Times New Roman"/>
                <w:sz w:val="24"/>
                <w:szCs w:val="24"/>
              </w:rPr>
              <w:t>GV: Thông báo rõ công việc của HS và làm trong 36’</w:t>
            </w:r>
          </w:p>
          <w:p w:rsidR="00D1338B" w:rsidRPr="00D1338B" w:rsidRDefault="00D1338B">
            <w:pPr>
              <w:widowControl w:val="0"/>
              <w:numPr>
                <w:ilvl w:val="0"/>
                <w:numId w:val="1"/>
              </w:numPr>
              <w:tabs>
                <w:tab w:val="left" w:pos="462"/>
              </w:tabs>
              <w:ind w:left="0" w:hanging="228"/>
              <w:rPr>
                <w:rFonts w:ascii="Times New Roman" w:hAnsi="Times New Roman"/>
              </w:rPr>
            </w:pPr>
            <w:r w:rsidRPr="00D1338B">
              <w:rPr>
                <w:rFonts w:ascii="Times New Roman" w:hAnsi="Times New Roman"/>
                <w:sz w:val="24"/>
                <w:szCs w:val="24"/>
                <w:lang w:val="pl-PL"/>
              </w:rPr>
              <w:lastRenderedPageBreak/>
              <w:t>Quan sát học sinh làm bài. Học sinh nào làm sai, giáo viên nhắc nhở và đặt ra câu hỏi giúp các em nhớ lại kiến thức và tự động sửa lại bài.</w:t>
            </w:r>
          </w:p>
          <w:p w:rsidR="00D1338B" w:rsidRPr="00D1338B" w:rsidRDefault="00D1338B">
            <w:pPr>
              <w:widowControl w:val="0"/>
              <w:numPr>
                <w:ilvl w:val="0"/>
                <w:numId w:val="1"/>
              </w:numPr>
              <w:tabs>
                <w:tab w:val="left" w:pos="462"/>
              </w:tabs>
              <w:ind w:left="0" w:hanging="228"/>
              <w:rPr>
                <w:rFonts w:ascii="Times New Roman" w:hAnsi="Times New Roman"/>
              </w:rPr>
            </w:pPr>
            <w:r w:rsidRPr="00D1338B">
              <w:rPr>
                <w:rFonts w:ascii="Times New Roman" w:hAnsi="Times New Roman"/>
                <w:sz w:val="24"/>
                <w:szCs w:val="24"/>
                <w:lang w:val="pl-PL"/>
              </w:rPr>
              <w:t>Nhắc nhở cả lớp khi có nhiều em cùng sai một lỗi, uốn nắn sai sót.</w:t>
            </w:r>
          </w:p>
          <w:p w:rsidR="00D1338B" w:rsidRPr="00D1338B" w:rsidRDefault="00D1338B">
            <w:pPr>
              <w:widowControl w:val="0"/>
              <w:numPr>
                <w:ilvl w:val="0"/>
                <w:numId w:val="1"/>
              </w:numPr>
              <w:tabs>
                <w:tab w:val="left" w:pos="462"/>
              </w:tabs>
              <w:ind w:left="0" w:hanging="228"/>
              <w:rPr>
                <w:rFonts w:ascii="Times New Roman" w:hAnsi="Times New Roman"/>
              </w:rPr>
            </w:pPr>
            <w:r w:rsidRPr="00D1338B">
              <w:rPr>
                <w:rFonts w:ascii="Times New Roman" w:hAnsi="Times New Roman"/>
                <w:sz w:val="24"/>
                <w:szCs w:val="24"/>
                <w:lang w:val="pl-PL"/>
              </w:rPr>
              <w:t>Khen ngợi các em làm tốt, động viên nhắc nhở và tháo gỡ thắc mắc cho học sinh yếu.</w:t>
            </w:r>
          </w:p>
          <w:p w:rsidR="00D1338B" w:rsidRPr="00D1338B" w:rsidRDefault="00D1338B">
            <w:pPr>
              <w:widowControl w:val="0"/>
              <w:numPr>
                <w:ilvl w:val="0"/>
                <w:numId w:val="1"/>
              </w:numPr>
              <w:tabs>
                <w:tab w:val="left" w:pos="462"/>
              </w:tabs>
              <w:ind w:left="0" w:hanging="228"/>
              <w:rPr>
                <w:rFonts w:ascii="Times New Roman" w:hAnsi="Times New Roman"/>
              </w:rPr>
            </w:pPr>
            <w:r w:rsidRPr="00D1338B">
              <w:rPr>
                <w:rFonts w:ascii="Times New Roman" w:hAnsi="Times New Roman"/>
                <w:sz w:val="24"/>
                <w:szCs w:val="24"/>
                <w:lang w:val="pl-PL"/>
              </w:rPr>
              <w:t>Cho học sinh phát biểu các thắc mắc và giải đáp .</w:t>
            </w:r>
          </w:p>
          <w:p w:rsidR="00D1338B" w:rsidRPr="00D1338B" w:rsidRDefault="00D1338B">
            <w:pPr>
              <w:widowControl w:val="0"/>
              <w:numPr>
                <w:ilvl w:val="0"/>
                <w:numId w:val="1"/>
              </w:numPr>
              <w:tabs>
                <w:tab w:val="left" w:pos="462"/>
              </w:tabs>
              <w:ind w:left="0" w:hanging="285"/>
              <w:rPr>
                <w:rFonts w:ascii="Times New Roman" w:hAnsi="Times New Roman"/>
              </w:rPr>
            </w:pPr>
            <w:r w:rsidRPr="00D1338B">
              <w:rPr>
                <w:rFonts w:ascii="Times New Roman" w:hAnsi="Times New Roman"/>
                <w:sz w:val="24"/>
                <w:szCs w:val="24"/>
                <w:lang w:val="pl-PL"/>
              </w:rPr>
              <w:t>Lưu ý những lỗi mà HS thường hay mắc phải.</w:t>
            </w:r>
          </w:p>
          <w:p w:rsidR="00D1338B" w:rsidRPr="00D1338B" w:rsidRDefault="00D1338B">
            <w:pPr>
              <w:widowControl w:val="0"/>
              <w:numPr>
                <w:ilvl w:val="0"/>
                <w:numId w:val="1"/>
              </w:numPr>
              <w:tabs>
                <w:tab w:val="left" w:pos="462"/>
              </w:tabs>
              <w:ind w:left="0" w:hanging="315"/>
              <w:jc w:val="both"/>
              <w:rPr>
                <w:rFonts w:ascii="Times New Roman" w:hAnsi="Times New Roman"/>
              </w:rPr>
            </w:pPr>
            <w:r w:rsidRPr="00D1338B">
              <w:rPr>
                <w:rFonts w:ascii="Times New Roman" w:hAnsi="Times New Roman"/>
                <w:sz w:val="24"/>
                <w:szCs w:val="24"/>
                <w:lang w:val="pl-PL"/>
              </w:rPr>
              <w:t>Tiếp tục ghi nhận, giúp đỡ các học sinh yếu để các em làm theo đúng tiến trình của lớp.</w:t>
            </w:r>
          </w:p>
          <w:p w:rsidR="00D1338B" w:rsidRPr="00D1338B" w:rsidRDefault="00D1338B">
            <w:pPr>
              <w:widowControl w:val="0"/>
              <w:rPr>
                <w:rFonts w:ascii="Times New Roman" w:hAnsi="Times New Roman"/>
              </w:rPr>
            </w:pPr>
            <w:r w:rsidRPr="00D1338B">
              <w:rPr>
                <w:rFonts w:ascii="Times New Roman" w:hAnsi="Times New Roman"/>
                <w:sz w:val="24"/>
                <w:szCs w:val="24"/>
                <w:lang w:val="pl-PL"/>
              </w:rPr>
              <w:t>Kiểm tra bài thực hành hoàn chỉnh của HS và nhắc nhở những lỗi sai và khen những bạn có thao tác tốt</w:t>
            </w:r>
          </w:p>
        </w:tc>
        <w:tc>
          <w:tcPr>
            <w:tcW w:w="4994" w:type="dxa"/>
            <w:gridSpan w:val="2"/>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ind w:hanging="562"/>
              <w:rPr>
                <w:rFonts w:ascii="Times New Roman" w:hAnsi="Times New Roman"/>
              </w:rPr>
            </w:pPr>
            <w:r w:rsidRPr="00D1338B">
              <w:rPr>
                <w:rFonts w:ascii="Times New Roman" w:hAnsi="Times New Roman"/>
                <w:b/>
                <w:i/>
                <w:sz w:val="24"/>
                <w:szCs w:val="24"/>
              </w:rPr>
              <w:lastRenderedPageBreak/>
              <w:t>Bµi 2. Thêm nội dung và sắp xếp bài trình chiếu</w:t>
            </w:r>
          </w:p>
          <w:p w:rsidR="00D1338B" w:rsidRPr="00D1338B" w:rsidRDefault="00D1338B">
            <w:pPr>
              <w:widowControl w:val="0"/>
              <w:numPr>
                <w:ilvl w:val="0"/>
                <w:numId w:val="15"/>
              </w:numPr>
              <w:ind w:left="0"/>
              <w:jc w:val="both"/>
              <w:rPr>
                <w:rFonts w:ascii="Times New Roman" w:hAnsi="Times New Roman"/>
              </w:rPr>
            </w:pPr>
            <w:r w:rsidRPr="00D1338B">
              <w:rPr>
                <w:rFonts w:ascii="Times New Roman" w:hAnsi="Times New Roman"/>
                <w:bCs/>
                <w:iCs/>
                <w:sz w:val="24"/>
                <w:szCs w:val="24"/>
              </w:rPr>
              <w:t xml:space="preserve">Tiếp tục với bài trình chiếu </w:t>
            </w:r>
            <w:r w:rsidRPr="00D1338B">
              <w:rPr>
                <w:rFonts w:ascii="Times New Roman" w:hAnsi="Times New Roman"/>
                <w:bCs/>
                <w:color w:val="0000FF"/>
                <w:sz w:val="24"/>
                <w:szCs w:val="24"/>
              </w:rPr>
              <w:t>Ha Noi</w:t>
            </w:r>
            <w:r w:rsidRPr="00D1338B">
              <w:rPr>
                <w:rFonts w:ascii="Times New Roman" w:hAnsi="Times New Roman"/>
                <w:bCs/>
                <w:i/>
                <w:iCs/>
                <w:sz w:val="24"/>
                <w:szCs w:val="24"/>
              </w:rPr>
              <w:t xml:space="preserve"> </w:t>
            </w:r>
            <w:r w:rsidRPr="00D1338B">
              <w:rPr>
                <w:rFonts w:ascii="Times New Roman" w:hAnsi="Times New Roman"/>
                <w:bCs/>
                <w:iCs/>
                <w:sz w:val="24"/>
                <w:szCs w:val="24"/>
              </w:rPr>
              <w:t>(đã gồm 6 trang chiếu). Thêm các trang chiếu mới với thứ tự và nội dung nh</w:t>
            </w:r>
            <w:r w:rsidRPr="00D1338B">
              <w:rPr>
                <w:rFonts w:ascii="Times New Roman" w:hAnsi="Times New Roman"/>
                <w:bCs/>
                <w:iCs/>
                <w:sz w:val="24"/>
                <w:szCs w:val="24"/>
              </w:rPr>
              <w:softHyphen/>
              <w:t xml:space="preserve"> sau:</w:t>
            </w:r>
          </w:p>
          <w:p w:rsidR="00D1338B" w:rsidRPr="00D1338B" w:rsidRDefault="00D1338B">
            <w:pPr>
              <w:widowControl w:val="0"/>
              <w:ind w:hanging="32"/>
              <w:rPr>
                <w:rFonts w:ascii="Times New Roman" w:hAnsi="Times New Roman"/>
              </w:rPr>
            </w:pPr>
            <w:r w:rsidRPr="00D1338B">
              <w:rPr>
                <w:rFonts w:ascii="Times New Roman" w:hAnsi="Times New Roman"/>
                <w:bCs/>
                <w:i/>
                <w:iCs/>
                <w:color w:val="3366FF"/>
                <w:sz w:val="24"/>
                <w:szCs w:val="24"/>
              </w:rPr>
              <w:t>Trang 7</w:t>
            </w:r>
            <w:r w:rsidRPr="00D1338B">
              <w:rPr>
                <w:rFonts w:ascii="Times New Roman" w:hAnsi="Times New Roman"/>
                <w:bCs/>
                <w:iCs/>
                <w:color w:val="3366FF"/>
                <w:sz w:val="24"/>
                <w:szCs w:val="24"/>
              </w:rPr>
              <w:t>: Lịch sử</w:t>
            </w:r>
          </w:p>
          <w:p w:rsidR="00D1338B" w:rsidRPr="00D1338B" w:rsidRDefault="00D1338B" w:rsidP="00D1338B">
            <w:pPr>
              <w:widowControl w:val="0"/>
              <w:numPr>
                <w:ilvl w:val="0"/>
                <w:numId w:val="4"/>
              </w:numPr>
              <w:tabs>
                <w:tab w:val="clear" w:pos="851"/>
                <w:tab w:val="left" w:pos="312"/>
                <w:tab w:val="num" w:pos="1282"/>
              </w:tabs>
              <w:ind w:left="0" w:hanging="32"/>
              <w:jc w:val="both"/>
              <w:rPr>
                <w:rFonts w:ascii="Times New Roman" w:hAnsi="Times New Roman"/>
              </w:rPr>
            </w:pPr>
            <w:r w:rsidRPr="00D1338B">
              <w:rPr>
                <w:rFonts w:ascii="Times New Roman" w:hAnsi="Times New Roman"/>
                <w:bCs/>
                <w:iCs/>
                <w:color w:val="3366FF"/>
                <w:sz w:val="24"/>
                <w:szCs w:val="24"/>
              </w:rPr>
              <w:t>Năm 1010, Vua Lý Thái Tổ dời đô từ Hoa L</w:t>
            </w:r>
            <w:r w:rsidRPr="00D1338B">
              <w:rPr>
                <w:rFonts w:ascii="Times New Roman" w:hAnsi="Times New Roman"/>
                <w:bCs/>
                <w:iCs/>
                <w:color w:val="3366FF"/>
                <w:sz w:val="24"/>
                <w:szCs w:val="24"/>
              </w:rPr>
              <w:softHyphen/>
              <w:t xml:space="preserve"> đến Đại La và đổi tên thành Thăng Long</w:t>
            </w:r>
          </w:p>
          <w:p w:rsidR="00D1338B" w:rsidRPr="00D1338B" w:rsidRDefault="00D1338B" w:rsidP="00D1338B">
            <w:pPr>
              <w:widowControl w:val="0"/>
              <w:numPr>
                <w:ilvl w:val="0"/>
                <w:numId w:val="4"/>
              </w:numPr>
              <w:tabs>
                <w:tab w:val="clear" w:pos="851"/>
                <w:tab w:val="left" w:pos="452"/>
                <w:tab w:val="num" w:pos="1282"/>
              </w:tabs>
              <w:ind w:left="0" w:hanging="32"/>
              <w:jc w:val="both"/>
              <w:rPr>
                <w:rFonts w:ascii="Times New Roman" w:hAnsi="Times New Roman"/>
              </w:rPr>
            </w:pPr>
            <w:r w:rsidRPr="00D1338B">
              <w:rPr>
                <w:rFonts w:ascii="Times New Roman" w:hAnsi="Times New Roman"/>
                <w:color w:val="3366FF"/>
                <w:sz w:val="24"/>
                <w:szCs w:val="24"/>
                <w:lang w:val="pt-BR"/>
              </w:rPr>
              <w:t>Năm 1831 vua Minh Mạng triều Nguyễn đặt lại tên là Hà Nội</w:t>
            </w:r>
          </w:p>
          <w:p w:rsidR="00D1338B" w:rsidRPr="00D1338B" w:rsidRDefault="00D1338B">
            <w:pPr>
              <w:widowControl w:val="0"/>
              <w:ind w:hanging="32"/>
              <w:rPr>
                <w:rFonts w:ascii="Times New Roman" w:hAnsi="Times New Roman"/>
              </w:rPr>
            </w:pPr>
            <w:r w:rsidRPr="00D1338B">
              <w:rPr>
                <w:rFonts w:ascii="Times New Roman" w:hAnsi="Times New Roman"/>
                <w:bCs/>
                <w:i/>
                <w:iCs/>
                <w:color w:val="3366FF"/>
                <w:sz w:val="24"/>
                <w:szCs w:val="24"/>
              </w:rPr>
              <w:t>Trang 8</w:t>
            </w:r>
            <w:r w:rsidRPr="00D1338B">
              <w:rPr>
                <w:rFonts w:ascii="Times New Roman" w:hAnsi="Times New Roman"/>
                <w:bCs/>
                <w:iCs/>
                <w:color w:val="3366FF"/>
                <w:sz w:val="24"/>
                <w:szCs w:val="24"/>
              </w:rPr>
              <w:t xml:space="preserve">: </w:t>
            </w:r>
            <w:r w:rsidRPr="00D1338B">
              <w:rPr>
                <w:rFonts w:ascii="Times New Roman" w:hAnsi="Times New Roman"/>
                <w:bCs/>
                <w:color w:val="3366FF"/>
                <w:sz w:val="24"/>
                <w:szCs w:val="24"/>
              </w:rPr>
              <w:t>Văn Miếu</w:t>
            </w:r>
          </w:p>
          <w:p w:rsidR="00D1338B" w:rsidRPr="00D1338B" w:rsidRDefault="00D1338B" w:rsidP="00D1338B">
            <w:pPr>
              <w:widowControl w:val="0"/>
              <w:numPr>
                <w:ilvl w:val="0"/>
                <w:numId w:val="4"/>
              </w:numPr>
              <w:tabs>
                <w:tab w:val="clear" w:pos="851"/>
                <w:tab w:val="left" w:pos="452"/>
                <w:tab w:val="num" w:pos="1282"/>
              </w:tabs>
              <w:ind w:left="0" w:hanging="32"/>
              <w:jc w:val="both"/>
              <w:rPr>
                <w:rFonts w:ascii="Times New Roman" w:hAnsi="Times New Roman"/>
              </w:rPr>
            </w:pPr>
            <w:r w:rsidRPr="00D1338B">
              <w:rPr>
                <w:rFonts w:ascii="Times New Roman" w:hAnsi="Times New Roman"/>
                <w:bCs/>
                <w:color w:val="3366FF"/>
                <w:sz w:val="24"/>
                <w:szCs w:val="24"/>
                <w:lang w:val="pt-BR"/>
              </w:rPr>
              <w:t>Nằm trên phố Quốc Tử Giám</w:t>
            </w:r>
          </w:p>
          <w:p w:rsidR="00D1338B" w:rsidRPr="00D1338B" w:rsidRDefault="00D1338B" w:rsidP="00D1338B">
            <w:pPr>
              <w:widowControl w:val="0"/>
              <w:numPr>
                <w:ilvl w:val="0"/>
                <w:numId w:val="4"/>
              </w:numPr>
              <w:tabs>
                <w:tab w:val="clear" w:pos="851"/>
                <w:tab w:val="left" w:pos="452"/>
                <w:tab w:val="num" w:pos="1282"/>
              </w:tabs>
              <w:ind w:left="0" w:hanging="32"/>
              <w:jc w:val="both"/>
              <w:rPr>
                <w:rFonts w:ascii="Times New Roman" w:hAnsi="Times New Roman"/>
              </w:rPr>
            </w:pPr>
            <w:r w:rsidRPr="00D1338B">
              <w:rPr>
                <w:rFonts w:ascii="Times New Roman" w:hAnsi="Times New Roman"/>
                <w:bCs/>
                <w:color w:val="3366FF"/>
                <w:sz w:val="24"/>
                <w:szCs w:val="24"/>
                <w:lang w:val="pt-BR"/>
              </w:rPr>
              <w:lastRenderedPageBreak/>
              <w:t>Đ</w:t>
            </w:r>
            <w:r w:rsidRPr="00D1338B">
              <w:rPr>
                <w:rFonts w:ascii="Times New Roman" w:hAnsi="Times New Roman"/>
                <w:color w:val="3366FF"/>
                <w:sz w:val="24"/>
                <w:szCs w:val="24"/>
                <w:lang w:val="pt-BR"/>
              </w:rPr>
              <w:softHyphen/>
              <w:t>ợc xây dựng năm 1070 d</w:t>
            </w:r>
            <w:r w:rsidRPr="00D1338B">
              <w:rPr>
                <w:rFonts w:ascii="Times New Roman" w:hAnsi="Times New Roman"/>
                <w:color w:val="3366FF"/>
                <w:sz w:val="24"/>
                <w:szCs w:val="24"/>
                <w:lang w:val="pt-BR"/>
              </w:rPr>
              <w:softHyphen/>
              <w:t>ới thời Vua Lý Thánh Tông</w:t>
            </w:r>
          </w:p>
          <w:p w:rsidR="00D1338B" w:rsidRPr="00D1338B" w:rsidRDefault="00D1338B" w:rsidP="00D1338B">
            <w:pPr>
              <w:widowControl w:val="0"/>
              <w:numPr>
                <w:ilvl w:val="0"/>
                <w:numId w:val="4"/>
              </w:numPr>
              <w:tabs>
                <w:tab w:val="clear" w:pos="851"/>
                <w:tab w:val="left" w:pos="452"/>
                <w:tab w:val="num" w:pos="1282"/>
              </w:tabs>
              <w:ind w:left="0" w:hanging="32"/>
              <w:jc w:val="both"/>
              <w:rPr>
                <w:rFonts w:ascii="Times New Roman" w:hAnsi="Times New Roman"/>
              </w:rPr>
            </w:pPr>
            <w:r w:rsidRPr="00D1338B">
              <w:rPr>
                <w:rFonts w:ascii="Times New Roman" w:hAnsi="Times New Roman"/>
                <w:color w:val="3366FF"/>
                <w:sz w:val="24"/>
                <w:szCs w:val="24"/>
                <w:lang w:val="pt-BR"/>
              </w:rPr>
              <w:t>Đ</w:t>
            </w:r>
            <w:r w:rsidRPr="00D1338B">
              <w:rPr>
                <w:rFonts w:ascii="Times New Roman" w:hAnsi="Times New Roman"/>
                <w:color w:val="3366FF"/>
                <w:sz w:val="24"/>
                <w:szCs w:val="24"/>
                <w:lang w:val="pt-BR"/>
              </w:rPr>
              <w:softHyphen/>
              <w:t>ợc xem là tr</w:t>
            </w:r>
            <w:r w:rsidRPr="00D1338B">
              <w:rPr>
                <w:rFonts w:ascii="Times New Roman" w:hAnsi="Times New Roman"/>
                <w:color w:val="3366FF"/>
                <w:sz w:val="24"/>
                <w:szCs w:val="24"/>
                <w:lang w:val="pt-BR"/>
              </w:rPr>
              <w:softHyphen/>
              <w:t>ờng Đại học đầu tiên của n</w:t>
            </w:r>
            <w:r w:rsidRPr="00D1338B">
              <w:rPr>
                <w:rFonts w:ascii="Times New Roman" w:hAnsi="Times New Roman"/>
                <w:color w:val="3366FF"/>
                <w:sz w:val="24"/>
                <w:szCs w:val="24"/>
                <w:lang w:val="pt-BR"/>
              </w:rPr>
              <w:softHyphen/>
              <w:t>ớc ta (1076)</w:t>
            </w:r>
          </w:p>
          <w:p w:rsidR="00D1338B" w:rsidRPr="00D1338B" w:rsidRDefault="00D1338B" w:rsidP="00D1338B">
            <w:pPr>
              <w:widowControl w:val="0"/>
              <w:numPr>
                <w:ilvl w:val="0"/>
                <w:numId w:val="4"/>
              </w:numPr>
              <w:tabs>
                <w:tab w:val="clear" w:pos="851"/>
                <w:tab w:val="left" w:pos="452"/>
                <w:tab w:val="num" w:pos="1282"/>
              </w:tabs>
              <w:ind w:left="0" w:hanging="32"/>
              <w:jc w:val="both"/>
              <w:rPr>
                <w:rFonts w:ascii="Times New Roman" w:hAnsi="Times New Roman"/>
              </w:rPr>
            </w:pPr>
            <w:r w:rsidRPr="00D1338B">
              <w:rPr>
                <w:rFonts w:ascii="Times New Roman" w:hAnsi="Times New Roman"/>
                <w:color w:val="3366FF"/>
                <w:sz w:val="24"/>
                <w:szCs w:val="24"/>
                <w:lang w:val="pt-BR"/>
              </w:rPr>
              <w:t>Có 82 tấm bia tiến sĩ ghi lại tên những ng</w:t>
            </w:r>
            <w:r w:rsidRPr="00D1338B">
              <w:rPr>
                <w:rFonts w:ascii="Times New Roman" w:hAnsi="Times New Roman"/>
                <w:color w:val="3366FF"/>
                <w:sz w:val="24"/>
                <w:szCs w:val="24"/>
                <w:lang w:val="pt-BR"/>
              </w:rPr>
              <w:softHyphen/>
              <w:t>ời đỗ trong 82 khoa thi từ 1442 đến 1789</w:t>
            </w:r>
          </w:p>
          <w:p w:rsidR="00D1338B" w:rsidRPr="00D1338B" w:rsidRDefault="00D1338B">
            <w:pPr>
              <w:widowControl w:val="0"/>
              <w:numPr>
                <w:ilvl w:val="0"/>
                <w:numId w:val="15"/>
              </w:numPr>
              <w:ind w:left="0"/>
              <w:jc w:val="both"/>
              <w:rPr>
                <w:rFonts w:ascii="Times New Roman" w:hAnsi="Times New Roman"/>
              </w:rPr>
            </w:pPr>
            <w:r w:rsidRPr="00D1338B">
              <w:rPr>
                <w:rFonts w:ascii="Times New Roman" w:hAnsi="Times New Roman"/>
                <w:bCs/>
                <w:iCs/>
                <w:sz w:val="24"/>
                <w:szCs w:val="24"/>
                <w:lang w:val="pt-BR"/>
              </w:rPr>
              <w:t>Thêm các hình ảnh thích hợp để minh hoạ nội dung các trang chiếu mới (có thể sử dụng các tệp hình ảnh có sẵn trên máy tính). Thay đổi thứ tự nội dung của các trang chiếu, nếu cần thiết.</w:t>
            </w:r>
          </w:p>
          <w:p w:rsidR="00D1338B" w:rsidRPr="00D1338B" w:rsidRDefault="001811F2">
            <w:pPr>
              <w:widowControl w:val="0"/>
              <w:rPr>
                <w:rFonts w:ascii="Times New Roman" w:hAnsi="Times New Roman"/>
                <w:b/>
                <w:i/>
                <w:sz w:val="24"/>
                <w:szCs w:val="24"/>
                <w:lang w:val="fr-FR"/>
              </w:rPr>
            </w:pPr>
            <w:r>
              <w:rPr>
                <w:rFonts w:ascii="Times New Roman" w:hAnsi="Times New Roman"/>
                <w:noProof/>
              </w:rPr>
              <w:drawing>
                <wp:inline distT="0" distB="0" distL="0" distR="0">
                  <wp:extent cx="2066925" cy="12382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4" cstate="email">
                            <a:extLst>
                              <a:ext uri="{28A0092B-C50C-407E-A947-70E740481C1C}">
                                <a14:useLocalDpi xmlns:a14="http://schemas.microsoft.com/office/drawing/2010/main"/>
                              </a:ext>
                            </a:extLst>
                          </a:blip>
                          <a:srcRect/>
                          <a:stretch>
                            <a:fillRect/>
                          </a:stretch>
                        </pic:blipFill>
                        <pic:spPr bwMode="auto">
                          <a:xfrm>
                            <a:off x="0" y="0"/>
                            <a:ext cx="2066925" cy="1238250"/>
                          </a:xfrm>
                          <a:prstGeom prst="rect">
                            <a:avLst/>
                          </a:prstGeom>
                          <a:solidFill>
                            <a:srgbClr val="FFFFFF"/>
                          </a:solidFill>
                          <a:ln>
                            <a:noFill/>
                          </a:ln>
                        </pic:spPr>
                      </pic:pic>
                    </a:graphicData>
                  </a:graphic>
                </wp:inline>
              </w:drawing>
            </w:r>
          </w:p>
          <w:p w:rsidR="00D1338B" w:rsidRPr="00D1338B" w:rsidRDefault="00D1338B">
            <w:pPr>
              <w:widowControl w:val="0"/>
              <w:jc w:val="center"/>
              <w:rPr>
                <w:rFonts w:ascii="Times New Roman" w:hAnsi="Times New Roman"/>
                <w:bCs/>
                <w:iCs/>
                <w:sz w:val="24"/>
                <w:szCs w:val="24"/>
                <w:lang w:val="pt-BR"/>
              </w:rPr>
            </w:pPr>
            <w:r w:rsidRPr="00D1338B">
              <w:rPr>
                <w:rFonts w:ascii="Times New Roman" w:hAnsi="Times New Roman"/>
                <w:b/>
                <w:i/>
                <w:sz w:val="24"/>
                <w:szCs w:val="24"/>
                <w:lang w:val="fr-FR"/>
              </w:rPr>
              <w:t xml:space="preserve">Hình </w:t>
            </w:r>
            <w:r w:rsidRPr="00D1338B">
              <w:rPr>
                <w:rFonts w:ascii="Times New Roman" w:hAnsi="Times New Roman"/>
                <w:b/>
                <w:i/>
                <w:sz w:val="24"/>
                <w:szCs w:val="24"/>
                <w:lang w:val="fr-FR"/>
              </w:rPr>
              <w:fldChar w:fldCharType="begin"/>
            </w:r>
            <w:r w:rsidRPr="00D1338B">
              <w:rPr>
                <w:rFonts w:ascii="Times New Roman" w:hAnsi="Times New Roman"/>
                <w:b/>
                <w:i/>
                <w:sz w:val="24"/>
                <w:szCs w:val="24"/>
                <w:lang w:val="fr-FR"/>
              </w:rPr>
              <w:instrText xml:space="preserve"> SEQ "H×nh" \* ARABIC </w:instrText>
            </w:r>
            <w:r w:rsidRPr="00D1338B">
              <w:rPr>
                <w:rFonts w:ascii="Times New Roman" w:hAnsi="Times New Roman"/>
                <w:b/>
                <w:i/>
                <w:sz w:val="24"/>
                <w:szCs w:val="24"/>
                <w:lang w:val="fr-FR"/>
              </w:rPr>
              <w:fldChar w:fldCharType="separate"/>
            </w:r>
            <w:r w:rsidR="00797CC9">
              <w:rPr>
                <w:rFonts w:ascii="Times New Roman" w:hAnsi="Times New Roman"/>
                <w:b/>
                <w:i/>
                <w:noProof/>
                <w:sz w:val="24"/>
                <w:szCs w:val="24"/>
                <w:lang w:val="fr-FR"/>
              </w:rPr>
              <w:t>1</w:t>
            </w:r>
            <w:r w:rsidRPr="00D1338B">
              <w:rPr>
                <w:rFonts w:ascii="Times New Roman" w:hAnsi="Times New Roman"/>
                <w:b/>
                <w:i/>
                <w:sz w:val="24"/>
                <w:szCs w:val="24"/>
                <w:lang w:val="fr-FR"/>
              </w:rPr>
              <w:fldChar w:fldCharType="end"/>
            </w:r>
          </w:p>
          <w:p w:rsidR="00D1338B" w:rsidRPr="00D1338B" w:rsidRDefault="00D1338B">
            <w:pPr>
              <w:widowControl w:val="0"/>
              <w:numPr>
                <w:ilvl w:val="0"/>
                <w:numId w:val="15"/>
              </w:numPr>
              <w:ind w:left="0"/>
              <w:jc w:val="both"/>
              <w:rPr>
                <w:rFonts w:ascii="Times New Roman" w:hAnsi="Times New Roman"/>
              </w:rPr>
            </w:pPr>
            <w:r w:rsidRPr="00D1338B">
              <w:rPr>
                <w:rFonts w:ascii="Times New Roman" w:hAnsi="Times New Roman"/>
                <w:bCs/>
                <w:iCs/>
                <w:sz w:val="24"/>
                <w:szCs w:val="24"/>
                <w:lang w:val="pt-BR"/>
              </w:rPr>
              <w:t>Thay đổi trật tự của các trang chiếu để có thứ tự hợp lí. Kết quả nhận đ</w:t>
            </w:r>
            <w:r w:rsidRPr="00D1338B">
              <w:rPr>
                <w:rFonts w:ascii="Times New Roman" w:hAnsi="Times New Roman"/>
                <w:bCs/>
                <w:iCs/>
                <w:sz w:val="24"/>
                <w:szCs w:val="24"/>
                <w:lang w:val="pt-BR"/>
              </w:rPr>
              <w:softHyphen/>
              <w:t>ợc có thể giống nh</w:t>
            </w:r>
            <w:r w:rsidRPr="00D1338B">
              <w:rPr>
                <w:rFonts w:ascii="Times New Roman" w:hAnsi="Times New Roman"/>
                <w:bCs/>
                <w:iCs/>
                <w:sz w:val="24"/>
                <w:szCs w:val="24"/>
                <w:lang w:val="pt-BR"/>
              </w:rPr>
              <w:softHyphen/>
              <w:t xml:space="preserve"> hình SGK.</w:t>
            </w:r>
          </w:p>
          <w:p w:rsidR="00D1338B" w:rsidRPr="00D1338B" w:rsidRDefault="00D1338B">
            <w:pPr>
              <w:widowControl w:val="0"/>
              <w:numPr>
                <w:ilvl w:val="0"/>
                <w:numId w:val="15"/>
              </w:numPr>
              <w:ind w:left="0"/>
              <w:jc w:val="both"/>
              <w:rPr>
                <w:rFonts w:ascii="Times New Roman" w:hAnsi="Times New Roman"/>
              </w:rPr>
            </w:pPr>
            <w:r w:rsidRPr="00D1338B">
              <w:rPr>
                <w:rFonts w:ascii="Times New Roman" w:hAnsi="Times New Roman"/>
                <w:b/>
                <w:bCs/>
                <w:iCs/>
                <w:sz w:val="24"/>
                <w:szCs w:val="24"/>
                <w:lang w:val="pt-BR"/>
              </w:rPr>
              <w:t>3. Trình chiếu bài trình chiếu để kiểm tra kết quả</w:t>
            </w:r>
          </w:p>
          <w:p w:rsidR="00D1338B" w:rsidRPr="00D1338B" w:rsidRDefault="00D1338B">
            <w:pPr>
              <w:widowControl w:val="0"/>
              <w:numPr>
                <w:ilvl w:val="0"/>
                <w:numId w:val="15"/>
              </w:numPr>
              <w:ind w:left="0"/>
              <w:jc w:val="both"/>
              <w:rPr>
                <w:rFonts w:ascii="Times New Roman" w:hAnsi="Times New Roman"/>
              </w:rPr>
            </w:pPr>
            <w:r w:rsidRPr="00D1338B">
              <w:rPr>
                <w:rFonts w:ascii="Times New Roman" w:hAnsi="Times New Roman"/>
                <w:bCs/>
                <w:iCs/>
                <w:sz w:val="24"/>
                <w:szCs w:val="24"/>
                <w:lang w:val="pt-BR"/>
              </w:rPr>
              <w:t>Thêm các trang chiếu mới, với nội dung tự tham khảo đ</w:t>
            </w:r>
            <w:r w:rsidRPr="00D1338B">
              <w:rPr>
                <w:rFonts w:ascii="Times New Roman" w:hAnsi="Times New Roman"/>
                <w:bCs/>
                <w:iCs/>
                <w:sz w:val="24"/>
                <w:szCs w:val="24"/>
                <w:lang w:val="pt-BR"/>
              </w:rPr>
              <w:softHyphen/>
              <w:t>ợc về Hà Nội, bổ sung cho bài trình chiếu và l</w:t>
            </w:r>
            <w:r w:rsidRPr="00D1338B">
              <w:rPr>
                <w:rFonts w:ascii="Times New Roman" w:hAnsi="Times New Roman"/>
                <w:bCs/>
                <w:iCs/>
                <w:sz w:val="24"/>
                <w:szCs w:val="24"/>
                <w:lang w:val="pt-BR"/>
              </w:rPr>
              <w:softHyphen/>
              <w:t>u kết quả.</w:t>
            </w:r>
          </w:p>
        </w:tc>
      </w:tr>
    </w:tbl>
    <w:p w:rsidR="00D1338B" w:rsidRPr="00D1338B" w:rsidRDefault="00D1338B">
      <w:pPr>
        <w:ind w:firstLine="437"/>
        <w:rPr>
          <w:rFonts w:ascii="Times New Roman" w:hAnsi="Times New Roman"/>
        </w:rPr>
      </w:pPr>
      <w:r w:rsidRPr="00D1338B">
        <w:rPr>
          <w:rFonts w:ascii="Times New Roman" w:hAnsi="Times New Roman"/>
          <w:b/>
          <w:sz w:val="24"/>
          <w:szCs w:val="24"/>
          <w:lang w:val="it-IT"/>
        </w:rPr>
        <w:lastRenderedPageBreak/>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szCs w:val="24"/>
          <w:lang w:val="it-IT"/>
        </w:rPr>
        <w:t xml:space="preserve">  - Về nhà học bài làm bài tập, thực hành (nếu có điều kiện).</w:t>
      </w:r>
    </w:p>
    <w:p w:rsidR="00D1338B" w:rsidRPr="00D1338B" w:rsidRDefault="00D1338B">
      <w:pPr>
        <w:rPr>
          <w:rFonts w:ascii="Times New Roman" w:hAnsi="Times New Roman"/>
          <w:lang w:val="nl-NL"/>
        </w:rPr>
      </w:pPr>
    </w:p>
    <w:p w:rsidR="00D1338B" w:rsidRPr="00D1338B" w:rsidRDefault="00D1338B">
      <w:pPr>
        <w:pageBreakBefore/>
        <w:tabs>
          <w:tab w:val="left" w:pos="851"/>
          <w:tab w:val="center" w:pos="4820"/>
          <w:tab w:val="right" w:pos="9639"/>
        </w:tabs>
        <w:rPr>
          <w:rFonts w:ascii="Times New Roman" w:hAnsi="Times New Roman"/>
        </w:rPr>
      </w:pPr>
      <w:r w:rsidRPr="00D1338B">
        <w:rPr>
          <w:rFonts w:ascii="Times New Roman" w:hAnsi="Times New Roman"/>
          <w:i/>
          <w:color w:val="FF0000"/>
          <w:sz w:val="24"/>
          <w:szCs w:val="24"/>
        </w:rPr>
        <w:lastRenderedPageBreak/>
        <w:t xml:space="preserve">Tuần: </w:t>
      </w:r>
      <w:r w:rsidRPr="00D1338B">
        <w:rPr>
          <w:rFonts w:ascii="Times New Roman" w:hAnsi="Times New Roman"/>
          <w:i/>
          <w:color w:val="FF0000"/>
          <w:sz w:val="24"/>
          <w:szCs w:val="24"/>
          <w:lang w:val="nl-NL"/>
        </w:rPr>
        <w:t>22</w:t>
      </w:r>
      <w:r w:rsidRPr="00D1338B">
        <w:rPr>
          <w:rFonts w:ascii="Times New Roman" w:hAnsi="Times New Roman"/>
          <w:i/>
          <w:color w:val="FF0000"/>
          <w:sz w:val="24"/>
          <w:szCs w:val="24"/>
        </w:rPr>
        <w:tab/>
        <w:t xml:space="preserve">Tiết: </w:t>
      </w:r>
      <w:r w:rsidRPr="00D1338B">
        <w:rPr>
          <w:rFonts w:ascii="Times New Roman" w:hAnsi="Times New Roman"/>
          <w:i/>
          <w:color w:val="FF0000"/>
          <w:sz w:val="24"/>
          <w:szCs w:val="24"/>
          <w:lang w:val="nl-NL"/>
        </w:rPr>
        <w:t>43</w:t>
      </w:r>
      <w:r w:rsidRPr="00D1338B">
        <w:rPr>
          <w:rFonts w:ascii="Times New Roman" w:hAnsi="Times New Roman"/>
          <w:i/>
          <w:color w:val="FF0000"/>
          <w:sz w:val="24"/>
          <w:szCs w:val="24"/>
        </w:rPr>
        <w:tab/>
        <w:t>Ngày dạy: … / … / …</w:t>
      </w:r>
    </w:p>
    <w:p w:rsidR="00D1338B" w:rsidRPr="00D1338B" w:rsidRDefault="00D1338B">
      <w:pPr>
        <w:jc w:val="center"/>
        <w:rPr>
          <w:rFonts w:ascii="Times New Roman" w:hAnsi="Times New Roman"/>
        </w:rPr>
      </w:pPr>
      <w:r w:rsidRPr="00D1338B">
        <w:rPr>
          <w:rFonts w:ascii="Times New Roman" w:hAnsi="Times New Roman"/>
          <w:b/>
          <w:color w:val="FF0000"/>
          <w:sz w:val="24"/>
          <w:szCs w:val="24"/>
          <w:lang w:val="nl-NL"/>
        </w:rPr>
        <w:t>BÀI 11. TẠO CÁC HIỆU ỨNG ĐỘNG (Tiết 1)</w:t>
      </w:r>
    </w:p>
    <w:p w:rsidR="00D1338B" w:rsidRPr="00D1338B" w:rsidRDefault="00D1338B">
      <w:pPr>
        <w:jc w:val="both"/>
        <w:rPr>
          <w:rFonts w:ascii="Times New Roman" w:hAnsi="Times New Roman"/>
          <w:b/>
          <w:sz w:val="24"/>
          <w:szCs w:val="24"/>
          <w:lang w:val="pl-PL"/>
        </w:rPr>
      </w:pPr>
    </w:p>
    <w:p w:rsidR="00D1338B" w:rsidRPr="00D1338B" w:rsidRDefault="00D1338B">
      <w:pPr>
        <w:jc w:val="both"/>
        <w:rPr>
          <w:rFonts w:ascii="Times New Roman" w:hAnsi="Times New Roman"/>
        </w:rPr>
      </w:pPr>
      <w:r w:rsidRPr="00D1338B">
        <w:rPr>
          <w:rFonts w:ascii="Times New Roman" w:hAnsi="Times New Roman"/>
          <w:b/>
          <w:sz w:val="24"/>
          <w:szCs w:val="24"/>
          <w:lang w:val="pl-PL"/>
        </w:rPr>
        <w:t>I. MỤC TIÊU CẦN ĐẠT</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*Kiến thức:</w:t>
      </w:r>
      <w:r w:rsidRPr="00D1338B">
        <w:rPr>
          <w:rFonts w:ascii="Times New Roman" w:hAnsi="Times New Roman"/>
          <w:sz w:val="24"/>
          <w:szCs w:val="24"/>
          <w:lang w:val="pl-PL"/>
        </w:rPr>
        <w:t xml:space="preserve"> Giúp Hs nắm đựoc những kiến thức cơ bản:</w:t>
      </w:r>
    </w:p>
    <w:p w:rsidR="00D1338B" w:rsidRPr="00D1338B" w:rsidRDefault="00D1338B">
      <w:pPr>
        <w:spacing w:line="360" w:lineRule="auto"/>
        <w:jc w:val="both"/>
        <w:rPr>
          <w:rFonts w:ascii="Times New Roman" w:hAnsi="Times New Roman"/>
        </w:rPr>
      </w:pPr>
      <w:r w:rsidRPr="00D1338B">
        <w:rPr>
          <w:rFonts w:ascii="Times New Roman" w:hAnsi="Times New Roman"/>
          <w:sz w:val="24"/>
          <w:szCs w:val="24"/>
          <w:lang w:val="pl-PL"/>
        </w:rPr>
        <w:t>-Biết vai trò và tác dụng của các hiệu ứng động khi trình chiếu và phân biệt được hai dạng hiệu ứng động</w:t>
      </w:r>
    </w:p>
    <w:p w:rsidR="00D1338B" w:rsidRPr="00D1338B" w:rsidRDefault="00D1338B">
      <w:pPr>
        <w:spacing w:line="360" w:lineRule="auto"/>
        <w:jc w:val="both"/>
        <w:rPr>
          <w:rFonts w:ascii="Times New Roman" w:hAnsi="Times New Roman"/>
        </w:rPr>
      </w:pPr>
      <w:r w:rsidRPr="00D1338B">
        <w:rPr>
          <w:rFonts w:ascii="Times New Roman" w:hAnsi="Times New Roman"/>
          <w:sz w:val="24"/>
          <w:szCs w:val="24"/>
          <w:lang w:val="pl-PL"/>
        </w:rPr>
        <w:t>-Biết tạo các hiệu ứng động có sẳn cho bài trình chiếu</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w:t>
      </w:r>
      <w:r w:rsidRPr="00D1338B">
        <w:rPr>
          <w:rFonts w:ascii="Times New Roman" w:hAnsi="Times New Roman"/>
          <w:b/>
          <w:i/>
          <w:sz w:val="24"/>
          <w:szCs w:val="24"/>
        </w:rPr>
        <w:t>Kỹ năng</w:t>
      </w:r>
      <w:r w:rsidRPr="00D1338B">
        <w:rPr>
          <w:rFonts w:ascii="Times New Roman" w:hAnsi="Times New Roman"/>
          <w:b/>
          <w:i/>
          <w:sz w:val="24"/>
          <w:szCs w:val="24"/>
          <w:lang w:val="pl-PL"/>
        </w:rPr>
        <w:t xml:space="preserve">: </w:t>
      </w:r>
      <w:r w:rsidRPr="00D1338B">
        <w:rPr>
          <w:rFonts w:ascii="Times New Roman" w:hAnsi="Times New Roman"/>
          <w:sz w:val="24"/>
          <w:szCs w:val="24"/>
          <w:lang w:val="pl-PL"/>
        </w:rPr>
        <w:t xml:space="preserve"> Tạo được các hiệu ứng động</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w:t>
      </w:r>
      <w:r w:rsidRPr="00D1338B">
        <w:rPr>
          <w:rFonts w:ascii="Times New Roman" w:hAnsi="Times New Roman"/>
          <w:b/>
          <w:i/>
          <w:sz w:val="24"/>
          <w:szCs w:val="24"/>
        </w:rPr>
        <w:t>Thái độ</w:t>
      </w:r>
      <w:r w:rsidRPr="00D1338B">
        <w:rPr>
          <w:rFonts w:ascii="Times New Roman" w:hAnsi="Times New Roman"/>
          <w:b/>
          <w:i/>
          <w:sz w:val="24"/>
          <w:szCs w:val="24"/>
          <w:lang w:val="pl-PL"/>
        </w:rPr>
        <w:t xml:space="preserve">: </w:t>
      </w:r>
      <w:r w:rsidRPr="00D1338B">
        <w:rPr>
          <w:rFonts w:ascii="Times New Roman" w:hAnsi="Times New Roman"/>
          <w:sz w:val="24"/>
          <w:szCs w:val="24"/>
          <w:lang w:val="pl-PL"/>
        </w:rPr>
        <w:t>Giáo dục thái độ học tập nghiêm túc, tích cực nghiên cứu, làm quen với phần mềm trình chiếu.</w:t>
      </w:r>
    </w:p>
    <w:p w:rsidR="00D1338B" w:rsidRPr="00D1338B" w:rsidRDefault="00D1338B">
      <w:pPr>
        <w:rPr>
          <w:rFonts w:ascii="Times New Roman" w:hAnsi="Times New Roman"/>
        </w:rPr>
      </w:pPr>
      <w:r w:rsidRPr="00D1338B">
        <w:rPr>
          <w:rFonts w:ascii="Times New Roman" w:hAnsi="Times New Roman"/>
          <w:b/>
          <w:i/>
          <w:sz w:val="24"/>
          <w:szCs w:val="24"/>
          <w:lang w:val="pt-BR"/>
        </w:rPr>
        <w:t>*</w:t>
      </w:r>
      <w:r w:rsidRPr="00D1338B">
        <w:rPr>
          <w:rFonts w:ascii="Times New Roman" w:hAnsi="Times New Roman"/>
          <w:b/>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Năng lực sử dụng CNTT-TT để hổ trợ học tập.</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Tự lập, tự tin, tự chủ và có tinh thần vượt khó.</w:t>
      </w:r>
    </w:p>
    <w:p w:rsidR="00D1338B" w:rsidRPr="00D1338B" w:rsidRDefault="00D1338B">
      <w:pPr>
        <w:jc w:val="both"/>
        <w:rPr>
          <w:rFonts w:ascii="Times New Roman" w:hAnsi="Times New Roman"/>
        </w:rPr>
      </w:pPr>
      <w:r w:rsidRPr="00D1338B">
        <w:rPr>
          <w:rFonts w:ascii="Times New Roman" w:hAnsi="Times New Roman"/>
          <w:b/>
          <w:sz w:val="24"/>
          <w:szCs w:val="24"/>
          <w:lang w:val="pl-PL"/>
        </w:rPr>
        <w:t>II. CHUẨN BỊ CỦA GIÁO VIÊN VÀ HỌC SINH</w:t>
      </w:r>
    </w:p>
    <w:p w:rsidR="00D1338B" w:rsidRPr="00D1338B" w:rsidRDefault="00D1338B">
      <w:pPr>
        <w:rPr>
          <w:rFonts w:ascii="Times New Roman" w:hAnsi="Times New Roman"/>
        </w:rPr>
      </w:pPr>
      <w:r w:rsidRPr="00D1338B">
        <w:rPr>
          <w:rFonts w:ascii="Times New Roman" w:hAnsi="Times New Roman"/>
          <w:b/>
          <w:i/>
          <w:sz w:val="24"/>
          <w:szCs w:val="24"/>
          <w:lang w:val="fr-FR"/>
        </w:rPr>
        <w:t>1. Giáo viên:</w:t>
      </w:r>
    </w:p>
    <w:p w:rsidR="00D1338B" w:rsidRPr="00D1338B" w:rsidRDefault="00D1338B" w:rsidP="00D1338B">
      <w:pPr>
        <w:numPr>
          <w:ilvl w:val="0"/>
          <w:numId w:val="17"/>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lang w:val="fr-FR"/>
        </w:rPr>
        <w:t xml:space="preserve">Giáo án, SGK, phòng máy kết nối mạng Internet </w:t>
      </w:r>
    </w:p>
    <w:p w:rsidR="00D1338B" w:rsidRPr="00D1338B" w:rsidRDefault="00D1338B">
      <w:pPr>
        <w:rPr>
          <w:rFonts w:ascii="Times New Roman" w:hAnsi="Times New Roman"/>
        </w:rPr>
      </w:pPr>
      <w:r w:rsidRPr="00D1338B">
        <w:rPr>
          <w:rFonts w:ascii="Times New Roman" w:hAnsi="Times New Roman"/>
          <w:b/>
          <w:i/>
          <w:sz w:val="24"/>
          <w:szCs w:val="24"/>
        </w:rPr>
        <w:t>2. Học sinh</w:t>
      </w:r>
    </w:p>
    <w:p w:rsidR="00D1338B" w:rsidRPr="00D1338B" w:rsidRDefault="00D1338B" w:rsidP="00D1338B">
      <w:pPr>
        <w:numPr>
          <w:ilvl w:val="0"/>
          <w:numId w:val="17"/>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rPr>
        <w:t>Học bài cũ, xem trước bài mới</w:t>
      </w:r>
    </w:p>
    <w:p w:rsidR="00D1338B" w:rsidRPr="00D1338B" w:rsidRDefault="00D1338B">
      <w:pPr>
        <w:jc w:val="both"/>
        <w:rPr>
          <w:rFonts w:ascii="Times New Roman" w:hAnsi="Times New Roman"/>
        </w:rPr>
      </w:pPr>
      <w:r w:rsidRPr="00D1338B">
        <w:rPr>
          <w:rFonts w:ascii="Times New Roman" w:hAnsi="Times New Roman"/>
          <w:b/>
          <w:sz w:val="24"/>
          <w:szCs w:val="24"/>
        </w:rPr>
        <w:t>III. TỔ CHỨC HOẠT ĐỘNG DẠY VÀ HỌC</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1: Khởi động</w:t>
      </w:r>
    </w:p>
    <w:p w:rsidR="00D1338B" w:rsidRPr="00D1338B" w:rsidRDefault="00D1338B">
      <w:pPr>
        <w:rPr>
          <w:rFonts w:ascii="Times New Roman" w:hAnsi="Times New Roman"/>
        </w:rPr>
      </w:pPr>
      <w:r w:rsidRPr="00D1338B">
        <w:rPr>
          <w:rFonts w:ascii="Times New Roman" w:hAnsi="Times New Roman"/>
          <w:b/>
          <w:i/>
          <w:sz w:val="24"/>
          <w:szCs w:val="24"/>
        </w:rPr>
        <w:t xml:space="preserve">1. </w:t>
      </w:r>
      <w:r w:rsidRPr="00D1338B">
        <w:rPr>
          <w:rFonts w:ascii="Times New Roman" w:hAnsi="Times New Roman"/>
          <w:b/>
          <w:i/>
          <w:sz w:val="24"/>
          <w:szCs w:val="24"/>
          <w:lang w:val="nl-NL"/>
        </w:rPr>
        <w:t>Ổ</w:t>
      </w:r>
      <w:r w:rsidRPr="00D1338B">
        <w:rPr>
          <w:rFonts w:ascii="Times New Roman" w:hAnsi="Times New Roman"/>
          <w:b/>
          <w:i/>
          <w:sz w:val="24"/>
          <w:szCs w:val="24"/>
        </w:rPr>
        <w:t>n định lớp</w:t>
      </w:r>
    </w:p>
    <w:p w:rsidR="00D1338B" w:rsidRPr="00D1338B" w:rsidRDefault="00D1338B" w:rsidP="00D1338B">
      <w:pPr>
        <w:numPr>
          <w:ilvl w:val="0"/>
          <w:numId w:val="18"/>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rPr>
        <w:t>Giữ trật tự lớp học</w:t>
      </w:r>
    </w:p>
    <w:p w:rsidR="00D1338B" w:rsidRPr="00D1338B" w:rsidRDefault="00D1338B" w:rsidP="00D1338B">
      <w:pPr>
        <w:numPr>
          <w:ilvl w:val="0"/>
          <w:numId w:val="18"/>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rPr>
        <w:t>Kiểm tra sĩ số.</w:t>
      </w:r>
    </w:p>
    <w:p w:rsidR="00D1338B" w:rsidRPr="00D1338B" w:rsidRDefault="00D1338B">
      <w:pPr>
        <w:rPr>
          <w:rFonts w:ascii="Times New Roman" w:hAnsi="Times New Roman"/>
        </w:rPr>
      </w:pPr>
      <w:r w:rsidRPr="00D1338B">
        <w:rPr>
          <w:rFonts w:ascii="Times New Roman" w:hAnsi="Times New Roman"/>
          <w:b/>
          <w:i/>
          <w:sz w:val="24"/>
          <w:szCs w:val="24"/>
        </w:rPr>
        <w:t>2. KTBC</w:t>
      </w:r>
      <w:r w:rsidRPr="00D1338B">
        <w:rPr>
          <w:rFonts w:ascii="Times New Roman" w:hAnsi="Times New Roman"/>
          <w:sz w:val="24"/>
          <w:szCs w:val="24"/>
        </w:rPr>
        <w:tab/>
      </w:r>
    </w:p>
    <w:p w:rsidR="00D1338B" w:rsidRPr="00D1338B" w:rsidRDefault="00D1338B" w:rsidP="00D1338B">
      <w:pPr>
        <w:numPr>
          <w:ilvl w:val="0"/>
          <w:numId w:val="9"/>
        </w:numPr>
        <w:tabs>
          <w:tab w:val="clear" w:pos="720"/>
          <w:tab w:val="left" w:pos="1407"/>
          <w:tab w:val="num" w:pos="1480"/>
        </w:tabs>
        <w:ind w:left="0"/>
        <w:jc w:val="both"/>
        <w:rPr>
          <w:rFonts w:ascii="Times New Roman" w:hAnsi="Times New Roman"/>
        </w:rPr>
      </w:pPr>
      <w:r w:rsidRPr="00D1338B">
        <w:rPr>
          <w:rFonts w:ascii="Times New Roman" w:hAnsi="Times New Roman"/>
          <w:sz w:val="24"/>
          <w:szCs w:val="24"/>
        </w:rPr>
        <w:t>Nêu các thao tác sao chép và di chuyển trang chiếu?</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Kĩ thuật: động não</w:t>
      </w:r>
    </w:p>
    <w:p w:rsidR="00D1338B" w:rsidRPr="00D1338B" w:rsidRDefault="00D1338B">
      <w:pPr>
        <w:pStyle w:val="Tieude2"/>
        <w:ind w:left="284" w:firstLine="0"/>
      </w:pPr>
      <w:r w:rsidRPr="00D1338B">
        <w:rPr>
          <w:b w:val="0"/>
          <w:bCs/>
          <w:i w:val="0"/>
          <w:iCs/>
          <w:color w:val="000000"/>
          <w:sz w:val="24"/>
          <w:szCs w:val="24"/>
          <w:lang w:val="pt-BR"/>
        </w:rPr>
        <w:t xml:space="preserve"> -    Giúp HS có năng lực giải quyết vấn đề, năng lực hợp tác, giao tiếp</w:t>
      </w:r>
    </w:p>
    <w:tbl>
      <w:tblPr>
        <w:tblW w:w="0" w:type="auto"/>
        <w:tblInd w:w="109" w:type="dxa"/>
        <w:tblLayout w:type="fixed"/>
        <w:tblLook w:val="0000" w:firstRow="0" w:lastRow="0" w:firstColumn="0" w:lastColumn="0" w:noHBand="0" w:noVBand="0"/>
      </w:tblPr>
      <w:tblGrid>
        <w:gridCol w:w="3779"/>
        <w:gridCol w:w="6143"/>
      </w:tblGrid>
      <w:tr w:rsidR="00D1338B" w:rsidRPr="00D1338B">
        <w:trPr>
          <w:trHeight w:val="577"/>
        </w:trPr>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nl-NL"/>
              </w:rPr>
              <w:t xml:space="preserve">Hoạt động </w:t>
            </w:r>
            <w:r w:rsidRPr="00D1338B">
              <w:rPr>
                <w:rFonts w:ascii="Times New Roman" w:hAnsi="Times New Roman"/>
                <w:b/>
                <w:sz w:val="24"/>
                <w:szCs w:val="24"/>
                <w:lang w:val="fr-FR"/>
              </w:rPr>
              <w:t>của GV và HS</w:t>
            </w:r>
          </w:p>
        </w:tc>
        <w:tc>
          <w:tcPr>
            <w:tcW w:w="6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fr-FR"/>
              </w:rPr>
              <w:t>Nội dung</w:t>
            </w:r>
          </w:p>
        </w:tc>
      </w:tr>
      <w:tr w:rsidR="00D1338B" w:rsidRPr="00D1338B">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sz w:val="24"/>
                <w:szCs w:val="24"/>
              </w:rPr>
              <w:t xml:space="preserve">Hoạt động 1: </w:t>
            </w:r>
            <w:r w:rsidRPr="00D1338B">
              <w:rPr>
                <w:rFonts w:ascii="Times New Roman" w:hAnsi="Times New Roman"/>
                <w:b/>
                <w:i/>
                <w:iCs/>
                <w:sz w:val="24"/>
                <w:szCs w:val="24"/>
                <w:lang w:val="pt-BR"/>
              </w:rPr>
              <w:t>Hiệu ứng động cho đối t</w:t>
            </w:r>
            <w:r w:rsidRPr="00D1338B">
              <w:rPr>
                <w:rFonts w:ascii="Times New Roman" w:hAnsi="Times New Roman"/>
                <w:b/>
                <w:i/>
                <w:iCs/>
                <w:sz w:val="24"/>
                <w:szCs w:val="24"/>
                <w:lang w:val="pt-BR"/>
              </w:rPr>
              <w:softHyphen/>
              <w:t>ợng trên trang chiếu</w:t>
            </w:r>
            <w:r w:rsidRPr="00D1338B">
              <w:rPr>
                <w:rFonts w:ascii="Times New Roman" w:hAnsi="Times New Roman"/>
                <w:sz w:val="24"/>
                <w:szCs w:val="24"/>
              </w:rPr>
              <w:t>.</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GV: Đặt vấn đề: Ngoài việc tạo hiệu ứng chuyển trang chiếu, còn có thể tạo hiệu ứng động cho các đối t</w:t>
            </w:r>
            <w:r w:rsidRPr="00D1338B">
              <w:rPr>
                <w:rFonts w:ascii="Times New Roman" w:hAnsi="Times New Roman"/>
                <w:sz w:val="24"/>
                <w:szCs w:val="24"/>
                <w:lang w:val="pt-BR"/>
              </w:rPr>
              <w:softHyphen/>
              <w:t>ợng (văn bản, hình ảnh...) trên các trang chiếu. Điều đó có lợi ích gì?</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HS: Tham khảo SGK, giúp thu hút sự chú ý của ng</w:t>
            </w:r>
            <w:r w:rsidRPr="00D1338B">
              <w:rPr>
                <w:rFonts w:ascii="Times New Roman" w:hAnsi="Times New Roman"/>
                <w:sz w:val="24"/>
                <w:szCs w:val="24"/>
                <w:lang w:val="pt-BR"/>
              </w:rPr>
              <w:softHyphen/>
              <w:t>ời nghe những nội dung cụ thể trên trang chiếu, làm sinh động quá trình trình bày và quant lý tốt hơn việc truyền đạt thông tin.</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 xml:space="preserve">GV: Giới thiệu hình SGK và nêu các </w:t>
            </w:r>
            <w:r w:rsidRPr="00D1338B">
              <w:rPr>
                <w:rFonts w:ascii="Times New Roman" w:hAnsi="Times New Roman"/>
                <w:sz w:val="24"/>
                <w:szCs w:val="24"/>
                <w:lang w:val="pt-BR"/>
              </w:rPr>
              <w:lastRenderedPageBreak/>
              <w:t>b</w:t>
            </w:r>
            <w:r w:rsidRPr="00D1338B">
              <w:rPr>
                <w:rFonts w:ascii="Times New Roman" w:hAnsi="Times New Roman"/>
                <w:sz w:val="24"/>
                <w:szCs w:val="24"/>
                <w:lang w:val="pt-BR"/>
              </w:rPr>
              <w:softHyphen/>
              <w:t>ớc tạo hiệu ứng cho các đối t</w:t>
            </w:r>
            <w:r w:rsidRPr="00D1338B">
              <w:rPr>
                <w:rFonts w:ascii="Times New Roman" w:hAnsi="Times New Roman"/>
                <w:sz w:val="24"/>
                <w:szCs w:val="24"/>
                <w:lang w:val="pt-BR"/>
              </w:rPr>
              <w:softHyphen/>
              <w:t>ợng trên trang chiếu.</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HS quan sát, nghe giảng, ghi bài</w:t>
            </w:r>
          </w:p>
          <w:p w:rsidR="00D1338B" w:rsidRPr="00D1338B" w:rsidRDefault="00D1338B">
            <w:pPr>
              <w:widowControl w:val="0"/>
              <w:jc w:val="both"/>
              <w:rPr>
                <w:rFonts w:ascii="Times New Roman" w:hAnsi="Times New Roman"/>
                <w:sz w:val="24"/>
                <w:szCs w:val="24"/>
                <w:lang w:val="pt-BR"/>
              </w:rPr>
            </w:pP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GV: T</w:t>
            </w:r>
            <w:r w:rsidRPr="00D1338B">
              <w:rPr>
                <w:rFonts w:ascii="Times New Roman" w:hAnsi="Times New Roman"/>
                <w:sz w:val="24"/>
                <w:szCs w:val="24"/>
                <w:lang w:val="pt-BR"/>
              </w:rPr>
              <w:softHyphen/>
              <w:t>ơng tự nh</w:t>
            </w:r>
            <w:r w:rsidRPr="00D1338B">
              <w:rPr>
                <w:rFonts w:ascii="Times New Roman" w:hAnsi="Times New Roman"/>
                <w:sz w:val="24"/>
                <w:szCs w:val="24"/>
                <w:lang w:val="pt-BR"/>
              </w:rPr>
              <w:softHyphen/>
              <w:t xml:space="preserve"> hiệu ứng chuyển trang chiếu, nếu muốn áp dụng hiệu ứng đã chọn cho mọi trang chiếu trong bài trình chiếu ta làm thế nào?</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 xml:space="preserve">GV: Có thể nêu thêm cách đặt các hiệu ứng động tùy chọn bằng cách sử dụng lệnh Slide Show </w:t>
            </w:r>
            <w:r w:rsidRPr="00D1338B">
              <w:rPr>
                <w:rFonts w:ascii="Times New Roman" w:eastAsia="Symbol" w:hAnsi="Times New Roman"/>
                <w:sz w:val="24"/>
                <w:szCs w:val="24"/>
                <w:lang w:val="pt-BR"/>
              </w:rPr>
              <w:t></w:t>
            </w:r>
            <w:r w:rsidRPr="00D1338B">
              <w:rPr>
                <w:rFonts w:ascii="Times New Roman" w:hAnsi="Times New Roman"/>
                <w:sz w:val="24"/>
                <w:szCs w:val="24"/>
                <w:lang w:val="pt-BR"/>
              </w:rPr>
              <w:t>Custom Animation. Khác với các hiệu ứng động có sẵn, với lệnh này chúng ta có thể:</w:t>
            </w:r>
          </w:p>
          <w:p w:rsidR="00D1338B" w:rsidRPr="00D1338B" w:rsidRDefault="00D1338B" w:rsidP="00D1338B">
            <w:pPr>
              <w:widowControl w:val="0"/>
              <w:numPr>
                <w:ilvl w:val="0"/>
                <w:numId w:val="19"/>
              </w:numPr>
              <w:tabs>
                <w:tab w:val="clear" w:pos="360"/>
                <w:tab w:val="left" w:pos="0"/>
                <w:tab w:val="num" w:pos="720"/>
              </w:tabs>
              <w:ind w:left="0" w:firstLine="0"/>
              <w:jc w:val="both"/>
              <w:rPr>
                <w:rFonts w:ascii="Times New Roman" w:hAnsi="Times New Roman"/>
              </w:rPr>
            </w:pPr>
            <w:r w:rsidRPr="00D1338B">
              <w:rPr>
                <w:rFonts w:ascii="Times New Roman" w:hAnsi="Times New Roman"/>
                <w:sz w:val="24"/>
                <w:szCs w:val="24"/>
                <w:lang w:val="pt-BR"/>
              </w:rPr>
              <w:t>Tạo hiệu ứng động cho mọi đối t</w:t>
            </w:r>
            <w:r w:rsidRPr="00D1338B">
              <w:rPr>
                <w:rFonts w:ascii="Times New Roman" w:hAnsi="Times New Roman"/>
                <w:sz w:val="24"/>
                <w:szCs w:val="24"/>
                <w:lang w:val="pt-BR"/>
              </w:rPr>
              <w:softHyphen/>
              <w:t>ợng trên trang chiếu.</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Thiết đặt cách thức xuất hiện (tự động hoặc sau khi nháy chuột), tốc độ và trật tự xuất hiện của các đối t</w:t>
            </w:r>
            <w:r w:rsidRPr="00D1338B">
              <w:rPr>
                <w:rFonts w:ascii="Times New Roman" w:hAnsi="Times New Roman"/>
                <w:sz w:val="24"/>
                <w:szCs w:val="24"/>
                <w:lang w:val="pt-BR"/>
              </w:rPr>
              <w:softHyphen/>
              <w:t>ợng.</w:t>
            </w:r>
          </w:p>
          <w:p w:rsidR="00D1338B" w:rsidRPr="00D1338B" w:rsidRDefault="00D1338B">
            <w:pPr>
              <w:widowControl w:val="0"/>
              <w:jc w:val="both"/>
              <w:rPr>
                <w:rFonts w:ascii="Times New Roman" w:hAnsi="Times New Roman"/>
                <w:sz w:val="24"/>
                <w:szCs w:val="24"/>
              </w:rPr>
            </w:pPr>
          </w:p>
        </w:tc>
        <w:tc>
          <w:tcPr>
            <w:tcW w:w="6143"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widowControl w:val="0"/>
              <w:jc w:val="both"/>
              <w:rPr>
                <w:rFonts w:ascii="Times New Roman" w:hAnsi="Times New Roman"/>
              </w:rPr>
            </w:pPr>
            <w:r w:rsidRPr="00D1338B">
              <w:rPr>
                <w:rFonts w:ascii="Times New Roman" w:hAnsi="Times New Roman"/>
                <w:b/>
                <w:i/>
                <w:iCs/>
                <w:sz w:val="24"/>
                <w:szCs w:val="24"/>
                <w:lang w:val="pt-BR"/>
              </w:rPr>
              <w:lastRenderedPageBreak/>
              <w:t>1. Hiệu ứng động cho đối t</w:t>
            </w:r>
            <w:r w:rsidRPr="00D1338B">
              <w:rPr>
                <w:rFonts w:ascii="Times New Roman" w:hAnsi="Times New Roman"/>
                <w:b/>
                <w:i/>
                <w:iCs/>
                <w:sz w:val="24"/>
                <w:szCs w:val="24"/>
                <w:lang w:val="pt-BR"/>
              </w:rPr>
              <w:softHyphen/>
              <w:t>ợng trên trang chiếu</w:t>
            </w:r>
          </w:p>
          <w:p w:rsidR="00D1338B" w:rsidRPr="00D1338B" w:rsidRDefault="00D1338B">
            <w:pPr>
              <w:keepNext/>
              <w:widowControl w:val="0"/>
              <w:jc w:val="both"/>
              <w:rPr>
                <w:rFonts w:ascii="Times New Roman" w:hAnsi="Times New Roman"/>
              </w:rPr>
            </w:pPr>
            <w:r w:rsidRPr="00D1338B">
              <w:rPr>
                <w:rFonts w:ascii="Times New Roman" w:hAnsi="Times New Roman"/>
                <w:b/>
                <w:i/>
                <w:iCs/>
                <w:sz w:val="24"/>
                <w:szCs w:val="24"/>
                <w:lang w:val="pt-BR"/>
              </w:rPr>
              <w:t>Cách đơn giản nhất để tạo hiệu ứng động cho các đối t</w:t>
            </w:r>
            <w:r w:rsidRPr="00D1338B">
              <w:rPr>
                <w:rFonts w:ascii="Times New Roman" w:hAnsi="Times New Roman"/>
                <w:b/>
                <w:i/>
                <w:iCs/>
                <w:sz w:val="24"/>
                <w:szCs w:val="24"/>
                <w:lang w:val="pt-BR"/>
              </w:rPr>
              <w:softHyphen/>
              <w:t>ợng</w:t>
            </w:r>
          </w:p>
          <w:p w:rsidR="00D1338B" w:rsidRPr="00D1338B" w:rsidRDefault="00D1338B" w:rsidP="00D1338B">
            <w:pPr>
              <w:widowControl w:val="0"/>
              <w:numPr>
                <w:ilvl w:val="0"/>
                <w:numId w:val="21"/>
              </w:numPr>
              <w:tabs>
                <w:tab w:val="clear" w:pos="0"/>
                <w:tab w:val="num" w:pos="720"/>
              </w:tabs>
              <w:ind w:hanging="360"/>
              <w:rPr>
                <w:rFonts w:ascii="Times New Roman" w:hAnsi="Times New Roman"/>
              </w:rPr>
            </w:pPr>
            <w:r w:rsidRPr="00D1338B">
              <w:rPr>
                <w:rFonts w:ascii="Times New Roman" w:hAnsi="Times New Roman"/>
                <w:sz w:val="24"/>
                <w:szCs w:val="24"/>
                <w:lang w:val="pt-BR"/>
              </w:rPr>
              <w:t>– Chọn đối tượng trên trang chiếu cần áp dụng hiệu ứng động.</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lang w:val="pt-BR"/>
              </w:rPr>
              <w:t>– Mở dải lệnh Animations.</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lang w:val="pt-BR"/>
              </w:rPr>
              <w:t>- Nháy chon hiệu ứng động thích hợp trong nhóm Animation.</w:t>
            </w:r>
          </w:p>
        </w:tc>
      </w:tr>
      <w:tr w:rsidR="00D1338B" w:rsidRPr="00D1338B">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hAnsi="Times New Roman"/>
                <w:b/>
                <w:sz w:val="24"/>
                <w:szCs w:val="24"/>
                <w:lang w:val="de-DE"/>
              </w:rPr>
              <w:lastRenderedPageBreak/>
              <w:t xml:space="preserve">Hoạt động 2: </w:t>
            </w:r>
            <w:r w:rsidRPr="00D1338B">
              <w:rPr>
                <w:rFonts w:ascii="Times New Roman" w:hAnsi="Times New Roman"/>
                <w:b/>
                <w:i/>
                <w:iCs/>
                <w:sz w:val="24"/>
                <w:szCs w:val="24"/>
                <w:lang w:val="nl-NL"/>
              </w:rPr>
              <w:t>Hiệu ứng chuyển trang chiếu</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de-DE"/>
              </w:rPr>
              <w:t>GV: Đặt vấn đề: Khi trình chiếu, ta có thể thay đổi cách thức xuất hiện của trang chiếu, ví dụ nh</w:t>
            </w:r>
            <w:r w:rsidRPr="00D1338B">
              <w:rPr>
                <w:rFonts w:ascii="Times New Roman" w:hAnsi="Times New Roman"/>
                <w:sz w:val="24"/>
                <w:szCs w:val="24"/>
                <w:lang w:val="de-DE"/>
              </w:rPr>
              <w:softHyphen/>
              <w:t xml:space="preserve"> cho trang chiếu xuất hiện chậm hơn hoặc giống nh</w:t>
            </w:r>
            <w:r w:rsidRPr="00D1338B">
              <w:rPr>
                <w:rFonts w:ascii="Times New Roman" w:hAnsi="Times New Roman"/>
                <w:sz w:val="24"/>
                <w:szCs w:val="24"/>
                <w:lang w:val="de-DE"/>
              </w:rPr>
              <w:softHyphen/>
              <w:t xml:space="preserve"> cuộn giấy đ</w:t>
            </w:r>
            <w:r w:rsidRPr="00D1338B">
              <w:rPr>
                <w:rFonts w:ascii="Times New Roman" w:hAnsi="Times New Roman"/>
                <w:sz w:val="24"/>
                <w:szCs w:val="24"/>
                <w:lang w:val="de-DE"/>
              </w:rPr>
              <w:softHyphen/>
              <w:t>ợc mở dần ra…Ta gọi đó là hiệu ứng chuyển trang chiếu.</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de-DE"/>
              </w:rPr>
              <w:t>GV: thực hiện mẫu cho HS quan sát.</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de-DE"/>
              </w:rPr>
              <w:t>- Hiệu ứng chuyển đ</w:t>
            </w:r>
            <w:r w:rsidRPr="00D1338B">
              <w:rPr>
                <w:rFonts w:ascii="Times New Roman" w:hAnsi="Times New Roman"/>
                <w:sz w:val="24"/>
                <w:szCs w:val="24"/>
                <w:lang w:val="de-DE"/>
              </w:rPr>
              <w:softHyphen/>
              <w:t>ợc đặt cho từng trang chiếu và chỉ có thể đặt duy nhất một kiểu hiệu ứng cho một trang chiếu.</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de-DE"/>
              </w:rPr>
              <w:t>GV: Cho HS đọc SGK và trả lời các câu hỏi: Cùng với kiểu hiệu ứng, ta có thể chọn thêm các tùy chọn nào để điều khiển.</w:t>
            </w:r>
          </w:p>
          <w:p w:rsidR="00D1338B" w:rsidRPr="00D1338B" w:rsidRDefault="00D1338B">
            <w:pPr>
              <w:widowControl w:val="0"/>
              <w:jc w:val="both"/>
              <w:rPr>
                <w:rFonts w:ascii="Times New Roman" w:hAnsi="Times New Roman"/>
              </w:rPr>
            </w:pPr>
            <w:r w:rsidRPr="00D1338B">
              <w:rPr>
                <w:rFonts w:ascii="Times New Roman" w:hAnsi="Times New Roman"/>
                <w:sz w:val="24"/>
                <w:szCs w:val="24"/>
              </w:rPr>
              <w:t>GV: Nhấn mạnh lại và nêu các b</w:t>
            </w:r>
            <w:r w:rsidRPr="00D1338B">
              <w:rPr>
                <w:rFonts w:ascii="Times New Roman" w:hAnsi="Times New Roman"/>
                <w:sz w:val="24"/>
                <w:szCs w:val="24"/>
              </w:rPr>
              <w:softHyphen/>
              <w:t>ớc đặt hiệu ứng chuyển cho các trang chiếu.</w:t>
            </w:r>
          </w:p>
          <w:p w:rsidR="00D1338B" w:rsidRPr="00D1338B" w:rsidRDefault="00D1338B">
            <w:pPr>
              <w:widowControl w:val="0"/>
              <w:jc w:val="both"/>
              <w:rPr>
                <w:rFonts w:ascii="Times New Roman" w:hAnsi="Times New Roman"/>
              </w:rPr>
            </w:pPr>
            <w:r w:rsidRPr="00D1338B">
              <w:rPr>
                <w:rFonts w:ascii="Times New Roman" w:hAnsi="Times New Roman"/>
                <w:sz w:val="24"/>
                <w:szCs w:val="24"/>
              </w:rPr>
              <w:t>HS đọc SGK và trả lời các câu hỏi: Cùng với kiểu hiệu ứng, ta có thể chọn thêm các tùy chọn nào để điều khiển.</w:t>
            </w:r>
          </w:p>
          <w:p w:rsidR="00D1338B" w:rsidRPr="00D1338B" w:rsidRDefault="00D1338B">
            <w:pPr>
              <w:widowControl w:val="0"/>
              <w:jc w:val="both"/>
              <w:rPr>
                <w:rFonts w:ascii="Times New Roman" w:hAnsi="Times New Roman"/>
              </w:rPr>
            </w:pPr>
            <w:r w:rsidRPr="00D1338B">
              <w:rPr>
                <w:rFonts w:ascii="Times New Roman" w:hAnsi="Times New Roman"/>
                <w:sz w:val="24"/>
                <w:szCs w:val="24"/>
              </w:rPr>
              <w:t>HS quan sát và giải thích thêm về các tùy chọn điều khiển việc chuyển trang chiếu</w:t>
            </w:r>
          </w:p>
        </w:tc>
        <w:tc>
          <w:tcPr>
            <w:tcW w:w="6143"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widowControl w:val="0"/>
              <w:jc w:val="both"/>
              <w:rPr>
                <w:rFonts w:ascii="Times New Roman" w:hAnsi="Times New Roman"/>
              </w:rPr>
            </w:pPr>
            <w:r w:rsidRPr="00D1338B">
              <w:rPr>
                <w:rFonts w:ascii="Times New Roman" w:hAnsi="Times New Roman"/>
                <w:b/>
                <w:i/>
                <w:iCs/>
                <w:sz w:val="24"/>
                <w:szCs w:val="24"/>
                <w:lang w:val="nl-NL"/>
              </w:rPr>
              <w:t>2. Hiệu ứng chuyển trang chiếu</w:t>
            </w:r>
          </w:p>
          <w:p w:rsidR="00D1338B" w:rsidRPr="00D1338B" w:rsidRDefault="00D1338B">
            <w:pPr>
              <w:widowControl w:val="0"/>
              <w:rPr>
                <w:rFonts w:ascii="Times New Roman" w:hAnsi="Times New Roman"/>
              </w:rPr>
            </w:pPr>
            <w:r w:rsidRPr="00D1338B">
              <w:rPr>
                <w:rFonts w:ascii="Times New Roman" w:hAnsi="Times New Roman"/>
                <w:sz w:val="24"/>
                <w:szCs w:val="24"/>
              </w:rPr>
              <w:t>Các tuỳ chọn sau đây để điều khiển:</w:t>
            </w:r>
          </w:p>
          <w:p w:rsidR="00D1338B" w:rsidRPr="00D1338B" w:rsidRDefault="00D1338B" w:rsidP="00D1338B">
            <w:pPr>
              <w:widowControl w:val="0"/>
              <w:numPr>
                <w:ilvl w:val="0"/>
                <w:numId w:val="20"/>
              </w:numPr>
              <w:tabs>
                <w:tab w:val="clear" w:pos="0"/>
                <w:tab w:val="num" w:pos="892"/>
              </w:tabs>
              <w:spacing w:line="264" w:lineRule="auto"/>
              <w:ind w:left="0" w:hanging="180"/>
              <w:jc w:val="both"/>
              <w:rPr>
                <w:rFonts w:ascii="Times New Roman" w:hAnsi="Times New Roman"/>
              </w:rPr>
            </w:pPr>
            <w:r w:rsidRPr="00D1338B">
              <w:rPr>
                <w:rFonts w:ascii="Times New Roman" w:hAnsi="Times New Roman"/>
                <w:sz w:val="24"/>
                <w:szCs w:val="24"/>
              </w:rPr>
              <w:t>Thời điểm xuất hiện trang chiếu (sau khi nháy chuột hoặc tự động sau một khoảng thời gian định sẵn);</w:t>
            </w:r>
          </w:p>
          <w:p w:rsidR="00D1338B" w:rsidRPr="00D1338B" w:rsidRDefault="00D1338B" w:rsidP="00D1338B">
            <w:pPr>
              <w:widowControl w:val="0"/>
              <w:numPr>
                <w:ilvl w:val="0"/>
                <w:numId w:val="20"/>
              </w:numPr>
              <w:tabs>
                <w:tab w:val="clear" w:pos="0"/>
                <w:tab w:val="num" w:pos="892"/>
              </w:tabs>
              <w:spacing w:line="264" w:lineRule="auto"/>
              <w:ind w:left="0" w:hanging="180"/>
              <w:jc w:val="both"/>
              <w:rPr>
                <w:rFonts w:ascii="Times New Roman" w:hAnsi="Times New Roman"/>
              </w:rPr>
            </w:pPr>
            <w:r w:rsidRPr="00D1338B">
              <w:rPr>
                <w:rFonts w:ascii="Times New Roman" w:hAnsi="Times New Roman"/>
                <w:sz w:val="24"/>
                <w:szCs w:val="24"/>
                <w:lang w:val="fr-FR"/>
              </w:rPr>
              <w:t>Tốc độ xuất hiện của trang chiếu;</w:t>
            </w:r>
          </w:p>
          <w:p w:rsidR="00D1338B" w:rsidRPr="00D1338B" w:rsidRDefault="00D1338B" w:rsidP="00D1338B">
            <w:pPr>
              <w:widowControl w:val="0"/>
              <w:numPr>
                <w:ilvl w:val="0"/>
                <w:numId w:val="20"/>
              </w:numPr>
              <w:tabs>
                <w:tab w:val="clear" w:pos="0"/>
                <w:tab w:val="num" w:pos="892"/>
              </w:tabs>
              <w:spacing w:line="264" w:lineRule="auto"/>
              <w:ind w:left="0" w:hanging="180"/>
              <w:jc w:val="both"/>
              <w:rPr>
                <w:rFonts w:ascii="Times New Roman" w:hAnsi="Times New Roman"/>
              </w:rPr>
            </w:pPr>
            <w:r w:rsidRPr="00D1338B">
              <w:rPr>
                <w:rFonts w:ascii="Times New Roman" w:hAnsi="Times New Roman"/>
                <w:sz w:val="24"/>
                <w:szCs w:val="24"/>
              </w:rPr>
              <w:t>Âm thanh đi kèm khi trang chiếu xuất hiện.</w:t>
            </w:r>
          </w:p>
          <w:p w:rsidR="00D1338B" w:rsidRPr="00D1338B" w:rsidRDefault="00D1338B">
            <w:pPr>
              <w:widowControl w:val="0"/>
              <w:rPr>
                <w:rFonts w:ascii="Times New Roman" w:hAnsi="Times New Roman"/>
              </w:rPr>
            </w:pPr>
            <w:r w:rsidRPr="00D1338B">
              <w:rPr>
                <w:rFonts w:ascii="Times New Roman" w:hAnsi="Times New Roman"/>
                <w:sz w:val="24"/>
                <w:szCs w:val="24"/>
              </w:rPr>
              <w:t>Các b</w:t>
            </w:r>
            <w:r w:rsidRPr="00D1338B">
              <w:rPr>
                <w:rFonts w:ascii="Times New Roman" w:hAnsi="Times New Roman"/>
                <w:sz w:val="24"/>
                <w:szCs w:val="24"/>
              </w:rPr>
              <w:softHyphen/>
              <w:t>ớc đặt hiệu ứng chuyển cho các trang chiếu nh</w:t>
            </w:r>
            <w:r w:rsidRPr="00D1338B">
              <w:rPr>
                <w:rFonts w:ascii="Times New Roman" w:hAnsi="Times New Roman"/>
                <w:sz w:val="24"/>
                <w:szCs w:val="24"/>
              </w:rPr>
              <w:softHyphen/>
              <w:t xml:space="preserve"> sau:</w:t>
            </w:r>
          </w:p>
          <w:p w:rsidR="00D1338B" w:rsidRPr="00D1338B" w:rsidRDefault="00D1338B" w:rsidP="00D1338B">
            <w:pPr>
              <w:widowControl w:val="0"/>
              <w:numPr>
                <w:ilvl w:val="1"/>
                <w:numId w:val="20"/>
              </w:numPr>
              <w:tabs>
                <w:tab w:val="clear" w:pos="0"/>
                <w:tab w:val="num" w:pos="1612"/>
              </w:tabs>
              <w:spacing w:line="264" w:lineRule="auto"/>
              <w:ind w:left="0"/>
              <w:jc w:val="both"/>
              <w:rPr>
                <w:rFonts w:ascii="Times New Roman" w:hAnsi="Times New Roman"/>
              </w:rPr>
            </w:pPr>
            <w:r w:rsidRPr="00D1338B">
              <w:rPr>
                <w:rFonts w:ascii="Times New Roman" w:hAnsi="Times New Roman"/>
                <w:sz w:val="24"/>
                <w:szCs w:val="24"/>
                <w:lang w:val="fr-FR"/>
              </w:rPr>
              <w:t>- Chọn các trang chiếu cần tạo hiệu ứng.</w:t>
            </w:r>
          </w:p>
          <w:p w:rsidR="00D1338B" w:rsidRPr="00D1338B" w:rsidRDefault="00D1338B" w:rsidP="00D1338B">
            <w:pPr>
              <w:widowControl w:val="0"/>
              <w:numPr>
                <w:ilvl w:val="1"/>
                <w:numId w:val="20"/>
              </w:numPr>
              <w:tabs>
                <w:tab w:val="clear" w:pos="0"/>
                <w:tab w:val="num" w:pos="1612"/>
              </w:tabs>
              <w:spacing w:line="264" w:lineRule="auto"/>
              <w:ind w:left="0"/>
              <w:rPr>
                <w:rFonts w:ascii="Times New Roman" w:hAnsi="Times New Roman"/>
              </w:rPr>
            </w:pPr>
            <w:r w:rsidRPr="00D1338B">
              <w:rPr>
                <w:rFonts w:ascii="Times New Roman" w:hAnsi="Times New Roman"/>
                <w:sz w:val="24"/>
                <w:szCs w:val="24"/>
              </w:rPr>
              <w:t>- Mở dải lệnh Transitions và chọn kiểu hiệu ứng chuyển trangvchiếu trong nhóm Transition to This Slide.</w:t>
            </w:r>
          </w:p>
          <w:p w:rsidR="00D1338B" w:rsidRPr="00D1338B" w:rsidRDefault="00D1338B" w:rsidP="00D1338B">
            <w:pPr>
              <w:widowControl w:val="0"/>
              <w:numPr>
                <w:ilvl w:val="1"/>
                <w:numId w:val="20"/>
              </w:numPr>
              <w:tabs>
                <w:tab w:val="clear" w:pos="0"/>
                <w:tab w:val="num" w:pos="1612"/>
              </w:tabs>
              <w:spacing w:line="264" w:lineRule="auto"/>
              <w:ind w:left="0"/>
              <w:rPr>
                <w:rFonts w:ascii="Times New Roman" w:hAnsi="Times New Roman"/>
              </w:rPr>
            </w:pPr>
            <w:r w:rsidRPr="00D1338B">
              <w:rPr>
                <w:rFonts w:ascii="Times New Roman" w:hAnsi="Times New Roman"/>
                <w:sz w:val="24"/>
                <w:szCs w:val="24"/>
              </w:rPr>
              <w:t>– Nháy lệnh Apply To All trong nhóm Timing nếu muốn áp dụng tất cả trang chiếu, nếu không hiệu ứng chỉ áp dụng 1 trang chiếu được chọn.</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rPr>
              <w:t xml:space="preserve">+ </w:t>
            </w:r>
            <w:r w:rsidRPr="00D1338B">
              <w:rPr>
                <w:rFonts w:ascii="Times New Roman" w:hAnsi="Times New Roman"/>
                <w:color w:val="3366FF"/>
                <w:sz w:val="24"/>
                <w:szCs w:val="24"/>
              </w:rPr>
              <w:t xml:space="preserve">None </w:t>
            </w:r>
            <w:r w:rsidRPr="00D1338B">
              <w:rPr>
                <w:rFonts w:ascii="Times New Roman" w:hAnsi="Times New Roman"/>
                <w:sz w:val="24"/>
                <w:szCs w:val="24"/>
              </w:rPr>
              <w:t>(không hiệu ứng) là ngầm định.</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rPr>
              <w:t>+ Duration: thiết lập thời gian thực hiện hiệu ứng chuyển.</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rPr>
              <w:t>+ On Mouse Click: trang chiếu tiếp theo chỉ xuất hiện khi nháy chuột.</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rPr>
              <w:t>+ After: Chọn tùy chọn này và nhập thời gian để tự động chuyển trang sau khoảng thời gian khi trình chiếu(tính bằng giây)</w:t>
            </w:r>
          </w:p>
        </w:tc>
      </w:tr>
    </w:tbl>
    <w:p w:rsidR="00D1338B" w:rsidRPr="00D1338B" w:rsidRDefault="00D1338B">
      <w:pPr>
        <w:rPr>
          <w:rFonts w:ascii="Times New Roman" w:hAnsi="Times New Roman"/>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0" w:type="auto"/>
        <w:tblLayout w:type="fixed"/>
        <w:tblLook w:val="0000" w:firstRow="0" w:lastRow="0" w:firstColumn="0" w:lastColumn="0" w:noHBand="0" w:noVBand="0"/>
      </w:tblPr>
      <w:tblGrid>
        <w:gridCol w:w="3538"/>
        <w:gridCol w:w="3402"/>
        <w:gridCol w:w="2705"/>
      </w:tblGrid>
      <w:tr w:rsidR="00D1338B"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nl-NL"/>
              </w:rPr>
              <w:t>Hoạt động HS</w:t>
            </w:r>
          </w:p>
        </w:tc>
      </w:tr>
      <w:tr w:rsidR="00D1338B"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hAnsi="Times New Roman"/>
                <w:sz w:val="24"/>
                <w:szCs w:val="24"/>
              </w:rPr>
              <w:t>Làm bài tập 1,2 SGK/105</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center" w:pos="4320"/>
                <w:tab w:val="right" w:pos="8640"/>
              </w:tabs>
              <w:rPr>
                <w:rFonts w:ascii="Times New Roman" w:hAnsi="Times New Roman"/>
              </w:rPr>
            </w:pPr>
            <w:r w:rsidRPr="00D1338B">
              <w:rPr>
                <w:rFonts w:ascii="Times New Roman" w:hAnsi="Times New Roman"/>
                <w:sz w:val="24"/>
                <w:szCs w:val="24"/>
              </w:rPr>
              <w:t>Yc HS làm bài tập</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center" w:pos="4320"/>
                <w:tab w:val="right" w:pos="8640"/>
              </w:tabs>
              <w:rPr>
                <w:rFonts w:ascii="Times New Roman" w:hAnsi="Times New Roman"/>
              </w:rPr>
            </w:pPr>
            <w:r w:rsidRPr="00D1338B">
              <w:rPr>
                <w:rFonts w:ascii="Times New Roman" w:hAnsi="Times New Roman"/>
                <w:sz w:val="24"/>
                <w:szCs w:val="24"/>
              </w:rPr>
              <w:t>Làm bài tập</w:t>
            </w:r>
          </w:p>
        </w:tc>
      </w:tr>
    </w:tbl>
    <w:p w:rsidR="00D1338B" w:rsidRPr="00D1338B" w:rsidRDefault="00D1338B">
      <w:pPr>
        <w:ind w:firstLine="437"/>
        <w:rPr>
          <w:rFonts w:ascii="Times New Roman" w:hAnsi="Times New Roman"/>
        </w:rPr>
      </w:pPr>
      <w:r w:rsidRPr="00D1338B">
        <w:rPr>
          <w:rFonts w:ascii="Times New Roman" w:hAnsi="Times New Roman"/>
          <w:b/>
          <w:sz w:val="24"/>
          <w:szCs w:val="24"/>
          <w:lang w:val="it-IT"/>
        </w:rPr>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szCs w:val="24"/>
          <w:lang w:val="it-IT"/>
        </w:rPr>
        <w:t xml:space="preserve">  - Về nhà học bài làm bài tập, thực hành (nếu có điều kiện) xem phần còn lại của bài.</w:t>
      </w:r>
    </w:p>
    <w:p w:rsidR="00D1338B" w:rsidRPr="00D1338B" w:rsidRDefault="00D1338B">
      <w:pPr>
        <w:rPr>
          <w:rFonts w:ascii="Times New Roman" w:hAnsi="Times New Roman"/>
          <w:sz w:val="24"/>
          <w:szCs w:val="24"/>
          <w:lang w:val="it-IT"/>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i/>
          <w:sz w:val="24"/>
          <w:szCs w:val="24"/>
        </w:rPr>
        <w:tab/>
      </w:r>
    </w:p>
    <w:p w:rsidR="00D1338B" w:rsidRPr="00D1338B" w:rsidRDefault="00D1338B">
      <w:pPr>
        <w:spacing w:before="280" w:after="280"/>
        <w:rPr>
          <w:rFonts w:ascii="Times New Roman" w:hAnsi="Times New Roman"/>
          <w:i/>
          <w:sz w:val="24"/>
          <w:szCs w:val="24"/>
        </w:rPr>
      </w:pPr>
    </w:p>
    <w:p w:rsidR="00D1338B" w:rsidRPr="00D1338B" w:rsidRDefault="00D1338B">
      <w:pPr>
        <w:pageBreakBefore/>
        <w:tabs>
          <w:tab w:val="left" w:pos="851"/>
          <w:tab w:val="center" w:pos="4820"/>
          <w:tab w:val="right" w:pos="9639"/>
        </w:tabs>
        <w:rPr>
          <w:rFonts w:ascii="Times New Roman" w:hAnsi="Times New Roman"/>
        </w:rPr>
      </w:pPr>
      <w:r w:rsidRPr="00D1338B">
        <w:rPr>
          <w:rFonts w:ascii="Times New Roman" w:hAnsi="Times New Roman"/>
          <w:i/>
          <w:sz w:val="24"/>
          <w:szCs w:val="24"/>
        </w:rPr>
        <w:lastRenderedPageBreak/>
        <w:t>Tuần: 22</w:t>
      </w:r>
      <w:r w:rsidRPr="00D1338B">
        <w:rPr>
          <w:rFonts w:ascii="Times New Roman" w:hAnsi="Times New Roman"/>
          <w:i/>
          <w:sz w:val="24"/>
          <w:szCs w:val="24"/>
        </w:rPr>
        <w:tab/>
        <w:t>Tiết: 44</w:t>
      </w:r>
      <w:r w:rsidRPr="00D1338B">
        <w:rPr>
          <w:rFonts w:ascii="Times New Roman" w:hAnsi="Times New Roman"/>
          <w:i/>
          <w:sz w:val="24"/>
          <w:szCs w:val="24"/>
        </w:rPr>
        <w:tab/>
        <w:t>Ngày dạy: … / … / …</w:t>
      </w:r>
    </w:p>
    <w:p w:rsidR="00D1338B" w:rsidRPr="00D1338B" w:rsidRDefault="00D1338B">
      <w:pPr>
        <w:jc w:val="center"/>
        <w:rPr>
          <w:rFonts w:ascii="Times New Roman" w:hAnsi="Times New Roman"/>
        </w:rPr>
      </w:pPr>
      <w:r w:rsidRPr="00D1338B">
        <w:rPr>
          <w:rFonts w:ascii="Times New Roman" w:hAnsi="Times New Roman"/>
          <w:b/>
          <w:color w:val="FF0000"/>
          <w:sz w:val="24"/>
          <w:szCs w:val="24"/>
          <w:lang w:val="nl-NL"/>
        </w:rPr>
        <w:t>BÀI 11. TẠO CÁC HIỆU ỨNG ĐỘNG (Tiết 2)</w:t>
      </w:r>
    </w:p>
    <w:p w:rsidR="00D1338B" w:rsidRPr="00D1338B" w:rsidRDefault="00D1338B">
      <w:pPr>
        <w:jc w:val="center"/>
        <w:rPr>
          <w:rFonts w:ascii="Times New Roman" w:hAnsi="Times New Roman"/>
          <w:b/>
          <w:sz w:val="24"/>
          <w:szCs w:val="24"/>
          <w:lang w:val="nl-NL"/>
        </w:rPr>
      </w:pPr>
    </w:p>
    <w:p w:rsidR="00D1338B" w:rsidRPr="00D1338B" w:rsidRDefault="00D1338B">
      <w:pPr>
        <w:jc w:val="both"/>
        <w:rPr>
          <w:rFonts w:ascii="Times New Roman" w:hAnsi="Times New Roman"/>
        </w:rPr>
      </w:pPr>
      <w:r w:rsidRPr="00D1338B">
        <w:rPr>
          <w:rFonts w:ascii="Times New Roman" w:hAnsi="Times New Roman"/>
          <w:b/>
          <w:sz w:val="24"/>
          <w:szCs w:val="24"/>
          <w:lang w:val="pl-PL"/>
        </w:rPr>
        <w:t>I. MỤC TIÊU CẦN ĐẠT</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*Kiến thức:</w:t>
      </w:r>
      <w:r w:rsidRPr="00D1338B">
        <w:rPr>
          <w:rFonts w:ascii="Times New Roman" w:hAnsi="Times New Roman"/>
          <w:sz w:val="24"/>
          <w:szCs w:val="24"/>
          <w:lang w:val="pl-PL"/>
        </w:rPr>
        <w:t xml:space="preserve"> Giúp Hs nắm đựoc những kiến thức cơ bản:</w:t>
      </w:r>
    </w:p>
    <w:p w:rsidR="00D1338B" w:rsidRPr="00D1338B" w:rsidRDefault="00D1338B">
      <w:pPr>
        <w:spacing w:line="360" w:lineRule="auto"/>
        <w:jc w:val="both"/>
        <w:rPr>
          <w:rFonts w:ascii="Times New Roman" w:hAnsi="Times New Roman"/>
        </w:rPr>
      </w:pPr>
      <w:r w:rsidRPr="00D1338B">
        <w:rPr>
          <w:rFonts w:ascii="Times New Roman" w:hAnsi="Times New Roman"/>
          <w:sz w:val="24"/>
          <w:szCs w:val="24"/>
          <w:lang w:val="pl-PL"/>
        </w:rPr>
        <w:t>-Biết vai trò và tác dụng của các hiệu ứng động khi trình chiếu và phân biệt được hai dạng hiệu ứng động</w:t>
      </w:r>
    </w:p>
    <w:p w:rsidR="00D1338B" w:rsidRPr="00D1338B" w:rsidRDefault="00D1338B">
      <w:pPr>
        <w:spacing w:line="360" w:lineRule="auto"/>
        <w:jc w:val="both"/>
        <w:rPr>
          <w:rFonts w:ascii="Times New Roman" w:hAnsi="Times New Roman"/>
        </w:rPr>
      </w:pPr>
      <w:r w:rsidRPr="00D1338B">
        <w:rPr>
          <w:rFonts w:ascii="Times New Roman" w:hAnsi="Times New Roman"/>
          <w:sz w:val="24"/>
          <w:szCs w:val="24"/>
          <w:lang w:val="pl-PL"/>
        </w:rPr>
        <w:t>-Biết tạo các hiệu ứng động có sẳn cho bài trình chiếu</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w:t>
      </w:r>
      <w:r w:rsidRPr="00D1338B">
        <w:rPr>
          <w:rFonts w:ascii="Times New Roman" w:hAnsi="Times New Roman"/>
          <w:b/>
          <w:i/>
          <w:sz w:val="24"/>
          <w:szCs w:val="24"/>
        </w:rPr>
        <w:t>Kỹ năng</w:t>
      </w:r>
      <w:r w:rsidRPr="00D1338B">
        <w:rPr>
          <w:rFonts w:ascii="Times New Roman" w:hAnsi="Times New Roman"/>
          <w:b/>
          <w:i/>
          <w:sz w:val="24"/>
          <w:szCs w:val="24"/>
          <w:lang w:val="pl-PL"/>
        </w:rPr>
        <w:t xml:space="preserve">: </w:t>
      </w:r>
      <w:r w:rsidRPr="00D1338B">
        <w:rPr>
          <w:rFonts w:ascii="Times New Roman" w:hAnsi="Times New Roman"/>
          <w:sz w:val="24"/>
          <w:szCs w:val="24"/>
          <w:lang w:val="pl-PL"/>
        </w:rPr>
        <w:t xml:space="preserve"> Tạo được các hiệu ứng động</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w:t>
      </w:r>
      <w:r w:rsidRPr="00D1338B">
        <w:rPr>
          <w:rFonts w:ascii="Times New Roman" w:hAnsi="Times New Roman"/>
          <w:b/>
          <w:i/>
          <w:sz w:val="24"/>
          <w:szCs w:val="24"/>
        </w:rPr>
        <w:t>Thái độ</w:t>
      </w:r>
      <w:r w:rsidRPr="00D1338B">
        <w:rPr>
          <w:rFonts w:ascii="Times New Roman" w:hAnsi="Times New Roman"/>
          <w:b/>
          <w:i/>
          <w:sz w:val="24"/>
          <w:szCs w:val="24"/>
          <w:lang w:val="pl-PL"/>
        </w:rPr>
        <w:t xml:space="preserve">: </w:t>
      </w:r>
      <w:r w:rsidRPr="00D1338B">
        <w:rPr>
          <w:rFonts w:ascii="Times New Roman" w:hAnsi="Times New Roman"/>
          <w:sz w:val="24"/>
          <w:szCs w:val="24"/>
          <w:lang w:val="pl-PL"/>
        </w:rPr>
        <w:t>Giáo dục thái độ học tập nghiêm túc, tích cực nghiên cứu, làm quen với phần mềm trình chiếu.</w:t>
      </w:r>
    </w:p>
    <w:p w:rsidR="00D1338B" w:rsidRPr="00D1338B" w:rsidRDefault="00D1338B">
      <w:pPr>
        <w:rPr>
          <w:rFonts w:ascii="Times New Roman" w:hAnsi="Times New Roman"/>
        </w:rPr>
      </w:pPr>
      <w:r w:rsidRPr="00D1338B">
        <w:rPr>
          <w:rFonts w:ascii="Times New Roman" w:hAnsi="Times New Roman"/>
          <w:b/>
          <w:i/>
          <w:sz w:val="24"/>
          <w:szCs w:val="24"/>
          <w:lang w:val="pt-BR"/>
        </w:rPr>
        <w:t>*</w:t>
      </w:r>
      <w:r w:rsidRPr="00D1338B">
        <w:rPr>
          <w:rFonts w:ascii="Times New Roman" w:hAnsi="Times New Roman"/>
          <w:b/>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Năng lực sử dụng CNTT-TT để hổ trợ học tập.</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Tự lập, tự tin, tự chủ và có tinh thần vượt khó.</w:t>
      </w:r>
    </w:p>
    <w:p w:rsidR="00D1338B" w:rsidRPr="00D1338B" w:rsidRDefault="00D1338B">
      <w:pPr>
        <w:jc w:val="both"/>
        <w:rPr>
          <w:rFonts w:ascii="Times New Roman" w:hAnsi="Times New Roman"/>
        </w:rPr>
      </w:pPr>
      <w:r w:rsidRPr="00D1338B">
        <w:rPr>
          <w:rFonts w:ascii="Times New Roman" w:hAnsi="Times New Roman"/>
          <w:b/>
          <w:sz w:val="24"/>
          <w:szCs w:val="24"/>
          <w:lang w:val="pl-PL"/>
        </w:rPr>
        <w:t>II. CHUẨN BỊ CỦA GIÁO VIÊN VÀ HỌC SINH</w:t>
      </w:r>
    </w:p>
    <w:p w:rsidR="00D1338B" w:rsidRPr="00D1338B" w:rsidRDefault="00D1338B">
      <w:pPr>
        <w:rPr>
          <w:rFonts w:ascii="Times New Roman" w:hAnsi="Times New Roman"/>
        </w:rPr>
      </w:pPr>
      <w:r w:rsidRPr="00D1338B">
        <w:rPr>
          <w:rFonts w:ascii="Times New Roman" w:hAnsi="Times New Roman"/>
          <w:b/>
          <w:i/>
          <w:sz w:val="24"/>
          <w:szCs w:val="24"/>
          <w:lang w:val="fr-FR"/>
        </w:rPr>
        <w:t>1. Giáo viên:</w:t>
      </w:r>
    </w:p>
    <w:p w:rsidR="00D1338B" w:rsidRPr="00D1338B" w:rsidRDefault="00D1338B" w:rsidP="00D1338B">
      <w:pPr>
        <w:numPr>
          <w:ilvl w:val="0"/>
          <w:numId w:val="17"/>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lang w:val="fr-FR"/>
        </w:rPr>
        <w:t xml:space="preserve">Giáo án, SGK, phòng máy kết nối mạng Internet </w:t>
      </w:r>
    </w:p>
    <w:p w:rsidR="00D1338B" w:rsidRPr="00D1338B" w:rsidRDefault="00D1338B">
      <w:pPr>
        <w:rPr>
          <w:rFonts w:ascii="Times New Roman" w:hAnsi="Times New Roman"/>
        </w:rPr>
      </w:pPr>
      <w:r w:rsidRPr="00D1338B">
        <w:rPr>
          <w:rFonts w:ascii="Times New Roman" w:hAnsi="Times New Roman"/>
          <w:b/>
          <w:i/>
          <w:sz w:val="24"/>
          <w:szCs w:val="24"/>
        </w:rPr>
        <w:t>2. Học sinh</w:t>
      </w:r>
    </w:p>
    <w:p w:rsidR="00D1338B" w:rsidRPr="00D1338B" w:rsidRDefault="00D1338B" w:rsidP="00D1338B">
      <w:pPr>
        <w:numPr>
          <w:ilvl w:val="0"/>
          <w:numId w:val="17"/>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rPr>
        <w:t>Học bài cũ, xem trước bài mới</w:t>
      </w:r>
    </w:p>
    <w:p w:rsidR="00D1338B" w:rsidRPr="00D1338B" w:rsidRDefault="00D1338B">
      <w:pPr>
        <w:jc w:val="both"/>
        <w:rPr>
          <w:rFonts w:ascii="Times New Roman" w:hAnsi="Times New Roman"/>
        </w:rPr>
      </w:pPr>
      <w:r w:rsidRPr="00D1338B">
        <w:rPr>
          <w:rFonts w:ascii="Times New Roman" w:hAnsi="Times New Roman"/>
          <w:b/>
          <w:sz w:val="24"/>
          <w:szCs w:val="24"/>
        </w:rPr>
        <w:t>III. TỔ CHỨC HOẠT ĐỘNG DẠY VÀ HỌC</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1: Khởi động</w:t>
      </w:r>
    </w:p>
    <w:p w:rsidR="00D1338B" w:rsidRPr="00D1338B" w:rsidRDefault="00D1338B">
      <w:pPr>
        <w:rPr>
          <w:rFonts w:ascii="Times New Roman" w:hAnsi="Times New Roman"/>
        </w:rPr>
      </w:pPr>
      <w:r w:rsidRPr="00D1338B">
        <w:rPr>
          <w:rFonts w:ascii="Times New Roman" w:hAnsi="Times New Roman"/>
          <w:b/>
          <w:i/>
          <w:sz w:val="24"/>
          <w:szCs w:val="24"/>
        </w:rPr>
        <w:t xml:space="preserve">1. </w:t>
      </w:r>
      <w:r w:rsidRPr="00D1338B">
        <w:rPr>
          <w:rFonts w:ascii="Times New Roman" w:hAnsi="Times New Roman"/>
          <w:b/>
          <w:i/>
          <w:sz w:val="24"/>
          <w:szCs w:val="24"/>
          <w:lang w:val="nl-NL"/>
        </w:rPr>
        <w:t>Ổ</w:t>
      </w:r>
      <w:r w:rsidRPr="00D1338B">
        <w:rPr>
          <w:rFonts w:ascii="Times New Roman" w:hAnsi="Times New Roman"/>
          <w:b/>
          <w:i/>
          <w:sz w:val="24"/>
          <w:szCs w:val="24"/>
        </w:rPr>
        <w:t>n định lớp</w:t>
      </w:r>
    </w:p>
    <w:p w:rsidR="00D1338B" w:rsidRPr="00D1338B" w:rsidRDefault="00D1338B" w:rsidP="00D1338B">
      <w:pPr>
        <w:numPr>
          <w:ilvl w:val="0"/>
          <w:numId w:val="18"/>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rPr>
        <w:t>Giữ trật tự lớp học</w:t>
      </w:r>
    </w:p>
    <w:p w:rsidR="00D1338B" w:rsidRPr="00D1338B" w:rsidRDefault="00D1338B" w:rsidP="00D1338B">
      <w:pPr>
        <w:numPr>
          <w:ilvl w:val="0"/>
          <w:numId w:val="18"/>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rPr>
        <w:t>Kiểm tra sĩ số.</w:t>
      </w:r>
    </w:p>
    <w:p w:rsidR="00D1338B" w:rsidRPr="00D1338B" w:rsidRDefault="00D1338B">
      <w:pPr>
        <w:rPr>
          <w:rFonts w:ascii="Times New Roman" w:hAnsi="Times New Roman"/>
        </w:rPr>
      </w:pPr>
      <w:r w:rsidRPr="00D1338B">
        <w:rPr>
          <w:rFonts w:ascii="Times New Roman" w:hAnsi="Times New Roman"/>
          <w:b/>
          <w:i/>
          <w:sz w:val="24"/>
          <w:szCs w:val="24"/>
        </w:rPr>
        <w:t>2. KTBC</w:t>
      </w:r>
      <w:r w:rsidRPr="00D1338B">
        <w:rPr>
          <w:rFonts w:ascii="Times New Roman" w:hAnsi="Times New Roman"/>
          <w:sz w:val="24"/>
          <w:szCs w:val="24"/>
        </w:rPr>
        <w:tab/>
      </w:r>
    </w:p>
    <w:p w:rsidR="00D1338B" w:rsidRPr="00D1338B" w:rsidRDefault="00D1338B" w:rsidP="00D1338B">
      <w:pPr>
        <w:numPr>
          <w:ilvl w:val="1"/>
          <w:numId w:val="18"/>
        </w:numPr>
        <w:tabs>
          <w:tab w:val="clear" w:pos="0"/>
          <w:tab w:val="num" w:pos="1440"/>
        </w:tabs>
        <w:ind w:left="0"/>
        <w:rPr>
          <w:rFonts w:ascii="Times New Roman" w:hAnsi="Times New Roman"/>
        </w:rPr>
      </w:pPr>
      <w:r w:rsidRPr="00D1338B">
        <w:rPr>
          <w:rFonts w:ascii="Times New Roman" w:hAnsi="Times New Roman"/>
          <w:sz w:val="24"/>
          <w:szCs w:val="24"/>
        </w:rPr>
        <w:t>Hiệu ứng trong bài trình chiếu là gi? Có mấy dạng hiệu ứng động?</w:t>
      </w:r>
    </w:p>
    <w:p w:rsidR="00D1338B" w:rsidRPr="00D1338B" w:rsidRDefault="00D1338B" w:rsidP="00D1338B">
      <w:pPr>
        <w:numPr>
          <w:ilvl w:val="1"/>
          <w:numId w:val="18"/>
        </w:numPr>
        <w:tabs>
          <w:tab w:val="clear" w:pos="0"/>
          <w:tab w:val="num" w:pos="1440"/>
        </w:tabs>
        <w:ind w:left="0"/>
        <w:jc w:val="both"/>
        <w:rPr>
          <w:rFonts w:ascii="Times New Roman" w:hAnsi="Times New Roman"/>
        </w:rPr>
      </w:pPr>
      <w:r w:rsidRPr="00D1338B">
        <w:rPr>
          <w:rFonts w:ascii="Times New Roman" w:hAnsi="Times New Roman"/>
          <w:sz w:val="24"/>
          <w:szCs w:val="24"/>
        </w:rPr>
        <w:t>Nêu lợi ích của việc sử dụng hiệu ứng động trong bài trình chiếu?</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Kĩ thuật: động não</w:t>
      </w:r>
    </w:p>
    <w:p w:rsidR="00D1338B" w:rsidRPr="00D1338B" w:rsidRDefault="00D1338B">
      <w:pPr>
        <w:pStyle w:val="Tieude2"/>
        <w:ind w:left="284" w:firstLine="0"/>
      </w:pPr>
      <w:r w:rsidRPr="00D1338B">
        <w:rPr>
          <w:b w:val="0"/>
          <w:bCs/>
          <w:i w:val="0"/>
          <w:iCs/>
          <w:color w:val="000000"/>
          <w:sz w:val="24"/>
          <w:szCs w:val="24"/>
          <w:lang w:val="pt-BR"/>
        </w:rPr>
        <w:t xml:space="preserve"> -    Giúp HS có năng lực giải quyết vấn đề, năng lực hợp tác, giao tiếp</w:t>
      </w:r>
    </w:p>
    <w:tbl>
      <w:tblPr>
        <w:tblW w:w="0" w:type="auto"/>
        <w:tblLayout w:type="fixed"/>
        <w:tblLook w:val="0000" w:firstRow="0" w:lastRow="0" w:firstColumn="0" w:lastColumn="0" w:noHBand="0" w:noVBand="0"/>
      </w:tblPr>
      <w:tblGrid>
        <w:gridCol w:w="3327"/>
        <w:gridCol w:w="6419"/>
      </w:tblGrid>
      <w:tr w:rsidR="00D1338B" w:rsidRPr="00D1338B">
        <w:trPr>
          <w:trHeight w:val="477"/>
        </w:trPr>
        <w:tc>
          <w:tcPr>
            <w:tcW w:w="33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38B" w:rsidRPr="00D1338B" w:rsidRDefault="00D1338B">
            <w:pPr>
              <w:widowControl w:val="0"/>
              <w:jc w:val="center"/>
              <w:rPr>
                <w:rFonts w:ascii="Times New Roman" w:hAnsi="Times New Roman"/>
              </w:rPr>
            </w:pPr>
            <w:r w:rsidRPr="00D1338B">
              <w:rPr>
                <w:rFonts w:ascii="Times New Roman" w:hAnsi="Times New Roman"/>
                <w:b/>
                <w:bCs/>
                <w:sz w:val="24"/>
                <w:szCs w:val="24"/>
                <w:lang w:val="fr-FR"/>
              </w:rPr>
              <w:t>Hoạt động của GV và HS</w:t>
            </w:r>
          </w:p>
        </w:tc>
        <w:tc>
          <w:tcPr>
            <w:tcW w:w="6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38B" w:rsidRPr="00D1338B" w:rsidRDefault="00D1338B">
            <w:pPr>
              <w:widowControl w:val="0"/>
              <w:jc w:val="center"/>
              <w:rPr>
                <w:rFonts w:ascii="Times New Roman" w:hAnsi="Times New Roman"/>
              </w:rPr>
            </w:pPr>
            <w:r w:rsidRPr="00D1338B">
              <w:rPr>
                <w:rFonts w:ascii="Times New Roman" w:hAnsi="Times New Roman"/>
                <w:b/>
                <w:bCs/>
                <w:sz w:val="24"/>
                <w:szCs w:val="24"/>
                <w:lang w:val="fr-FR"/>
              </w:rPr>
              <w:t>Nội dung</w:t>
            </w:r>
          </w:p>
        </w:tc>
      </w:tr>
      <w:tr w:rsidR="00D1338B" w:rsidRPr="00D1338B">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sz w:val="24"/>
                <w:szCs w:val="24"/>
                <w:lang w:val="de-DE"/>
              </w:rPr>
              <w:t xml:space="preserve">Hoạt động1: </w:t>
            </w:r>
            <w:r w:rsidRPr="00D1338B">
              <w:rPr>
                <w:rFonts w:ascii="Times New Roman" w:hAnsi="Times New Roman"/>
                <w:sz w:val="24"/>
                <w:szCs w:val="24"/>
                <w:lang w:val="de-DE"/>
              </w:rPr>
              <w:t>Sử dụng các hiệu ứng động.</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de-DE"/>
              </w:rPr>
              <w:t>GV: Yêu cầu HS đọc SGK và thảo luận nhóm trả lời những câu hỏi sau:</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de-DE"/>
              </w:rPr>
              <w:t>- Lợi ích của việc tạo hiệu ứng động là gi?</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de-DE"/>
              </w:rPr>
              <w:t>- Những điều cần l</w:t>
            </w:r>
            <w:r w:rsidRPr="00D1338B">
              <w:rPr>
                <w:rFonts w:ascii="Times New Roman" w:hAnsi="Times New Roman"/>
                <w:sz w:val="24"/>
                <w:szCs w:val="24"/>
                <w:lang w:val="de-DE"/>
              </w:rPr>
              <w:softHyphen/>
              <w:t>u ý khi sử dụng hiệu ứng động?</w:t>
            </w:r>
          </w:p>
          <w:p w:rsidR="00D1338B" w:rsidRPr="00D1338B" w:rsidRDefault="00D1338B">
            <w:pPr>
              <w:widowControl w:val="0"/>
              <w:jc w:val="both"/>
              <w:rPr>
                <w:rFonts w:ascii="Times New Roman" w:hAnsi="Times New Roman"/>
              </w:rPr>
            </w:pPr>
            <w:r w:rsidRPr="00D1338B">
              <w:rPr>
                <w:rFonts w:ascii="Times New Roman" w:hAnsi="Times New Roman"/>
                <w:sz w:val="24"/>
                <w:szCs w:val="24"/>
              </w:rPr>
              <w:t>HS đọc SGK và thảo luận nhóm trả lời những câu hỏi</w:t>
            </w:r>
          </w:p>
          <w:p w:rsidR="00D1338B" w:rsidRPr="00D1338B" w:rsidRDefault="00D1338B">
            <w:pPr>
              <w:widowControl w:val="0"/>
              <w:jc w:val="both"/>
              <w:rPr>
                <w:rFonts w:ascii="Times New Roman" w:hAnsi="Times New Roman"/>
              </w:rPr>
            </w:pPr>
            <w:r w:rsidRPr="00D1338B">
              <w:rPr>
                <w:rFonts w:ascii="Times New Roman" w:hAnsi="Times New Roman"/>
                <w:sz w:val="24"/>
                <w:szCs w:val="24"/>
              </w:rPr>
              <w:t>GV: Chốt lại nội dung chính.</w:t>
            </w:r>
          </w:p>
          <w:p w:rsidR="00D1338B" w:rsidRPr="00D1338B" w:rsidRDefault="00D1338B">
            <w:pPr>
              <w:widowControl w:val="0"/>
              <w:jc w:val="both"/>
              <w:rPr>
                <w:rFonts w:ascii="Times New Roman" w:hAnsi="Times New Roman"/>
              </w:rPr>
            </w:pPr>
            <w:r w:rsidRPr="00D1338B">
              <w:rPr>
                <w:rFonts w:ascii="Times New Roman" w:hAnsi="Times New Roman"/>
                <w:sz w:val="24"/>
                <w:szCs w:val="24"/>
              </w:rPr>
              <w:t>HS: Thảo luận nhóm và cử đại diện trả lời</w:t>
            </w:r>
          </w:p>
        </w:tc>
        <w:tc>
          <w:tcPr>
            <w:tcW w:w="6419"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widowControl w:val="0"/>
              <w:jc w:val="both"/>
              <w:rPr>
                <w:rFonts w:ascii="Times New Roman" w:hAnsi="Times New Roman"/>
              </w:rPr>
            </w:pPr>
            <w:r w:rsidRPr="00D1338B">
              <w:rPr>
                <w:rFonts w:ascii="Times New Roman" w:hAnsi="Times New Roman"/>
                <w:b/>
                <w:i/>
                <w:iCs/>
                <w:sz w:val="24"/>
                <w:szCs w:val="24"/>
                <w:lang w:val="nl-NL"/>
              </w:rPr>
              <w:t>3. Sử dụng các hiệu ứng động.</w:t>
            </w:r>
          </w:p>
          <w:p w:rsidR="00D1338B" w:rsidRPr="00D1338B" w:rsidRDefault="00D1338B">
            <w:pPr>
              <w:widowControl w:val="0"/>
              <w:numPr>
                <w:ilvl w:val="0"/>
                <w:numId w:val="22"/>
              </w:numPr>
              <w:spacing w:line="264" w:lineRule="auto"/>
              <w:ind w:left="0"/>
              <w:jc w:val="both"/>
              <w:rPr>
                <w:rFonts w:ascii="Times New Roman" w:hAnsi="Times New Roman"/>
              </w:rPr>
            </w:pPr>
            <w:r w:rsidRPr="00D1338B">
              <w:rPr>
                <w:rFonts w:ascii="Times New Roman" w:hAnsi="Times New Roman"/>
                <w:sz w:val="24"/>
                <w:szCs w:val="24"/>
                <w:lang w:val="nl-NL"/>
              </w:rPr>
              <w:t>Tạo các hiệu ứng động giúp cho việc trình chiếu trở nên hấp dẫn và sinh động hơn.</w:t>
            </w:r>
          </w:p>
          <w:p w:rsidR="00D1338B" w:rsidRPr="00D1338B" w:rsidRDefault="00D1338B">
            <w:pPr>
              <w:widowControl w:val="0"/>
              <w:numPr>
                <w:ilvl w:val="0"/>
                <w:numId w:val="22"/>
              </w:numPr>
              <w:spacing w:line="264" w:lineRule="auto"/>
              <w:ind w:left="0"/>
              <w:jc w:val="both"/>
              <w:rPr>
                <w:rFonts w:ascii="Times New Roman" w:hAnsi="Times New Roman"/>
              </w:rPr>
            </w:pPr>
            <w:r w:rsidRPr="00D1338B">
              <w:rPr>
                <w:rFonts w:ascii="Times New Roman" w:hAnsi="Times New Roman"/>
                <w:sz w:val="24"/>
                <w:szCs w:val="24"/>
                <w:lang w:val="nl-NL"/>
              </w:rPr>
              <w:t>Không nên sử dụng quá nhiều hiệu ứng.</w:t>
            </w:r>
          </w:p>
          <w:p w:rsidR="00D1338B" w:rsidRPr="00D1338B" w:rsidRDefault="00D1338B">
            <w:pPr>
              <w:widowControl w:val="0"/>
              <w:numPr>
                <w:ilvl w:val="0"/>
                <w:numId w:val="22"/>
              </w:numPr>
              <w:spacing w:line="264" w:lineRule="auto"/>
              <w:ind w:left="0"/>
              <w:jc w:val="both"/>
              <w:rPr>
                <w:rFonts w:ascii="Times New Roman" w:hAnsi="Times New Roman"/>
              </w:rPr>
            </w:pPr>
            <w:r w:rsidRPr="00D1338B">
              <w:rPr>
                <w:rFonts w:ascii="Times New Roman" w:hAnsi="Times New Roman"/>
                <w:sz w:val="24"/>
                <w:szCs w:val="24"/>
                <w:lang w:val="nl-NL"/>
              </w:rPr>
              <w:t>Cần cân nhắc xem hiệu ứng đó có giúp cho nội dung trang chiếu rõ ràng và hiệu quả hơn không.</w:t>
            </w:r>
          </w:p>
        </w:tc>
      </w:tr>
      <w:tr w:rsidR="00D1338B" w:rsidRPr="00D1338B">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sz w:val="24"/>
                <w:szCs w:val="24"/>
                <w:u w:val="single"/>
                <w:lang w:val="nl-NL"/>
              </w:rPr>
              <w:lastRenderedPageBreak/>
              <w:t>Hoạt động 2</w:t>
            </w:r>
            <w:r w:rsidRPr="00D1338B">
              <w:rPr>
                <w:rFonts w:ascii="Times New Roman" w:hAnsi="Times New Roman"/>
                <w:b/>
                <w:sz w:val="24"/>
                <w:szCs w:val="24"/>
                <w:lang w:val="nl-NL"/>
              </w:rPr>
              <w:t>: Một vài l</w:t>
            </w:r>
            <w:r w:rsidRPr="00D1338B">
              <w:rPr>
                <w:rFonts w:ascii="Times New Roman" w:hAnsi="Times New Roman"/>
                <w:b/>
                <w:sz w:val="24"/>
                <w:szCs w:val="24"/>
                <w:lang w:val="nl-NL"/>
              </w:rPr>
              <w:softHyphen/>
              <w:t>u ý khi tạo bài trình chiếu</w:t>
            </w:r>
            <w:r w:rsidRPr="00D1338B">
              <w:rPr>
                <w:rFonts w:ascii="Times New Roman" w:hAnsi="Times New Roman"/>
                <w:sz w:val="24"/>
                <w:szCs w:val="24"/>
                <w:lang w:val="nl-NL"/>
              </w:rPr>
              <w:t>.</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GV: yêu cầu HS đọc SGK sau đó đ</w:t>
            </w:r>
            <w:r w:rsidRPr="00D1338B">
              <w:rPr>
                <w:rFonts w:ascii="Times New Roman" w:hAnsi="Times New Roman"/>
                <w:sz w:val="24"/>
                <w:szCs w:val="24"/>
                <w:lang w:val="pt-BR"/>
              </w:rPr>
              <w:softHyphen/>
              <w:t>a ra đoạn trang chiếu (có cỡ quá nhỏ, nhiều màu sắc, nền lòe loẹt, trình bày quá nhiều hình ảnh hoặc đoạn phim...). Yêu cầu HS thảo luận nhóm để nhận xét các đoạn trình chiếu đó và cho ý kiến.</w:t>
            </w:r>
          </w:p>
          <w:p w:rsidR="00D1338B" w:rsidRPr="00D1338B" w:rsidRDefault="00D1338B">
            <w:pPr>
              <w:widowControl w:val="0"/>
              <w:ind w:firstLine="720"/>
              <w:rPr>
                <w:rFonts w:ascii="Times New Roman" w:hAnsi="Times New Roman"/>
              </w:rPr>
            </w:pPr>
            <w:r w:rsidRPr="00D1338B">
              <w:rPr>
                <w:rFonts w:ascii="Times New Roman" w:hAnsi="Times New Roman"/>
                <w:sz w:val="24"/>
                <w:szCs w:val="24"/>
                <w:lang w:val="pt-BR"/>
              </w:rPr>
              <w:t>HS: Các nhóm đại diện trả lời</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GV: Chốt lại các ý kiến của HS và đ</w:t>
            </w:r>
            <w:r w:rsidRPr="00D1338B">
              <w:rPr>
                <w:rFonts w:ascii="Times New Roman" w:hAnsi="Times New Roman"/>
                <w:sz w:val="24"/>
                <w:szCs w:val="24"/>
                <w:lang w:val="pt-BR"/>
              </w:rPr>
              <w:softHyphen/>
              <w:t>a ra nhanạ xét chung.</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 Tóm lại, muốn tạo một bài trình chiếu hấp dẫn, có tính thẩm mỹ ta cần l</w:t>
            </w:r>
            <w:r w:rsidRPr="00D1338B">
              <w:rPr>
                <w:rFonts w:ascii="Times New Roman" w:hAnsi="Times New Roman"/>
                <w:sz w:val="24"/>
                <w:szCs w:val="24"/>
                <w:lang w:val="pt-BR"/>
              </w:rPr>
              <w:softHyphen/>
              <w:t>u ý những yếu tố gi?</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HS: Trả lời.</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GV: Chốt lại kiến thức chính.</w:t>
            </w:r>
          </w:p>
        </w:tc>
        <w:tc>
          <w:tcPr>
            <w:tcW w:w="6419"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keepNext/>
              <w:widowControl w:val="0"/>
              <w:jc w:val="both"/>
              <w:rPr>
                <w:rFonts w:ascii="Times New Roman" w:hAnsi="Times New Roman"/>
              </w:rPr>
            </w:pPr>
            <w:r w:rsidRPr="00D1338B">
              <w:rPr>
                <w:rFonts w:ascii="Times New Roman" w:hAnsi="Times New Roman"/>
                <w:b/>
                <w:i/>
                <w:iCs/>
                <w:sz w:val="24"/>
                <w:szCs w:val="24"/>
                <w:lang w:val="nl-NL"/>
              </w:rPr>
              <w:t>4. Một vài l</w:t>
            </w:r>
            <w:r w:rsidRPr="00D1338B">
              <w:rPr>
                <w:rFonts w:ascii="Times New Roman" w:hAnsi="Times New Roman"/>
                <w:b/>
                <w:i/>
                <w:iCs/>
                <w:sz w:val="24"/>
                <w:szCs w:val="24"/>
                <w:lang w:val="nl-NL"/>
              </w:rPr>
              <w:softHyphen/>
              <w:t>u ý khi tạo bài trình chiếu.</w:t>
            </w:r>
          </w:p>
          <w:p w:rsidR="00D1338B" w:rsidRPr="00D1338B" w:rsidRDefault="00D1338B">
            <w:pPr>
              <w:widowControl w:val="0"/>
              <w:numPr>
                <w:ilvl w:val="0"/>
                <w:numId w:val="23"/>
              </w:numPr>
              <w:tabs>
                <w:tab w:val="left" w:pos="0"/>
              </w:tabs>
              <w:spacing w:line="264" w:lineRule="auto"/>
              <w:ind w:left="0" w:firstLine="0"/>
              <w:jc w:val="both"/>
              <w:rPr>
                <w:rFonts w:ascii="Times New Roman" w:hAnsi="Times New Roman"/>
              </w:rPr>
            </w:pPr>
            <w:r w:rsidRPr="00D1338B">
              <w:rPr>
                <w:rFonts w:ascii="Times New Roman" w:hAnsi="Times New Roman"/>
                <w:sz w:val="24"/>
                <w:szCs w:val="24"/>
                <w:lang w:val="nl-NL"/>
              </w:rPr>
              <w:t>Tr</w:t>
            </w:r>
            <w:r w:rsidRPr="00D1338B">
              <w:rPr>
                <w:rFonts w:ascii="Times New Roman" w:hAnsi="Times New Roman"/>
                <w:sz w:val="24"/>
                <w:szCs w:val="24"/>
                <w:lang w:val="nl-NL"/>
              </w:rPr>
              <w:softHyphen/>
              <w:t>ớc hết, hãy xây dựng dàn ý của bài trình chiếu và chọn nội dung văn bản cũng nh</w:t>
            </w:r>
            <w:r w:rsidRPr="00D1338B">
              <w:rPr>
                <w:rFonts w:ascii="Times New Roman" w:hAnsi="Times New Roman"/>
                <w:sz w:val="24"/>
                <w:szCs w:val="24"/>
                <w:lang w:val="nl-NL"/>
              </w:rPr>
              <w:softHyphen/>
              <w:t xml:space="preserve"> hình ảnh và các đối t</w:t>
            </w:r>
            <w:r w:rsidRPr="00D1338B">
              <w:rPr>
                <w:rFonts w:ascii="Times New Roman" w:hAnsi="Times New Roman"/>
                <w:sz w:val="24"/>
                <w:szCs w:val="24"/>
                <w:lang w:val="nl-NL"/>
              </w:rPr>
              <w:softHyphen/>
              <w:t>ợng khác một cách thích hợp.</w:t>
            </w:r>
          </w:p>
          <w:p w:rsidR="00D1338B" w:rsidRPr="00D1338B" w:rsidRDefault="00D1338B">
            <w:pPr>
              <w:widowControl w:val="0"/>
              <w:numPr>
                <w:ilvl w:val="0"/>
                <w:numId w:val="24"/>
              </w:numPr>
              <w:tabs>
                <w:tab w:val="left" w:pos="0"/>
              </w:tabs>
              <w:ind w:left="0" w:firstLine="0"/>
              <w:jc w:val="both"/>
              <w:rPr>
                <w:rFonts w:ascii="Times New Roman" w:hAnsi="Times New Roman"/>
              </w:rPr>
            </w:pPr>
            <w:r w:rsidRPr="00D1338B">
              <w:rPr>
                <w:rFonts w:ascii="Times New Roman" w:hAnsi="Times New Roman"/>
                <w:sz w:val="24"/>
                <w:szCs w:val="24"/>
                <w:lang w:val="nl-NL"/>
              </w:rPr>
              <w:t xml:space="preserve">Nội dung của mỗi trang chiếu chỉ nên tập trung vào </w:t>
            </w:r>
            <w:r w:rsidRPr="00D1338B">
              <w:rPr>
                <w:rFonts w:ascii="Times New Roman" w:hAnsi="Times New Roman"/>
                <w:i/>
                <w:sz w:val="24"/>
                <w:szCs w:val="24"/>
                <w:lang w:val="nl-NL"/>
              </w:rPr>
              <w:t>một</w:t>
            </w:r>
            <w:r w:rsidRPr="00D1338B">
              <w:rPr>
                <w:rFonts w:ascii="Times New Roman" w:hAnsi="Times New Roman"/>
                <w:sz w:val="24"/>
                <w:szCs w:val="24"/>
                <w:lang w:val="nl-NL"/>
              </w:rPr>
              <w:t xml:space="preserve"> ý chính.</w:t>
            </w:r>
          </w:p>
          <w:p w:rsidR="00D1338B" w:rsidRPr="00D1338B" w:rsidRDefault="00D1338B">
            <w:pPr>
              <w:widowControl w:val="0"/>
              <w:numPr>
                <w:ilvl w:val="0"/>
                <w:numId w:val="25"/>
              </w:numPr>
              <w:tabs>
                <w:tab w:val="left" w:pos="0"/>
              </w:tabs>
              <w:ind w:left="0" w:firstLine="0"/>
              <w:jc w:val="both"/>
              <w:rPr>
                <w:rFonts w:ascii="Times New Roman" w:hAnsi="Times New Roman"/>
              </w:rPr>
            </w:pPr>
            <w:r w:rsidRPr="00D1338B">
              <w:rPr>
                <w:rFonts w:ascii="Times New Roman" w:hAnsi="Times New Roman"/>
                <w:sz w:val="24"/>
                <w:szCs w:val="24"/>
                <w:lang w:val="nl-NL"/>
              </w:rPr>
              <w:t>Nội dung văn bản trên mỗi trang chiếu càng ngắn gọn càng tốt. Không nên có quá nhiều mục liệt kê trên một trang chiếu (tối đa là 6).</w:t>
            </w:r>
          </w:p>
          <w:p w:rsidR="00D1338B" w:rsidRPr="00D1338B" w:rsidRDefault="00D1338B">
            <w:pPr>
              <w:widowControl w:val="0"/>
              <w:numPr>
                <w:ilvl w:val="0"/>
                <w:numId w:val="26"/>
              </w:numPr>
              <w:tabs>
                <w:tab w:val="left" w:pos="0"/>
              </w:tabs>
              <w:ind w:left="0" w:firstLine="0"/>
              <w:jc w:val="both"/>
              <w:rPr>
                <w:rFonts w:ascii="Times New Roman" w:hAnsi="Times New Roman"/>
              </w:rPr>
            </w:pPr>
            <w:r w:rsidRPr="00D1338B">
              <w:rPr>
                <w:rFonts w:ascii="Times New Roman" w:hAnsi="Times New Roman"/>
                <w:sz w:val="24"/>
                <w:szCs w:val="24"/>
                <w:lang w:val="nl-NL"/>
              </w:rPr>
              <w:t>Màu nền và định dạng văn bản, kể cả vị trí các khung văn bản cần đ</w:t>
            </w:r>
            <w:r w:rsidRPr="00D1338B">
              <w:rPr>
                <w:rFonts w:ascii="Times New Roman" w:hAnsi="Times New Roman"/>
                <w:sz w:val="24"/>
                <w:szCs w:val="24"/>
                <w:lang w:val="nl-NL"/>
              </w:rPr>
              <w:softHyphen/>
              <w:t>ợc sử dụng thống nhất trên trang chiếu.</w:t>
            </w:r>
          </w:p>
          <w:p w:rsidR="00D1338B" w:rsidRPr="00D1338B" w:rsidRDefault="00D1338B">
            <w:pPr>
              <w:widowControl w:val="0"/>
              <w:rPr>
                <w:rFonts w:ascii="Times New Roman" w:hAnsi="Times New Roman"/>
              </w:rPr>
            </w:pPr>
            <w:r w:rsidRPr="00D1338B">
              <w:rPr>
                <w:rFonts w:ascii="Times New Roman" w:hAnsi="Times New Roman"/>
                <w:sz w:val="24"/>
                <w:szCs w:val="24"/>
              </w:rPr>
              <w:t>Khi tạo nội dung cho các trang chiếu cần tránh:</w:t>
            </w:r>
          </w:p>
          <w:p w:rsidR="00D1338B" w:rsidRPr="00D1338B" w:rsidRDefault="00D1338B">
            <w:pPr>
              <w:widowControl w:val="0"/>
              <w:numPr>
                <w:ilvl w:val="0"/>
                <w:numId w:val="27"/>
              </w:numPr>
              <w:tabs>
                <w:tab w:val="left" w:pos="0"/>
              </w:tabs>
              <w:spacing w:line="264" w:lineRule="auto"/>
              <w:ind w:left="0" w:firstLine="32"/>
              <w:jc w:val="both"/>
              <w:rPr>
                <w:rFonts w:ascii="Times New Roman" w:hAnsi="Times New Roman"/>
              </w:rPr>
            </w:pPr>
            <w:r w:rsidRPr="00D1338B">
              <w:rPr>
                <w:rFonts w:ascii="Times New Roman" w:hAnsi="Times New Roman"/>
                <w:sz w:val="24"/>
                <w:szCs w:val="24"/>
                <w:lang w:val="fr-FR"/>
              </w:rPr>
              <w:t>Các lỗi chính tả;</w:t>
            </w:r>
          </w:p>
          <w:p w:rsidR="00D1338B" w:rsidRPr="00D1338B" w:rsidRDefault="00D1338B">
            <w:pPr>
              <w:widowControl w:val="0"/>
              <w:numPr>
                <w:ilvl w:val="0"/>
                <w:numId w:val="28"/>
              </w:numPr>
              <w:tabs>
                <w:tab w:val="left" w:pos="0"/>
              </w:tabs>
              <w:spacing w:line="264" w:lineRule="auto"/>
              <w:ind w:left="0" w:firstLine="32"/>
              <w:jc w:val="both"/>
              <w:rPr>
                <w:rFonts w:ascii="Times New Roman" w:hAnsi="Times New Roman"/>
              </w:rPr>
            </w:pPr>
            <w:r w:rsidRPr="00D1338B">
              <w:rPr>
                <w:rFonts w:ascii="Times New Roman" w:hAnsi="Times New Roman"/>
                <w:sz w:val="24"/>
                <w:szCs w:val="24"/>
                <w:lang w:val="fr-FR"/>
              </w:rPr>
              <w:t>Sử dụng cỡ chữ quá nhỏ;</w:t>
            </w:r>
          </w:p>
          <w:p w:rsidR="00D1338B" w:rsidRPr="00D1338B" w:rsidRDefault="00D1338B">
            <w:pPr>
              <w:widowControl w:val="0"/>
              <w:numPr>
                <w:ilvl w:val="0"/>
                <w:numId w:val="29"/>
              </w:numPr>
              <w:tabs>
                <w:tab w:val="left" w:pos="0"/>
              </w:tabs>
              <w:spacing w:line="264" w:lineRule="auto"/>
              <w:ind w:left="0" w:firstLine="32"/>
              <w:jc w:val="both"/>
              <w:rPr>
                <w:rFonts w:ascii="Times New Roman" w:hAnsi="Times New Roman"/>
              </w:rPr>
            </w:pPr>
            <w:r w:rsidRPr="00D1338B">
              <w:rPr>
                <w:rFonts w:ascii="Times New Roman" w:hAnsi="Times New Roman"/>
                <w:sz w:val="24"/>
                <w:szCs w:val="24"/>
                <w:lang w:val="pt-BR"/>
              </w:rPr>
              <w:t>Quá nhiều nội dung văn bản trên một trang chiếu;</w:t>
            </w:r>
          </w:p>
          <w:p w:rsidR="00D1338B" w:rsidRPr="00D1338B" w:rsidRDefault="00D1338B">
            <w:pPr>
              <w:widowControl w:val="0"/>
              <w:numPr>
                <w:ilvl w:val="0"/>
                <w:numId w:val="30"/>
              </w:numPr>
              <w:tabs>
                <w:tab w:val="left" w:pos="0"/>
              </w:tabs>
              <w:spacing w:line="264" w:lineRule="auto"/>
              <w:ind w:left="0" w:firstLine="32"/>
              <w:jc w:val="both"/>
              <w:rPr>
                <w:rFonts w:ascii="Times New Roman" w:hAnsi="Times New Roman"/>
              </w:rPr>
            </w:pPr>
            <w:r w:rsidRPr="00D1338B">
              <w:rPr>
                <w:rFonts w:ascii="Times New Roman" w:hAnsi="Times New Roman"/>
                <w:sz w:val="24"/>
                <w:szCs w:val="24"/>
                <w:lang w:val="pt-BR"/>
              </w:rPr>
              <w:t>Màu nền và màu chữ khó phân biệt.</w:t>
            </w:r>
          </w:p>
        </w:tc>
      </w:tr>
    </w:tbl>
    <w:p w:rsidR="00D1338B" w:rsidRPr="00D1338B" w:rsidRDefault="00D1338B">
      <w:pPr>
        <w:rPr>
          <w:rFonts w:ascii="Times New Roman" w:hAnsi="Times New Roman"/>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0" w:type="auto"/>
        <w:tblLayout w:type="fixed"/>
        <w:tblLook w:val="0000" w:firstRow="0" w:lastRow="0" w:firstColumn="0" w:lastColumn="0" w:noHBand="0" w:noVBand="0"/>
      </w:tblPr>
      <w:tblGrid>
        <w:gridCol w:w="3538"/>
        <w:gridCol w:w="3402"/>
        <w:gridCol w:w="2705"/>
      </w:tblGrid>
      <w:tr w:rsidR="00D1338B" w:rsidRPr="00D1338B">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nl-NL"/>
              </w:rPr>
              <w:t>Nội dung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pt-BR"/>
              </w:rPr>
              <w:t>Hoạt động GV</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nl-NL"/>
              </w:rPr>
              <w:t>Hoạt động HS</w:t>
            </w:r>
          </w:p>
        </w:tc>
      </w:tr>
      <w:tr w:rsidR="00D1338B" w:rsidRPr="00D1338B">
        <w:trPr>
          <w:trHeight w:val="79"/>
        </w:trPr>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hAnsi="Times New Roman"/>
                <w:sz w:val="24"/>
                <w:szCs w:val="24"/>
              </w:rPr>
              <w:t>Làm bài 3 SGK/106</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center" w:pos="4320"/>
                <w:tab w:val="right" w:pos="8640"/>
              </w:tabs>
              <w:rPr>
                <w:rFonts w:ascii="Times New Roman" w:hAnsi="Times New Roman"/>
              </w:rPr>
            </w:pPr>
            <w:r w:rsidRPr="00D1338B">
              <w:rPr>
                <w:rFonts w:ascii="Times New Roman" w:hAnsi="Times New Roman"/>
                <w:sz w:val="24"/>
                <w:szCs w:val="24"/>
              </w:rPr>
              <w:t>Yc HS làm bài tập</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center" w:pos="4320"/>
                <w:tab w:val="right" w:pos="8640"/>
              </w:tabs>
              <w:rPr>
                <w:rFonts w:ascii="Times New Roman" w:hAnsi="Times New Roman"/>
              </w:rPr>
            </w:pPr>
            <w:r w:rsidRPr="00D1338B">
              <w:rPr>
                <w:rFonts w:ascii="Times New Roman" w:hAnsi="Times New Roman"/>
                <w:sz w:val="24"/>
                <w:szCs w:val="24"/>
              </w:rPr>
              <w:t>Làm bài tập</w:t>
            </w:r>
          </w:p>
        </w:tc>
      </w:tr>
    </w:tbl>
    <w:p w:rsidR="00D1338B" w:rsidRPr="00D1338B" w:rsidRDefault="00D1338B">
      <w:pPr>
        <w:ind w:firstLine="437"/>
        <w:rPr>
          <w:rFonts w:ascii="Times New Roman" w:hAnsi="Times New Roman"/>
        </w:rPr>
      </w:pPr>
      <w:r w:rsidRPr="00D1338B">
        <w:rPr>
          <w:rFonts w:ascii="Times New Roman" w:hAnsi="Times New Roman"/>
          <w:b/>
          <w:sz w:val="24"/>
          <w:szCs w:val="24"/>
          <w:lang w:val="it-IT"/>
        </w:rPr>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szCs w:val="24"/>
          <w:lang w:val="it-IT"/>
        </w:rPr>
        <w:t xml:space="preserve">  - Về nhà học bài làm bài tập, thực hành (nếu có điều kiện).</w:t>
      </w:r>
    </w:p>
    <w:p w:rsidR="00D1338B" w:rsidRPr="00D1338B" w:rsidRDefault="00D1338B">
      <w:pPr>
        <w:rPr>
          <w:rFonts w:ascii="Times New Roman" w:hAnsi="Times New Roman"/>
          <w:sz w:val="24"/>
          <w:szCs w:val="24"/>
          <w:lang w:val="it-IT"/>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i/>
          <w:sz w:val="24"/>
          <w:szCs w:val="24"/>
        </w:rPr>
        <w:tab/>
      </w:r>
    </w:p>
    <w:p w:rsidR="00D1338B" w:rsidRPr="00D1338B" w:rsidRDefault="00D1338B">
      <w:pPr>
        <w:spacing w:before="280" w:after="280"/>
        <w:rPr>
          <w:rFonts w:ascii="Times New Roman" w:hAnsi="Times New Roman"/>
          <w:i/>
          <w:sz w:val="24"/>
          <w:szCs w:val="24"/>
        </w:rPr>
      </w:pPr>
    </w:p>
    <w:p w:rsidR="00D1338B" w:rsidRPr="00D1338B" w:rsidRDefault="00D1338B">
      <w:pPr>
        <w:pageBreakBefore/>
        <w:tabs>
          <w:tab w:val="left" w:pos="851"/>
          <w:tab w:val="center" w:pos="4820"/>
          <w:tab w:val="right" w:pos="9639"/>
        </w:tabs>
        <w:rPr>
          <w:rFonts w:ascii="Times New Roman" w:hAnsi="Times New Roman"/>
        </w:rPr>
      </w:pPr>
      <w:r w:rsidRPr="00D1338B">
        <w:rPr>
          <w:rFonts w:ascii="Times New Roman" w:hAnsi="Times New Roman"/>
          <w:i/>
          <w:sz w:val="24"/>
          <w:szCs w:val="24"/>
        </w:rPr>
        <w:lastRenderedPageBreak/>
        <w:t>Tuần: 23</w:t>
      </w:r>
      <w:r w:rsidRPr="00D1338B">
        <w:rPr>
          <w:rFonts w:ascii="Times New Roman" w:hAnsi="Times New Roman"/>
          <w:i/>
          <w:sz w:val="24"/>
          <w:szCs w:val="24"/>
        </w:rPr>
        <w:tab/>
        <w:t>Tiết: 45</w:t>
      </w:r>
      <w:r w:rsidRPr="00D1338B">
        <w:rPr>
          <w:rFonts w:ascii="Times New Roman" w:hAnsi="Times New Roman"/>
          <w:i/>
          <w:sz w:val="24"/>
          <w:szCs w:val="24"/>
        </w:rPr>
        <w:tab/>
        <w:t>Ngày dạy: … / … / …</w:t>
      </w:r>
    </w:p>
    <w:p w:rsidR="00D1338B" w:rsidRPr="00D1338B" w:rsidRDefault="00D1338B">
      <w:pPr>
        <w:jc w:val="center"/>
        <w:rPr>
          <w:rFonts w:ascii="Times New Roman" w:hAnsi="Times New Roman"/>
        </w:rPr>
      </w:pPr>
      <w:r w:rsidRPr="00D1338B">
        <w:rPr>
          <w:rFonts w:ascii="Times New Roman" w:hAnsi="Times New Roman"/>
          <w:b/>
          <w:color w:val="FF0000"/>
          <w:sz w:val="24"/>
          <w:szCs w:val="24"/>
          <w:lang w:val="nl-NL"/>
        </w:rPr>
        <w:t>TH8. HOÀN THIỆN BÀI TRÌNH CHIẾU VỚI HIỆU ỨNG ĐỘNG (Tiết 1)</w:t>
      </w:r>
    </w:p>
    <w:p w:rsidR="00D1338B" w:rsidRPr="00D1338B" w:rsidRDefault="00D1338B">
      <w:pPr>
        <w:rPr>
          <w:rFonts w:ascii="Times New Roman" w:hAnsi="Times New Roman"/>
          <w:sz w:val="24"/>
          <w:szCs w:val="24"/>
          <w:lang w:val="nl-NL"/>
        </w:rPr>
      </w:pPr>
    </w:p>
    <w:p w:rsidR="00D1338B" w:rsidRPr="00D1338B" w:rsidRDefault="00D1338B">
      <w:pPr>
        <w:jc w:val="both"/>
        <w:rPr>
          <w:rFonts w:ascii="Times New Roman" w:hAnsi="Times New Roman"/>
        </w:rPr>
      </w:pPr>
      <w:r w:rsidRPr="00D1338B">
        <w:rPr>
          <w:rFonts w:ascii="Times New Roman" w:hAnsi="Times New Roman"/>
          <w:b/>
          <w:sz w:val="24"/>
          <w:szCs w:val="24"/>
          <w:lang w:val="pl-PL"/>
        </w:rPr>
        <w:t>I. MỤC TIÊU CẦN ĐẠT</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*Kiến thức:</w:t>
      </w:r>
      <w:r w:rsidRPr="00D1338B">
        <w:rPr>
          <w:rFonts w:ascii="Times New Roman" w:hAnsi="Times New Roman"/>
          <w:sz w:val="24"/>
          <w:szCs w:val="24"/>
          <w:lang w:val="pl-PL"/>
        </w:rPr>
        <w:t xml:space="preserve"> </w:t>
      </w:r>
    </w:p>
    <w:p w:rsidR="00D1338B" w:rsidRPr="00D1338B" w:rsidRDefault="00D1338B">
      <w:pPr>
        <w:spacing w:line="360" w:lineRule="auto"/>
        <w:jc w:val="both"/>
        <w:rPr>
          <w:rFonts w:ascii="Times New Roman" w:hAnsi="Times New Roman"/>
        </w:rPr>
      </w:pPr>
      <w:r w:rsidRPr="00D1338B">
        <w:rPr>
          <w:rFonts w:ascii="Times New Roman" w:hAnsi="Times New Roman"/>
          <w:sz w:val="24"/>
          <w:szCs w:val="24"/>
          <w:lang w:val="pl-PL"/>
        </w:rPr>
        <w:t>- Tạo các hiệu ứng động có sẳn cho bài trình chiếu</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w:t>
      </w:r>
      <w:r w:rsidRPr="00D1338B">
        <w:rPr>
          <w:rFonts w:ascii="Times New Roman" w:hAnsi="Times New Roman"/>
          <w:b/>
          <w:i/>
          <w:sz w:val="24"/>
          <w:szCs w:val="24"/>
        </w:rPr>
        <w:t>Kỹ năng</w:t>
      </w:r>
      <w:r w:rsidRPr="00D1338B">
        <w:rPr>
          <w:rFonts w:ascii="Times New Roman" w:hAnsi="Times New Roman"/>
          <w:b/>
          <w:i/>
          <w:sz w:val="24"/>
          <w:szCs w:val="24"/>
          <w:lang w:val="pl-PL"/>
        </w:rPr>
        <w:t xml:space="preserve">: </w:t>
      </w:r>
      <w:r w:rsidRPr="00D1338B">
        <w:rPr>
          <w:rFonts w:ascii="Times New Roman" w:hAnsi="Times New Roman"/>
          <w:sz w:val="24"/>
          <w:szCs w:val="24"/>
          <w:lang w:val="pl-PL"/>
        </w:rPr>
        <w:t xml:space="preserve"> Tạo được các hiệu ứng động</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w:t>
      </w:r>
      <w:r w:rsidRPr="00D1338B">
        <w:rPr>
          <w:rFonts w:ascii="Times New Roman" w:hAnsi="Times New Roman"/>
          <w:b/>
          <w:i/>
          <w:sz w:val="24"/>
          <w:szCs w:val="24"/>
        </w:rPr>
        <w:t>Thái độ</w:t>
      </w:r>
      <w:r w:rsidRPr="00D1338B">
        <w:rPr>
          <w:rFonts w:ascii="Times New Roman" w:hAnsi="Times New Roman"/>
          <w:b/>
          <w:i/>
          <w:sz w:val="24"/>
          <w:szCs w:val="24"/>
          <w:lang w:val="pl-PL"/>
        </w:rPr>
        <w:t xml:space="preserve">: </w:t>
      </w:r>
      <w:r w:rsidRPr="00D1338B">
        <w:rPr>
          <w:rFonts w:ascii="Times New Roman" w:hAnsi="Times New Roman"/>
          <w:sz w:val="24"/>
          <w:szCs w:val="24"/>
          <w:lang w:val="pl-PL"/>
        </w:rPr>
        <w:t>Giáo dục thái độ học tập nghiêm túc, tích cực nghiên cứu, làm quen với phần mềm trình chiếu.</w:t>
      </w:r>
    </w:p>
    <w:p w:rsidR="00D1338B" w:rsidRPr="00D1338B" w:rsidRDefault="00D1338B">
      <w:pPr>
        <w:rPr>
          <w:rFonts w:ascii="Times New Roman" w:hAnsi="Times New Roman"/>
        </w:rPr>
      </w:pPr>
      <w:r w:rsidRPr="00D1338B">
        <w:rPr>
          <w:rFonts w:ascii="Times New Roman" w:hAnsi="Times New Roman"/>
          <w:b/>
          <w:i/>
          <w:sz w:val="24"/>
          <w:szCs w:val="24"/>
          <w:lang w:val="pt-BR"/>
        </w:rPr>
        <w:t>*</w:t>
      </w:r>
      <w:r w:rsidRPr="00D1338B">
        <w:rPr>
          <w:rFonts w:ascii="Times New Roman" w:hAnsi="Times New Roman"/>
          <w:b/>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Năng lực sử dụng CNTT-TT để hổ trợ học tập.</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Tự lập, tự tin, tự chủ và có tinh thần vượt khó.</w:t>
      </w:r>
    </w:p>
    <w:p w:rsidR="00D1338B" w:rsidRPr="00D1338B" w:rsidRDefault="00D1338B">
      <w:pPr>
        <w:jc w:val="both"/>
        <w:rPr>
          <w:rFonts w:ascii="Times New Roman" w:hAnsi="Times New Roman"/>
        </w:rPr>
      </w:pPr>
      <w:r w:rsidRPr="00D1338B">
        <w:rPr>
          <w:rFonts w:ascii="Times New Roman" w:hAnsi="Times New Roman"/>
          <w:b/>
          <w:sz w:val="24"/>
          <w:szCs w:val="24"/>
        </w:rPr>
        <w:t>II. CHUẨN BỊ CỦA GIÁO VIÊN VÀ HỌC SINH</w:t>
      </w:r>
    </w:p>
    <w:p w:rsidR="00D1338B" w:rsidRPr="00D1338B" w:rsidRDefault="00D1338B">
      <w:pPr>
        <w:rPr>
          <w:rFonts w:ascii="Times New Roman" w:hAnsi="Times New Roman"/>
        </w:rPr>
      </w:pPr>
      <w:r w:rsidRPr="00D1338B">
        <w:rPr>
          <w:rFonts w:ascii="Times New Roman" w:hAnsi="Times New Roman"/>
          <w:b/>
          <w:i/>
          <w:sz w:val="24"/>
          <w:szCs w:val="24"/>
          <w:lang w:val="fr-FR"/>
        </w:rPr>
        <w:t>1. Giáo viên:</w:t>
      </w:r>
    </w:p>
    <w:p w:rsidR="00D1338B" w:rsidRPr="00D1338B" w:rsidRDefault="00D1338B" w:rsidP="00D1338B">
      <w:pPr>
        <w:numPr>
          <w:ilvl w:val="0"/>
          <w:numId w:val="17"/>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lang w:val="fr-FR"/>
        </w:rPr>
        <w:t xml:space="preserve">Giáo án, SGK, phòng máy kết nối mạng Internet </w:t>
      </w:r>
    </w:p>
    <w:p w:rsidR="00D1338B" w:rsidRPr="00D1338B" w:rsidRDefault="00D1338B">
      <w:pPr>
        <w:rPr>
          <w:rFonts w:ascii="Times New Roman" w:hAnsi="Times New Roman"/>
        </w:rPr>
      </w:pPr>
      <w:r w:rsidRPr="00D1338B">
        <w:rPr>
          <w:rFonts w:ascii="Times New Roman" w:hAnsi="Times New Roman"/>
          <w:b/>
          <w:i/>
          <w:sz w:val="24"/>
          <w:szCs w:val="24"/>
        </w:rPr>
        <w:t>2. Học sinh</w:t>
      </w:r>
    </w:p>
    <w:p w:rsidR="00D1338B" w:rsidRPr="00D1338B" w:rsidRDefault="00D1338B" w:rsidP="00D1338B">
      <w:pPr>
        <w:numPr>
          <w:ilvl w:val="0"/>
          <w:numId w:val="17"/>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rPr>
        <w:t>Học bài cũ, xem trước bài mới</w:t>
      </w:r>
    </w:p>
    <w:p w:rsidR="00D1338B" w:rsidRPr="00D1338B" w:rsidRDefault="00D1338B">
      <w:pPr>
        <w:jc w:val="both"/>
        <w:rPr>
          <w:rFonts w:ascii="Times New Roman" w:hAnsi="Times New Roman"/>
        </w:rPr>
      </w:pPr>
      <w:r w:rsidRPr="00D1338B">
        <w:rPr>
          <w:rFonts w:ascii="Times New Roman" w:hAnsi="Times New Roman"/>
          <w:b/>
          <w:sz w:val="24"/>
          <w:szCs w:val="24"/>
        </w:rPr>
        <w:t>III. TỔ CHỨC HOẠT ĐỘNG DẠY VÀ HỌC</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1: Khởi động</w:t>
      </w:r>
    </w:p>
    <w:p w:rsidR="00D1338B" w:rsidRPr="00D1338B" w:rsidRDefault="00D1338B">
      <w:pPr>
        <w:rPr>
          <w:rFonts w:ascii="Times New Roman" w:hAnsi="Times New Roman"/>
        </w:rPr>
      </w:pPr>
      <w:r w:rsidRPr="00D1338B">
        <w:rPr>
          <w:rFonts w:ascii="Times New Roman" w:hAnsi="Times New Roman"/>
          <w:b/>
          <w:i/>
          <w:sz w:val="24"/>
          <w:szCs w:val="24"/>
        </w:rPr>
        <w:t>1. Ổn định lớp</w:t>
      </w:r>
    </w:p>
    <w:p w:rsidR="00D1338B" w:rsidRPr="00D1338B" w:rsidRDefault="00D1338B">
      <w:pPr>
        <w:rPr>
          <w:rFonts w:ascii="Times New Roman" w:hAnsi="Times New Roman"/>
        </w:rPr>
      </w:pPr>
      <w:r w:rsidRPr="00D1338B">
        <w:rPr>
          <w:rFonts w:ascii="Times New Roman" w:hAnsi="Times New Roman"/>
          <w:b/>
          <w:i/>
          <w:sz w:val="24"/>
          <w:szCs w:val="24"/>
        </w:rPr>
        <w:t>2. KTBC</w:t>
      </w:r>
      <w:r w:rsidRPr="00D1338B">
        <w:rPr>
          <w:rFonts w:ascii="Times New Roman" w:hAnsi="Times New Roman"/>
          <w:sz w:val="24"/>
          <w:szCs w:val="24"/>
        </w:rPr>
        <w:tab/>
        <w:t>không kiểm tra</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Kĩ thuật: động não</w:t>
      </w:r>
    </w:p>
    <w:p w:rsidR="00D1338B" w:rsidRPr="00D1338B" w:rsidRDefault="00D1338B">
      <w:pPr>
        <w:pStyle w:val="Tieude2"/>
        <w:ind w:left="284" w:firstLine="0"/>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pPr>
        <w:rPr>
          <w:rFonts w:ascii="Times New Roman" w:hAnsi="Times New Roman"/>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0" w:type="auto"/>
        <w:tblLayout w:type="fixed"/>
        <w:tblLook w:val="0000" w:firstRow="0" w:lastRow="0" w:firstColumn="0" w:lastColumn="0" w:noHBand="0" w:noVBand="0"/>
      </w:tblPr>
      <w:tblGrid>
        <w:gridCol w:w="4077"/>
        <w:gridCol w:w="6236"/>
      </w:tblGrid>
      <w:tr w:rsidR="00D1338B" w:rsidRPr="00D1338B">
        <w:trPr>
          <w:trHeight w:val="673"/>
        </w:trPr>
        <w:tc>
          <w:tcPr>
            <w:tcW w:w="4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fr-FR"/>
              </w:rPr>
              <w:t>Hoạt động của GV và HS</w:t>
            </w:r>
          </w:p>
        </w:tc>
        <w:tc>
          <w:tcPr>
            <w:tcW w:w="6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38B" w:rsidRPr="00D1338B" w:rsidRDefault="00D1338B">
            <w:pPr>
              <w:widowControl w:val="0"/>
              <w:ind w:hanging="643"/>
              <w:jc w:val="center"/>
              <w:rPr>
                <w:rFonts w:ascii="Times New Roman" w:hAnsi="Times New Roman"/>
              </w:rPr>
            </w:pPr>
            <w:r w:rsidRPr="00D1338B">
              <w:rPr>
                <w:rFonts w:ascii="Times New Roman" w:hAnsi="Times New Roman"/>
                <w:b/>
                <w:sz w:val="24"/>
                <w:szCs w:val="24"/>
                <w:lang w:val="fr-FR"/>
              </w:rPr>
              <w:t>Nội dung</w:t>
            </w:r>
          </w:p>
        </w:tc>
      </w:tr>
      <w:tr w:rsidR="00D1338B" w:rsidRPr="00D1338B">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sz w:val="24"/>
                <w:szCs w:val="24"/>
                <w:lang w:val="de-DE"/>
              </w:rPr>
              <w:t>Hoạt động 1: ổn định</w:t>
            </w:r>
          </w:p>
          <w:p w:rsidR="00D1338B" w:rsidRPr="00D1338B" w:rsidRDefault="00D1338B">
            <w:pPr>
              <w:widowControl w:val="0"/>
              <w:spacing w:line="360" w:lineRule="atLeast"/>
              <w:jc w:val="both"/>
              <w:rPr>
                <w:rFonts w:ascii="Times New Roman" w:hAnsi="Times New Roman"/>
              </w:rPr>
            </w:pPr>
            <w:r w:rsidRPr="00D1338B">
              <w:rPr>
                <w:rFonts w:ascii="Times New Roman" w:hAnsi="Times New Roman"/>
                <w:b/>
                <w:bCs/>
                <w:sz w:val="24"/>
                <w:szCs w:val="24"/>
                <w:lang w:val="pt-BR"/>
              </w:rPr>
              <w:t xml:space="preserve">- </w:t>
            </w:r>
            <w:r w:rsidRPr="00D1338B">
              <w:rPr>
                <w:rFonts w:ascii="Times New Roman" w:hAnsi="Times New Roman"/>
                <w:bCs/>
                <w:sz w:val="24"/>
                <w:szCs w:val="24"/>
                <w:lang w:val="pt-BR"/>
              </w:rPr>
              <w:t>Cho học sinh ổn định theo vị trí đã phân công</w:t>
            </w:r>
          </w:p>
          <w:p w:rsidR="00D1338B" w:rsidRPr="00D1338B" w:rsidRDefault="00D1338B">
            <w:pPr>
              <w:widowControl w:val="0"/>
              <w:spacing w:line="360" w:lineRule="atLeast"/>
              <w:jc w:val="both"/>
              <w:rPr>
                <w:rFonts w:ascii="Times New Roman" w:hAnsi="Times New Roman"/>
              </w:rPr>
            </w:pPr>
            <w:r w:rsidRPr="00D1338B">
              <w:rPr>
                <w:rFonts w:ascii="Times New Roman" w:hAnsi="Times New Roman"/>
                <w:bCs/>
                <w:sz w:val="24"/>
                <w:szCs w:val="24"/>
                <w:lang w:val="pt-BR"/>
              </w:rPr>
              <w:t>HS : ổn định vị trí trên các máy.</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t-BR"/>
              </w:rPr>
              <w:t>- Cho học sinh kiểm tra máy</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HS : Kiểm tra tình trạng máy tính của mình =&gt; Báo cáo tình hình cho GV.</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sz w:val="24"/>
                <w:szCs w:val="24"/>
                <w:lang w:val="pt-BR"/>
              </w:rPr>
              <w:t>1.Các kiến thức cần thiết</w:t>
            </w:r>
            <w:r w:rsidRPr="00D1338B">
              <w:rPr>
                <w:rFonts w:ascii="Times New Roman" w:hAnsi="Times New Roman"/>
                <w:sz w:val="24"/>
                <w:szCs w:val="24"/>
                <w:lang w:val="pt-BR"/>
              </w:rPr>
              <w:t xml:space="preserve"> :</w:t>
            </w:r>
          </w:p>
          <w:p w:rsidR="00D1338B" w:rsidRPr="00D1338B" w:rsidRDefault="00D1338B">
            <w:pPr>
              <w:widowControl w:val="0"/>
              <w:numPr>
                <w:ilvl w:val="0"/>
                <w:numId w:val="3"/>
              </w:numPr>
              <w:ind w:left="0"/>
              <w:rPr>
                <w:rFonts w:ascii="Times New Roman" w:hAnsi="Times New Roman"/>
              </w:rPr>
            </w:pPr>
            <w:r w:rsidRPr="00D1338B">
              <w:rPr>
                <w:rFonts w:ascii="Times New Roman" w:hAnsi="Times New Roman"/>
                <w:bCs/>
                <w:color w:val="000000"/>
                <w:sz w:val="24"/>
                <w:szCs w:val="24"/>
                <w:lang w:val="nl-NL"/>
              </w:rPr>
              <w:t xml:space="preserve">Khởi động </w:t>
            </w:r>
            <w:r w:rsidRPr="00D1338B">
              <w:rPr>
                <w:rFonts w:ascii="Times New Roman" w:hAnsi="Times New Roman"/>
                <w:color w:val="3366FF"/>
                <w:sz w:val="24"/>
                <w:szCs w:val="24"/>
              </w:rPr>
              <w:t>Microsoft PowerPoint.</w:t>
            </w:r>
          </w:p>
          <w:p w:rsidR="00D1338B" w:rsidRPr="00D1338B" w:rsidRDefault="00D1338B">
            <w:pPr>
              <w:widowControl w:val="0"/>
              <w:numPr>
                <w:ilvl w:val="0"/>
                <w:numId w:val="3"/>
              </w:numPr>
              <w:ind w:left="0"/>
              <w:rPr>
                <w:rFonts w:ascii="Times New Roman" w:hAnsi="Times New Roman"/>
              </w:rPr>
            </w:pPr>
            <w:r w:rsidRPr="00D1338B">
              <w:rPr>
                <w:rFonts w:ascii="Times New Roman" w:hAnsi="Times New Roman"/>
                <w:bCs/>
                <w:color w:val="000000"/>
                <w:sz w:val="24"/>
                <w:szCs w:val="24"/>
                <w:lang w:val="nl-NL"/>
              </w:rPr>
              <w:t>Mở bài trình chiếu Ha Noi l</w:t>
            </w:r>
            <w:r w:rsidRPr="00D1338B">
              <w:rPr>
                <w:rFonts w:ascii="Times New Roman" w:hAnsi="Times New Roman"/>
                <w:bCs/>
                <w:color w:val="000000"/>
                <w:sz w:val="24"/>
                <w:szCs w:val="24"/>
                <w:lang w:val="nl-NL"/>
              </w:rPr>
              <w:softHyphen/>
              <w:t>u trong bài thực hành 8.</w:t>
            </w:r>
          </w:p>
          <w:p w:rsidR="00D1338B" w:rsidRPr="00D1338B" w:rsidRDefault="00D1338B">
            <w:pPr>
              <w:widowControl w:val="0"/>
              <w:numPr>
                <w:ilvl w:val="0"/>
                <w:numId w:val="3"/>
              </w:numPr>
              <w:ind w:left="0"/>
              <w:rPr>
                <w:rFonts w:ascii="Times New Roman" w:hAnsi="Times New Roman"/>
              </w:rPr>
            </w:pPr>
            <w:r w:rsidRPr="00D1338B">
              <w:rPr>
                <w:rFonts w:ascii="Times New Roman" w:hAnsi="Times New Roman"/>
                <w:color w:val="3366FF"/>
                <w:sz w:val="24"/>
                <w:szCs w:val="24"/>
              </w:rPr>
              <w:t>Tạo các hiệu ứng chuyển động trang chiếu</w:t>
            </w:r>
          </w:p>
          <w:p w:rsidR="00D1338B" w:rsidRPr="00D1338B" w:rsidRDefault="00D1338B">
            <w:pPr>
              <w:widowControl w:val="0"/>
              <w:numPr>
                <w:ilvl w:val="0"/>
                <w:numId w:val="3"/>
              </w:numPr>
              <w:ind w:left="0"/>
              <w:rPr>
                <w:rFonts w:ascii="Times New Roman" w:hAnsi="Times New Roman"/>
              </w:rPr>
            </w:pPr>
            <w:r w:rsidRPr="00D1338B">
              <w:rPr>
                <w:rFonts w:ascii="Times New Roman" w:hAnsi="Times New Roman"/>
                <w:bCs/>
                <w:color w:val="000000"/>
                <w:sz w:val="24"/>
                <w:szCs w:val="24"/>
                <w:lang w:val="nl-NL"/>
              </w:rPr>
              <w:t>Chọn hiệu ứng cho mọi trang chiếu.</w:t>
            </w:r>
          </w:p>
          <w:p w:rsidR="00D1338B" w:rsidRPr="00D1338B" w:rsidRDefault="00D1338B">
            <w:pPr>
              <w:widowControl w:val="0"/>
              <w:numPr>
                <w:ilvl w:val="0"/>
                <w:numId w:val="3"/>
              </w:numPr>
              <w:ind w:left="0"/>
              <w:rPr>
                <w:rFonts w:ascii="Times New Roman" w:hAnsi="Times New Roman"/>
              </w:rPr>
            </w:pPr>
            <w:r w:rsidRPr="00D1338B">
              <w:rPr>
                <w:rFonts w:ascii="Times New Roman" w:hAnsi="Times New Roman"/>
                <w:color w:val="3366FF"/>
                <w:sz w:val="24"/>
                <w:szCs w:val="24"/>
              </w:rPr>
              <w:t>Trình chiếu.</w:t>
            </w:r>
          </w:p>
        </w:tc>
      </w:tr>
      <w:tr w:rsidR="00D1338B" w:rsidRPr="00D1338B">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hAnsi="Times New Roman"/>
                <w:b/>
                <w:sz w:val="24"/>
                <w:szCs w:val="24"/>
                <w:lang w:val="pt-BR"/>
              </w:rPr>
              <w:t>Hoạt động 2</w:t>
            </w:r>
            <w:r w:rsidRPr="00D1338B">
              <w:rPr>
                <w:rFonts w:ascii="Times New Roman" w:hAnsi="Times New Roman"/>
                <w:sz w:val="24"/>
                <w:szCs w:val="24"/>
                <w:lang w:val="pt-BR"/>
              </w:rPr>
              <w:t xml:space="preserve">: </w:t>
            </w:r>
            <w:r w:rsidRPr="00D1338B">
              <w:rPr>
                <w:rFonts w:ascii="Times New Roman" w:hAnsi="Times New Roman"/>
                <w:b/>
                <w:sz w:val="24"/>
                <w:szCs w:val="24"/>
                <w:lang w:val="pt-BR"/>
              </w:rPr>
              <w:t>H</w:t>
            </w:r>
            <w:r w:rsidRPr="00D1338B">
              <w:rPr>
                <w:rFonts w:ascii="Times New Roman" w:hAnsi="Times New Roman"/>
                <w:b/>
                <w:sz w:val="24"/>
                <w:szCs w:val="24"/>
                <w:lang w:val="pt-BR"/>
              </w:rPr>
              <w:softHyphen/>
              <w:t>ớng dẫn th</w:t>
            </w:r>
            <w:r w:rsidRPr="00D1338B">
              <w:rPr>
                <w:rFonts w:ascii="Times New Roman" w:hAnsi="Times New Roman"/>
                <w:b/>
                <w:sz w:val="24"/>
                <w:szCs w:val="24"/>
                <w:lang w:val="pt-BR"/>
              </w:rPr>
              <w:softHyphen/>
              <w:t>ờng xuyên</w:t>
            </w:r>
          </w:p>
          <w:p w:rsidR="00D1338B" w:rsidRPr="00D1338B" w:rsidRDefault="00D1338B">
            <w:pPr>
              <w:widowControl w:val="0"/>
              <w:rPr>
                <w:rFonts w:ascii="Times New Roman" w:hAnsi="Times New Roman"/>
              </w:rPr>
            </w:pPr>
            <w:r w:rsidRPr="00D1338B">
              <w:rPr>
                <w:rFonts w:ascii="Times New Roman" w:hAnsi="Times New Roman"/>
                <w:sz w:val="24"/>
                <w:szCs w:val="24"/>
                <w:lang w:val="pt-BR"/>
              </w:rPr>
              <w:t>GV nhấn mạnh những kiến thức trọng tâm để học sinh vận dụng vào bài tập.</w:t>
            </w:r>
          </w:p>
          <w:p w:rsidR="00D1338B" w:rsidRPr="00D1338B" w:rsidRDefault="00D1338B">
            <w:pPr>
              <w:widowControl w:val="0"/>
              <w:jc w:val="both"/>
              <w:rPr>
                <w:rFonts w:ascii="Times New Roman" w:hAnsi="Times New Roman"/>
                <w:b/>
                <w:bCs/>
                <w:sz w:val="24"/>
                <w:szCs w:val="24"/>
                <w:lang w:val="pt-BR"/>
              </w:rPr>
            </w:pPr>
          </w:p>
          <w:p w:rsidR="00D1338B" w:rsidRPr="00D1338B" w:rsidRDefault="00D1338B">
            <w:pPr>
              <w:widowControl w:val="0"/>
              <w:jc w:val="both"/>
              <w:rPr>
                <w:rFonts w:ascii="Times New Roman" w:hAnsi="Times New Roman"/>
                <w:b/>
                <w:bCs/>
                <w:sz w:val="24"/>
                <w:szCs w:val="24"/>
                <w:lang w:val="pt-BR"/>
              </w:rPr>
            </w:pP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t-BR"/>
              </w:rPr>
              <w:t>GV : Phổ biến nội dung yêu cầu chung trong tiết thực hành.</w:t>
            </w:r>
          </w:p>
          <w:p w:rsidR="00D1338B" w:rsidRPr="00D1338B" w:rsidRDefault="00D1338B">
            <w:pPr>
              <w:widowControl w:val="0"/>
              <w:spacing w:line="480" w:lineRule="auto"/>
              <w:rPr>
                <w:rFonts w:ascii="Times New Roman" w:hAnsi="Times New Roman"/>
              </w:rPr>
            </w:pPr>
            <w:r w:rsidRPr="00D1338B">
              <w:rPr>
                <w:rFonts w:ascii="Times New Roman" w:hAnsi="Times New Roman"/>
                <w:sz w:val="24"/>
                <w:szCs w:val="24"/>
              </w:rPr>
              <w:t>HS: Lắng nghe và ghi nhớ</w:t>
            </w:r>
          </w:p>
          <w:p w:rsidR="00D1338B" w:rsidRPr="00D1338B" w:rsidRDefault="00D1338B">
            <w:pPr>
              <w:widowControl w:val="0"/>
              <w:jc w:val="both"/>
              <w:rPr>
                <w:rFonts w:ascii="Times New Roman" w:hAnsi="Times New Roman"/>
                <w:bCs/>
                <w:sz w:val="24"/>
                <w:szCs w:val="24"/>
                <w:lang w:val="pt-BR"/>
              </w:rPr>
            </w:pPr>
          </w:p>
          <w:p w:rsidR="00D1338B" w:rsidRPr="00D1338B" w:rsidRDefault="00D1338B">
            <w:pPr>
              <w:widowControl w:val="0"/>
              <w:spacing w:line="480" w:lineRule="auto"/>
              <w:rPr>
                <w:rFonts w:ascii="Times New Roman" w:hAnsi="Times New Roman"/>
              </w:rPr>
            </w:pPr>
            <w:r w:rsidRPr="00D1338B">
              <w:rPr>
                <w:rFonts w:ascii="Times New Roman" w:hAnsi="Times New Roman"/>
                <w:sz w:val="24"/>
                <w:szCs w:val="24"/>
                <w:lang w:val="pt-BR"/>
              </w:rPr>
              <w:t>GV làm mẫu cho HS quan sát một lần.</w:t>
            </w:r>
          </w:p>
          <w:p w:rsidR="00D1338B" w:rsidRPr="00D1338B" w:rsidRDefault="00D1338B">
            <w:pPr>
              <w:widowControl w:val="0"/>
              <w:spacing w:line="480" w:lineRule="auto"/>
              <w:rPr>
                <w:rFonts w:ascii="Times New Roman" w:hAnsi="Times New Roman"/>
              </w:rPr>
            </w:pPr>
            <w:r w:rsidRPr="00D1338B">
              <w:rPr>
                <w:rFonts w:ascii="Times New Roman" w:hAnsi="Times New Roman"/>
                <w:sz w:val="24"/>
                <w:szCs w:val="24"/>
                <w:lang w:val="pt-BR"/>
              </w:rPr>
              <w:lastRenderedPageBreak/>
              <w:t>HS : Quan sát, làm thử.</w:t>
            </w:r>
          </w:p>
          <w:p w:rsidR="00D1338B" w:rsidRPr="00D1338B" w:rsidRDefault="00D1338B">
            <w:pPr>
              <w:widowControl w:val="0"/>
              <w:rPr>
                <w:rFonts w:ascii="Times New Roman" w:hAnsi="Times New Roman"/>
                <w:sz w:val="24"/>
                <w:szCs w:val="24"/>
                <w:lang w:val="pt-BR"/>
              </w:rPr>
            </w:pPr>
          </w:p>
          <w:p w:rsidR="00D1338B" w:rsidRPr="00D1338B" w:rsidRDefault="00D1338B">
            <w:pPr>
              <w:widowControl w:val="0"/>
              <w:rPr>
                <w:rFonts w:ascii="Times New Roman" w:hAnsi="Times New Roman"/>
              </w:rPr>
            </w:pPr>
            <w:r w:rsidRPr="00D1338B">
              <w:rPr>
                <w:rFonts w:ascii="Times New Roman" w:hAnsi="Times New Roman"/>
                <w:sz w:val="24"/>
                <w:szCs w:val="24"/>
              </w:rPr>
              <w:t>GV: Thông báo rõ công việc của HS và làm</w:t>
            </w:r>
          </w:p>
          <w:p w:rsidR="00D1338B" w:rsidRPr="00D1338B" w:rsidRDefault="00D1338B">
            <w:pPr>
              <w:widowControl w:val="0"/>
              <w:numPr>
                <w:ilvl w:val="0"/>
                <w:numId w:val="1"/>
              </w:numPr>
              <w:tabs>
                <w:tab w:val="left" w:pos="462"/>
              </w:tabs>
              <w:ind w:left="0" w:hanging="228"/>
              <w:rPr>
                <w:rFonts w:ascii="Times New Roman" w:hAnsi="Times New Roman"/>
              </w:rPr>
            </w:pPr>
            <w:r w:rsidRPr="00D1338B">
              <w:rPr>
                <w:rFonts w:ascii="Times New Roman" w:hAnsi="Times New Roman"/>
                <w:sz w:val="24"/>
                <w:szCs w:val="24"/>
                <w:lang w:val="pl-PL"/>
              </w:rPr>
              <w:t>Quan sát học sinh làm bài. Học sinh nào làm sai, giáo viên nhắc nhở và đặt ra câu hỏi giúp các em nhớ lại kiến thức và tự động sửa lại bài.</w:t>
            </w:r>
          </w:p>
          <w:p w:rsidR="00D1338B" w:rsidRPr="00D1338B" w:rsidRDefault="00D1338B">
            <w:pPr>
              <w:widowControl w:val="0"/>
              <w:numPr>
                <w:ilvl w:val="0"/>
                <w:numId w:val="1"/>
              </w:numPr>
              <w:tabs>
                <w:tab w:val="left" w:pos="462"/>
              </w:tabs>
              <w:ind w:left="0" w:hanging="228"/>
              <w:rPr>
                <w:rFonts w:ascii="Times New Roman" w:hAnsi="Times New Roman"/>
              </w:rPr>
            </w:pPr>
            <w:r w:rsidRPr="00D1338B">
              <w:rPr>
                <w:rFonts w:ascii="Times New Roman" w:hAnsi="Times New Roman"/>
                <w:sz w:val="24"/>
                <w:szCs w:val="24"/>
                <w:lang w:val="pl-PL"/>
              </w:rPr>
              <w:t>Nhắc nhở cả lớp khi có nhiều em cùng sai một lỗi, uốn nắn sai sót.</w:t>
            </w:r>
          </w:p>
          <w:p w:rsidR="00D1338B" w:rsidRPr="00D1338B" w:rsidRDefault="00D1338B">
            <w:pPr>
              <w:widowControl w:val="0"/>
              <w:numPr>
                <w:ilvl w:val="0"/>
                <w:numId w:val="1"/>
              </w:numPr>
              <w:tabs>
                <w:tab w:val="left" w:pos="462"/>
              </w:tabs>
              <w:ind w:left="0" w:hanging="228"/>
              <w:rPr>
                <w:rFonts w:ascii="Times New Roman" w:hAnsi="Times New Roman"/>
              </w:rPr>
            </w:pPr>
            <w:r w:rsidRPr="00D1338B">
              <w:rPr>
                <w:rFonts w:ascii="Times New Roman" w:hAnsi="Times New Roman"/>
                <w:sz w:val="24"/>
                <w:szCs w:val="24"/>
                <w:lang w:val="pl-PL"/>
              </w:rPr>
              <w:t>Khen ngợi các em làm tốt, động viên nhắc nhở và tháo gỡ thắc mắc cho học sinh yếu.</w:t>
            </w:r>
          </w:p>
          <w:p w:rsidR="00D1338B" w:rsidRPr="00D1338B" w:rsidRDefault="00D1338B">
            <w:pPr>
              <w:widowControl w:val="0"/>
              <w:numPr>
                <w:ilvl w:val="0"/>
                <w:numId w:val="1"/>
              </w:numPr>
              <w:tabs>
                <w:tab w:val="left" w:pos="462"/>
              </w:tabs>
              <w:ind w:left="0" w:hanging="228"/>
              <w:rPr>
                <w:rFonts w:ascii="Times New Roman" w:hAnsi="Times New Roman"/>
              </w:rPr>
            </w:pPr>
            <w:r w:rsidRPr="00D1338B">
              <w:rPr>
                <w:rFonts w:ascii="Times New Roman" w:hAnsi="Times New Roman"/>
                <w:sz w:val="24"/>
                <w:szCs w:val="24"/>
                <w:lang w:val="pl-PL"/>
              </w:rPr>
              <w:t>Cho học sinh phát biểu các thắc mắc và giải đáp .</w:t>
            </w:r>
          </w:p>
          <w:p w:rsidR="00D1338B" w:rsidRPr="00D1338B" w:rsidRDefault="00D1338B">
            <w:pPr>
              <w:widowControl w:val="0"/>
              <w:numPr>
                <w:ilvl w:val="0"/>
                <w:numId w:val="1"/>
              </w:numPr>
              <w:tabs>
                <w:tab w:val="left" w:pos="462"/>
              </w:tabs>
              <w:ind w:left="0" w:hanging="285"/>
              <w:rPr>
                <w:rFonts w:ascii="Times New Roman" w:hAnsi="Times New Roman"/>
              </w:rPr>
            </w:pPr>
            <w:r w:rsidRPr="00D1338B">
              <w:rPr>
                <w:rFonts w:ascii="Times New Roman" w:hAnsi="Times New Roman"/>
                <w:sz w:val="24"/>
                <w:szCs w:val="24"/>
                <w:lang w:val="pl-PL"/>
              </w:rPr>
              <w:t>Lưu ý những lỗi mà HS thường hay mắc phải.</w:t>
            </w:r>
          </w:p>
          <w:p w:rsidR="00D1338B" w:rsidRPr="00D1338B" w:rsidRDefault="00D1338B">
            <w:pPr>
              <w:widowControl w:val="0"/>
              <w:numPr>
                <w:ilvl w:val="0"/>
                <w:numId w:val="1"/>
              </w:numPr>
              <w:tabs>
                <w:tab w:val="left" w:pos="462"/>
              </w:tabs>
              <w:ind w:left="0" w:hanging="315"/>
              <w:jc w:val="both"/>
              <w:rPr>
                <w:rFonts w:ascii="Times New Roman" w:hAnsi="Times New Roman"/>
              </w:rPr>
            </w:pPr>
            <w:r w:rsidRPr="00D1338B">
              <w:rPr>
                <w:rFonts w:ascii="Times New Roman" w:hAnsi="Times New Roman"/>
                <w:sz w:val="24"/>
                <w:szCs w:val="24"/>
                <w:lang w:val="pl-PL"/>
              </w:rPr>
              <w:t>Tiếp tục ghi nhận, giúp đỡ các học sinh yếu để các em làm theo đúng tiến trình của lớp.</w:t>
            </w:r>
          </w:p>
          <w:p w:rsidR="00D1338B" w:rsidRPr="00D1338B" w:rsidRDefault="00D1338B">
            <w:pPr>
              <w:widowControl w:val="0"/>
              <w:jc w:val="both"/>
              <w:rPr>
                <w:rFonts w:ascii="Times New Roman" w:hAnsi="Times New Roman"/>
              </w:rPr>
            </w:pPr>
            <w:r w:rsidRPr="00D1338B">
              <w:rPr>
                <w:rFonts w:ascii="Times New Roman" w:hAnsi="Times New Roman"/>
                <w:sz w:val="24"/>
                <w:szCs w:val="24"/>
              </w:rPr>
              <w:t>HS tiến hành làm bài</w:t>
            </w:r>
          </w:p>
          <w:p w:rsidR="00D1338B" w:rsidRPr="00D1338B" w:rsidRDefault="00D1338B">
            <w:pPr>
              <w:widowControl w:val="0"/>
              <w:rPr>
                <w:rFonts w:ascii="Times New Roman" w:hAnsi="Times New Roman"/>
              </w:rPr>
            </w:pPr>
            <w:r w:rsidRPr="00D1338B">
              <w:rPr>
                <w:rFonts w:ascii="Times New Roman" w:hAnsi="Times New Roman"/>
                <w:sz w:val="24"/>
                <w:szCs w:val="24"/>
                <w:lang w:val="pl-PL"/>
              </w:rPr>
              <w:t>Kiểm tra bài thực hành hoàn chỉnh của HS và nhắc nhở những lỗi sai và khen những bạn có thao tác tốt</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hAnsi="Times New Roman"/>
                <w:b/>
                <w:bCs/>
                <w:color w:val="000000"/>
                <w:sz w:val="24"/>
                <w:szCs w:val="24"/>
                <w:lang w:val="nl-NL"/>
              </w:rPr>
              <w:lastRenderedPageBreak/>
              <w:t>2. Nội dung thực hành</w:t>
            </w:r>
          </w:p>
          <w:p w:rsidR="00D1338B" w:rsidRPr="00D1338B" w:rsidRDefault="00D1338B">
            <w:pPr>
              <w:widowControl w:val="0"/>
              <w:ind w:hanging="567"/>
              <w:rPr>
                <w:rFonts w:ascii="Times New Roman" w:hAnsi="Times New Roman"/>
                <w:b/>
                <w:i/>
                <w:sz w:val="24"/>
                <w:szCs w:val="24"/>
              </w:rPr>
            </w:pPr>
          </w:p>
          <w:p w:rsidR="00D1338B" w:rsidRPr="00D1338B" w:rsidRDefault="00D1338B">
            <w:pPr>
              <w:widowControl w:val="0"/>
              <w:ind w:hanging="567"/>
              <w:rPr>
                <w:rFonts w:ascii="Times New Roman" w:hAnsi="Times New Roman"/>
              </w:rPr>
            </w:pPr>
            <w:r w:rsidRPr="00D1338B">
              <w:rPr>
                <w:rFonts w:ascii="Times New Roman" w:hAnsi="Times New Roman"/>
                <w:b/>
                <w:i/>
                <w:sz w:val="24"/>
                <w:szCs w:val="24"/>
              </w:rPr>
              <w:t>Bài 1. Thêm các hiệu ứng động cho bài trình chiếu</w:t>
            </w:r>
          </w:p>
          <w:p w:rsidR="00D1338B" w:rsidRPr="00D1338B" w:rsidRDefault="00D1338B">
            <w:pPr>
              <w:widowControl w:val="0"/>
              <w:numPr>
                <w:ilvl w:val="0"/>
                <w:numId w:val="31"/>
              </w:numPr>
              <w:spacing w:line="264" w:lineRule="auto"/>
              <w:ind w:left="0"/>
              <w:jc w:val="both"/>
              <w:rPr>
                <w:rFonts w:ascii="Times New Roman" w:hAnsi="Times New Roman"/>
              </w:rPr>
            </w:pPr>
            <w:r w:rsidRPr="00D1338B">
              <w:rPr>
                <w:rFonts w:ascii="Times New Roman" w:hAnsi="Times New Roman"/>
                <w:bCs/>
                <w:iCs/>
                <w:sz w:val="24"/>
                <w:szCs w:val="24"/>
              </w:rPr>
              <w:t xml:space="preserve">Mở bài trình chiếu </w:t>
            </w:r>
            <w:r w:rsidRPr="00D1338B">
              <w:rPr>
                <w:rFonts w:ascii="Times New Roman" w:hAnsi="Times New Roman"/>
                <w:bCs/>
                <w:color w:val="0000FF"/>
                <w:sz w:val="24"/>
                <w:szCs w:val="24"/>
              </w:rPr>
              <w:t>Ha Noi</w:t>
            </w:r>
            <w:r w:rsidRPr="00D1338B">
              <w:rPr>
                <w:rFonts w:ascii="Times New Roman" w:hAnsi="Times New Roman"/>
                <w:bCs/>
                <w:i/>
                <w:iCs/>
                <w:sz w:val="24"/>
                <w:szCs w:val="24"/>
              </w:rPr>
              <w:t xml:space="preserve"> </w:t>
            </w:r>
            <w:r w:rsidRPr="00D1338B">
              <w:rPr>
                <w:rFonts w:ascii="Times New Roman" w:hAnsi="Times New Roman"/>
                <w:bCs/>
                <w:iCs/>
                <w:sz w:val="24"/>
                <w:szCs w:val="24"/>
              </w:rPr>
              <w:t>đã l</w:t>
            </w:r>
            <w:r w:rsidRPr="00D1338B">
              <w:rPr>
                <w:rFonts w:ascii="Times New Roman" w:hAnsi="Times New Roman"/>
                <w:bCs/>
                <w:iCs/>
                <w:sz w:val="24"/>
                <w:szCs w:val="24"/>
              </w:rPr>
              <w:softHyphen/>
              <w:t xml:space="preserve">u trong Bài thực hành 8. </w:t>
            </w:r>
            <w:r w:rsidRPr="00D1338B">
              <w:rPr>
                <w:rFonts w:ascii="Times New Roman" w:hAnsi="Times New Roman"/>
                <w:sz w:val="24"/>
                <w:szCs w:val="24"/>
              </w:rPr>
              <w:t>Chọn một vài trang chiếu đơn lẻ và t</w:t>
            </w:r>
            <w:r w:rsidRPr="00D1338B">
              <w:rPr>
                <w:rFonts w:ascii="Times New Roman" w:hAnsi="Times New Roman"/>
                <w:bCs/>
                <w:iCs/>
                <w:sz w:val="24"/>
                <w:szCs w:val="24"/>
              </w:rPr>
              <w:t xml:space="preserve">ạo các hiệu ứng chuyển </w:t>
            </w:r>
            <w:r w:rsidRPr="00D1338B">
              <w:rPr>
                <w:rFonts w:ascii="Times New Roman" w:hAnsi="Times New Roman"/>
                <w:sz w:val="24"/>
                <w:szCs w:val="24"/>
              </w:rPr>
              <w:t xml:space="preserve">cho các trang chiếu đã chọn, </w:t>
            </w:r>
            <w:r w:rsidRPr="00D1338B">
              <w:rPr>
                <w:rFonts w:ascii="Times New Roman" w:hAnsi="Times New Roman"/>
                <w:bCs/>
                <w:iCs/>
                <w:sz w:val="24"/>
                <w:szCs w:val="24"/>
              </w:rPr>
              <w:t>trình chiếu và quan sát các kết quả nhận đ</w:t>
            </w:r>
            <w:r w:rsidRPr="00D1338B">
              <w:rPr>
                <w:rFonts w:ascii="Times New Roman" w:hAnsi="Times New Roman"/>
                <w:bCs/>
                <w:iCs/>
                <w:sz w:val="24"/>
                <w:szCs w:val="24"/>
              </w:rPr>
              <w:softHyphen/>
              <w:t>ợc.</w:t>
            </w:r>
          </w:p>
          <w:p w:rsidR="00D1338B" w:rsidRPr="00D1338B" w:rsidRDefault="00D1338B">
            <w:pPr>
              <w:widowControl w:val="0"/>
              <w:numPr>
                <w:ilvl w:val="0"/>
                <w:numId w:val="31"/>
              </w:numPr>
              <w:spacing w:line="264" w:lineRule="auto"/>
              <w:ind w:left="0"/>
              <w:jc w:val="both"/>
              <w:rPr>
                <w:rFonts w:ascii="Times New Roman" w:hAnsi="Times New Roman"/>
              </w:rPr>
            </w:pPr>
            <w:r w:rsidRPr="00D1338B">
              <w:rPr>
                <w:rFonts w:ascii="Times New Roman" w:hAnsi="Times New Roman"/>
                <w:sz w:val="24"/>
                <w:szCs w:val="24"/>
              </w:rPr>
              <w:t xml:space="preserve">Chọn và áp dụng một hiệu ứng </w:t>
            </w:r>
            <w:r w:rsidRPr="00D1338B">
              <w:rPr>
                <w:rFonts w:ascii="Times New Roman" w:hAnsi="Times New Roman"/>
                <w:bCs/>
                <w:iCs/>
                <w:sz w:val="24"/>
                <w:szCs w:val="24"/>
              </w:rPr>
              <w:t xml:space="preserve">chuyển </w:t>
            </w:r>
            <w:r w:rsidRPr="00D1338B">
              <w:rPr>
                <w:rFonts w:ascii="Times New Roman" w:hAnsi="Times New Roman"/>
                <w:sz w:val="24"/>
                <w:szCs w:val="24"/>
              </w:rPr>
              <w:t xml:space="preserve">khác cho tất cả các trang chiếu của bài trình </w:t>
            </w:r>
            <w:r w:rsidRPr="00D1338B">
              <w:rPr>
                <w:rFonts w:ascii="Times New Roman" w:hAnsi="Times New Roman"/>
                <w:bCs/>
                <w:iCs/>
                <w:sz w:val="24"/>
                <w:szCs w:val="24"/>
              </w:rPr>
              <w:t>chiếu. Hãy thay đổi một vài hiệu ứng với các tốc độ xuất hiện khác nhau, trình chiếu và quan sát các kết quả nhận đ</w:t>
            </w:r>
            <w:r w:rsidRPr="00D1338B">
              <w:rPr>
                <w:rFonts w:ascii="Times New Roman" w:hAnsi="Times New Roman"/>
                <w:bCs/>
                <w:iCs/>
                <w:sz w:val="24"/>
                <w:szCs w:val="24"/>
              </w:rPr>
              <w:softHyphen/>
              <w:t xml:space="preserve">ợc. Cuối cùng, chọn một hiệu ứng thích hợp </w:t>
            </w:r>
            <w:r w:rsidRPr="00D1338B">
              <w:rPr>
                <w:rFonts w:ascii="Times New Roman" w:hAnsi="Times New Roman"/>
                <w:bCs/>
                <w:iCs/>
                <w:sz w:val="24"/>
                <w:szCs w:val="24"/>
              </w:rPr>
              <w:lastRenderedPageBreak/>
              <w:t xml:space="preserve">theo ý em (chẳng hạn, chọn hiệu ứng </w:t>
            </w:r>
            <w:r w:rsidRPr="00D1338B">
              <w:rPr>
                <w:rFonts w:ascii="Times New Roman" w:hAnsi="Times New Roman"/>
                <w:bCs/>
                <w:i/>
                <w:iCs/>
                <w:sz w:val="24"/>
                <w:szCs w:val="24"/>
              </w:rPr>
              <w:t>Blinds)</w:t>
            </w:r>
            <w:r w:rsidRPr="00D1338B">
              <w:rPr>
                <w:rFonts w:ascii="Times New Roman" w:hAnsi="Times New Roman"/>
                <w:bCs/>
                <w:iCs/>
                <w:sz w:val="24"/>
                <w:szCs w:val="24"/>
              </w:rPr>
              <w:t>.</w:t>
            </w:r>
          </w:p>
          <w:p w:rsidR="00D1338B" w:rsidRPr="00D1338B" w:rsidRDefault="00D1338B">
            <w:pPr>
              <w:widowControl w:val="0"/>
              <w:numPr>
                <w:ilvl w:val="0"/>
                <w:numId w:val="31"/>
              </w:numPr>
              <w:spacing w:line="264" w:lineRule="auto"/>
              <w:ind w:left="0"/>
              <w:jc w:val="both"/>
              <w:rPr>
                <w:rFonts w:ascii="Times New Roman" w:hAnsi="Times New Roman"/>
              </w:rPr>
            </w:pPr>
            <w:r w:rsidRPr="00D1338B">
              <w:rPr>
                <w:rFonts w:ascii="Times New Roman" w:hAnsi="Times New Roman"/>
                <w:sz w:val="24"/>
                <w:szCs w:val="24"/>
              </w:rPr>
              <w:t>Và các yêu cầu theo SGK 107</w:t>
            </w:r>
          </w:p>
        </w:tc>
      </w:tr>
      <w:tr w:rsidR="00D1338B" w:rsidRPr="00D1338B">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hAnsi="Times New Roman"/>
                <w:b/>
                <w:bCs/>
                <w:sz w:val="24"/>
                <w:szCs w:val="24"/>
                <w:u w:val="single"/>
              </w:rPr>
              <w:lastRenderedPageBreak/>
              <w:t>Hoạt động 3 </w:t>
            </w:r>
            <w:r w:rsidRPr="00D1338B">
              <w:rPr>
                <w:rFonts w:ascii="Times New Roman" w:hAnsi="Times New Roman"/>
                <w:bCs/>
                <w:sz w:val="24"/>
                <w:szCs w:val="24"/>
              </w:rPr>
              <w:t>: </w:t>
            </w:r>
            <w:r w:rsidRPr="00D1338B">
              <w:rPr>
                <w:rFonts w:ascii="Times New Roman" w:hAnsi="Times New Roman"/>
                <w:sz w:val="24"/>
                <w:szCs w:val="24"/>
                <w:lang w:val="pl-PL"/>
              </w:rPr>
              <w:t xml:space="preserve"> </w:t>
            </w:r>
            <w:r w:rsidRPr="00D1338B">
              <w:rPr>
                <w:rFonts w:ascii="Times New Roman" w:hAnsi="Times New Roman"/>
                <w:b/>
                <w:sz w:val="24"/>
                <w:szCs w:val="24"/>
                <w:lang w:val="pl-PL"/>
              </w:rPr>
              <w:t>Hướng dẫn kết thúc</w:t>
            </w:r>
          </w:p>
          <w:p w:rsidR="00D1338B" w:rsidRPr="00D1338B" w:rsidRDefault="00D1338B">
            <w:pPr>
              <w:widowControl w:val="0"/>
              <w:tabs>
                <w:tab w:val="left" w:pos="462"/>
              </w:tabs>
              <w:jc w:val="both"/>
              <w:rPr>
                <w:rFonts w:ascii="Times New Roman" w:hAnsi="Times New Roman"/>
              </w:rPr>
            </w:pPr>
            <w:r w:rsidRPr="00D1338B">
              <w:rPr>
                <w:rFonts w:ascii="Times New Roman" w:hAnsi="Times New Roman"/>
                <w:sz w:val="24"/>
                <w:szCs w:val="24"/>
                <w:lang w:val="pl-PL"/>
              </w:rPr>
              <w:t>GV: Cho học sinh đúc kết lại các kiến thức đạt được thông qua bài thực hành ngày hôm nay.</w:t>
            </w:r>
          </w:p>
          <w:p w:rsidR="00D1338B" w:rsidRPr="00D1338B" w:rsidRDefault="00D1338B">
            <w:pPr>
              <w:widowControl w:val="0"/>
              <w:tabs>
                <w:tab w:val="left" w:pos="462"/>
              </w:tabs>
              <w:jc w:val="both"/>
              <w:rPr>
                <w:rFonts w:ascii="Times New Roman" w:hAnsi="Times New Roman"/>
              </w:rPr>
            </w:pPr>
            <w:r w:rsidRPr="00D1338B">
              <w:rPr>
                <w:rFonts w:ascii="Times New Roman" w:hAnsi="Times New Roman"/>
                <w:sz w:val="24"/>
                <w:szCs w:val="24"/>
                <w:lang w:val="pl-PL"/>
              </w:rPr>
              <w:t>GV: Nhắc lại các kiến thức trong bài một lần nữa và nhấn mạnh những kiến thức các em hay bị sai sót.</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bCs/>
                <w:color w:val="000000"/>
                <w:sz w:val="24"/>
                <w:szCs w:val="24"/>
                <w:lang w:val="nl-NL"/>
              </w:rPr>
            </w:pPr>
          </w:p>
        </w:tc>
      </w:tr>
    </w:tbl>
    <w:p w:rsidR="00D1338B" w:rsidRPr="00D1338B" w:rsidRDefault="00D1338B">
      <w:pPr>
        <w:ind w:firstLine="437"/>
        <w:rPr>
          <w:rFonts w:ascii="Times New Roman" w:hAnsi="Times New Roman"/>
        </w:rPr>
      </w:pPr>
      <w:r w:rsidRPr="00D1338B">
        <w:rPr>
          <w:rFonts w:ascii="Times New Roman" w:hAnsi="Times New Roman"/>
          <w:b/>
          <w:sz w:val="24"/>
          <w:szCs w:val="24"/>
          <w:lang w:val="it-IT"/>
        </w:rPr>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szCs w:val="24"/>
          <w:lang w:val="it-IT"/>
        </w:rPr>
        <w:t xml:space="preserve">  - Về nhà học bài làm bài tập, thực hành (nếu có điều kiện) xem phần còn lại của bài.</w:t>
      </w:r>
    </w:p>
    <w:p w:rsidR="00D1338B" w:rsidRPr="00D1338B" w:rsidRDefault="00D1338B">
      <w:pPr>
        <w:rPr>
          <w:rFonts w:ascii="Times New Roman" w:hAnsi="Times New Roman"/>
          <w:sz w:val="24"/>
          <w:szCs w:val="24"/>
          <w:lang w:val="it-IT"/>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i/>
          <w:sz w:val="24"/>
          <w:szCs w:val="24"/>
        </w:rPr>
        <w:tab/>
      </w:r>
    </w:p>
    <w:p w:rsidR="00D1338B" w:rsidRPr="00D1338B" w:rsidRDefault="00D1338B">
      <w:pPr>
        <w:spacing w:before="280" w:after="280"/>
        <w:rPr>
          <w:rFonts w:ascii="Times New Roman" w:hAnsi="Times New Roman"/>
          <w:i/>
          <w:sz w:val="24"/>
          <w:szCs w:val="24"/>
        </w:rPr>
      </w:pPr>
    </w:p>
    <w:p w:rsidR="00D1338B" w:rsidRPr="00D1338B" w:rsidRDefault="00D1338B">
      <w:pPr>
        <w:pageBreakBefore/>
        <w:tabs>
          <w:tab w:val="left" w:pos="851"/>
          <w:tab w:val="center" w:pos="4820"/>
          <w:tab w:val="right" w:pos="9639"/>
        </w:tabs>
        <w:rPr>
          <w:rFonts w:ascii="Times New Roman" w:hAnsi="Times New Roman"/>
        </w:rPr>
      </w:pPr>
      <w:r w:rsidRPr="00D1338B">
        <w:rPr>
          <w:rFonts w:ascii="Times New Roman" w:hAnsi="Times New Roman"/>
          <w:i/>
          <w:sz w:val="24"/>
          <w:szCs w:val="24"/>
        </w:rPr>
        <w:lastRenderedPageBreak/>
        <w:t>Tuần: 23</w:t>
      </w:r>
      <w:r w:rsidRPr="00D1338B">
        <w:rPr>
          <w:rFonts w:ascii="Times New Roman" w:hAnsi="Times New Roman"/>
          <w:i/>
          <w:sz w:val="24"/>
          <w:szCs w:val="24"/>
        </w:rPr>
        <w:tab/>
        <w:t>Tiết: 46</w:t>
      </w:r>
      <w:r w:rsidRPr="00D1338B">
        <w:rPr>
          <w:rFonts w:ascii="Times New Roman" w:hAnsi="Times New Roman"/>
          <w:i/>
          <w:sz w:val="24"/>
          <w:szCs w:val="24"/>
        </w:rPr>
        <w:tab/>
        <w:t>Ngày dạy: … / … / …</w:t>
      </w:r>
    </w:p>
    <w:p w:rsidR="00D1338B" w:rsidRPr="00D1338B" w:rsidRDefault="00D1338B">
      <w:pPr>
        <w:jc w:val="center"/>
        <w:rPr>
          <w:rFonts w:ascii="Times New Roman" w:hAnsi="Times New Roman"/>
        </w:rPr>
      </w:pPr>
      <w:r w:rsidRPr="00D1338B">
        <w:rPr>
          <w:rFonts w:ascii="Times New Roman" w:hAnsi="Times New Roman"/>
          <w:b/>
          <w:color w:val="FF0000"/>
          <w:sz w:val="24"/>
          <w:szCs w:val="24"/>
          <w:lang w:val="nl-NL"/>
        </w:rPr>
        <w:t>TH8. HOÀN THIỆN BÀI TRÌNH CHIẾU VỚI HIỆU ỨNG ĐỘNG (Tiết 2)</w:t>
      </w:r>
    </w:p>
    <w:p w:rsidR="00D1338B" w:rsidRPr="00D1338B" w:rsidRDefault="00D1338B">
      <w:pPr>
        <w:jc w:val="center"/>
        <w:rPr>
          <w:rFonts w:ascii="Times New Roman" w:hAnsi="Times New Roman"/>
          <w:b/>
          <w:sz w:val="24"/>
          <w:szCs w:val="24"/>
          <w:lang w:val="nl-NL"/>
        </w:rPr>
      </w:pPr>
    </w:p>
    <w:p w:rsidR="00D1338B" w:rsidRPr="00D1338B" w:rsidRDefault="00D1338B">
      <w:pPr>
        <w:jc w:val="both"/>
        <w:rPr>
          <w:rFonts w:ascii="Times New Roman" w:hAnsi="Times New Roman"/>
        </w:rPr>
      </w:pPr>
      <w:r w:rsidRPr="00D1338B">
        <w:rPr>
          <w:rFonts w:ascii="Times New Roman" w:hAnsi="Times New Roman"/>
          <w:b/>
          <w:sz w:val="24"/>
          <w:szCs w:val="24"/>
          <w:lang w:val="pl-PL"/>
        </w:rPr>
        <w:t>I. MỤC TIÊU CẦN ĐẠT</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*Kiến thức:</w:t>
      </w:r>
      <w:r w:rsidRPr="00D1338B">
        <w:rPr>
          <w:rFonts w:ascii="Times New Roman" w:hAnsi="Times New Roman"/>
          <w:sz w:val="24"/>
          <w:szCs w:val="24"/>
          <w:lang w:val="pl-PL"/>
        </w:rPr>
        <w:t xml:space="preserve"> </w:t>
      </w:r>
    </w:p>
    <w:p w:rsidR="00D1338B" w:rsidRPr="00D1338B" w:rsidRDefault="00D1338B">
      <w:pPr>
        <w:spacing w:line="360" w:lineRule="auto"/>
        <w:jc w:val="both"/>
        <w:rPr>
          <w:rFonts w:ascii="Times New Roman" w:hAnsi="Times New Roman"/>
        </w:rPr>
      </w:pPr>
      <w:r w:rsidRPr="00D1338B">
        <w:rPr>
          <w:rFonts w:ascii="Times New Roman" w:hAnsi="Times New Roman"/>
          <w:sz w:val="24"/>
          <w:szCs w:val="24"/>
          <w:lang w:val="pl-PL"/>
        </w:rPr>
        <w:t>- Tạo các hiệu ứng động có sẳn cho bài trình chiếu</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w:t>
      </w:r>
      <w:r w:rsidRPr="00D1338B">
        <w:rPr>
          <w:rFonts w:ascii="Times New Roman" w:hAnsi="Times New Roman"/>
          <w:b/>
          <w:i/>
          <w:sz w:val="24"/>
          <w:szCs w:val="24"/>
        </w:rPr>
        <w:t>Kỹ năng</w:t>
      </w:r>
      <w:r w:rsidRPr="00D1338B">
        <w:rPr>
          <w:rFonts w:ascii="Times New Roman" w:hAnsi="Times New Roman"/>
          <w:b/>
          <w:i/>
          <w:sz w:val="24"/>
          <w:szCs w:val="24"/>
          <w:lang w:val="pl-PL"/>
        </w:rPr>
        <w:t xml:space="preserve">: </w:t>
      </w:r>
      <w:r w:rsidRPr="00D1338B">
        <w:rPr>
          <w:rFonts w:ascii="Times New Roman" w:hAnsi="Times New Roman"/>
          <w:sz w:val="24"/>
          <w:szCs w:val="24"/>
          <w:lang w:val="pl-PL"/>
        </w:rPr>
        <w:t xml:space="preserve"> Tạo được các hiệu ứng động</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w:t>
      </w:r>
      <w:r w:rsidRPr="00D1338B">
        <w:rPr>
          <w:rFonts w:ascii="Times New Roman" w:hAnsi="Times New Roman"/>
          <w:b/>
          <w:i/>
          <w:sz w:val="24"/>
          <w:szCs w:val="24"/>
        </w:rPr>
        <w:t>Thái độ</w:t>
      </w:r>
      <w:r w:rsidRPr="00D1338B">
        <w:rPr>
          <w:rFonts w:ascii="Times New Roman" w:hAnsi="Times New Roman"/>
          <w:b/>
          <w:i/>
          <w:sz w:val="24"/>
          <w:szCs w:val="24"/>
          <w:lang w:val="pl-PL"/>
        </w:rPr>
        <w:t xml:space="preserve">: </w:t>
      </w:r>
      <w:r w:rsidRPr="00D1338B">
        <w:rPr>
          <w:rFonts w:ascii="Times New Roman" w:hAnsi="Times New Roman"/>
          <w:sz w:val="24"/>
          <w:szCs w:val="24"/>
          <w:lang w:val="pl-PL"/>
        </w:rPr>
        <w:t>Giáo dục thái độ học tập nghiêm túc, tích cực nghiên cứu, làm quen với phần mềm trình chiếu.</w:t>
      </w:r>
    </w:p>
    <w:p w:rsidR="00D1338B" w:rsidRPr="00D1338B" w:rsidRDefault="00D1338B">
      <w:pPr>
        <w:rPr>
          <w:rFonts w:ascii="Times New Roman" w:hAnsi="Times New Roman"/>
        </w:rPr>
      </w:pPr>
      <w:r w:rsidRPr="00D1338B">
        <w:rPr>
          <w:rFonts w:ascii="Times New Roman" w:hAnsi="Times New Roman"/>
          <w:b/>
          <w:i/>
          <w:sz w:val="24"/>
          <w:szCs w:val="24"/>
          <w:lang w:val="pt-BR"/>
        </w:rPr>
        <w:t>*</w:t>
      </w:r>
      <w:r w:rsidRPr="00D1338B">
        <w:rPr>
          <w:rFonts w:ascii="Times New Roman" w:hAnsi="Times New Roman"/>
          <w:b/>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Năng lực sử dụng CNTT-TT để hổ trợ học tập.</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Tự lập, tự tin, tự chủ và có tinh thần vượt khó.</w:t>
      </w:r>
    </w:p>
    <w:p w:rsidR="00D1338B" w:rsidRPr="00D1338B" w:rsidRDefault="00D1338B">
      <w:pPr>
        <w:jc w:val="both"/>
        <w:rPr>
          <w:rFonts w:ascii="Times New Roman" w:hAnsi="Times New Roman"/>
        </w:rPr>
      </w:pPr>
      <w:r w:rsidRPr="00D1338B">
        <w:rPr>
          <w:rFonts w:ascii="Times New Roman" w:hAnsi="Times New Roman"/>
          <w:b/>
          <w:sz w:val="24"/>
          <w:szCs w:val="24"/>
        </w:rPr>
        <w:t>II. CHUẨN BỊ CỦA GIÁO VIÊN VÀ HỌC SINH</w:t>
      </w:r>
    </w:p>
    <w:p w:rsidR="00D1338B" w:rsidRPr="00D1338B" w:rsidRDefault="00D1338B">
      <w:pPr>
        <w:rPr>
          <w:rFonts w:ascii="Times New Roman" w:hAnsi="Times New Roman"/>
        </w:rPr>
      </w:pPr>
      <w:r w:rsidRPr="00D1338B">
        <w:rPr>
          <w:rFonts w:ascii="Times New Roman" w:hAnsi="Times New Roman"/>
          <w:b/>
          <w:i/>
          <w:sz w:val="24"/>
          <w:szCs w:val="24"/>
          <w:lang w:val="fr-FR"/>
        </w:rPr>
        <w:t>1. Giáo viên:</w:t>
      </w:r>
    </w:p>
    <w:p w:rsidR="00D1338B" w:rsidRPr="00D1338B" w:rsidRDefault="00D1338B" w:rsidP="00D1338B">
      <w:pPr>
        <w:numPr>
          <w:ilvl w:val="0"/>
          <w:numId w:val="17"/>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lang w:val="fr-FR"/>
        </w:rPr>
        <w:t xml:space="preserve">Giáo án, SGK, phòng máy kết nối mạng Internet </w:t>
      </w:r>
    </w:p>
    <w:p w:rsidR="00D1338B" w:rsidRPr="00D1338B" w:rsidRDefault="00D1338B">
      <w:pPr>
        <w:rPr>
          <w:rFonts w:ascii="Times New Roman" w:hAnsi="Times New Roman"/>
        </w:rPr>
      </w:pPr>
      <w:r w:rsidRPr="00D1338B">
        <w:rPr>
          <w:rFonts w:ascii="Times New Roman" w:hAnsi="Times New Roman"/>
          <w:b/>
          <w:i/>
          <w:sz w:val="24"/>
          <w:szCs w:val="24"/>
        </w:rPr>
        <w:t>2. Học sinh</w:t>
      </w:r>
    </w:p>
    <w:p w:rsidR="00D1338B" w:rsidRPr="00D1338B" w:rsidRDefault="00D1338B" w:rsidP="00D1338B">
      <w:pPr>
        <w:numPr>
          <w:ilvl w:val="0"/>
          <w:numId w:val="17"/>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rPr>
        <w:t>Học bài cũ, xem trước bài mới</w:t>
      </w:r>
    </w:p>
    <w:p w:rsidR="00D1338B" w:rsidRPr="00D1338B" w:rsidRDefault="00D1338B">
      <w:pPr>
        <w:jc w:val="both"/>
        <w:rPr>
          <w:rFonts w:ascii="Times New Roman" w:hAnsi="Times New Roman"/>
        </w:rPr>
      </w:pPr>
      <w:r w:rsidRPr="00D1338B">
        <w:rPr>
          <w:rFonts w:ascii="Times New Roman" w:hAnsi="Times New Roman"/>
          <w:b/>
          <w:sz w:val="24"/>
          <w:szCs w:val="24"/>
        </w:rPr>
        <w:t>III. TỔ CHỨC HOẠT ĐỘNG DẠY VÀ HỌC</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1: Khởi động</w:t>
      </w:r>
    </w:p>
    <w:p w:rsidR="00D1338B" w:rsidRPr="00D1338B" w:rsidRDefault="00D1338B">
      <w:pPr>
        <w:rPr>
          <w:rFonts w:ascii="Times New Roman" w:hAnsi="Times New Roman"/>
        </w:rPr>
      </w:pPr>
      <w:r w:rsidRPr="00D1338B">
        <w:rPr>
          <w:rFonts w:ascii="Times New Roman" w:hAnsi="Times New Roman"/>
          <w:b/>
          <w:i/>
          <w:sz w:val="24"/>
          <w:szCs w:val="24"/>
        </w:rPr>
        <w:t>1. Ổn định lớp</w:t>
      </w:r>
    </w:p>
    <w:p w:rsidR="00D1338B" w:rsidRPr="00D1338B" w:rsidRDefault="00D1338B">
      <w:pPr>
        <w:rPr>
          <w:rFonts w:ascii="Times New Roman" w:hAnsi="Times New Roman"/>
        </w:rPr>
      </w:pPr>
      <w:r w:rsidRPr="00D1338B">
        <w:rPr>
          <w:rFonts w:ascii="Times New Roman" w:hAnsi="Times New Roman"/>
          <w:b/>
          <w:i/>
          <w:sz w:val="24"/>
          <w:szCs w:val="24"/>
        </w:rPr>
        <w:t>2. KTBC</w:t>
      </w:r>
      <w:r w:rsidRPr="00D1338B">
        <w:rPr>
          <w:rFonts w:ascii="Times New Roman" w:hAnsi="Times New Roman"/>
          <w:sz w:val="24"/>
          <w:szCs w:val="24"/>
        </w:rPr>
        <w:tab/>
        <w:t>không kiểm tra</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Kĩ thuật: động não</w:t>
      </w:r>
    </w:p>
    <w:p w:rsidR="00D1338B" w:rsidRPr="00D1338B" w:rsidRDefault="00D1338B">
      <w:pPr>
        <w:pStyle w:val="Tieude2"/>
        <w:ind w:left="284" w:firstLine="0"/>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pPr>
        <w:rPr>
          <w:rFonts w:ascii="Times New Roman" w:hAnsi="Times New Roman"/>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0" w:type="auto"/>
        <w:tblLayout w:type="fixed"/>
        <w:tblLook w:val="0000" w:firstRow="0" w:lastRow="0" w:firstColumn="0" w:lastColumn="0" w:noHBand="0" w:noVBand="0"/>
      </w:tblPr>
      <w:tblGrid>
        <w:gridCol w:w="4928"/>
        <w:gridCol w:w="5385"/>
      </w:tblGrid>
      <w:tr w:rsidR="00D1338B" w:rsidRPr="00D1338B">
        <w:trPr>
          <w:trHeight w:val="673"/>
        </w:trPr>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fr-FR"/>
              </w:rPr>
              <w:t>Hoạt động của GV và HS</w:t>
            </w:r>
          </w:p>
        </w:tc>
        <w:tc>
          <w:tcPr>
            <w:tcW w:w="5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fr-FR"/>
              </w:rPr>
              <w:t>Nội dung</w:t>
            </w:r>
          </w:p>
        </w:tc>
      </w:tr>
      <w:tr w:rsidR="00D1338B" w:rsidRPr="00D1338B">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sz w:val="24"/>
                <w:szCs w:val="24"/>
                <w:lang w:val="de-DE"/>
              </w:rPr>
              <w:t>Hoạt động 1: ổn định</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t-BR"/>
              </w:rPr>
              <w:t>- Cho học sinh ổn định theo vị trí đã phân công</w:t>
            </w:r>
          </w:p>
          <w:p w:rsidR="00D1338B" w:rsidRPr="00D1338B" w:rsidRDefault="00D1338B">
            <w:pPr>
              <w:widowControl w:val="0"/>
              <w:spacing w:line="360" w:lineRule="atLeast"/>
              <w:jc w:val="both"/>
              <w:rPr>
                <w:rFonts w:ascii="Times New Roman" w:hAnsi="Times New Roman"/>
              </w:rPr>
            </w:pPr>
            <w:r w:rsidRPr="00D1338B">
              <w:rPr>
                <w:rFonts w:ascii="Times New Roman" w:hAnsi="Times New Roman"/>
                <w:bCs/>
                <w:sz w:val="24"/>
                <w:szCs w:val="24"/>
                <w:lang w:val="pt-BR"/>
              </w:rPr>
              <w:t>HS : ổn định vị trí trên các máy.</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t-BR"/>
              </w:rPr>
              <w:t>- Cho học sinh kiểm tra máy</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HS : Kiểm tra tình trạng máy tính của mình =&gt; Báo cáo tình hình cho Gv.</w:t>
            </w:r>
          </w:p>
        </w:tc>
        <w:tc>
          <w:tcPr>
            <w:tcW w:w="538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sz w:val="24"/>
                <w:szCs w:val="24"/>
                <w:lang w:val="pt-BR"/>
              </w:rPr>
              <w:t>1.Các kiến thức cần thiết</w:t>
            </w:r>
            <w:r w:rsidRPr="00D1338B">
              <w:rPr>
                <w:rFonts w:ascii="Times New Roman" w:hAnsi="Times New Roman"/>
                <w:sz w:val="24"/>
                <w:szCs w:val="24"/>
                <w:lang w:val="pt-BR"/>
              </w:rPr>
              <w:t xml:space="preserve"> :</w:t>
            </w:r>
          </w:p>
          <w:p w:rsidR="00D1338B" w:rsidRPr="00D1338B" w:rsidRDefault="00D1338B">
            <w:pPr>
              <w:widowControl w:val="0"/>
              <w:numPr>
                <w:ilvl w:val="0"/>
                <w:numId w:val="3"/>
              </w:numPr>
              <w:ind w:left="0"/>
              <w:jc w:val="both"/>
              <w:rPr>
                <w:rFonts w:ascii="Times New Roman" w:hAnsi="Times New Roman"/>
              </w:rPr>
            </w:pPr>
            <w:r w:rsidRPr="00D1338B">
              <w:rPr>
                <w:rFonts w:ascii="Times New Roman" w:hAnsi="Times New Roman"/>
                <w:bCs/>
                <w:color w:val="000000"/>
                <w:sz w:val="24"/>
                <w:szCs w:val="24"/>
                <w:lang w:val="nl-NL"/>
              </w:rPr>
              <w:t xml:space="preserve">Khởi động </w:t>
            </w:r>
            <w:r w:rsidRPr="00D1338B">
              <w:rPr>
                <w:rFonts w:ascii="Times New Roman" w:hAnsi="Times New Roman"/>
                <w:color w:val="3366FF"/>
                <w:sz w:val="24"/>
                <w:szCs w:val="24"/>
              </w:rPr>
              <w:t>Microsoft PowerPoint.</w:t>
            </w:r>
          </w:p>
          <w:p w:rsidR="00D1338B" w:rsidRPr="00D1338B" w:rsidRDefault="00D1338B">
            <w:pPr>
              <w:widowControl w:val="0"/>
              <w:numPr>
                <w:ilvl w:val="0"/>
                <w:numId w:val="3"/>
              </w:numPr>
              <w:ind w:left="0"/>
              <w:jc w:val="both"/>
              <w:rPr>
                <w:rFonts w:ascii="Times New Roman" w:hAnsi="Times New Roman"/>
              </w:rPr>
            </w:pPr>
            <w:r w:rsidRPr="00D1338B">
              <w:rPr>
                <w:rFonts w:ascii="Times New Roman" w:hAnsi="Times New Roman"/>
                <w:bCs/>
                <w:color w:val="000000"/>
                <w:sz w:val="24"/>
                <w:szCs w:val="24"/>
                <w:lang w:val="nl-NL"/>
              </w:rPr>
              <w:t>Tạo bài trình chiếu  và chèn các hình ảnh loài hoa đẹp đã chuẩn bị tr</w:t>
            </w:r>
            <w:r w:rsidRPr="00D1338B">
              <w:rPr>
                <w:rFonts w:ascii="Times New Roman" w:hAnsi="Times New Roman"/>
                <w:bCs/>
                <w:color w:val="000000"/>
                <w:sz w:val="24"/>
                <w:szCs w:val="24"/>
                <w:lang w:val="nl-NL"/>
              </w:rPr>
              <w:softHyphen/>
              <w:t>ớc ở nhà.</w:t>
            </w:r>
          </w:p>
          <w:p w:rsidR="00D1338B" w:rsidRPr="00D1338B" w:rsidRDefault="00D1338B">
            <w:pPr>
              <w:widowControl w:val="0"/>
              <w:numPr>
                <w:ilvl w:val="0"/>
                <w:numId w:val="3"/>
              </w:numPr>
              <w:ind w:left="0"/>
              <w:jc w:val="both"/>
              <w:rPr>
                <w:rFonts w:ascii="Times New Roman" w:hAnsi="Times New Roman"/>
              </w:rPr>
            </w:pPr>
            <w:r w:rsidRPr="00D1338B">
              <w:rPr>
                <w:rFonts w:ascii="Times New Roman" w:hAnsi="Times New Roman"/>
                <w:color w:val="3366FF"/>
                <w:sz w:val="24"/>
                <w:szCs w:val="24"/>
              </w:rPr>
              <w:t>Tạo các hiệu ứng chuyển động trang chiếu</w:t>
            </w:r>
          </w:p>
          <w:p w:rsidR="00D1338B" w:rsidRPr="00D1338B" w:rsidRDefault="00D1338B">
            <w:pPr>
              <w:widowControl w:val="0"/>
              <w:numPr>
                <w:ilvl w:val="0"/>
                <w:numId w:val="3"/>
              </w:numPr>
              <w:ind w:left="0"/>
              <w:jc w:val="both"/>
              <w:rPr>
                <w:rFonts w:ascii="Times New Roman" w:hAnsi="Times New Roman"/>
              </w:rPr>
            </w:pPr>
            <w:r w:rsidRPr="00D1338B">
              <w:rPr>
                <w:rFonts w:ascii="Times New Roman" w:hAnsi="Times New Roman"/>
                <w:color w:val="3366FF"/>
                <w:sz w:val="24"/>
                <w:szCs w:val="24"/>
              </w:rPr>
              <w:t>Trình chiếu.</w:t>
            </w:r>
          </w:p>
          <w:p w:rsidR="00D1338B" w:rsidRPr="00D1338B" w:rsidRDefault="00D1338B">
            <w:pPr>
              <w:widowControl w:val="0"/>
              <w:spacing w:line="360" w:lineRule="auto"/>
              <w:jc w:val="both"/>
              <w:rPr>
                <w:rFonts w:ascii="Times New Roman" w:hAnsi="Times New Roman"/>
                <w:sz w:val="24"/>
                <w:szCs w:val="24"/>
              </w:rPr>
            </w:pPr>
          </w:p>
        </w:tc>
      </w:tr>
      <w:tr w:rsidR="00D1338B" w:rsidRPr="00D1338B">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sz w:val="24"/>
                <w:szCs w:val="24"/>
                <w:lang w:val="pt-BR"/>
              </w:rPr>
              <w:t>Hoạt động 2</w:t>
            </w:r>
            <w:r w:rsidRPr="00D1338B">
              <w:rPr>
                <w:rFonts w:ascii="Times New Roman" w:hAnsi="Times New Roman"/>
                <w:sz w:val="24"/>
                <w:szCs w:val="24"/>
                <w:lang w:val="pt-BR"/>
              </w:rPr>
              <w:t xml:space="preserve">: </w:t>
            </w:r>
            <w:r w:rsidRPr="00D1338B">
              <w:rPr>
                <w:rFonts w:ascii="Times New Roman" w:hAnsi="Times New Roman"/>
                <w:b/>
                <w:sz w:val="24"/>
                <w:szCs w:val="24"/>
                <w:lang w:val="pt-BR"/>
              </w:rPr>
              <w:t>H</w:t>
            </w:r>
            <w:r w:rsidRPr="00D1338B">
              <w:rPr>
                <w:rFonts w:ascii="Times New Roman" w:hAnsi="Times New Roman"/>
                <w:b/>
                <w:sz w:val="24"/>
                <w:szCs w:val="24"/>
                <w:lang w:val="pt-BR"/>
              </w:rPr>
              <w:softHyphen/>
              <w:t>ớng dẫn th</w:t>
            </w:r>
            <w:r w:rsidRPr="00D1338B">
              <w:rPr>
                <w:rFonts w:ascii="Times New Roman" w:hAnsi="Times New Roman"/>
                <w:b/>
                <w:sz w:val="24"/>
                <w:szCs w:val="24"/>
                <w:lang w:val="pt-BR"/>
              </w:rPr>
              <w:softHyphen/>
              <w:t>ờng xuyên</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GV nhấn mạnh những kiến thức trọng tâm để học sinh vận dụng vào bài tập.</w:t>
            </w:r>
          </w:p>
          <w:p w:rsidR="00D1338B" w:rsidRPr="00D1338B" w:rsidRDefault="00D1338B">
            <w:pPr>
              <w:widowControl w:val="0"/>
              <w:jc w:val="both"/>
              <w:rPr>
                <w:rFonts w:ascii="Times New Roman" w:hAnsi="Times New Roman"/>
                <w:b/>
                <w:bCs/>
                <w:sz w:val="24"/>
                <w:szCs w:val="24"/>
                <w:lang w:val="pt-BR"/>
              </w:rPr>
            </w:pPr>
          </w:p>
          <w:p w:rsidR="00D1338B" w:rsidRPr="00D1338B" w:rsidRDefault="00D1338B">
            <w:pPr>
              <w:widowControl w:val="0"/>
              <w:jc w:val="both"/>
              <w:rPr>
                <w:rFonts w:ascii="Times New Roman" w:hAnsi="Times New Roman"/>
                <w:b/>
                <w:bCs/>
                <w:sz w:val="24"/>
                <w:szCs w:val="24"/>
                <w:lang w:val="pt-BR"/>
              </w:rPr>
            </w:pP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t-BR"/>
              </w:rPr>
              <w:t>GV : Phổ biến nội dung yêu cầu chung trong tiết thực hành .</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GV làm mẫu cho HS quan sát một lần.</w:t>
            </w:r>
          </w:p>
          <w:p w:rsidR="00D1338B" w:rsidRPr="00D1338B" w:rsidRDefault="00D1338B">
            <w:pPr>
              <w:widowControl w:val="0"/>
              <w:jc w:val="both"/>
              <w:rPr>
                <w:rFonts w:ascii="Times New Roman" w:hAnsi="Times New Roman"/>
                <w:sz w:val="24"/>
                <w:szCs w:val="24"/>
                <w:lang w:val="pt-BR"/>
              </w:rPr>
            </w:pPr>
          </w:p>
          <w:p w:rsidR="00D1338B" w:rsidRPr="00D1338B" w:rsidRDefault="00D1338B">
            <w:pPr>
              <w:widowControl w:val="0"/>
              <w:jc w:val="both"/>
              <w:rPr>
                <w:rFonts w:ascii="Times New Roman" w:hAnsi="Times New Roman"/>
              </w:rPr>
            </w:pPr>
            <w:r w:rsidRPr="00D1338B">
              <w:rPr>
                <w:rFonts w:ascii="Times New Roman" w:hAnsi="Times New Roman"/>
                <w:sz w:val="24"/>
                <w:szCs w:val="24"/>
              </w:rPr>
              <w:t>GV: Thông báo rõ công việc của HS và làm trong 36’</w:t>
            </w:r>
          </w:p>
          <w:p w:rsidR="00D1338B" w:rsidRPr="00D1338B" w:rsidRDefault="00D1338B">
            <w:pPr>
              <w:widowControl w:val="0"/>
              <w:numPr>
                <w:ilvl w:val="0"/>
                <w:numId w:val="1"/>
              </w:numPr>
              <w:tabs>
                <w:tab w:val="left" w:pos="462"/>
              </w:tabs>
              <w:ind w:left="0" w:hanging="228"/>
              <w:jc w:val="both"/>
              <w:rPr>
                <w:rFonts w:ascii="Times New Roman" w:hAnsi="Times New Roman"/>
              </w:rPr>
            </w:pPr>
            <w:r w:rsidRPr="00D1338B">
              <w:rPr>
                <w:rFonts w:ascii="Times New Roman" w:hAnsi="Times New Roman"/>
                <w:sz w:val="24"/>
                <w:szCs w:val="24"/>
                <w:lang w:val="pl-PL"/>
              </w:rPr>
              <w:lastRenderedPageBreak/>
              <w:t>Quan sát học sinh làm bài. Học sinh nào làm sai, giáo viên nhắc nhở và đặt ra câu hỏi giúp các em nhớ lại kiến thức và tự động sửa lại bài.</w:t>
            </w:r>
          </w:p>
          <w:p w:rsidR="00D1338B" w:rsidRPr="00D1338B" w:rsidRDefault="00D1338B">
            <w:pPr>
              <w:widowControl w:val="0"/>
              <w:numPr>
                <w:ilvl w:val="0"/>
                <w:numId w:val="1"/>
              </w:numPr>
              <w:tabs>
                <w:tab w:val="left" w:pos="462"/>
              </w:tabs>
              <w:ind w:left="0" w:hanging="228"/>
              <w:jc w:val="both"/>
              <w:rPr>
                <w:rFonts w:ascii="Times New Roman" w:hAnsi="Times New Roman"/>
              </w:rPr>
            </w:pPr>
            <w:r w:rsidRPr="00D1338B">
              <w:rPr>
                <w:rFonts w:ascii="Times New Roman" w:hAnsi="Times New Roman"/>
                <w:sz w:val="24"/>
                <w:szCs w:val="24"/>
                <w:lang w:val="pl-PL"/>
              </w:rPr>
              <w:t>Nhắc nhở cả lớp khi có nhiều em cùng sai một lỗi, uốn nắn sai sót.</w:t>
            </w:r>
          </w:p>
          <w:p w:rsidR="00D1338B" w:rsidRPr="00D1338B" w:rsidRDefault="00D1338B">
            <w:pPr>
              <w:widowControl w:val="0"/>
              <w:numPr>
                <w:ilvl w:val="0"/>
                <w:numId w:val="1"/>
              </w:numPr>
              <w:tabs>
                <w:tab w:val="left" w:pos="462"/>
              </w:tabs>
              <w:ind w:left="0" w:hanging="228"/>
              <w:jc w:val="both"/>
              <w:rPr>
                <w:rFonts w:ascii="Times New Roman" w:hAnsi="Times New Roman"/>
              </w:rPr>
            </w:pPr>
            <w:r w:rsidRPr="00D1338B">
              <w:rPr>
                <w:rFonts w:ascii="Times New Roman" w:hAnsi="Times New Roman"/>
                <w:sz w:val="24"/>
                <w:szCs w:val="24"/>
                <w:lang w:val="pl-PL"/>
              </w:rPr>
              <w:t>Khen ngợi các em làm tốt, động viên nhắc nhở và tháo gỡ thắc mắc cho học sinh yếu.</w:t>
            </w:r>
          </w:p>
          <w:p w:rsidR="00D1338B" w:rsidRPr="00D1338B" w:rsidRDefault="00D1338B">
            <w:pPr>
              <w:widowControl w:val="0"/>
              <w:numPr>
                <w:ilvl w:val="0"/>
                <w:numId w:val="1"/>
              </w:numPr>
              <w:tabs>
                <w:tab w:val="left" w:pos="462"/>
              </w:tabs>
              <w:ind w:left="0" w:hanging="228"/>
              <w:jc w:val="both"/>
              <w:rPr>
                <w:rFonts w:ascii="Times New Roman" w:hAnsi="Times New Roman"/>
              </w:rPr>
            </w:pPr>
            <w:r w:rsidRPr="00D1338B">
              <w:rPr>
                <w:rFonts w:ascii="Times New Roman" w:hAnsi="Times New Roman"/>
                <w:sz w:val="24"/>
                <w:szCs w:val="24"/>
                <w:lang w:val="pl-PL"/>
              </w:rPr>
              <w:t>Cho học sinh phát biểu các thắc mắc và giải đáp .</w:t>
            </w:r>
          </w:p>
          <w:p w:rsidR="00D1338B" w:rsidRPr="00D1338B" w:rsidRDefault="00D1338B">
            <w:pPr>
              <w:widowControl w:val="0"/>
              <w:numPr>
                <w:ilvl w:val="0"/>
                <w:numId w:val="1"/>
              </w:numPr>
              <w:tabs>
                <w:tab w:val="left" w:pos="462"/>
              </w:tabs>
              <w:ind w:left="0" w:hanging="285"/>
              <w:jc w:val="both"/>
              <w:rPr>
                <w:rFonts w:ascii="Times New Roman" w:hAnsi="Times New Roman"/>
              </w:rPr>
            </w:pPr>
            <w:r w:rsidRPr="00D1338B">
              <w:rPr>
                <w:rFonts w:ascii="Times New Roman" w:hAnsi="Times New Roman"/>
                <w:sz w:val="24"/>
                <w:szCs w:val="24"/>
                <w:lang w:val="pl-PL"/>
              </w:rPr>
              <w:t>Lưu ý những lỗi mà HS thường hay mắc phải.</w:t>
            </w:r>
          </w:p>
          <w:p w:rsidR="00D1338B" w:rsidRPr="00D1338B" w:rsidRDefault="00D1338B">
            <w:pPr>
              <w:widowControl w:val="0"/>
              <w:numPr>
                <w:ilvl w:val="0"/>
                <w:numId w:val="1"/>
              </w:numPr>
              <w:tabs>
                <w:tab w:val="left" w:pos="462"/>
              </w:tabs>
              <w:ind w:left="0" w:hanging="315"/>
              <w:jc w:val="both"/>
              <w:rPr>
                <w:rFonts w:ascii="Times New Roman" w:hAnsi="Times New Roman"/>
              </w:rPr>
            </w:pPr>
            <w:r w:rsidRPr="00D1338B">
              <w:rPr>
                <w:rFonts w:ascii="Times New Roman" w:hAnsi="Times New Roman"/>
                <w:sz w:val="24"/>
                <w:szCs w:val="24"/>
                <w:lang w:val="pl-PL"/>
              </w:rPr>
              <w:t>Tiếp tục ghi nhận, giúp đỡ các học sinh yếu để các em làm theo đúng tiến trình của lớp.</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l-PL"/>
              </w:rPr>
              <w:t>- học sinh làm bài.</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l-PL"/>
              </w:rPr>
              <w:t>Kiểm tra bài thực hành hoàn chỉnh của HS và nhắc nhở những lỗi sai và khen những bạn có thao tác tốt</w:t>
            </w:r>
          </w:p>
        </w:tc>
        <w:tc>
          <w:tcPr>
            <w:tcW w:w="538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bCs/>
                <w:color w:val="000000"/>
                <w:sz w:val="24"/>
                <w:szCs w:val="24"/>
                <w:lang w:val="nl-NL"/>
              </w:rPr>
              <w:lastRenderedPageBreak/>
              <w:t>2. Nội dung thực hành</w:t>
            </w:r>
          </w:p>
          <w:p w:rsidR="00D1338B" w:rsidRPr="00D1338B" w:rsidRDefault="00D1338B">
            <w:pPr>
              <w:widowControl w:val="0"/>
              <w:ind w:firstLine="106"/>
              <w:jc w:val="both"/>
              <w:rPr>
                <w:rFonts w:ascii="Times New Roman" w:hAnsi="Times New Roman"/>
              </w:rPr>
            </w:pPr>
            <w:r w:rsidRPr="00D1338B">
              <w:rPr>
                <w:rFonts w:ascii="Times New Roman" w:hAnsi="Times New Roman"/>
                <w:b/>
                <w:i/>
                <w:sz w:val="24"/>
                <w:szCs w:val="24"/>
                <w:lang w:val="pt-BR"/>
              </w:rPr>
              <w:t>Bài 2. Tạo bộ s</w:t>
            </w:r>
            <w:r w:rsidRPr="00D1338B">
              <w:rPr>
                <w:rFonts w:ascii="Times New Roman" w:hAnsi="Times New Roman"/>
                <w:b/>
                <w:i/>
                <w:sz w:val="24"/>
                <w:szCs w:val="24"/>
                <w:lang w:val="pt-BR"/>
              </w:rPr>
              <w:softHyphen/>
              <w:t>u tập ảnh</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Tạo bài trình chiếu và chèn hình ảnh các loài hoa đẹp tự s</w:t>
            </w:r>
            <w:r w:rsidRPr="00D1338B">
              <w:rPr>
                <w:rFonts w:ascii="Times New Roman" w:hAnsi="Times New Roman"/>
                <w:sz w:val="24"/>
                <w:szCs w:val="24"/>
                <w:lang w:val="pt-BR"/>
              </w:rPr>
              <w:softHyphen/>
              <w:t>u tầm đ</w:t>
            </w:r>
            <w:r w:rsidRPr="00D1338B">
              <w:rPr>
                <w:rFonts w:ascii="Times New Roman" w:hAnsi="Times New Roman"/>
                <w:sz w:val="24"/>
                <w:szCs w:val="24"/>
                <w:lang w:val="pt-BR"/>
              </w:rPr>
              <w:softHyphen/>
              <w:t>ợc để có bộ s</w:t>
            </w:r>
            <w:r w:rsidRPr="00D1338B">
              <w:rPr>
                <w:rFonts w:ascii="Times New Roman" w:hAnsi="Times New Roman"/>
                <w:sz w:val="24"/>
                <w:szCs w:val="24"/>
                <w:lang w:val="pt-BR"/>
              </w:rPr>
              <w:softHyphen/>
              <w:t>u tập ảnh nh</w:t>
            </w:r>
            <w:r w:rsidRPr="00D1338B">
              <w:rPr>
                <w:rFonts w:ascii="Times New Roman" w:hAnsi="Times New Roman"/>
                <w:sz w:val="24"/>
                <w:szCs w:val="24"/>
                <w:lang w:val="pt-BR"/>
              </w:rPr>
              <w:softHyphen/>
              <w:t xml:space="preserve"> hình 98.</w:t>
            </w:r>
          </w:p>
          <w:p w:rsidR="00D1338B" w:rsidRPr="00D1338B" w:rsidRDefault="001811F2">
            <w:pPr>
              <w:widowControl w:val="0"/>
              <w:spacing w:line="480" w:lineRule="auto"/>
              <w:ind w:hanging="567"/>
              <w:jc w:val="both"/>
              <w:rPr>
                <w:rFonts w:ascii="Times New Roman" w:hAnsi="Times New Roman"/>
                <w:sz w:val="24"/>
                <w:szCs w:val="24"/>
              </w:rPr>
            </w:pPr>
            <w:r>
              <w:rPr>
                <w:rFonts w:ascii="Times New Roman" w:hAnsi="Times New Roman"/>
                <w:noProof/>
              </w:rPr>
              <w:lastRenderedPageBreak/>
              <w:drawing>
                <wp:anchor distT="0" distB="0" distL="114300" distR="114300" simplePos="0" relativeHeight="251671552" behindDoc="1" locked="0" layoutInCell="1" allowOverlap="1">
                  <wp:simplePos x="0" y="0"/>
                  <wp:positionH relativeFrom="column">
                    <wp:posOffset>754380</wp:posOffset>
                  </wp:positionH>
                  <wp:positionV relativeFrom="paragraph">
                    <wp:posOffset>52070</wp:posOffset>
                  </wp:positionV>
                  <wp:extent cx="1764665" cy="1637030"/>
                  <wp:effectExtent l="0" t="0" r="6985" b="1270"/>
                  <wp:wrapTopAndBottom/>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275" cstate="email">
                            <a:extLst>
                              <a:ext uri="{28A0092B-C50C-407E-A947-70E740481C1C}">
                                <a14:useLocalDpi xmlns:a14="http://schemas.microsoft.com/office/drawing/2010/main"/>
                              </a:ext>
                            </a:extLst>
                          </a:blip>
                          <a:srcRect/>
                          <a:stretch>
                            <a:fillRect/>
                          </a:stretch>
                        </pic:blipFill>
                        <pic:spPr bwMode="auto">
                          <a:xfrm>
                            <a:off x="0" y="0"/>
                            <a:ext cx="1764665" cy="16370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1338B" w:rsidRPr="00D1338B" w:rsidRDefault="00D1338B">
            <w:pPr>
              <w:widowControl w:val="0"/>
              <w:spacing w:line="480" w:lineRule="auto"/>
              <w:jc w:val="both"/>
              <w:rPr>
                <w:rFonts w:ascii="Times New Roman" w:hAnsi="Times New Roman"/>
                <w:sz w:val="24"/>
                <w:szCs w:val="24"/>
              </w:rPr>
            </w:pPr>
            <w:r w:rsidRPr="00D1338B">
              <w:rPr>
                <w:rFonts w:ascii="Times New Roman" w:hAnsi="Times New Roman"/>
                <w:b/>
                <w:i/>
                <w:sz w:val="24"/>
                <w:szCs w:val="24"/>
              </w:rPr>
              <w:t xml:space="preserve">Hình </w:t>
            </w:r>
            <w:r w:rsidRPr="00D1338B">
              <w:rPr>
                <w:rFonts w:ascii="Times New Roman" w:hAnsi="Times New Roman"/>
                <w:b/>
                <w:i/>
                <w:sz w:val="24"/>
                <w:szCs w:val="24"/>
                <w:lang w:val="fr-FR"/>
              </w:rPr>
              <w:fldChar w:fldCharType="begin"/>
            </w:r>
            <w:r w:rsidRPr="00D1338B">
              <w:rPr>
                <w:rFonts w:ascii="Times New Roman" w:hAnsi="Times New Roman"/>
                <w:b/>
                <w:i/>
                <w:sz w:val="24"/>
                <w:szCs w:val="24"/>
                <w:lang w:val="fr-FR"/>
              </w:rPr>
              <w:instrText xml:space="preserve"> SEQ "H×nh" \* ARABIC </w:instrText>
            </w:r>
            <w:r w:rsidRPr="00D1338B">
              <w:rPr>
                <w:rFonts w:ascii="Times New Roman" w:hAnsi="Times New Roman"/>
                <w:b/>
                <w:i/>
                <w:sz w:val="24"/>
                <w:szCs w:val="24"/>
                <w:lang w:val="fr-FR"/>
              </w:rPr>
              <w:fldChar w:fldCharType="separate"/>
            </w:r>
            <w:r w:rsidR="00797CC9">
              <w:rPr>
                <w:rFonts w:ascii="Times New Roman" w:hAnsi="Times New Roman"/>
                <w:b/>
                <w:i/>
                <w:noProof/>
                <w:sz w:val="24"/>
                <w:szCs w:val="24"/>
                <w:lang w:val="fr-FR"/>
              </w:rPr>
              <w:t>2</w:t>
            </w:r>
            <w:r w:rsidRPr="00D1338B">
              <w:rPr>
                <w:rFonts w:ascii="Times New Roman" w:hAnsi="Times New Roman"/>
                <w:b/>
                <w:i/>
                <w:sz w:val="24"/>
                <w:szCs w:val="24"/>
                <w:lang w:val="fr-FR"/>
              </w:rPr>
              <w:fldChar w:fldCharType="end"/>
            </w:r>
          </w:p>
          <w:p w:rsidR="00D1338B" w:rsidRPr="00D1338B" w:rsidRDefault="00D1338B">
            <w:pPr>
              <w:widowControl w:val="0"/>
              <w:spacing w:line="480" w:lineRule="auto"/>
              <w:jc w:val="both"/>
              <w:rPr>
                <w:rFonts w:ascii="Times New Roman" w:hAnsi="Times New Roman"/>
              </w:rPr>
            </w:pPr>
            <w:r w:rsidRPr="00D1338B">
              <w:rPr>
                <w:rFonts w:ascii="Times New Roman" w:hAnsi="Times New Roman"/>
                <w:sz w:val="24"/>
                <w:szCs w:val="24"/>
              </w:rPr>
              <w:t>áp dụng các hiệu ứng động cho các trang chiếu và l</w:t>
            </w:r>
            <w:r w:rsidRPr="00D1338B">
              <w:rPr>
                <w:rFonts w:ascii="Times New Roman" w:hAnsi="Times New Roman"/>
                <w:sz w:val="24"/>
                <w:szCs w:val="24"/>
              </w:rPr>
              <w:softHyphen/>
              <w:t>u kết quả.</w:t>
            </w:r>
          </w:p>
          <w:p w:rsidR="00D1338B" w:rsidRPr="00D1338B" w:rsidRDefault="00D1338B">
            <w:pPr>
              <w:widowControl w:val="0"/>
              <w:spacing w:line="264" w:lineRule="auto"/>
              <w:jc w:val="both"/>
              <w:rPr>
                <w:rFonts w:ascii="Times New Roman" w:hAnsi="Times New Roman"/>
                <w:sz w:val="24"/>
                <w:szCs w:val="24"/>
                <w:lang w:val="pt-BR"/>
              </w:rPr>
            </w:pPr>
          </w:p>
        </w:tc>
      </w:tr>
      <w:tr w:rsidR="00D1338B" w:rsidRPr="00D1338B">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hAnsi="Times New Roman"/>
                <w:b/>
                <w:bCs/>
                <w:sz w:val="24"/>
                <w:szCs w:val="24"/>
                <w:u w:val="single"/>
              </w:rPr>
              <w:lastRenderedPageBreak/>
              <w:t>Hoạt động 3 </w:t>
            </w:r>
            <w:r w:rsidRPr="00D1338B">
              <w:rPr>
                <w:rFonts w:ascii="Times New Roman" w:hAnsi="Times New Roman"/>
                <w:bCs/>
                <w:sz w:val="24"/>
                <w:szCs w:val="24"/>
              </w:rPr>
              <w:t>: </w:t>
            </w:r>
            <w:r w:rsidRPr="00D1338B">
              <w:rPr>
                <w:rFonts w:ascii="Times New Roman" w:hAnsi="Times New Roman"/>
                <w:sz w:val="24"/>
                <w:szCs w:val="24"/>
                <w:lang w:val="pl-PL"/>
              </w:rPr>
              <w:t xml:space="preserve"> </w:t>
            </w:r>
            <w:r w:rsidRPr="00D1338B">
              <w:rPr>
                <w:rFonts w:ascii="Times New Roman" w:hAnsi="Times New Roman"/>
                <w:b/>
                <w:sz w:val="24"/>
                <w:szCs w:val="24"/>
                <w:lang w:val="pl-PL"/>
              </w:rPr>
              <w:t>Hướng dẫn kết thúc</w:t>
            </w:r>
          </w:p>
          <w:p w:rsidR="00D1338B" w:rsidRPr="00D1338B" w:rsidRDefault="00D1338B">
            <w:pPr>
              <w:widowControl w:val="0"/>
              <w:tabs>
                <w:tab w:val="left" w:pos="462"/>
              </w:tabs>
              <w:jc w:val="both"/>
              <w:rPr>
                <w:rFonts w:ascii="Times New Roman" w:hAnsi="Times New Roman"/>
              </w:rPr>
            </w:pPr>
            <w:r w:rsidRPr="00D1338B">
              <w:rPr>
                <w:rFonts w:ascii="Times New Roman" w:hAnsi="Times New Roman"/>
                <w:sz w:val="24"/>
                <w:szCs w:val="24"/>
                <w:lang w:val="pl-PL"/>
              </w:rPr>
              <w:t>GV: Cho học sinh đúc kết lại các kiến thức đạt được thông qua bài thực hành ngày hôm nay.</w:t>
            </w:r>
          </w:p>
          <w:p w:rsidR="00D1338B" w:rsidRPr="00D1338B" w:rsidRDefault="00D1338B">
            <w:pPr>
              <w:widowControl w:val="0"/>
              <w:tabs>
                <w:tab w:val="left" w:pos="462"/>
              </w:tabs>
              <w:jc w:val="both"/>
              <w:rPr>
                <w:rFonts w:ascii="Times New Roman" w:hAnsi="Times New Roman"/>
              </w:rPr>
            </w:pPr>
            <w:r w:rsidRPr="00D1338B">
              <w:rPr>
                <w:rFonts w:ascii="Times New Roman" w:hAnsi="Times New Roman"/>
                <w:sz w:val="24"/>
                <w:szCs w:val="24"/>
                <w:lang w:val="pl-PL"/>
              </w:rPr>
              <w:t>GV: Nhắc lại các kiến thức trong bài một lần nữa và nhấn mạnh những kiến thức các em hay bị sai sót.</w:t>
            </w:r>
          </w:p>
        </w:tc>
        <w:tc>
          <w:tcPr>
            <w:tcW w:w="538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bCs/>
                <w:color w:val="000000"/>
                <w:sz w:val="24"/>
                <w:szCs w:val="24"/>
                <w:lang w:val="nl-NL"/>
              </w:rPr>
            </w:pPr>
          </w:p>
        </w:tc>
      </w:tr>
    </w:tbl>
    <w:p w:rsidR="00D1338B" w:rsidRPr="00D1338B" w:rsidRDefault="00D1338B">
      <w:pPr>
        <w:ind w:firstLine="437"/>
        <w:rPr>
          <w:rFonts w:ascii="Times New Roman" w:hAnsi="Times New Roman"/>
        </w:rPr>
      </w:pPr>
      <w:r w:rsidRPr="00D1338B">
        <w:rPr>
          <w:rFonts w:ascii="Times New Roman" w:hAnsi="Times New Roman"/>
          <w:b/>
          <w:sz w:val="24"/>
          <w:szCs w:val="24"/>
          <w:lang w:val="it-IT"/>
        </w:rPr>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szCs w:val="24"/>
          <w:lang w:val="it-IT"/>
        </w:rPr>
        <w:t xml:space="preserve">  - Về nhà học bài làm bài tập, thực hành (nếu có điều kiện) xem phần còn lại của bài.</w:t>
      </w:r>
    </w:p>
    <w:p w:rsidR="00D1338B" w:rsidRPr="00D1338B" w:rsidRDefault="00D1338B">
      <w:pPr>
        <w:rPr>
          <w:rFonts w:ascii="Times New Roman" w:hAnsi="Times New Roman"/>
          <w:sz w:val="24"/>
          <w:szCs w:val="24"/>
          <w:lang w:val="it-IT"/>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i/>
          <w:sz w:val="24"/>
          <w:szCs w:val="24"/>
        </w:rPr>
        <w:tab/>
      </w:r>
    </w:p>
    <w:p w:rsidR="00D1338B" w:rsidRPr="00D1338B" w:rsidRDefault="00D1338B">
      <w:pPr>
        <w:pageBreakBefore/>
        <w:tabs>
          <w:tab w:val="left" w:pos="851"/>
          <w:tab w:val="center" w:pos="4820"/>
          <w:tab w:val="right" w:pos="9639"/>
        </w:tabs>
        <w:rPr>
          <w:rFonts w:ascii="Times New Roman" w:hAnsi="Times New Roman"/>
        </w:rPr>
      </w:pPr>
      <w:r w:rsidRPr="00D1338B">
        <w:rPr>
          <w:rFonts w:ascii="Times New Roman" w:hAnsi="Times New Roman"/>
          <w:i/>
          <w:sz w:val="24"/>
          <w:szCs w:val="24"/>
        </w:rPr>
        <w:lastRenderedPageBreak/>
        <w:t>Tuần: 24</w:t>
      </w:r>
      <w:r w:rsidRPr="00D1338B">
        <w:rPr>
          <w:rFonts w:ascii="Times New Roman" w:hAnsi="Times New Roman"/>
          <w:i/>
          <w:sz w:val="24"/>
          <w:szCs w:val="24"/>
        </w:rPr>
        <w:tab/>
        <w:t>Tiết: 47</w:t>
      </w:r>
      <w:r w:rsidRPr="00D1338B">
        <w:rPr>
          <w:rFonts w:ascii="Times New Roman" w:hAnsi="Times New Roman"/>
          <w:i/>
          <w:sz w:val="24"/>
          <w:szCs w:val="24"/>
        </w:rPr>
        <w:tab/>
        <w:t>Ngày dạy: … / … / …</w:t>
      </w:r>
    </w:p>
    <w:p w:rsidR="00D1338B" w:rsidRPr="00D1338B" w:rsidRDefault="00D1338B">
      <w:pPr>
        <w:jc w:val="center"/>
        <w:rPr>
          <w:rFonts w:ascii="Times New Roman" w:hAnsi="Times New Roman"/>
        </w:rPr>
      </w:pPr>
      <w:r w:rsidRPr="00D1338B">
        <w:rPr>
          <w:rFonts w:ascii="Times New Roman" w:hAnsi="Times New Roman"/>
          <w:b/>
          <w:color w:val="FF0000"/>
          <w:sz w:val="24"/>
          <w:szCs w:val="24"/>
          <w:lang w:val="nl-NL"/>
        </w:rPr>
        <w:t>TH8. HOÀN THIỆN BÀI TRÌNH CHIẾU VỚI HIỆU ỨNG ĐỘNG (Tiết 3)</w:t>
      </w:r>
    </w:p>
    <w:p w:rsidR="00D1338B" w:rsidRPr="00D1338B" w:rsidRDefault="00D1338B">
      <w:pPr>
        <w:jc w:val="center"/>
        <w:rPr>
          <w:rFonts w:ascii="Times New Roman" w:hAnsi="Times New Roman"/>
          <w:b/>
          <w:sz w:val="24"/>
          <w:szCs w:val="24"/>
          <w:lang w:val="nl-NL"/>
        </w:rPr>
      </w:pPr>
    </w:p>
    <w:p w:rsidR="00D1338B" w:rsidRPr="00D1338B" w:rsidRDefault="00D1338B">
      <w:pPr>
        <w:jc w:val="both"/>
        <w:rPr>
          <w:rFonts w:ascii="Times New Roman" w:hAnsi="Times New Roman"/>
        </w:rPr>
      </w:pPr>
      <w:r w:rsidRPr="00D1338B">
        <w:rPr>
          <w:rFonts w:ascii="Times New Roman" w:hAnsi="Times New Roman"/>
          <w:b/>
          <w:sz w:val="24"/>
          <w:szCs w:val="24"/>
          <w:lang w:val="pl-PL"/>
        </w:rPr>
        <w:t>I. MỤC TIÊU CẦN ĐẠT</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*Kiến thức:</w:t>
      </w:r>
      <w:r w:rsidRPr="00D1338B">
        <w:rPr>
          <w:rFonts w:ascii="Times New Roman" w:hAnsi="Times New Roman"/>
          <w:sz w:val="24"/>
          <w:szCs w:val="24"/>
          <w:lang w:val="pl-PL"/>
        </w:rPr>
        <w:t xml:space="preserve"> </w:t>
      </w:r>
    </w:p>
    <w:p w:rsidR="00D1338B" w:rsidRPr="00D1338B" w:rsidRDefault="00D1338B">
      <w:pPr>
        <w:spacing w:line="360" w:lineRule="auto"/>
        <w:jc w:val="both"/>
        <w:rPr>
          <w:rFonts w:ascii="Times New Roman" w:hAnsi="Times New Roman"/>
        </w:rPr>
      </w:pPr>
      <w:r w:rsidRPr="00D1338B">
        <w:rPr>
          <w:rFonts w:ascii="Times New Roman" w:hAnsi="Times New Roman"/>
          <w:sz w:val="24"/>
          <w:szCs w:val="24"/>
          <w:lang w:val="pl-PL"/>
        </w:rPr>
        <w:t>- Tạo các hiệu ứng động có sẳn cho bài trình chiếu</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w:t>
      </w:r>
      <w:r w:rsidRPr="00D1338B">
        <w:rPr>
          <w:rFonts w:ascii="Times New Roman" w:hAnsi="Times New Roman"/>
          <w:b/>
          <w:i/>
          <w:sz w:val="24"/>
          <w:szCs w:val="24"/>
        </w:rPr>
        <w:t>Kỹ năng</w:t>
      </w:r>
      <w:r w:rsidRPr="00D1338B">
        <w:rPr>
          <w:rFonts w:ascii="Times New Roman" w:hAnsi="Times New Roman"/>
          <w:b/>
          <w:i/>
          <w:sz w:val="24"/>
          <w:szCs w:val="24"/>
          <w:lang w:val="pl-PL"/>
        </w:rPr>
        <w:t xml:space="preserve">: </w:t>
      </w:r>
      <w:r w:rsidRPr="00D1338B">
        <w:rPr>
          <w:rFonts w:ascii="Times New Roman" w:hAnsi="Times New Roman"/>
          <w:sz w:val="24"/>
          <w:szCs w:val="24"/>
          <w:lang w:val="pl-PL"/>
        </w:rPr>
        <w:t xml:space="preserve"> Tạo được các hiệu ứng động</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w:t>
      </w:r>
      <w:r w:rsidRPr="00D1338B">
        <w:rPr>
          <w:rFonts w:ascii="Times New Roman" w:hAnsi="Times New Roman"/>
          <w:b/>
          <w:i/>
          <w:sz w:val="24"/>
          <w:szCs w:val="24"/>
        </w:rPr>
        <w:t>Thái độ</w:t>
      </w:r>
      <w:r w:rsidRPr="00D1338B">
        <w:rPr>
          <w:rFonts w:ascii="Times New Roman" w:hAnsi="Times New Roman"/>
          <w:b/>
          <w:i/>
          <w:sz w:val="24"/>
          <w:szCs w:val="24"/>
          <w:lang w:val="pl-PL"/>
        </w:rPr>
        <w:t xml:space="preserve">: </w:t>
      </w:r>
      <w:r w:rsidRPr="00D1338B">
        <w:rPr>
          <w:rFonts w:ascii="Times New Roman" w:hAnsi="Times New Roman"/>
          <w:sz w:val="24"/>
          <w:szCs w:val="24"/>
          <w:lang w:val="pl-PL"/>
        </w:rPr>
        <w:t>Giáo dục thái độ học tập nghiêm túc, tích cực nghiên cứu, làm quen với phần mềm trình chiếu.</w:t>
      </w:r>
    </w:p>
    <w:p w:rsidR="00D1338B" w:rsidRPr="00D1338B" w:rsidRDefault="00D1338B">
      <w:pPr>
        <w:rPr>
          <w:rFonts w:ascii="Times New Roman" w:hAnsi="Times New Roman"/>
        </w:rPr>
      </w:pPr>
      <w:r w:rsidRPr="00D1338B">
        <w:rPr>
          <w:rFonts w:ascii="Times New Roman" w:hAnsi="Times New Roman"/>
          <w:b/>
          <w:i/>
          <w:sz w:val="24"/>
          <w:szCs w:val="24"/>
          <w:lang w:val="pt-BR"/>
        </w:rPr>
        <w:t>*</w:t>
      </w:r>
      <w:r w:rsidRPr="00D1338B">
        <w:rPr>
          <w:rFonts w:ascii="Times New Roman" w:hAnsi="Times New Roman"/>
          <w:b/>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Năng lực sử dụng CNTT-TT để hổ trợ học tập.</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Tự lập, tự tin, tự chủ và có tinh thần vượt khó.</w:t>
      </w:r>
    </w:p>
    <w:p w:rsidR="00D1338B" w:rsidRPr="00D1338B" w:rsidRDefault="00D1338B">
      <w:pPr>
        <w:jc w:val="both"/>
        <w:rPr>
          <w:rFonts w:ascii="Times New Roman" w:hAnsi="Times New Roman"/>
        </w:rPr>
      </w:pPr>
      <w:r w:rsidRPr="00D1338B">
        <w:rPr>
          <w:rFonts w:ascii="Times New Roman" w:hAnsi="Times New Roman"/>
          <w:b/>
          <w:sz w:val="24"/>
          <w:szCs w:val="24"/>
        </w:rPr>
        <w:t>II. CHUẨN BỊ CỦA GIÁO VIÊN VÀ HỌC SINH</w:t>
      </w:r>
    </w:p>
    <w:p w:rsidR="00D1338B" w:rsidRPr="00D1338B" w:rsidRDefault="00D1338B">
      <w:pPr>
        <w:rPr>
          <w:rFonts w:ascii="Times New Roman" w:hAnsi="Times New Roman"/>
        </w:rPr>
      </w:pPr>
      <w:r w:rsidRPr="00D1338B">
        <w:rPr>
          <w:rFonts w:ascii="Times New Roman" w:hAnsi="Times New Roman"/>
          <w:b/>
          <w:i/>
          <w:sz w:val="24"/>
          <w:szCs w:val="24"/>
          <w:lang w:val="fr-FR"/>
        </w:rPr>
        <w:t>1. Giáo viên:</w:t>
      </w:r>
    </w:p>
    <w:p w:rsidR="00D1338B" w:rsidRPr="00D1338B" w:rsidRDefault="00D1338B" w:rsidP="00D1338B">
      <w:pPr>
        <w:numPr>
          <w:ilvl w:val="0"/>
          <w:numId w:val="17"/>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lang w:val="fr-FR"/>
        </w:rPr>
        <w:t xml:space="preserve">Giáo án, SGK, phòng máy kết nối mạng Internet </w:t>
      </w:r>
    </w:p>
    <w:p w:rsidR="00D1338B" w:rsidRPr="00D1338B" w:rsidRDefault="00D1338B">
      <w:pPr>
        <w:rPr>
          <w:rFonts w:ascii="Times New Roman" w:hAnsi="Times New Roman"/>
        </w:rPr>
      </w:pPr>
      <w:r w:rsidRPr="00D1338B">
        <w:rPr>
          <w:rFonts w:ascii="Times New Roman" w:hAnsi="Times New Roman"/>
          <w:b/>
          <w:i/>
          <w:sz w:val="24"/>
          <w:szCs w:val="24"/>
        </w:rPr>
        <w:t>2. Học sinh</w:t>
      </w:r>
    </w:p>
    <w:p w:rsidR="00D1338B" w:rsidRPr="00D1338B" w:rsidRDefault="00D1338B" w:rsidP="00D1338B">
      <w:pPr>
        <w:numPr>
          <w:ilvl w:val="0"/>
          <w:numId w:val="17"/>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rPr>
        <w:t>Học bài cũ, xem trước bài mới</w:t>
      </w:r>
    </w:p>
    <w:p w:rsidR="00D1338B" w:rsidRPr="00D1338B" w:rsidRDefault="00D1338B">
      <w:pPr>
        <w:jc w:val="both"/>
        <w:rPr>
          <w:rFonts w:ascii="Times New Roman" w:hAnsi="Times New Roman"/>
        </w:rPr>
      </w:pPr>
      <w:r w:rsidRPr="00D1338B">
        <w:rPr>
          <w:rFonts w:ascii="Times New Roman" w:hAnsi="Times New Roman"/>
          <w:b/>
          <w:sz w:val="24"/>
          <w:szCs w:val="24"/>
        </w:rPr>
        <w:t>III. TỔ CHỨC HOẠT ĐỘNG DẠY VÀ HỌC</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1: Khởi động</w:t>
      </w:r>
    </w:p>
    <w:p w:rsidR="00D1338B" w:rsidRPr="00D1338B" w:rsidRDefault="00D1338B">
      <w:pPr>
        <w:rPr>
          <w:rFonts w:ascii="Times New Roman" w:hAnsi="Times New Roman"/>
        </w:rPr>
      </w:pPr>
      <w:r w:rsidRPr="00D1338B">
        <w:rPr>
          <w:rFonts w:ascii="Times New Roman" w:hAnsi="Times New Roman"/>
          <w:b/>
          <w:i/>
          <w:sz w:val="24"/>
          <w:szCs w:val="24"/>
        </w:rPr>
        <w:t>1. Ổn định lớp</w:t>
      </w:r>
    </w:p>
    <w:p w:rsidR="00D1338B" w:rsidRPr="00D1338B" w:rsidRDefault="00D1338B">
      <w:pPr>
        <w:rPr>
          <w:rFonts w:ascii="Times New Roman" w:hAnsi="Times New Roman"/>
        </w:rPr>
      </w:pPr>
      <w:r w:rsidRPr="00D1338B">
        <w:rPr>
          <w:rFonts w:ascii="Times New Roman" w:hAnsi="Times New Roman"/>
          <w:b/>
          <w:i/>
          <w:sz w:val="24"/>
          <w:szCs w:val="24"/>
        </w:rPr>
        <w:t>2. KTBC</w:t>
      </w:r>
      <w:r w:rsidRPr="00D1338B">
        <w:rPr>
          <w:rFonts w:ascii="Times New Roman" w:hAnsi="Times New Roman"/>
          <w:sz w:val="24"/>
          <w:szCs w:val="24"/>
        </w:rPr>
        <w:tab/>
        <w:t>không kiểm tra</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Kĩ thuật: động não</w:t>
      </w:r>
    </w:p>
    <w:p w:rsidR="00D1338B" w:rsidRPr="00D1338B" w:rsidRDefault="00D1338B">
      <w:pPr>
        <w:pStyle w:val="Tieude2"/>
        <w:ind w:left="284" w:firstLine="0"/>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pPr>
        <w:rPr>
          <w:rFonts w:ascii="Times New Roman" w:hAnsi="Times New Roman"/>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0" w:type="auto"/>
        <w:tblLayout w:type="fixed"/>
        <w:tblLook w:val="0000" w:firstRow="0" w:lastRow="0" w:firstColumn="0" w:lastColumn="0" w:noHBand="0" w:noVBand="0"/>
      </w:tblPr>
      <w:tblGrid>
        <w:gridCol w:w="4928"/>
        <w:gridCol w:w="5385"/>
      </w:tblGrid>
      <w:tr w:rsidR="00D1338B" w:rsidRPr="00D1338B">
        <w:trPr>
          <w:trHeight w:val="673"/>
        </w:trPr>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fr-FR"/>
              </w:rPr>
              <w:t>Hoạt động của GV và HS</w:t>
            </w:r>
          </w:p>
        </w:tc>
        <w:tc>
          <w:tcPr>
            <w:tcW w:w="5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fr-FR"/>
              </w:rPr>
              <w:t>Nội dung</w:t>
            </w:r>
          </w:p>
        </w:tc>
      </w:tr>
      <w:tr w:rsidR="00D1338B" w:rsidRPr="00D1338B">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sz w:val="24"/>
                <w:szCs w:val="24"/>
                <w:lang w:val="de-DE"/>
              </w:rPr>
              <w:t>Hoạt động 1: ổn định</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t-BR"/>
              </w:rPr>
              <w:t>- Cho học sinh ổn định theo vị trí đã phân công</w:t>
            </w:r>
          </w:p>
          <w:p w:rsidR="00D1338B" w:rsidRPr="00D1338B" w:rsidRDefault="00D1338B">
            <w:pPr>
              <w:widowControl w:val="0"/>
              <w:spacing w:line="360" w:lineRule="atLeast"/>
              <w:jc w:val="both"/>
              <w:rPr>
                <w:rFonts w:ascii="Times New Roman" w:hAnsi="Times New Roman"/>
              </w:rPr>
            </w:pPr>
            <w:r w:rsidRPr="00D1338B">
              <w:rPr>
                <w:rFonts w:ascii="Times New Roman" w:hAnsi="Times New Roman"/>
                <w:bCs/>
                <w:sz w:val="24"/>
                <w:szCs w:val="24"/>
                <w:lang w:val="pt-BR"/>
              </w:rPr>
              <w:t>HS : ổn định vị trí trên các máy.</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t-BR"/>
              </w:rPr>
              <w:t>- Cho học sinh kiểm tra máy</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HS : Kiểm tra tình trạng máy tính của mình =&gt; Báo cáo tình hình cho Gv.</w:t>
            </w:r>
          </w:p>
        </w:tc>
        <w:tc>
          <w:tcPr>
            <w:tcW w:w="538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sz w:val="24"/>
                <w:szCs w:val="24"/>
                <w:lang w:val="pt-BR"/>
              </w:rPr>
              <w:t>1.Các kiến thức cần thiết</w:t>
            </w:r>
            <w:r w:rsidRPr="00D1338B">
              <w:rPr>
                <w:rFonts w:ascii="Times New Roman" w:hAnsi="Times New Roman"/>
                <w:sz w:val="24"/>
                <w:szCs w:val="24"/>
                <w:lang w:val="pt-BR"/>
              </w:rPr>
              <w:t xml:space="preserve"> :</w:t>
            </w:r>
          </w:p>
          <w:p w:rsidR="00D1338B" w:rsidRPr="00D1338B" w:rsidRDefault="00D1338B">
            <w:pPr>
              <w:widowControl w:val="0"/>
              <w:numPr>
                <w:ilvl w:val="0"/>
                <w:numId w:val="3"/>
              </w:numPr>
              <w:ind w:left="0"/>
              <w:jc w:val="both"/>
              <w:rPr>
                <w:rFonts w:ascii="Times New Roman" w:hAnsi="Times New Roman"/>
              </w:rPr>
            </w:pPr>
            <w:r w:rsidRPr="00D1338B">
              <w:rPr>
                <w:rFonts w:ascii="Times New Roman" w:hAnsi="Times New Roman"/>
                <w:bCs/>
                <w:color w:val="000000"/>
                <w:sz w:val="24"/>
                <w:szCs w:val="24"/>
                <w:lang w:val="nl-NL"/>
              </w:rPr>
              <w:t xml:space="preserve">Khởi động </w:t>
            </w:r>
            <w:r w:rsidRPr="00D1338B">
              <w:rPr>
                <w:rFonts w:ascii="Times New Roman" w:hAnsi="Times New Roman"/>
                <w:color w:val="3366FF"/>
                <w:sz w:val="24"/>
                <w:szCs w:val="24"/>
              </w:rPr>
              <w:t>Microsoft PowerPoint.</w:t>
            </w:r>
          </w:p>
          <w:p w:rsidR="00D1338B" w:rsidRPr="00D1338B" w:rsidRDefault="00D1338B">
            <w:pPr>
              <w:widowControl w:val="0"/>
              <w:numPr>
                <w:ilvl w:val="0"/>
                <w:numId w:val="3"/>
              </w:numPr>
              <w:ind w:left="0"/>
              <w:jc w:val="both"/>
              <w:rPr>
                <w:rFonts w:ascii="Times New Roman" w:hAnsi="Times New Roman"/>
              </w:rPr>
            </w:pPr>
            <w:r w:rsidRPr="00D1338B">
              <w:rPr>
                <w:rFonts w:ascii="Times New Roman" w:hAnsi="Times New Roman"/>
                <w:bCs/>
                <w:color w:val="000000"/>
                <w:sz w:val="24"/>
                <w:szCs w:val="24"/>
                <w:lang w:val="nl-NL"/>
              </w:rPr>
              <w:t>Tạo bài trình chiếu  và chèn các hình ảnh loài hoa đẹp đã chuẩn bị tr</w:t>
            </w:r>
            <w:r w:rsidRPr="00D1338B">
              <w:rPr>
                <w:rFonts w:ascii="Times New Roman" w:hAnsi="Times New Roman"/>
                <w:bCs/>
                <w:color w:val="000000"/>
                <w:sz w:val="24"/>
                <w:szCs w:val="24"/>
                <w:lang w:val="nl-NL"/>
              </w:rPr>
              <w:softHyphen/>
              <w:t>ớc ở nhà.</w:t>
            </w:r>
          </w:p>
          <w:p w:rsidR="00D1338B" w:rsidRPr="00D1338B" w:rsidRDefault="00D1338B">
            <w:pPr>
              <w:widowControl w:val="0"/>
              <w:numPr>
                <w:ilvl w:val="0"/>
                <w:numId w:val="3"/>
              </w:numPr>
              <w:ind w:left="0"/>
              <w:jc w:val="both"/>
              <w:rPr>
                <w:rFonts w:ascii="Times New Roman" w:hAnsi="Times New Roman"/>
              </w:rPr>
            </w:pPr>
            <w:r w:rsidRPr="00D1338B">
              <w:rPr>
                <w:rFonts w:ascii="Times New Roman" w:hAnsi="Times New Roman"/>
                <w:color w:val="3366FF"/>
                <w:sz w:val="24"/>
                <w:szCs w:val="24"/>
              </w:rPr>
              <w:t>Tạo các hiệu ứng chuyển động trang chiếu</w:t>
            </w:r>
          </w:p>
          <w:p w:rsidR="00D1338B" w:rsidRPr="00D1338B" w:rsidRDefault="00D1338B">
            <w:pPr>
              <w:widowControl w:val="0"/>
              <w:numPr>
                <w:ilvl w:val="0"/>
                <w:numId w:val="3"/>
              </w:numPr>
              <w:ind w:left="0"/>
              <w:jc w:val="both"/>
              <w:rPr>
                <w:rFonts w:ascii="Times New Roman" w:hAnsi="Times New Roman"/>
              </w:rPr>
            </w:pPr>
            <w:r w:rsidRPr="00D1338B">
              <w:rPr>
                <w:rFonts w:ascii="Times New Roman" w:hAnsi="Times New Roman"/>
                <w:color w:val="3366FF"/>
                <w:sz w:val="24"/>
                <w:szCs w:val="24"/>
              </w:rPr>
              <w:t>Trình chiếu.</w:t>
            </w:r>
          </w:p>
          <w:p w:rsidR="00D1338B" w:rsidRPr="00D1338B" w:rsidRDefault="00D1338B">
            <w:pPr>
              <w:widowControl w:val="0"/>
              <w:spacing w:line="360" w:lineRule="auto"/>
              <w:jc w:val="both"/>
              <w:rPr>
                <w:rFonts w:ascii="Times New Roman" w:hAnsi="Times New Roman"/>
                <w:sz w:val="24"/>
                <w:szCs w:val="24"/>
              </w:rPr>
            </w:pPr>
          </w:p>
        </w:tc>
      </w:tr>
      <w:tr w:rsidR="00D1338B" w:rsidRPr="00D1338B">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sz w:val="24"/>
                <w:szCs w:val="24"/>
                <w:lang w:val="pt-BR"/>
              </w:rPr>
              <w:t>Hoạt động 2</w:t>
            </w:r>
            <w:r w:rsidRPr="00D1338B">
              <w:rPr>
                <w:rFonts w:ascii="Times New Roman" w:hAnsi="Times New Roman"/>
                <w:sz w:val="24"/>
                <w:szCs w:val="24"/>
                <w:lang w:val="pt-BR"/>
              </w:rPr>
              <w:t xml:space="preserve">: </w:t>
            </w:r>
            <w:r w:rsidRPr="00D1338B">
              <w:rPr>
                <w:rFonts w:ascii="Times New Roman" w:hAnsi="Times New Roman"/>
                <w:b/>
                <w:sz w:val="24"/>
                <w:szCs w:val="24"/>
                <w:lang w:val="pt-BR"/>
              </w:rPr>
              <w:t>H</w:t>
            </w:r>
            <w:r w:rsidRPr="00D1338B">
              <w:rPr>
                <w:rFonts w:ascii="Times New Roman" w:hAnsi="Times New Roman"/>
                <w:b/>
                <w:sz w:val="24"/>
                <w:szCs w:val="24"/>
                <w:lang w:val="pt-BR"/>
              </w:rPr>
              <w:softHyphen/>
              <w:t>ớng dẫn th</w:t>
            </w:r>
            <w:r w:rsidRPr="00D1338B">
              <w:rPr>
                <w:rFonts w:ascii="Times New Roman" w:hAnsi="Times New Roman"/>
                <w:b/>
                <w:sz w:val="24"/>
                <w:szCs w:val="24"/>
                <w:lang w:val="pt-BR"/>
              </w:rPr>
              <w:softHyphen/>
              <w:t>ờng xuyên</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GV nhấn mạnh những kiến thức trọng tâm để học sinh vận dụng vào bài tập.</w:t>
            </w:r>
          </w:p>
          <w:p w:rsidR="00D1338B" w:rsidRPr="00D1338B" w:rsidRDefault="00D1338B">
            <w:pPr>
              <w:widowControl w:val="0"/>
              <w:jc w:val="both"/>
              <w:rPr>
                <w:rFonts w:ascii="Times New Roman" w:hAnsi="Times New Roman"/>
                <w:b/>
                <w:bCs/>
                <w:sz w:val="24"/>
                <w:szCs w:val="24"/>
                <w:lang w:val="pt-BR"/>
              </w:rPr>
            </w:pPr>
          </w:p>
          <w:p w:rsidR="00D1338B" w:rsidRPr="00D1338B" w:rsidRDefault="00D1338B">
            <w:pPr>
              <w:widowControl w:val="0"/>
              <w:jc w:val="both"/>
              <w:rPr>
                <w:rFonts w:ascii="Times New Roman" w:hAnsi="Times New Roman"/>
                <w:b/>
                <w:bCs/>
                <w:sz w:val="24"/>
                <w:szCs w:val="24"/>
                <w:lang w:val="pt-BR"/>
              </w:rPr>
            </w:pP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t-BR"/>
              </w:rPr>
              <w:t>GV : Phổ biến nội dung yêu cầu chung trong tiết thực hành .</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GV làm mẫu cho HS quan sát một lần.</w:t>
            </w:r>
          </w:p>
          <w:p w:rsidR="00D1338B" w:rsidRPr="00D1338B" w:rsidRDefault="00D1338B">
            <w:pPr>
              <w:widowControl w:val="0"/>
              <w:jc w:val="both"/>
              <w:rPr>
                <w:rFonts w:ascii="Times New Roman" w:hAnsi="Times New Roman"/>
                <w:sz w:val="24"/>
                <w:szCs w:val="24"/>
                <w:lang w:val="pt-BR"/>
              </w:rPr>
            </w:pPr>
          </w:p>
          <w:p w:rsidR="00D1338B" w:rsidRPr="00D1338B" w:rsidRDefault="00D1338B">
            <w:pPr>
              <w:widowControl w:val="0"/>
              <w:jc w:val="both"/>
              <w:rPr>
                <w:rFonts w:ascii="Times New Roman" w:hAnsi="Times New Roman"/>
              </w:rPr>
            </w:pPr>
            <w:r w:rsidRPr="00D1338B">
              <w:rPr>
                <w:rFonts w:ascii="Times New Roman" w:hAnsi="Times New Roman"/>
                <w:sz w:val="24"/>
                <w:szCs w:val="24"/>
              </w:rPr>
              <w:t>GV: Thông báo rõ công việc của HS và làm trong</w:t>
            </w:r>
          </w:p>
          <w:p w:rsidR="00D1338B" w:rsidRPr="00D1338B" w:rsidRDefault="00D1338B">
            <w:pPr>
              <w:widowControl w:val="0"/>
              <w:numPr>
                <w:ilvl w:val="0"/>
                <w:numId w:val="1"/>
              </w:numPr>
              <w:tabs>
                <w:tab w:val="left" w:pos="462"/>
              </w:tabs>
              <w:ind w:left="0" w:hanging="228"/>
              <w:jc w:val="both"/>
              <w:rPr>
                <w:rFonts w:ascii="Times New Roman" w:hAnsi="Times New Roman"/>
              </w:rPr>
            </w:pPr>
            <w:r w:rsidRPr="00D1338B">
              <w:rPr>
                <w:rFonts w:ascii="Times New Roman" w:hAnsi="Times New Roman"/>
                <w:sz w:val="24"/>
                <w:szCs w:val="24"/>
                <w:lang w:val="pl-PL"/>
              </w:rPr>
              <w:lastRenderedPageBreak/>
              <w:t>Quan sát học sinh làm bài. Học sinh nào làm sai, giáo viên nhắc nhở và đặt ra câu hỏi giúp các em nhớ lại kiến thức và tự động sửa lại bài.</w:t>
            </w:r>
          </w:p>
          <w:p w:rsidR="00D1338B" w:rsidRPr="00D1338B" w:rsidRDefault="00D1338B">
            <w:pPr>
              <w:widowControl w:val="0"/>
              <w:numPr>
                <w:ilvl w:val="0"/>
                <w:numId w:val="1"/>
              </w:numPr>
              <w:tabs>
                <w:tab w:val="left" w:pos="462"/>
              </w:tabs>
              <w:ind w:left="0" w:hanging="228"/>
              <w:jc w:val="both"/>
              <w:rPr>
                <w:rFonts w:ascii="Times New Roman" w:hAnsi="Times New Roman"/>
              </w:rPr>
            </w:pPr>
            <w:r w:rsidRPr="00D1338B">
              <w:rPr>
                <w:rFonts w:ascii="Times New Roman" w:hAnsi="Times New Roman"/>
                <w:sz w:val="24"/>
                <w:szCs w:val="24"/>
                <w:lang w:val="pl-PL"/>
              </w:rPr>
              <w:t>Nhắc nhở cả lớp khi có nhiều em cùng sai một lỗi, uốn nắn sai sót.</w:t>
            </w:r>
          </w:p>
          <w:p w:rsidR="00D1338B" w:rsidRPr="00D1338B" w:rsidRDefault="00D1338B">
            <w:pPr>
              <w:widowControl w:val="0"/>
              <w:numPr>
                <w:ilvl w:val="0"/>
                <w:numId w:val="1"/>
              </w:numPr>
              <w:tabs>
                <w:tab w:val="left" w:pos="462"/>
              </w:tabs>
              <w:ind w:left="0" w:hanging="228"/>
              <w:jc w:val="both"/>
              <w:rPr>
                <w:rFonts w:ascii="Times New Roman" w:hAnsi="Times New Roman"/>
              </w:rPr>
            </w:pPr>
            <w:r w:rsidRPr="00D1338B">
              <w:rPr>
                <w:rFonts w:ascii="Times New Roman" w:hAnsi="Times New Roman"/>
                <w:sz w:val="24"/>
                <w:szCs w:val="24"/>
                <w:lang w:val="pl-PL"/>
              </w:rPr>
              <w:t>Khen ngợi các em làm tốt, động viên nhắc nhở và tháo gỡ thắc mắc cho học sinh yếu.</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l-PL"/>
              </w:rPr>
              <w:t>- học sinh làm bài.</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l-PL"/>
              </w:rPr>
              <w:t>Kiểm tra bài thực hành hoàn chỉnh của HS và nhắc nhở những lỗi sai và khen những bạn có thao tác tốt</w:t>
            </w:r>
          </w:p>
        </w:tc>
        <w:tc>
          <w:tcPr>
            <w:tcW w:w="538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bCs/>
                <w:color w:val="000000"/>
                <w:sz w:val="24"/>
                <w:szCs w:val="24"/>
                <w:lang w:val="nl-NL"/>
              </w:rPr>
              <w:lastRenderedPageBreak/>
              <w:t>2. Nội dung thực hành</w:t>
            </w:r>
          </w:p>
          <w:p w:rsidR="00D1338B" w:rsidRPr="00D1338B" w:rsidRDefault="00D1338B">
            <w:pPr>
              <w:widowControl w:val="0"/>
              <w:spacing w:line="480" w:lineRule="auto"/>
              <w:ind w:hanging="567"/>
              <w:jc w:val="both"/>
              <w:rPr>
                <w:rFonts w:ascii="Times New Roman" w:hAnsi="Times New Roman"/>
                <w:b/>
                <w:i/>
                <w:sz w:val="24"/>
                <w:szCs w:val="24"/>
                <w:lang w:val="pt-BR"/>
              </w:rPr>
            </w:pPr>
          </w:p>
          <w:p w:rsidR="00D1338B" w:rsidRPr="00D1338B" w:rsidRDefault="00D1338B">
            <w:pPr>
              <w:pStyle w:val="ListParagraph"/>
              <w:widowControl w:val="0"/>
              <w:ind w:left="108"/>
              <w:rPr>
                <w:rFonts w:ascii="Times New Roman" w:hAnsi="Times New Roman"/>
              </w:rPr>
            </w:pPr>
            <w:r w:rsidRPr="00D1338B">
              <w:rPr>
                <w:rFonts w:ascii="Times New Roman" w:hAnsi="Times New Roman"/>
                <w:b/>
                <w:bCs/>
                <w:color w:val="000000"/>
                <w:sz w:val="24"/>
                <w:szCs w:val="24"/>
                <w:lang w:val="nl-NL"/>
              </w:rPr>
              <w:t>Bài 3: Tạo bài trình chiếu</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bCs/>
                <w:color w:val="000000"/>
                <w:sz w:val="24"/>
                <w:szCs w:val="24"/>
                <w:lang w:val="nl-NL"/>
              </w:rPr>
              <w:t>Tạo một bài trình chiếu gồm vài trang chiếu và trang tiêu đề. Tạo màu nền cho trang tiêu đề bằng một hình ảnh và các trang khác có màu theo ý em.</w:t>
            </w:r>
          </w:p>
        </w:tc>
      </w:tr>
      <w:tr w:rsidR="00D1338B" w:rsidRPr="00D1338B">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hAnsi="Times New Roman"/>
                <w:b/>
                <w:bCs/>
                <w:sz w:val="24"/>
                <w:szCs w:val="24"/>
                <w:u w:val="single"/>
              </w:rPr>
              <w:lastRenderedPageBreak/>
              <w:t>Hoạt động 3 </w:t>
            </w:r>
            <w:r w:rsidRPr="00D1338B">
              <w:rPr>
                <w:rFonts w:ascii="Times New Roman" w:hAnsi="Times New Roman"/>
                <w:bCs/>
                <w:sz w:val="24"/>
                <w:szCs w:val="24"/>
              </w:rPr>
              <w:t>: </w:t>
            </w:r>
            <w:r w:rsidRPr="00D1338B">
              <w:rPr>
                <w:rFonts w:ascii="Times New Roman" w:hAnsi="Times New Roman"/>
                <w:sz w:val="24"/>
                <w:szCs w:val="24"/>
                <w:lang w:val="pl-PL"/>
              </w:rPr>
              <w:t xml:space="preserve"> </w:t>
            </w:r>
            <w:r w:rsidRPr="00D1338B">
              <w:rPr>
                <w:rFonts w:ascii="Times New Roman" w:hAnsi="Times New Roman"/>
                <w:b/>
                <w:sz w:val="24"/>
                <w:szCs w:val="24"/>
                <w:lang w:val="pl-PL"/>
              </w:rPr>
              <w:t>Hướng dẫn kết thúc</w:t>
            </w:r>
          </w:p>
          <w:p w:rsidR="00D1338B" w:rsidRPr="00D1338B" w:rsidRDefault="00D1338B">
            <w:pPr>
              <w:widowControl w:val="0"/>
              <w:tabs>
                <w:tab w:val="left" w:pos="462"/>
              </w:tabs>
              <w:jc w:val="both"/>
              <w:rPr>
                <w:rFonts w:ascii="Times New Roman" w:hAnsi="Times New Roman"/>
              </w:rPr>
            </w:pPr>
            <w:r w:rsidRPr="00D1338B">
              <w:rPr>
                <w:rFonts w:ascii="Times New Roman" w:hAnsi="Times New Roman"/>
                <w:sz w:val="24"/>
                <w:szCs w:val="24"/>
                <w:lang w:val="pl-PL"/>
              </w:rPr>
              <w:t>GV: Cho học sinh đúc kết lại các kiến thức đạt được thông qua bài thực hành ngày hôm nay.</w:t>
            </w:r>
          </w:p>
          <w:p w:rsidR="00D1338B" w:rsidRPr="00D1338B" w:rsidRDefault="00D1338B">
            <w:pPr>
              <w:widowControl w:val="0"/>
              <w:tabs>
                <w:tab w:val="left" w:pos="462"/>
              </w:tabs>
              <w:jc w:val="both"/>
              <w:rPr>
                <w:rFonts w:ascii="Times New Roman" w:hAnsi="Times New Roman"/>
              </w:rPr>
            </w:pPr>
            <w:r w:rsidRPr="00D1338B">
              <w:rPr>
                <w:rFonts w:ascii="Times New Roman" w:hAnsi="Times New Roman"/>
                <w:sz w:val="24"/>
                <w:szCs w:val="24"/>
                <w:lang w:val="pl-PL"/>
              </w:rPr>
              <w:t>GV: Nhắc lại các kiến thức trong bài một lần nữa và nhấn mạnh những kiến thức các em hay bị sai sót.</w:t>
            </w:r>
          </w:p>
        </w:tc>
        <w:tc>
          <w:tcPr>
            <w:tcW w:w="538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bCs/>
                <w:color w:val="000000"/>
                <w:sz w:val="24"/>
                <w:szCs w:val="24"/>
                <w:lang w:val="nl-NL"/>
              </w:rPr>
            </w:pPr>
          </w:p>
        </w:tc>
      </w:tr>
    </w:tbl>
    <w:p w:rsidR="00D1338B" w:rsidRPr="00D1338B" w:rsidRDefault="00D1338B">
      <w:pPr>
        <w:ind w:firstLine="437"/>
        <w:rPr>
          <w:rFonts w:ascii="Times New Roman" w:hAnsi="Times New Roman"/>
        </w:rPr>
      </w:pPr>
      <w:r w:rsidRPr="00D1338B">
        <w:rPr>
          <w:rFonts w:ascii="Times New Roman" w:hAnsi="Times New Roman"/>
          <w:b/>
          <w:sz w:val="24"/>
          <w:szCs w:val="24"/>
          <w:lang w:val="it-IT"/>
        </w:rPr>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szCs w:val="24"/>
          <w:lang w:val="it-IT"/>
        </w:rPr>
        <w:t xml:space="preserve">  - Về nhà học bài làm bài tập, thực hành (nếu có điều kiện).</w:t>
      </w:r>
    </w:p>
    <w:p w:rsidR="00D1338B" w:rsidRPr="00D1338B" w:rsidRDefault="00D1338B">
      <w:pPr>
        <w:rPr>
          <w:rFonts w:ascii="Times New Roman" w:hAnsi="Times New Roman"/>
          <w:i/>
          <w:sz w:val="24"/>
          <w:szCs w:val="24"/>
        </w:rPr>
      </w:pPr>
    </w:p>
    <w:p w:rsidR="00D1338B" w:rsidRPr="00D1338B" w:rsidRDefault="00D1338B">
      <w:pPr>
        <w:pageBreakBefore/>
        <w:tabs>
          <w:tab w:val="left" w:pos="284"/>
          <w:tab w:val="center" w:pos="4820"/>
          <w:tab w:val="right" w:pos="9639"/>
        </w:tabs>
        <w:rPr>
          <w:rFonts w:ascii="Times New Roman" w:hAnsi="Times New Roman"/>
        </w:rPr>
      </w:pPr>
      <w:r w:rsidRPr="00D1338B">
        <w:rPr>
          <w:rFonts w:ascii="Times New Roman" w:hAnsi="Times New Roman"/>
          <w:i/>
          <w:sz w:val="24"/>
          <w:szCs w:val="24"/>
        </w:rPr>
        <w:lastRenderedPageBreak/>
        <w:tab/>
        <w:t>Tuần: 24</w:t>
      </w:r>
      <w:r w:rsidRPr="00D1338B">
        <w:rPr>
          <w:rFonts w:ascii="Times New Roman" w:hAnsi="Times New Roman"/>
          <w:i/>
          <w:sz w:val="24"/>
          <w:szCs w:val="24"/>
        </w:rPr>
        <w:tab/>
        <w:t>Tiết: 48</w:t>
      </w:r>
      <w:r w:rsidRPr="00D1338B">
        <w:rPr>
          <w:rFonts w:ascii="Times New Roman" w:hAnsi="Times New Roman"/>
          <w:i/>
          <w:sz w:val="24"/>
          <w:szCs w:val="24"/>
        </w:rPr>
        <w:tab/>
        <w:t>Ngày dạy: … / … / …</w:t>
      </w:r>
    </w:p>
    <w:p w:rsidR="00D1338B" w:rsidRPr="00D1338B" w:rsidRDefault="00D1338B">
      <w:pPr>
        <w:jc w:val="center"/>
        <w:rPr>
          <w:rFonts w:ascii="Times New Roman" w:hAnsi="Times New Roman"/>
        </w:rPr>
      </w:pPr>
      <w:r w:rsidRPr="00D1338B">
        <w:rPr>
          <w:rFonts w:ascii="Times New Roman" w:hAnsi="Times New Roman"/>
          <w:b/>
          <w:color w:val="FF0000"/>
          <w:sz w:val="24"/>
          <w:szCs w:val="24"/>
          <w:lang w:val="nl-NL"/>
        </w:rPr>
        <w:t>BÀI TẬP_KT 15 PHÚT</w:t>
      </w:r>
    </w:p>
    <w:p w:rsidR="00D1338B" w:rsidRPr="00D1338B" w:rsidRDefault="00D1338B">
      <w:pPr>
        <w:rPr>
          <w:rFonts w:ascii="Times New Roman" w:hAnsi="Times New Roman"/>
          <w:sz w:val="24"/>
          <w:szCs w:val="24"/>
          <w:lang w:val="nl-NL"/>
        </w:rPr>
      </w:pPr>
    </w:p>
    <w:p w:rsidR="00D1338B" w:rsidRPr="00D1338B" w:rsidRDefault="00D1338B">
      <w:pPr>
        <w:jc w:val="both"/>
        <w:rPr>
          <w:rFonts w:ascii="Times New Roman" w:hAnsi="Times New Roman"/>
        </w:rPr>
      </w:pPr>
      <w:r w:rsidRPr="00D1338B">
        <w:rPr>
          <w:rFonts w:ascii="Times New Roman" w:hAnsi="Times New Roman"/>
          <w:b/>
          <w:sz w:val="24"/>
          <w:szCs w:val="24"/>
          <w:lang w:val="pl-PL"/>
        </w:rPr>
        <w:t>I. MỤC TIÊU CẦN ĐẠT</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*Kiến thức:</w:t>
      </w:r>
      <w:r w:rsidRPr="00D1338B">
        <w:rPr>
          <w:rFonts w:ascii="Times New Roman" w:hAnsi="Times New Roman"/>
          <w:sz w:val="24"/>
          <w:szCs w:val="24"/>
          <w:lang w:val="pl-PL"/>
        </w:rPr>
        <w:t xml:space="preserve"> </w:t>
      </w:r>
    </w:p>
    <w:p w:rsidR="00D1338B" w:rsidRPr="00D1338B" w:rsidRDefault="00D1338B">
      <w:pPr>
        <w:spacing w:line="360" w:lineRule="auto"/>
        <w:jc w:val="both"/>
        <w:rPr>
          <w:rFonts w:ascii="Times New Roman" w:hAnsi="Times New Roman"/>
        </w:rPr>
      </w:pPr>
      <w:r w:rsidRPr="00D1338B">
        <w:rPr>
          <w:rFonts w:ascii="Times New Roman" w:hAnsi="Times New Roman"/>
          <w:sz w:val="24"/>
          <w:szCs w:val="24"/>
          <w:lang w:val="pl-PL"/>
        </w:rPr>
        <w:t>- Tạo các hiệu ứng động có sẳn, chèn hình ảnh cho bài trình chiếu</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w:t>
      </w:r>
      <w:r w:rsidRPr="00D1338B">
        <w:rPr>
          <w:rFonts w:ascii="Times New Roman" w:hAnsi="Times New Roman"/>
          <w:b/>
          <w:i/>
          <w:sz w:val="24"/>
          <w:szCs w:val="24"/>
        </w:rPr>
        <w:t>Kỹ năng</w:t>
      </w:r>
      <w:r w:rsidRPr="00D1338B">
        <w:rPr>
          <w:rFonts w:ascii="Times New Roman" w:hAnsi="Times New Roman"/>
          <w:b/>
          <w:i/>
          <w:sz w:val="24"/>
          <w:szCs w:val="24"/>
          <w:lang w:val="pl-PL"/>
        </w:rPr>
        <w:t xml:space="preserve">: </w:t>
      </w:r>
      <w:r w:rsidRPr="00D1338B">
        <w:rPr>
          <w:rFonts w:ascii="Times New Roman" w:hAnsi="Times New Roman"/>
          <w:sz w:val="24"/>
          <w:szCs w:val="24"/>
          <w:lang w:val="pl-PL"/>
        </w:rPr>
        <w:t xml:space="preserve"> Tạo được các hiệu ứng động, chèn hình ảnh.</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w:t>
      </w:r>
      <w:r w:rsidRPr="00D1338B">
        <w:rPr>
          <w:rFonts w:ascii="Times New Roman" w:hAnsi="Times New Roman"/>
          <w:b/>
          <w:i/>
          <w:sz w:val="24"/>
          <w:szCs w:val="24"/>
        </w:rPr>
        <w:t>Thái độ</w:t>
      </w:r>
      <w:r w:rsidRPr="00D1338B">
        <w:rPr>
          <w:rFonts w:ascii="Times New Roman" w:hAnsi="Times New Roman"/>
          <w:b/>
          <w:i/>
          <w:sz w:val="24"/>
          <w:szCs w:val="24"/>
          <w:lang w:val="pl-PL"/>
        </w:rPr>
        <w:t xml:space="preserve">: </w:t>
      </w:r>
      <w:r w:rsidRPr="00D1338B">
        <w:rPr>
          <w:rFonts w:ascii="Times New Roman" w:hAnsi="Times New Roman"/>
          <w:sz w:val="24"/>
          <w:szCs w:val="24"/>
          <w:lang w:val="pl-PL"/>
        </w:rPr>
        <w:t>Giáo dục thái độ học tập nghiêm túc, tích cực nghiên cứu, làm quen với phần mềm trình chiếu.</w:t>
      </w:r>
    </w:p>
    <w:p w:rsidR="00D1338B" w:rsidRPr="00D1338B" w:rsidRDefault="00D1338B">
      <w:pPr>
        <w:rPr>
          <w:rFonts w:ascii="Times New Roman" w:hAnsi="Times New Roman"/>
        </w:rPr>
      </w:pPr>
      <w:r w:rsidRPr="00D1338B">
        <w:rPr>
          <w:rFonts w:ascii="Times New Roman" w:hAnsi="Times New Roman"/>
          <w:b/>
          <w:i/>
          <w:sz w:val="24"/>
          <w:szCs w:val="24"/>
          <w:lang w:val="pt-BR"/>
        </w:rPr>
        <w:t>*</w:t>
      </w:r>
      <w:r w:rsidRPr="00D1338B">
        <w:rPr>
          <w:rFonts w:ascii="Times New Roman" w:hAnsi="Times New Roman"/>
          <w:b/>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Năng lực sử dụng CNTT-TT để hổ trợ học tập.</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Tự lập, tự tin, tự chủ và có tinh thần vượt khó.</w:t>
      </w:r>
    </w:p>
    <w:p w:rsidR="00D1338B" w:rsidRPr="00D1338B" w:rsidRDefault="00D1338B">
      <w:pPr>
        <w:jc w:val="both"/>
        <w:rPr>
          <w:rFonts w:ascii="Times New Roman" w:hAnsi="Times New Roman"/>
        </w:rPr>
      </w:pPr>
      <w:r w:rsidRPr="00D1338B">
        <w:rPr>
          <w:rFonts w:ascii="Times New Roman" w:hAnsi="Times New Roman"/>
          <w:b/>
          <w:sz w:val="24"/>
          <w:szCs w:val="24"/>
        </w:rPr>
        <w:t>II. CHUẨN BỊ CỦA GIÁO VIÊN VÀ HỌC SINH</w:t>
      </w:r>
    </w:p>
    <w:p w:rsidR="00D1338B" w:rsidRPr="00D1338B" w:rsidRDefault="00D1338B">
      <w:pPr>
        <w:rPr>
          <w:rFonts w:ascii="Times New Roman" w:hAnsi="Times New Roman"/>
        </w:rPr>
      </w:pPr>
      <w:r w:rsidRPr="00D1338B">
        <w:rPr>
          <w:rFonts w:ascii="Times New Roman" w:hAnsi="Times New Roman"/>
          <w:b/>
          <w:i/>
          <w:sz w:val="24"/>
          <w:szCs w:val="24"/>
          <w:lang w:val="fr-FR"/>
        </w:rPr>
        <w:t>1. Giáo viên:</w:t>
      </w:r>
    </w:p>
    <w:p w:rsidR="00D1338B" w:rsidRPr="00D1338B" w:rsidRDefault="00D1338B" w:rsidP="00D1338B">
      <w:pPr>
        <w:numPr>
          <w:ilvl w:val="0"/>
          <w:numId w:val="17"/>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lang w:val="fr-FR"/>
        </w:rPr>
        <w:t xml:space="preserve">Giáo án, SGK, phòng máy kết nối mạng Internet </w:t>
      </w:r>
    </w:p>
    <w:p w:rsidR="00D1338B" w:rsidRPr="00D1338B" w:rsidRDefault="00D1338B">
      <w:pPr>
        <w:rPr>
          <w:rFonts w:ascii="Times New Roman" w:hAnsi="Times New Roman"/>
        </w:rPr>
      </w:pPr>
      <w:r w:rsidRPr="00D1338B">
        <w:rPr>
          <w:rFonts w:ascii="Times New Roman" w:hAnsi="Times New Roman"/>
          <w:b/>
          <w:i/>
          <w:sz w:val="24"/>
          <w:szCs w:val="24"/>
        </w:rPr>
        <w:t>2. Học sinh</w:t>
      </w:r>
    </w:p>
    <w:p w:rsidR="00D1338B" w:rsidRPr="00D1338B" w:rsidRDefault="00D1338B" w:rsidP="00D1338B">
      <w:pPr>
        <w:numPr>
          <w:ilvl w:val="0"/>
          <w:numId w:val="17"/>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rPr>
        <w:t>Học bài cũ, xem trước bài mới</w:t>
      </w:r>
    </w:p>
    <w:p w:rsidR="00D1338B" w:rsidRPr="00D1338B" w:rsidRDefault="00D1338B">
      <w:pPr>
        <w:jc w:val="both"/>
        <w:rPr>
          <w:rFonts w:ascii="Times New Roman" w:hAnsi="Times New Roman"/>
        </w:rPr>
      </w:pPr>
      <w:r w:rsidRPr="00D1338B">
        <w:rPr>
          <w:rFonts w:ascii="Times New Roman" w:hAnsi="Times New Roman"/>
          <w:b/>
          <w:sz w:val="24"/>
          <w:szCs w:val="24"/>
        </w:rPr>
        <w:t>III. TỔ CHỨC HOẠT ĐỘNG DẠY VÀ HỌC</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1: Khởi động</w:t>
      </w:r>
    </w:p>
    <w:p w:rsidR="00D1338B" w:rsidRPr="00D1338B" w:rsidRDefault="00D1338B">
      <w:pPr>
        <w:rPr>
          <w:rFonts w:ascii="Times New Roman" w:hAnsi="Times New Roman"/>
        </w:rPr>
      </w:pPr>
      <w:r w:rsidRPr="00D1338B">
        <w:rPr>
          <w:rFonts w:ascii="Times New Roman" w:hAnsi="Times New Roman"/>
          <w:b/>
          <w:i/>
          <w:sz w:val="24"/>
          <w:szCs w:val="24"/>
        </w:rPr>
        <w:t>1. Ổn định lớp</w:t>
      </w:r>
    </w:p>
    <w:p w:rsidR="00D1338B" w:rsidRPr="00D1338B" w:rsidRDefault="00D1338B">
      <w:pPr>
        <w:rPr>
          <w:rFonts w:ascii="Times New Roman" w:hAnsi="Times New Roman"/>
        </w:rPr>
      </w:pPr>
      <w:r w:rsidRPr="00D1338B">
        <w:rPr>
          <w:rFonts w:ascii="Times New Roman" w:hAnsi="Times New Roman"/>
          <w:b/>
          <w:i/>
          <w:sz w:val="24"/>
          <w:szCs w:val="24"/>
        </w:rPr>
        <w:t>2. KTBC</w:t>
      </w:r>
      <w:r w:rsidRPr="00D1338B">
        <w:rPr>
          <w:rFonts w:ascii="Times New Roman" w:hAnsi="Times New Roman"/>
          <w:sz w:val="24"/>
          <w:szCs w:val="24"/>
        </w:rPr>
        <w:tab/>
      </w:r>
      <w:r w:rsidRPr="00D1338B">
        <w:rPr>
          <w:rFonts w:ascii="Times New Roman" w:hAnsi="Times New Roman"/>
          <w:sz w:val="24"/>
          <w:szCs w:val="24"/>
          <w:lang w:val="pt-BR"/>
        </w:rPr>
        <w:t>kiểm tra 15 phút</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Kĩ thuật: động não</w:t>
      </w:r>
    </w:p>
    <w:p w:rsidR="00D1338B" w:rsidRPr="00D1338B" w:rsidRDefault="00D1338B">
      <w:pPr>
        <w:pStyle w:val="Tieude2"/>
        <w:ind w:left="284" w:firstLine="0"/>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pPr>
        <w:rPr>
          <w:rFonts w:ascii="Times New Roman" w:hAnsi="Times New Roman"/>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0" w:type="auto"/>
        <w:tblInd w:w="360" w:type="dxa"/>
        <w:tblLayout w:type="fixed"/>
        <w:tblLook w:val="0000" w:firstRow="0" w:lastRow="0" w:firstColumn="0" w:lastColumn="0" w:noHBand="0" w:noVBand="0"/>
      </w:tblPr>
      <w:tblGrid>
        <w:gridCol w:w="5043"/>
        <w:gridCol w:w="5018"/>
      </w:tblGrid>
      <w:tr w:rsidR="00D1338B" w:rsidRPr="00D1338B">
        <w:tc>
          <w:tcPr>
            <w:tcW w:w="5043"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rPr>
                <w:rFonts w:ascii="Times New Roman" w:hAnsi="Times New Roman"/>
              </w:rPr>
            </w:pPr>
            <w:r w:rsidRPr="00D1338B">
              <w:rPr>
                <w:rFonts w:ascii="Times New Roman" w:hAnsi="Times New Roman"/>
                <w:b/>
                <w:i/>
                <w:sz w:val="24"/>
                <w:szCs w:val="24"/>
                <w:lang w:val="pt-BR" w:eastAsia="vi-VN"/>
              </w:rPr>
              <w:t>Hoạt động của giáo viên và học sinh</w:t>
            </w:r>
          </w:p>
        </w:tc>
        <w:tc>
          <w:tcPr>
            <w:tcW w:w="501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rPr>
                <w:rFonts w:ascii="Times New Roman" w:hAnsi="Times New Roman"/>
              </w:rPr>
            </w:pPr>
            <w:r w:rsidRPr="00D1338B">
              <w:rPr>
                <w:rFonts w:ascii="Times New Roman" w:hAnsi="Times New Roman"/>
                <w:b/>
                <w:i/>
                <w:sz w:val="24"/>
                <w:szCs w:val="24"/>
                <w:lang w:eastAsia="vi-VN"/>
              </w:rPr>
              <w:t>Nội dung</w:t>
            </w:r>
          </w:p>
        </w:tc>
      </w:tr>
      <w:tr w:rsidR="00D1338B" w:rsidRPr="00D1338B">
        <w:tc>
          <w:tcPr>
            <w:tcW w:w="5043"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rPr>
                <w:rFonts w:ascii="Times New Roman" w:hAnsi="Times New Roman"/>
              </w:rPr>
            </w:pPr>
            <w:r w:rsidRPr="00D1338B">
              <w:rPr>
                <w:rFonts w:ascii="Times New Roman" w:hAnsi="Times New Roman"/>
                <w:sz w:val="24"/>
                <w:szCs w:val="24"/>
                <w:lang w:eastAsia="vi-VN"/>
              </w:rPr>
              <w:t>GV: chiếu đề bài cho HS xem, yc HS thực hành</w:t>
            </w:r>
          </w:p>
          <w:p w:rsidR="00D1338B" w:rsidRPr="00D1338B" w:rsidRDefault="00D1338B">
            <w:pPr>
              <w:rPr>
                <w:rFonts w:ascii="Times New Roman" w:hAnsi="Times New Roman"/>
              </w:rPr>
            </w:pPr>
            <w:r w:rsidRPr="00D1338B">
              <w:rPr>
                <w:rFonts w:ascii="Times New Roman" w:hAnsi="Times New Roman"/>
                <w:sz w:val="24"/>
                <w:szCs w:val="24"/>
                <w:lang w:eastAsia="vi-VN"/>
              </w:rPr>
              <w:t>HS: Thực hiện theo yêu cầu GV</w:t>
            </w:r>
          </w:p>
          <w:p w:rsidR="00D1338B" w:rsidRPr="00D1338B" w:rsidRDefault="00D1338B">
            <w:pPr>
              <w:rPr>
                <w:rFonts w:ascii="Times New Roman" w:hAnsi="Times New Roman"/>
              </w:rPr>
            </w:pPr>
            <w:r w:rsidRPr="00D1338B">
              <w:rPr>
                <w:rFonts w:ascii="Times New Roman" w:hAnsi="Times New Roman"/>
                <w:sz w:val="24"/>
                <w:szCs w:val="24"/>
                <w:lang w:eastAsia="vi-VN"/>
              </w:rPr>
              <w:t>GV: Trình chiếu sản phẩm của HS cho HS nhận xét và GV nhận xét.</w:t>
            </w:r>
          </w:p>
          <w:p w:rsidR="00D1338B" w:rsidRPr="00D1338B" w:rsidRDefault="00D1338B">
            <w:pPr>
              <w:rPr>
                <w:rFonts w:ascii="Times New Roman" w:hAnsi="Times New Roman"/>
                <w:b/>
                <w:i/>
                <w:sz w:val="24"/>
                <w:szCs w:val="24"/>
                <w:lang w:eastAsia="vi-VN"/>
              </w:rPr>
            </w:pPr>
          </w:p>
        </w:tc>
        <w:tc>
          <w:tcPr>
            <w:tcW w:w="501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rPr>
                <w:rFonts w:ascii="Times New Roman" w:hAnsi="Times New Roman"/>
              </w:rPr>
            </w:pPr>
            <w:r w:rsidRPr="00D1338B">
              <w:rPr>
                <w:rFonts w:ascii="Times New Roman" w:hAnsi="Times New Roman"/>
                <w:sz w:val="24"/>
                <w:szCs w:val="24"/>
                <w:lang w:eastAsia="vi-VN"/>
              </w:rPr>
              <w:t>Bài tập: Em hãy tạo bài trình chiếu giới thiệu các thắng cảnh đẹp quê em (Long An)</w:t>
            </w:r>
          </w:p>
          <w:p w:rsidR="00D1338B" w:rsidRPr="00D1338B" w:rsidRDefault="00D1338B">
            <w:pPr>
              <w:rPr>
                <w:rFonts w:ascii="Times New Roman" w:hAnsi="Times New Roman"/>
              </w:rPr>
            </w:pPr>
            <w:r w:rsidRPr="00D1338B">
              <w:rPr>
                <w:rFonts w:ascii="Times New Roman" w:hAnsi="Times New Roman"/>
                <w:sz w:val="24"/>
                <w:szCs w:val="24"/>
                <w:lang w:eastAsia="vi-VN"/>
              </w:rPr>
              <w:tab/>
              <w:t>L</w:t>
            </w:r>
            <w:r w:rsidRPr="00D1338B">
              <w:rPr>
                <w:rFonts w:ascii="Times New Roman" w:hAnsi="Times New Roman"/>
                <w:sz w:val="24"/>
                <w:szCs w:val="24"/>
                <w:lang w:eastAsia="vi-VN"/>
              </w:rPr>
              <w:softHyphen/>
              <w:t>u ý: Thông tin và hình ảnh có thề tìm kiếm trên mạng Internet.</w:t>
            </w:r>
          </w:p>
          <w:p w:rsidR="00D1338B" w:rsidRPr="00D1338B" w:rsidRDefault="00D1338B">
            <w:pPr>
              <w:rPr>
                <w:rFonts w:ascii="Times New Roman" w:hAnsi="Times New Roman"/>
                <w:b/>
                <w:i/>
                <w:sz w:val="24"/>
                <w:szCs w:val="24"/>
                <w:lang w:eastAsia="vi-VN"/>
              </w:rPr>
            </w:pPr>
          </w:p>
        </w:tc>
      </w:tr>
    </w:tbl>
    <w:p w:rsidR="00D1338B" w:rsidRPr="00D1338B" w:rsidRDefault="00D1338B">
      <w:pPr>
        <w:ind w:firstLine="437"/>
        <w:rPr>
          <w:rFonts w:ascii="Times New Roman" w:hAnsi="Times New Roman"/>
        </w:rPr>
      </w:pPr>
      <w:r w:rsidRPr="00D1338B">
        <w:rPr>
          <w:rFonts w:ascii="Times New Roman" w:hAnsi="Times New Roman"/>
          <w:b/>
          <w:sz w:val="24"/>
          <w:szCs w:val="24"/>
          <w:lang w:val="it-IT"/>
        </w:rPr>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szCs w:val="24"/>
          <w:lang w:val="it-IT"/>
        </w:rPr>
        <w:t xml:space="preserve">  - Về nhà học bài làm bài tập, thực hành (nếu có điều kiện).</w:t>
      </w:r>
    </w:p>
    <w:p w:rsidR="00D1338B" w:rsidRPr="00D1338B" w:rsidRDefault="00D1338B">
      <w:pPr>
        <w:rPr>
          <w:rFonts w:ascii="Times New Roman" w:hAnsi="Times New Roman"/>
          <w:sz w:val="24"/>
          <w:szCs w:val="24"/>
          <w:lang w:val="it-IT"/>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i/>
          <w:sz w:val="24"/>
          <w:szCs w:val="24"/>
        </w:rPr>
        <w:tab/>
      </w:r>
    </w:p>
    <w:p w:rsidR="00D1338B" w:rsidRPr="00D1338B" w:rsidRDefault="00D1338B">
      <w:pPr>
        <w:spacing w:before="280" w:after="280"/>
        <w:rPr>
          <w:rFonts w:ascii="Times New Roman" w:hAnsi="Times New Roman"/>
          <w:i/>
          <w:sz w:val="24"/>
          <w:szCs w:val="24"/>
        </w:rPr>
      </w:pPr>
    </w:p>
    <w:p w:rsidR="00D1338B" w:rsidRPr="00D1338B" w:rsidRDefault="00D1338B">
      <w:pPr>
        <w:pageBreakBefore/>
        <w:tabs>
          <w:tab w:val="left" w:pos="851"/>
          <w:tab w:val="center" w:pos="4820"/>
          <w:tab w:val="right" w:pos="9639"/>
        </w:tabs>
        <w:rPr>
          <w:rFonts w:ascii="Times New Roman" w:hAnsi="Times New Roman"/>
        </w:rPr>
      </w:pPr>
      <w:r w:rsidRPr="00D1338B">
        <w:rPr>
          <w:rFonts w:ascii="Times New Roman" w:hAnsi="Times New Roman"/>
          <w:i/>
          <w:sz w:val="24"/>
          <w:szCs w:val="24"/>
        </w:rPr>
        <w:lastRenderedPageBreak/>
        <w:t xml:space="preserve">Tuần:25 </w:t>
      </w:r>
      <w:r w:rsidRPr="00D1338B">
        <w:rPr>
          <w:rFonts w:ascii="Times New Roman" w:hAnsi="Times New Roman"/>
          <w:i/>
          <w:sz w:val="24"/>
          <w:szCs w:val="24"/>
        </w:rPr>
        <w:tab/>
        <w:t>Tiết: 49</w:t>
      </w:r>
      <w:r w:rsidRPr="00D1338B">
        <w:rPr>
          <w:rFonts w:ascii="Times New Roman" w:hAnsi="Times New Roman"/>
          <w:i/>
          <w:sz w:val="24"/>
          <w:szCs w:val="24"/>
        </w:rPr>
        <w:tab/>
        <w:t>Ngày dạy: … / … / …</w:t>
      </w:r>
    </w:p>
    <w:p w:rsidR="00D1338B" w:rsidRPr="00D1338B" w:rsidRDefault="00D1338B">
      <w:pPr>
        <w:jc w:val="center"/>
        <w:rPr>
          <w:rFonts w:ascii="Times New Roman" w:hAnsi="Times New Roman"/>
        </w:rPr>
      </w:pPr>
      <w:r w:rsidRPr="00D1338B">
        <w:rPr>
          <w:rFonts w:ascii="Times New Roman" w:hAnsi="Times New Roman"/>
          <w:b/>
          <w:color w:val="FF0000"/>
          <w:sz w:val="24"/>
          <w:szCs w:val="24"/>
          <w:lang w:val="nl-NL"/>
        </w:rPr>
        <w:t>TH9. THỰC HÀNH TỔNG HỢP (Tiết 1)</w:t>
      </w:r>
    </w:p>
    <w:p w:rsidR="00D1338B" w:rsidRPr="00D1338B" w:rsidRDefault="00D1338B">
      <w:pPr>
        <w:jc w:val="both"/>
        <w:rPr>
          <w:rFonts w:ascii="Times New Roman" w:hAnsi="Times New Roman"/>
        </w:rPr>
      </w:pPr>
      <w:r w:rsidRPr="00D1338B">
        <w:rPr>
          <w:rFonts w:ascii="Times New Roman" w:hAnsi="Times New Roman"/>
          <w:b/>
          <w:sz w:val="24"/>
          <w:szCs w:val="24"/>
          <w:lang w:val="pl-PL"/>
        </w:rPr>
        <w:t>I. MỤC TIÊU CẦN ĐẠT</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*Kiến thức:</w:t>
      </w:r>
      <w:r w:rsidRPr="00D1338B">
        <w:rPr>
          <w:rFonts w:ascii="Times New Roman" w:hAnsi="Times New Roman"/>
          <w:sz w:val="24"/>
          <w:szCs w:val="24"/>
          <w:lang w:val="pl-PL"/>
        </w:rPr>
        <w:t xml:space="preserve"> </w:t>
      </w:r>
    </w:p>
    <w:p w:rsidR="00D1338B" w:rsidRPr="00D1338B" w:rsidRDefault="00D1338B">
      <w:pPr>
        <w:spacing w:line="360" w:lineRule="auto"/>
        <w:jc w:val="both"/>
        <w:rPr>
          <w:rFonts w:ascii="Times New Roman" w:hAnsi="Times New Roman"/>
        </w:rPr>
      </w:pPr>
      <w:r w:rsidRPr="00D1338B">
        <w:rPr>
          <w:rFonts w:ascii="Times New Roman" w:hAnsi="Times New Roman"/>
          <w:sz w:val="24"/>
          <w:szCs w:val="24"/>
          <w:lang w:val="pl-PL"/>
        </w:rPr>
        <w:t>- Tạo các hiệu ứng động có sẳn, chèn hình ảnh cho bài trình chiếu</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w:t>
      </w:r>
      <w:r w:rsidRPr="00D1338B">
        <w:rPr>
          <w:rFonts w:ascii="Times New Roman" w:hAnsi="Times New Roman"/>
          <w:b/>
          <w:i/>
          <w:sz w:val="24"/>
          <w:szCs w:val="24"/>
        </w:rPr>
        <w:t>Kỹ năng</w:t>
      </w:r>
      <w:r w:rsidRPr="00D1338B">
        <w:rPr>
          <w:rFonts w:ascii="Times New Roman" w:hAnsi="Times New Roman"/>
          <w:b/>
          <w:i/>
          <w:sz w:val="24"/>
          <w:szCs w:val="24"/>
          <w:lang w:val="pl-PL"/>
        </w:rPr>
        <w:t xml:space="preserve">: </w:t>
      </w:r>
      <w:r w:rsidRPr="00D1338B">
        <w:rPr>
          <w:rFonts w:ascii="Times New Roman" w:hAnsi="Times New Roman"/>
          <w:sz w:val="24"/>
          <w:szCs w:val="24"/>
          <w:lang w:val="pl-PL"/>
        </w:rPr>
        <w:t xml:space="preserve"> Tạo được các hiệu ứng động, chèn hình ảnh.</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w:t>
      </w:r>
      <w:r w:rsidRPr="00D1338B">
        <w:rPr>
          <w:rFonts w:ascii="Times New Roman" w:hAnsi="Times New Roman"/>
          <w:b/>
          <w:i/>
          <w:sz w:val="24"/>
          <w:szCs w:val="24"/>
        </w:rPr>
        <w:t>Thái độ</w:t>
      </w:r>
      <w:r w:rsidRPr="00D1338B">
        <w:rPr>
          <w:rFonts w:ascii="Times New Roman" w:hAnsi="Times New Roman"/>
          <w:b/>
          <w:i/>
          <w:sz w:val="24"/>
          <w:szCs w:val="24"/>
          <w:lang w:val="pl-PL"/>
        </w:rPr>
        <w:t xml:space="preserve">: </w:t>
      </w:r>
      <w:r w:rsidRPr="00D1338B">
        <w:rPr>
          <w:rFonts w:ascii="Times New Roman" w:hAnsi="Times New Roman"/>
          <w:sz w:val="24"/>
          <w:szCs w:val="24"/>
          <w:lang w:val="pl-PL"/>
        </w:rPr>
        <w:t>Giáo dục thái độ học tập nghiêm túc, tích cực nghiên cứu, làm quen với phần mềm trình chiếu.</w:t>
      </w:r>
    </w:p>
    <w:p w:rsidR="00D1338B" w:rsidRPr="00D1338B" w:rsidRDefault="00D1338B">
      <w:pPr>
        <w:rPr>
          <w:rFonts w:ascii="Times New Roman" w:hAnsi="Times New Roman"/>
        </w:rPr>
      </w:pPr>
      <w:r w:rsidRPr="00D1338B">
        <w:rPr>
          <w:rFonts w:ascii="Times New Roman" w:hAnsi="Times New Roman"/>
          <w:b/>
          <w:i/>
          <w:sz w:val="24"/>
          <w:szCs w:val="24"/>
          <w:lang w:val="pt-BR"/>
        </w:rPr>
        <w:t>*</w:t>
      </w:r>
      <w:r w:rsidRPr="00D1338B">
        <w:rPr>
          <w:rFonts w:ascii="Times New Roman" w:hAnsi="Times New Roman"/>
          <w:b/>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Năng lực sử dụng CNTT-TT để hổ trợ học tập.</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Tự lập, tự tin, tự chủ và có tinh thần vượt khó.</w:t>
      </w:r>
    </w:p>
    <w:p w:rsidR="00D1338B" w:rsidRPr="00D1338B" w:rsidRDefault="00D1338B">
      <w:pPr>
        <w:jc w:val="both"/>
        <w:rPr>
          <w:rFonts w:ascii="Times New Roman" w:hAnsi="Times New Roman"/>
        </w:rPr>
      </w:pPr>
      <w:r w:rsidRPr="00D1338B">
        <w:rPr>
          <w:rFonts w:ascii="Times New Roman" w:hAnsi="Times New Roman"/>
          <w:b/>
          <w:sz w:val="24"/>
          <w:szCs w:val="24"/>
        </w:rPr>
        <w:t>II. CHUẨN BỊ CỦA GIÁO VIÊN VÀ HỌC SINH</w:t>
      </w:r>
    </w:p>
    <w:p w:rsidR="00D1338B" w:rsidRPr="00D1338B" w:rsidRDefault="00D1338B">
      <w:pPr>
        <w:rPr>
          <w:rFonts w:ascii="Times New Roman" w:hAnsi="Times New Roman"/>
        </w:rPr>
      </w:pPr>
      <w:r w:rsidRPr="00D1338B">
        <w:rPr>
          <w:rFonts w:ascii="Times New Roman" w:hAnsi="Times New Roman"/>
          <w:b/>
          <w:i/>
          <w:sz w:val="24"/>
          <w:szCs w:val="24"/>
          <w:lang w:val="fr-FR"/>
        </w:rPr>
        <w:t>1. Giáo viên:</w:t>
      </w:r>
    </w:p>
    <w:p w:rsidR="00D1338B" w:rsidRPr="00D1338B" w:rsidRDefault="00D1338B" w:rsidP="00D1338B">
      <w:pPr>
        <w:numPr>
          <w:ilvl w:val="0"/>
          <w:numId w:val="17"/>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lang w:val="fr-FR"/>
        </w:rPr>
        <w:t xml:space="preserve">Giáo án, SGK, phòng máy kết nối mạng Internet </w:t>
      </w:r>
    </w:p>
    <w:p w:rsidR="00D1338B" w:rsidRPr="00D1338B" w:rsidRDefault="00D1338B">
      <w:pPr>
        <w:rPr>
          <w:rFonts w:ascii="Times New Roman" w:hAnsi="Times New Roman"/>
        </w:rPr>
      </w:pPr>
      <w:r w:rsidRPr="00D1338B">
        <w:rPr>
          <w:rFonts w:ascii="Times New Roman" w:hAnsi="Times New Roman"/>
          <w:b/>
          <w:i/>
          <w:sz w:val="24"/>
          <w:szCs w:val="24"/>
        </w:rPr>
        <w:t>2. Học sinh</w:t>
      </w:r>
    </w:p>
    <w:p w:rsidR="00D1338B" w:rsidRPr="00D1338B" w:rsidRDefault="00D1338B" w:rsidP="00D1338B">
      <w:pPr>
        <w:numPr>
          <w:ilvl w:val="0"/>
          <w:numId w:val="17"/>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rPr>
        <w:t>Học bài cũ, xem trước bài mới</w:t>
      </w:r>
    </w:p>
    <w:p w:rsidR="00D1338B" w:rsidRPr="00D1338B" w:rsidRDefault="00D1338B">
      <w:pPr>
        <w:jc w:val="both"/>
        <w:rPr>
          <w:rFonts w:ascii="Times New Roman" w:hAnsi="Times New Roman"/>
        </w:rPr>
      </w:pPr>
      <w:r w:rsidRPr="00D1338B">
        <w:rPr>
          <w:rFonts w:ascii="Times New Roman" w:hAnsi="Times New Roman"/>
          <w:b/>
          <w:sz w:val="24"/>
          <w:szCs w:val="24"/>
        </w:rPr>
        <w:t>III. TỔ CHỨC HOẠT ĐỘNG DẠY VÀ HỌC</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1: Khởi động</w:t>
      </w:r>
    </w:p>
    <w:p w:rsidR="00D1338B" w:rsidRPr="00D1338B" w:rsidRDefault="00D1338B">
      <w:pPr>
        <w:rPr>
          <w:rFonts w:ascii="Times New Roman" w:hAnsi="Times New Roman"/>
        </w:rPr>
      </w:pPr>
      <w:r w:rsidRPr="00D1338B">
        <w:rPr>
          <w:rFonts w:ascii="Times New Roman" w:hAnsi="Times New Roman"/>
          <w:b/>
          <w:i/>
          <w:sz w:val="24"/>
          <w:szCs w:val="24"/>
        </w:rPr>
        <w:t>1. Ổn định lớp</w:t>
      </w:r>
    </w:p>
    <w:p w:rsidR="00D1338B" w:rsidRPr="00D1338B" w:rsidRDefault="00D1338B">
      <w:pPr>
        <w:rPr>
          <w:rFonts w:ascii="Times New Roman" w:hAnsi="Times New Roman"/>
        </w:rPr>
      </w:pPr>
      <w:r w:rsidRPr="00D1338B">
        <w:rPr>
          <w:rFonts w:ascii="Times New Roman" w:hAnsi="Times New Roman"/>
          <w:b/>
          <w:i/>
          <w:sz w:val="24"/>
          <w:szCs w:val="24"/>
        </w:rPr>
        <w:t>2. KTBC</w:t>
      </w:r>
      <w:r w:rsidRPr="00D1338B">
        <w:rPr>
          <w:rFonts w:ascii="Times New Roman" w:hAnsi="Times New Roman"/>
          <w:sz w:val="24"/>
          <w:szCs w:val="24"/>
        </w:rPr>
        <w:tab/>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Kĩ thuật: động não</w:t>
      </w:r>
    </w:p>
    <w:p w:rsidR="00D1338B" w:rsidRPr="00D1338B" w:rsidRDefault="00D1338B">
      <w:pPr>
        <w:pStyle w:val="Tieude2"/>
        <w:ind w:left="284" w:firstLine="0"/>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pPr>
        <w:rPr>
          <w:rFonts w:ascii="Times New Roman" w:hAnsi="Times New Roman"/>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0" w:type="auto"/>
        <w:tblInd w:w="250" w:type="dxa"/>
        <w:tblLayout w:type="fixed"/>
        <w:tblLook w:val="0000" w:firstRow="0" w:lastRow="0" w:firstColumn="0" w:lastColumn="0" w:noHBand="0" w:noVBand="0"/>
      </w:tblPr>
      <w:tblGrid>
        <w:gridCol w:w="5211"/>
        <w:gridCol w:w="4852"/>
      </w:tblGrid>
      <w:tr w:rsidR="00D1338B" w:rsidRPr="00D1338B">
        <w:trPr>
          <w:trHeight w:val="673"/>
        </w:trPr>
        <w:tc>
          <w:tcPr>
            <w:tcW w:w="5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fr-FR"/>
              </w:rPr>
              <w:t>Hoạt động của GV và HS</w:t>
            </w:r>
          </w:p>
        </w:tc>
        <w:tc>
          <w:tcPr>
            <w:tcW w:w="4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fr-FR"/>
              </w:rPr>
              <w:t>Nội dung</w:t>
            </w:r>
          </w:p>
        </w:tc>
      </w:tr>
      <w:tr w:rsidR="00D1338B" w:rsidRPr="00D1338B">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Hoạt động 1: GV ôn lại những kiến thức và kĩ năng đã học để HS áp dụng làm bài thực hành.</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l-PL"/>
              </w:rPr>
              <w:t>HS nghe, phát biểu, ghi nhớ</w:t>
            </w:r>
          </w:p>
          <w:p w:rsidR="00D1338B" w:rsidRPr="00D1338B" w:rsidRDefault="00D1338B">
            <w:pPr>
              <w:widowControl w:val="0"/>
              <w:jc w:val="both"/>
              <w:rPr>
                <w:rFonts w:ascii="Times New Roman" w:hAnsi="Times New Roman"/>
                <w:sz w:val="24"/>
                <w:szCs w:val="24"/>
                <w:lang w:val="pl-PL"/>
              </w:rPr>
            </w:pP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Hoạt động 2:  GV phổ biến nội dung bài thực hành</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GV gọi HS đọc thông tin Lịch sử máy tính (SGK/117, 118)</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l-PL"/>
              </w:rPr>
              <w:t>HS đọc thông tin SGK</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GV h</w:t>
            </w:r>
            <w:r w:rsidRPr="00D1338B">
              <w:rPr>
                <w:rFonts w:ascii="Times New Roman" w:hAnsi="Times New Roman"/>
                <w:bCs/>
                <w:sz w:val="24"/>
                <w:szCs w:val="24"/>
                <w:lang w:val="pl-PL"/>
              </w:rPr>
              <w:softHyphen/>
              <w:t>ớng dẫn HS:</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 Về Dàn ý: Em tham khảo dàn ý trong SGK trang 120. Bao gồm 7 mục lớn:</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 Tiêu đề của bài trình chiếu</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 Máy tính điện tử đầu tiên</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 ENIAC</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 Một vài máy tính lớn khác</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 Máy tính cá nhân IBM</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 Một số dạng máy tính ngày nay.</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 Về hình ảnh:  chẳng hạn nh</w:t>
            </w:r>
            <w:r w:rsidRPr="00D1338B">
              <w:rPr>
                <w:rFonts w:ascii="Times New Roman" w:hAnsi="Times New Roman"/>
                <w:bCs/>
                <w:sz w:val="24"/>
                <w:szCs w:val="24"/>
                <w:lang w:val="pl-PL"/>
              </w:rPr>
              <w:softHyphen/>
              <w:t xml:space="preserve"> ảnh về máy tính ENIAC, UNIVAC1, IBM 360, ông Tr</w:t>
            </w:r>
            <w:r w:rsidRPr="00D1338B">
              <w:rPr>
                <w:rFonts w:ascii="Times New Roman" w:hAnsi="Times New Roman"/>
                <w:bCs/>
                <w:sz w:val="24"/>
                <w:szCs w:val="24"/>
                <w:lang w:val="pl-PL"/>
              </w:rPr>
              <w:softHyphen/>
              <w:t>ơng Trọng Thi, máy tinh Micral,......em hãy tìm kiếm trên Internet với các từ khoá t</w:t>
            </w:r>
            <w:r w:rsidRPr="00D1338B">
              <w:rPr>
                <w:rFonts w:ascii="Times New Roman" w:hAnsi="Times New Roman"/>
                <w:bCs/>
                <w:sz w:val="24"/>
                <w:szCs w:val="24"/>
                <w:lang w:val="pl-PL"/>
              </w:rPr>
              <w:softHyphen/>
              <w:t>ơng ứng</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lastRenderedPageBreak/>
              <w:t>GV nhắc HS: tìm và l</w:t>
            </w:r>
            <w:r w:rsidRPr="00D1338B">
              <w:rPr>
                <w:rFonts w:ascii="Times New Roman" w:hAnsi="Times New Roman"/>
                <w:bCs/>
                <w:sz w:val="24"/>
                <w:szCs w:val="24"/>
                <w:lang w:val="pl-PL"/>
              </w:rPr>
              <w:softHyphen/>
              <w:t>u hình ảnh vào th</w:t>
            </w:r>
            <w:r w:rsidRPr="00D1338B">
              <w:rPr>
                <w:rFonts w:ascii="Times New Roman" w:hAnsi="Times New Roman"/>
                <w:bCs/>
                <w:sz w:val="24"/>
                <w:szCs w:val="24"/>
                <w:lang w:val="pl-PL"/>
              </w:rPr>
              <w:softHyphen/>
              <w:t xml:space="preserve"> mục của riêng em để làm thông tin chuẩn bị cho tiết thực hành sau.</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GV quan sát, giúp đỡ HS</w:t>
            </w:r>
          </w:p>
        </w:tc>
        <w:tc>
          <w:tcPr>
            <w:tcW w:w="4852"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b/>
                <w:bCs/>
                <w:color w:val="000000"/>
                <w:sz w:val="24"/>
                <w:szCs w:val="24"/>
                <w:lang w:val="nl-NL"/>
              </w:rPr>
            </w:pPr>
          </w:p>
          <w:p w:rsidR="00D1338B" w:rsidRPr="00D1338B" w:rsidRDefault="00D1338B">
            <w:pPr>
              <w:widowControl w:val="0"/>
              <w:jc w:val="both"/>
              <w:rPr>
                <w:rFonts w:ascii="Times New Roman" w:hAnsi="Times New Roman"/>
                <w:b/>
                <w:bCs/>
                <w:color w:val="000000"/>
                <w:sz w:val="24"/>
                <w:szCs w:val="24"/>
                <w:lang w:val="nl-NL"/>
              </w:rPr>
            </w:pPr>
          </w:p>
          <w:p w:rsidR="00D1338B" w:rsidRPr="00D1338B" w:rsidRDefault="00D1338B">
            <w:pPr>
              <w:widowControl w:val="0"/>
              <w:jc w:val="both"/>
              <w:rPr>
                <w:rFonts w:ascii="Times New Roman" w:hAnsi="Times New Roman"/>
                <w:b/>
                <w:bCs/>
                <w:color w:val="000000"/>
                <w:sz w:val="24"/>
                <w:szCs w:val="24"/>
                <w:lang w:val="nl-NL"/>
              </w:rPr>
            </w:pPr>
          </w:p>
          <w:p w:rsidR="00D1338B" w:rsidRPr="00D1338B" w:rsidRDefault="00D1338B">
            <w:pPr>
              <w:widowControl w:val="0"/>
              <w:jc w:val="both"/>
              <w:rPr>
                <w:rFonts w:ascii="Times New Roman" w:hAnsi="Times New Roman"/>
                <w:b/>
                <w:bCs/>
                <w:color w:val="000000"/>
                <w:sz w:val="24"/>
                <w:szCs w:val="24"/>
                <w:lang w:val="nl-NL"/>
              </w:rPr>
            </w:pPr>
          </w:p>
          <w:p w:rsidR="00D1338B" w:rsidRPr="00D1338B" w:rsidRDefault="00D1338B">
            <w:pPr>
              <w:widowControl w:val="0"/>
              <w:jc w:val="both"/>
              <w:rPr>
                <w:rFonts w:ascii="Times New Roman" w:hAnsi="Times New Roman"/>
              </w:rPr>
            </w:pPr>
            <w:r w:rsidRPr="00D1338B">
              <w:rPr>
                <w:rFonts w:ascii="Times New Roman" w:hAnsi="Times New Roman"/>
                <w:b/>
                <w:bCs/>
                <w:color w:val="000000"/>
                <w:sz w:val="24"/>
                <w:szCs w:val="24"/>
                <w:lang w:val="nl-NL"/>
              </w:rPr>
              <w:t xml:space="preserve">Nội dung thực hành: </w:t>
            </w:r>
            <w:r w:rsidRPr="00D1338B">
              <w:rPr>
                <w:rFonts w:ascii="Times New Roman" w:hAnsi="Times New Roman"/>
                <w:b/>
                <w:sz w:val="24"/>
                <w:szCs w:val="24"/>
                <w:lang w:val="pt-BR"/>
              </w:rPr>
              <w:t>Tạo bài trình chiếu hoàn chỉnh</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1. Đọc kĩ bài viết về lịch sử máy tính d</w:t>
            </w:r>
            <w:r w:rsidRPr="00D1338B">
              <w:rPr>
                <w:rFonts w:ascii="Times New Roman" w:hAnsi="Times New Roman"/>
                <w:sz w:val="24"/>
                <w:szCs w:val="24"/>
                <w:lang w:val="pt-BR"/>
              </w:rPr>
              <w:softHyphen/>
              <w:t>ới đây và chuẩn bị dàn ý làm nội dung để tạo bài trình chiếu về chủ đề này (nội dung SGK trang 109, 110,111)</w:t>
            </w:r>
          </w:p>
          <w:p w:rsidR="00D1338B" w:rsidRPr="00D1338B" w:rsidRDefault="00D1338B">
            <w:pPr>
              <w:widowControl w:val="0"/>
              <w:spacing w:line="480" w:lineRule="auto"/>
              <w:ind w:hanging="567"/>
              <w:jc w:val="both"/>
              <w:rPr>
                <w:rFonts w:ascii="Times New Roman" w:hAnsi="Times New Roman"/>
                <w:sz w:val="24"/>
                <w:szCs w:val="24"/>
                <w:lang w:val="pt-BR"/>
              </w:rPr>
            </w:pPr>
          </w:p>
          <w:p w:rsidR="00D1338B" w:rsidRPr="00D1338B" w:rsidRDefault="00D1338B">
            <w:pPr>
              <w:widowControl w:val="0"/>
              <w:spacing w:line="264" w:lineRule="auto"/>
              <w:jc w:val="both"/>
              <w:rPr>
                <w:rFonts w:ascii="Times New Roman" w:hAnsi="Times New Roman"/>
                <w:sz w:val="24"/>
                <w:szCs w:val="24"/>
                <w:lang w:val="pt-BR"/>
              </w:rPr>
            </w:pPr>
          </w:p>
        </w:tc>
      </w:tr>
    </w:tbl>
    <w:p w:rsidR="00D1338B" w:rsidRPr="00D1338B" w:rsidRDefault="00D1338B">
      <w:pPr>
        <w:ind w:firstLine="437"/>
        <w:rPr>
          <w:rFonts w:ascii="Times New Roman" w:hAnsi="Times New Roman"/>
        </w:rPr>
      </w:pPr>
      <w:r w:rsidRPr="00D1338B">
        <w:rPr>
          <w:rFonts w:ascii="Times New Roman" w:hAnsi="Times New Roman"/>
          <w:b/>
          <w:sz w:val="24"/>
          <w:szCs w:val="24"/>
          <w:lang w:val="it-IT"/>
        </w:rPr>
        <w:lastRenderedPageBreak/>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szCs w:val="24"/>
          <w:lang w:val="it-IT"/>
        </w:rPr>
        <w:t xml:space="preserve">  - Về nhà học bài làm bài tập, thực hành (nếu có điều kiện).</w:t>
      </w:r>
    </w:p>
    <w:p w:rsidR="00D1338B" w:rsidRPr="00D1338B" w:rsidRDefault="00D1338B">
      <w:pPr>
        <w:rPr>
          <w:rFonts w:ascii="Times New Roman" w:hAnsi="Times New Roman"/>
          <w:sz w:val="24"/>
          <w:szCs w:val="24"/>
        </w:rPr>
      </w:pPr>
    </w:p>
    <w:p w:rsidR="00D1338B" w:rsidRPr="00D1338B" w:rsidRDefault="00D1338B">
      <w:pPr>
        <w:pageBreakBefore/>
        <w:ind w:left="-360"/>
        <w:jc w:val="both"/>
        <w:rPr>
          <w:rFonts w:ascii="Times New Roman" w:hAnsi="Times New Roman"/>
          <w:sz w:val="24"/>
          <w:szCs w:val="24"/>
          <w:lang w:val="pl-PL"/>
        </w:rPr>
      </w:pPr>
    </w:p>
    <w:p w:rsidR="00D1338B" w:rsidRPr="00D1338B" w:rsidRDefault="00D1338B">
      <w:pPr>
        <w:tabs>
          <w:tab w:val="center" w:pos="4536"/>
          <w:tab w:val="right" w:pos="9072"/>
        </w:tabs>
        <w:ind w:left="-360"/>
        <w:jc w:val="both"/>
        <w:rPr>
          <w:rFonts w:ascii="Times New Roman" w:hAnsi="Times New Roman"/>
        </w:rPr>
      </w:pPr>
      <w:r w:rsidRPr="00D1338B">
        <w:rPr>
          <w:rFonts w:ascii="Times New Roman" w:hAnsi="Times New Roman"/>
          <w:i/>
          <w:sz w:val="24"/>
          <w:szCs w:val="24"/>
        </w:rPr>
        <w:t xml:space="preserve">Tuần: </w:t>
      </w:r>
      <w:r w:rsidRPr="00D1338B">
        <w:rPr>
          <w:rFonts w:ascii="Times New Roman" w:hAnsi="Times New Roman"/>
          <w:i/>
          <w:sz w:val="24"/>
          <w:szCs w:val="24"/>
          <w:lang w:val="pl-PL"/>
        </w:rPr>
        <w:t>25</w:t>
      </w:r>
      <w:r w:rsidRPr="00D1338B">
        <w:rPr>
          <w:rFonts w:ascii="Times New Roman" w:hAnsi="Times New Roman"/>
          <w:i/>
          <w:sz w:val="24"/>
          <w:szCs w:val="24"/>
        </w:rPr>
        <w:tab/>
        <w:t xml:space="preserve">Tiết: </w:t>
      </w:r>
      <w:r w:rsidRPr="00D1338B">
        <w:rPr>
          <w:rFonts w:ascii="Times New Roman" w:hAnsi="Times New Roman"/>
          <w:i/>
          <w:sz w:val="24"/>
          <w:szCs w:val="24"/>
          <w:lang w:val="pl-PL"/>
        </w:rPr>
        <w:t>50</w:t>
      </w:r>
      <w:r w:rsidRPr="00D1338B">
        <w:rPr>
          <w:rFonts w:ascii="Times New Roman" w:hAnsi="Times New Roman"/>
          <w:i/>
          <w:sz w:val="24"/>
          <w:szCs w:val="24"/>
        </w:rPr>
        <w:tab/>
        <w:t>Ngày dạy: … / … / …</w:t>
      </w:r>
    </w:p>
    <w:p w:rsidR="00D1338B" w:rsidRPr="00D1338B" w:rsidRDefault="00D1338B">
      <w:pPr>
        <w:jc w:val="center"/>
        <w:rPr>
          <w:rFonts w:ascii="Times New Roman" w:hAnsi="Times New Roman"/>
        </w:rPr>
      </w:pPr>
      <w:r w:rsidRPr="00D1338B">
        <w:rPr>
          <w:rFonts w:ascii="Times New Roman" w:hAnsi="Times New Roman"/>
          <w:b/>
          <w:color w:val="FF0000"/>
          <w:sz w:val="24"/>
          <w:szCs w:val="24"/>
          <w:lang w:val="nl-NL"/>
        </w:rPr>
        <w:t>TH9. THỰC HÀNH TỔNG HỢP (Tiết 2)</w:t>
      </w:r>
    </w:p>
    <w:p w:rsidR="00D1338B" w:rsidRPr="00D1338B" w:rsidRDefault="00D1338B">
      <w:pPr>
        <w:jc w:val="center"/>
        <w:rPr>
          <w:rFonts w:ascii="Times New Roman" w:hAnsi="Times New Roman"/>
          <w:b/>
          <w:sz w:val="24"/>
          <w:szCs w:val="24"/>
          <w:lang w:val="nl-NL"/>
        </w:rPr>
      </w:pPr>
    </w:p>
    <w:p w:rsidR="00D1338B" w:rsidRPr="00D1338B" w:rsidRDefault="00D1338B">
      <w:pPr>
        <w:jc w:val="both"/>
        <w:rPr>
          <w:rFonts w:ascii="Times New Roman" w:hAnsi="Times New Roman"/>
        </w:rPr>
      </w:pPr>
      <w:r w:rsidRPr="00D1338B">
        <w:rPr>
          <w:rFonts w:ascii="Times New Roman" w:hAnsi="Times New Roman"/>
          <w:b/>
          <w:sz w:val="24"/>
          <w:szCs w:val="24"/>
          <w:lang w:val="pl-PL"/>
        </w:rPr>
        <w:t>I. MỤC TIÊU CẦN ĐẠT</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*Kiến thức:</w:t>
      </w:r>
      <w:r w:rsidRPr="00D1338B">
        <w:rPr>
          <w:rFonts w:ascii="Times New Roman" w:hAnsi="Times New Roman"/>
          <w:sz w:val="24"/>
          <w:szCs w:val="24"/>
          <w:lang w:val="pl-PL"/>
        </w:rPr>
        <w:t xml:space="preserve"> </w:t>
      </w:r>
    </w:p>
    <w:p w:rsidR="00D1338B" w:rsidRPr="00D1338B" w:rsidRDefault="00D1338B">
      <w:pPr>
        <w:spacing w:line="360" w:lineRule="auto"/>
        <w:jc w:val="both"/>
        <w:rPr>
          <w:rFonts w:ascii="Times New Roman" w:hAnsi="Times New Roman"/>
        </w:rPr>
      </w:pPr>
      <w:r w:rsidRPr="00D1338B">
        <w:rPr>
          <w:rFonts w:ascii="Times New Roman" w:hAnsi="Times New Roman"/>
          <w:sz w:val="24"/>
          <w:szCs w:val="24"/>
          <w:lang w:val="pl-PL"/>
        </w:rPr>
        <w:t>- Tạo các hiệu ứng động có sẳn, chèn hình ảnh cho bài trình chiếu</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w:t>
      </w:r>
      <w:r w:rsidRPr="00D1338B">
        <w:rPr>
          <w:rFonts w:ascii="Times New Roman" w:hAnsi="Times New Roman"/>
          <w:b/>
          <w:i/>
          <w:sz w:val="24"/>
          <w:szCs w:val="24"/>
        </w:rPr>
        <w:t>Kỹ năng</w:t>
      </w:r>
      <w:r w:rsidRPr="00D1338B">
        <w:rPr>
          <w:rFonts w:ascii="Times New Roman" w:hAnsi="Times New Roman"/>
          <w:b/>
          <w:i/>
          <w:sz w:val="24"/>
          <w:szCs w:val="24"/>
          <w:lang w:val="pl-PL"/>
        </w:rPr>
        <w:t xml:space="preserve">: </w:t>
      </w:r>
      <w:r w:rsidRPr="00D1338B">
        <w:rPr>
          <w:rFonts w:ascii="Times New Roman" w:hAnsi="Times New Roman"/>
          <w:sz w:val="24"/>
          <w:szCs w:val="24"/>
          <w:lang w:val="pl-PL"/>
        </w:rPr>
        <w:t xml:space="preserve"> Tạo được các hiệu ứng động, chèn hình ảnh.</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w:t>
      </w:r>
      <w:r w:rsidRPr="00D1338B">
        <w:rPr>
          <w:rFonts w:ascii="Times New Roman" w:hAnsi="Times New Roman"/>
          <w:b/>
          <w:i/>
          <w:sz w:val="24"/>
          <w:szCs w:val="24"/>
        </w:rPr>
        <w:t>Thái độ</w:t>
      </w:r>
      <w:r w:rsidRPr="00D1338B">
        <w:rPr>
          <w:rFonts w:ascii="Times New Roman" w:hAnsi="Times New Roman"/>
          <w:b/>
          <w:i/>
          <w:sz w:val="24"/>
          <w:szCs w:val="24"/>
          <w:lang w:val="pl-PL"/>
        </w:rPr>
        <w:t xml:space="preserve">: </w:t>
      </w:r>
      <w:r w:rsidRPr="00D1338B">
        <w:rPr>
          <w:rFonts w:ascii="Times New Roman" w:hAnsi="Times New Roman"/>
          <w:sz w:val="24"/>
          <w:szCs w:val="24"/>
          <w:lang w:val="pl-PL"/>
        </w:rPr>
        <w:t>Giáo dục thái độ học tập nghiêm túc, tích cực nghiên cứu, làm quen với phần mềm trình chiếu.</w:t>
      </w:r>
    </w:p>
    <w:p w:rsidR="00D1338B" w:rsidRPr="00D1338B" w:rsidRDefault="00D1338B">
      <w:pPr>
        <w:rPr>
          <w:rFonts w:ascii="Times New Roman" w:hAnsi="Times New Roman"/>
        </w:rPr>
      </w:pPr>
      <w:r w:rsidRPr="00D1338B">
        <w:rPr>
          <w:rFonts w:ascii="Times New Roman" w:hAnsi="Times New Roman"/>
          <w:b/>
          <w:i/>
          <w:sz w:val="24"/>
          <w:szCs w:val="24"/>
          <w:lang w:val="pt-BR"/>
        </w:rPr>
        <w:t>*</w:t>
      </w:r>
      <w:r w:rsidRPr="00D1338B">
        <w:rPr>
          <w:rFonts w:ascii="Times New Roman" w:hAnsi="Times New Roman"/>
          <w:b/>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Năng lực sử dụng CNTT-TT để hổ trợ học tập.</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Tự lập, tự tin, tự chủ và có tinh thần vượt khó.</w:t>
      </w:r>
    </w:p>
    <w:p w:rsidR="00D1338B" w:rsidRPr="00D1338B" w:rsidRDefault="00D1338B">
      <w:pPr>
        <w:jc w:val="both"/>
        <w:rPr>
          <w:rFonts w:ascii="Times New Roman" w:hAnsi="Times New Roman"/>
        </w:rPr>
      </w:pPr>
      <w:r w:rsidRPr="00D1338B">
        <w:rPr>
          <w:rFonts w:ascii="Times New Roman" w:hAnsi="Times New Roman"/>
          <w:b/>
          <w:sz w:val="24"/>
          <w:szCs w:val="24"/>
        </w:rPr>
        <w:t>II. CHUẨN BỊ CỦA GIÁO VIÊN VÀ HỌC SINH</w:t>
      </w:r>
    </w:p>
    <w:p w:rsidR="00D1338B" w:rsidRPr="00D1338B" w:rsidRDefault="00D1338B">
      <w:pPr>
        <w:rPr>
          <w:rFonts w:ascii="Times New Roman" w:hAnsi="Times New Roman"/>
        </w:rPr>
      </w:pPr>
      <w:r w:rsidRPr="00D1338B">
        <w:rPr>
          <w:rFonts w:ascii="Times New Roman" w:hAnsi="Times New Roman"/>
          <w:b/>
          <w:i/>
          <w:sz w:val="24"/>
          <w:szCs w:val="24"/>
          <w:lang w:val="fr-FR"/>
        </w:rPr>
        <w:t>1. Giáo viên:</w:t>
      </w:r>
    </w:p>
    <w:p w:rsidR="00D1338B" w:rsidRPr="00D1338B" w:rsidRDefault="00D1338B" w:rsidP="00D1338B">
      <w:pPr>
        <w:numPr>
          <w:ilvl w:val="0"/>
          <w:numId w:val="17"/>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lang w:val="fr-FR"/>
        </w:rPr>
        <w:t xml:space="preserve">Giáo án, SGK, phòng máy kết nối mạng Internet </w:t>
      </w:r>
    </w:p>
    <w:p w:rsidR="00D1338B" w:rsidRPr="00D1338B" w:rsidRDefault="00D1338B">
      <w:pPr>
        <w:rPr>
          <w:rFonts w:ascii="Times New Roman" w:hAnsi="Times New Roman"/>
        </w:rPr>
      </w:pPr>
      <w:r w:rsidRPr="00D1338B">
        <w:rPr>
          <w:rFonts w:ascii="Times New Roman" w:hAnsi="Times New Roman"/>
          <w:b/>
          <w:i/>
          <w:sz w:val="24"/>
          <w:szCs w:val="24"/>
        </w:rPr>
        <w:t>2. Học sinh</w:t>
      </w:r>
    </w:p>
    <w:p w:rsidR="00D1338B" w:rsidRPr="00D1338B" w:rsidRDefault="00D1338B" w:rsidP="00D1338B">
      <w:pPr>
        <w:numPr>
          <w:ilvl w:val="0"/>
          <w:numId w:val="17"/>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rPr>
        <w:t>Học bài cũ, xem trước bài mới</w:t>
      </w:r>
    </w:p>
    <w:p w:rsidR="00D1338B" w:rsidRPr="00D1338B" w:rsidRDefault="00D1338B">
      <w:pPr>
        <w:jc w:val="both"/>
        <w:rPr>
          <w:rFonts w:ascii="Times New Roman" w:hAnsi="Times New Roman"/>
        </w:rPr>
      </w:pPr>
      <w:r w:rsidRPr="00D1338B">
        <w:rPr>
          <w:rFonts w:ascii="Times New Roman" w:hAnsi="Times New Roman"/>
          <w:b/>
          <w:sz w:val="24"/>
          <w:szCs w:val="24"/>
        </w:rPr>
        <w:t>III. TỔ CHỨC HOẠT ĐỘNG DẠY VÀ HỌC</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1: Khởi động</w:t>
      </w:r>
    </w:p>
    <w:p w:rsidR="00D1338B" w:rsidRPr="00D1338B" w:rsidRDefault="00D1338B">
      <w:pPr>
        <w:rPr>
          <w:rFonts w:ascii="Times New Roman" w:hAnsi="Times New Roman"/>
        </w:rPr>
      </w:pPr>
      <w:r w:rsidRPr="00D1338B">
        <w:rPr>
          <w:rFonts w:ascii="Times New Roman" w:hAnsi="Times New Roman"/>
          <w:b/>
          <w:i/>
          <w:sz w:val="24"/>
          <w:szCs w:val="24"/>
        </w:rPr>
        <w:t>1. Ổn định lớp</w:t>
      </w:r>
    </w:p>
    <w:p w:rsidR="00D1338B" w:rsidRPr="00D1338B" w:rsidRDefault="00D1338B">
      <w:pPr>
        <w:rPr>
          <w:rFonts w:ascii="Times New Roman" w:hAnsi="Times New Roman"/>
        </w:rPr>
      </w:pPr>
      <w:r w:rsidRPr="00D1338B">
        <w:rPr>
          <w:rFonts w:ascii="Times New Roman" w:hAnsi="Times New Roman"/>
          <w:b/>
          <w:i/>
          <w:sz w:val="24"/>
          <w:szCs w:val="24"/>
        </w:rPr>
        <w:t>2. KTBC</w:t>
      </w:r>
      <w:r w:rsidRPr="00D1338B">
        <w:rPr>
          <w:rFonts w:ascii="Times New Roman" w:hAnsi="Times New Roman"/>
          <w:sz w:val="24"/>
          <w:szCs w:val="24"/>
        </w:rPr>
        <w:tab/>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Kĩ thuật: động não</w:t>
      </w:r>
    </w:p>
    <w:p w:rsidR="00D1338B" w:rsidRPr="00D1338B" w:rsidRDefault="00D1338B">
      <w:pPr>
        <w:pStyle w:val="Tieude2"/>
        <w:ind w:left="284" w:firstLine="0"/>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pPr>
        <w:rPr>
          <w:rFonts w:ascii="Times New Roman" w:hAnsi="Times New Roman"/>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0" w:type="auto"/>
        <w:tblLayout w:type="fixed"/>
        <w:tblLook w:val="0000" w:firstRow="0" w:lastRow="0" w:firstColumn="0" w:lastColumn="0" w:noHBand="0" w:noVBand="0"/>
      </w:tblPr>
      <w:tblGrid>
        <w:gridCol w:w="4785"/>
        <w:gridCol w:w="5245"/>
      </w:tblGrid>
      <w:tr w:rsidR="00D1338B" w:rsidRPr="00D1338B">
        <w:trPr>
          <w:trHeight w:val="673"/>
        </w:trPr>
        <w:tc>
          <w:tcPr>
            <w:tcW w:w="4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fr-FR"/>
              </w:rPr>
              <w:t>Hoạt động của GV và HS</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fr-FR"/>
              </w:rPr>
              <w:t>Nội dung</w:t>
            </w:r>
          </w:p>
        </w:tc>
      </w:tr>
      <w:tr w:rsidR="00D1338B" w:rsidRPr="00D1338B">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Hoạt động 1: GV ôn lại những kiến thức và kĩ năng đã học để HS áp dụng làm bài thực hành.</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l-PL"/>
              </w:rPr>
              <w:t>HS nghe, phát biểu, ghi nhớ</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Hoạt động 2:  GV phổ biến nội dung bài thực hành</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GV yêu cầu HS kiểm tra máy, th</w:t>
            </w:r>
            <w:r w:rsidRPr="00D1338B">
              <w:rPr>
                <w:rFonts w:ascii="Times New Roman" w:hAnsi="Times New Roman"/>
                <w:bCs/>
                <w:sz w:val="24"/>
                <w:szCs w:val="24"/>
                <w:lang w:val="pl-PL"/>
              </w:rPr>
              <w:softHyphen/>
              <w:t xml:space="preserve"> mục hình ảnh và dàn ý đã chuẩn bị sẵn để tiến hành tạo bài trình chiếu</w:t>
            </w:r>
          </w:p>
          <w:p w:rsidR="00D1338B" w:rsidRPr="00D1338B" w:rsidRDefault="00D1338B">
            <w:pPr>
              <w:widowControl w:val="0"/>
              <w:jc w:val="both"/>
              <w:rPr>
                <w:rFonts w:ascii="Times New Roman" w:hAnsi="Times New Roman"/>
              </w:rPr>
            </w:pPr>
            <w:r w:rsidRPr="00D1338B">
              <w:rPr>
                <w:rFonts w:ascii="Times New Roman" w:hAnsi="Times New Roman"/>
                <w:sz w:val="24"/>
                <w:szCs w:val="24"/>
              </w:rPr>
              <w:t>HS tiến hành tạo bài trình chiếu</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GV h</w:t>
            </w:r>
            <w:r w:rsidRPr="00D1338B">
              <w:rPr>
                <w:rFonts w:ascii="Times New Roman" w:hAnsi="Times New Roman"/>
                <w:bCs/>
                <w:sz w:val="24"/>
                <w:szCs w:val="24"/>
                <w:lang w:val="pl-PL"/>
              </w:rPr>
              <w:softHyphen/>
              <w:t>ớng dẫn HS:</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 Em nên thực hiện theo dàn ý và cần phải:</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 Tạo bảy trang chiếu</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 Chọn màu nền cho các trang chiếu</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 Chọn mẫu bố trí có hình ảnh....</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GV quan sát, giúp đỡ HS</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bCs/>
                <w:color w:val="000000"/>
                <w:sz w:val="24"/>
                <w:szCs w:val="24"/>
                <w:lang w:val="nl-NL"/>
              </w:rPr>
              <w:t xml:space="preserve">2. Nội dung thực hành: </w:t>
            </w:r>
            <w:r w:rsidRPr="00D1338B">
              <w:rPr>
                <w:rFonts w:ascii="Times New Roman" w:hAnsi="Times New Roman"/>
                <w:b/>
                <w:sz w:val="24"/>
                <w:szCs w:val="24"/>
                <w:lang w:val="pt-BR"/>
              </w:rPr>
              <w:t>Tạo bài trình chiếu hoàn chỉnh</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t-BR"/>
              </w:rPr>
              <w:t>2. Tạo bài trình chiếu về lịch sử máy tính dựa trên dàn ý và hình ảng đã chuẩn bị trong mục 1.</w:t>
            </w:r>
          </w:p>
          <w:p w:rsidR="00D1338B" w:rsidRPr="00D1338B" w:rsidRDefault="00D1338B">
            <w:pPr>
              <w:widowControl w:val="0"/>
              <w:jc w:val="both"/>
              <w:rPr>
                <w:rFonts w:ascii="Times New Roman" w:hAnsi="Times New Roman"/>
                <w:sz w:val="24"/>
                <w:szCs w:val="24"/>
                <w:lang w:val="pt-BR"/>
              </w:rPr>
            </w:pPr>
          </w:p>
          <w:p w:rsidR="00D1338B" w:rsidRPr="00D1338B" w:rsidRDefault="00D1338B">
            <w:pPr>
              <w:widowControl w:val="0"/>
              <w:jc w:val="both"/>
              <w:rPr>
                <w:rFonts w:ascii="Times New Roman" w:hAnsi="Times New Roman"/>
              </w:rPr>
            </w:pPr>
            <w:r w:rsidRPr="00D1338B">
              <w:rPr>
                <w:rFonts w:ascii="Times New Roman" w:hAnsi="Times New Roman"/>
                <w:sz w:val="24"/>
                <w:szCs w:val="24"/>
              </w:rPr>
              <w:t>1. Bài trình chiếu có 7 trang (Gợi  ý SGK/112)</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lang w:val="pt-BR"/>
              </w:rPr>
              <w:t>2. áp dụng mẫu bài trình chiếu có màu nền thích hợp hoặc tạo màu nền thích hợp cho tất cả trang chiếu.</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lang w:val="pt-BR"/>
              </w:rPr>
              <w:t>3. áp dụng mẫu bố trí thích hợp cho tùng trang chiếu, nhập nội dung văn bản và chèn hình ảnh t</w:t>
            </w:r>
            <w:r w:rsidRPr="00D1338B">
              <w:rPr>
                <w:rFonts w:ascii="Times New Roman" w:hAnsi="Times New Roman"/>
                <w:sz w:val="24"/>
                <w:szCs w:val="24"/>
                <w:lang w:val="pt-BR"/>
              </w:rPr>
              <w:softHyphen/>
              <w:t>ơng ứng vào từng trang chiếu.</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lang w:val="pt-BR"/>
              </w:rPr>
              <w:t>4. Thực hiện các chỉnh sửa định dạng văn bản nhất quán trên các trang chiếu, đặc biệt l</w:t>
            </w:r>
            <w:r w:rsidRPr="00D1338B">
              <w:rPr>
                <w:rFonts w:ascii="Times New Roman" w:hAnsi="Times New Roman"/>
                <w:sz w:val="24"/>
                <w:szCs w:val="24"/>
                <w:lang w:val="pt-BR"/>
              </w:rPr>
              <w:softHyphen/>
              <w:t>u ý đến màu chữ.</w:t>
            </w:r>
          </w:p>
        </w:tc>
      </w:tr>
    </w:tbl>
    <w:p w:rsidR="00D1338B" w:rsidRPr="00D1338B" w:rsidRDefault="00D1338B">
      <w:pPr>
        <w:ind w:firstLine="437"/>
        <w:rPr>
          <w:rFonts w:ascii="Times New Roman" w:hAnsi="Times New Roman"/>
        </w:rPr>
      </w:pPr>
      <w:r w:rsidRPr="00D1338B">
        <w:rPr>
          <w:rFonts w:ascii="Times New Roman" w:hAnsi="Times New Roman"/>
          <w:b/>
          <w:sz w:val="24"/>
          <w:szCs w:val="24"/>
          <w:lang w:val="it-IT"/>
        </w:rPr>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szCs w:val="24"/>
          <w:lang w:val="it-IT"/>
        </w:rPr>
        <w:t xml:space="preserve">  - Về nhà học bài làm bài tập, thực hành (nếu có điều kiện).</w:t>
      </w:r>
    </w:p>
    <w:p w:rsidR="00D1338B" w:rsidRPr="00D1338B" w:rsidRDefault="00D1338B">
      <w:pPr>
        <w:rPr>
          <w:rFonts w:ascii="Times New Roman" w:hAnsi="Times New Roman"/>
          <w:sz w:val="24"/>
          <w:szCs w:val="24"/>
          <w:lang w:val="pl-PL"/>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i/>
          <w:sz w:val="24"/>
          <w:szCs w:val="24"/>
        </w:rPr>
        <w:lastRenderedPageBreak/>
        <w:tab/>
        <w:t>Tuần: 26</w:t>
      </w:r>
      <w:r w:rsidRPr="00D1338B">
        <w:rPr>
          <w:rFonts w:ascii="Times New Roman" w:hAnsi="Times New Roman"/>
          <w:i/>
          <w:sz w:val="24"/>
          <w:szCs w:val="24"/>
        </w:rPr>
        <w:tab/>
        <w:t>Tiết: 51</w:t>
      </w:r>
      <w:r w:rsidRPr="00D1338B">
        <w:rPr>
          <w:rFonts w:ascii="Times New Roman" w:hAnsi="Times New Roman"/>
          <w:i/>
          <w:sz w:val="24"/>
          <w:szCs w:val="24"/>
        </w:rPr>
        <w:tab/>
        <w:t>Ngày dạy: … / … / …</w:t>
      </w:r>
    </w:p>
    <w:p w:rsidR="00D1338B" w:rsidRPr="00D1338B" w:rsidRDefault="00D1338B">
      <w:pPr>
        <w:jc w:val="center"/>
        <w:rPr>
          <w:rFonts w:ascii="Times New Roman" w:hAnsi="Times New Roman"/>
        </w:rPr>
      </w:pPr>
      <w:r w:rsidRPr="00D1338B">
        <w:rPr>
          <w:rFonts w:ascii="Times New Roman" w:hAnsi="Times New Roman"/>
          <w:b/>
          <w:color w:val="FF0000"/>
          <w:sz w:val="24"/>
          <w:szCs w:val="24"/>
          <w:lang w:val="nl-NL"/>
        </w:rPr>
        <w:t>TH9. THỰC HÀNH TỔNG HỢP (Tiết 3)</w:t>
      </w:r>
    </w:p>
    <w:p w:rsidR="00D1338B" w:rsidRPr="00D1338B" w:rsidRDefault="00D1338B">
      <w:pPr>
        <w:jc w:val="center"/>
        <w:rPr>
          <w:rFonts w:ascii="Times New Roman" w:hAnsi="Times New Roman"/>
          <w:b/>
          <w:sz w:val="24"/>
          <w:szCs w:val="24"/>
          <w:lang w:val="nl-NL"/>
        </w:rPr>
      </w:pPr>
    </w:p>
    <w:p w:rsidR="00D1338B" w:rsidRPr="00D1338B" w:rsidRDefault="00D1338B">
      <w:pPr>
        <w:jc w:val="both"/>
        <w:rPr>
          <w:rFonts w:ascii="Times New Roman" w:hAnsi="Times New Roman"/>
        </w:rPr>
      </w:pPr>
      <w:r w:rsidRPr="00D1338B">
        <w:rPr>
          <w:rFonts w:ascii="Times New Roman" w:hAnsi="Times New Roman"/>
          <w:b/>
          <w:sz w:val="24"/>
          <w:szCs w:val="24"/>
          <w:lang w:val="pl-PL"/>
        </w:rPr>
        <w:t>I. MỤC TIÊU CẦN ĐẠT</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*Kiến thức:</w:t>
      </w:r>
      <w:r w:rsidRPr="00D1338B">
        <w:rPr>
          <w:rFonts w:ascii="Times New Roman" w:hAnsi="Times New Roman"/>
          <w:sz w:val="24"/>
          <w:szCs w:val="24"/>
          <w:lang w:val="pl-PL"/>
        </w:rPr>
        <w:t xml:space="preserve"> </w:t>
      </w:r>
    </w:p>
    <w:p w:rsidR="00D1338B" w:rsidRPr="00D1338B" w:rsidRDefault="00D1338B">
      <w:pPr>
        <w:spacing w:line="360" w:lineRule="auto"/>
        <w:jc w:val="both"/>
        <w:rPr>
          <w:rFonts w:ascii="Times New Roman" w:hAnsi="Times New Roman"/>
        </w:rPr>
      </w:pPr>
      <w:r w:rsidRPr="00D1338B">
        <w:rPr>
          <w:rFonts w:ascii="Times New Roman" w:hAnsi="Times New Roman"/>
          <w:sz w:val="24"/>
          <w:szCs w:val="24"/>
          <w:lang w:val="pl-PL"/>
        </w:rPr>
        <w:t>- Tạo các hiệu ứng động có sẳn, chèn hình ảnh cho bài trình chiếu</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w:t>
      </w:r>
      <w:r w:rsidRPr="00D1338B">
        <w:rPr>
          <w:rFonts w:ascii="Times New Roman" w:hAnsi="Times New Roman"/>
          <w:b/>
          <w:i/>
          <w:sz w:val="24"/>
          <w:szCs w:val="24"/>
        </w:rPr>
        <w:t>Kỹ năng</w:t>
      </w:r>
      <w:r w:rsidRPr="00D1338B">
        <w:rPr>
          <w:rFonts w:ascii="Times New Roman" w:hAnsi="Times New Roman"/>
          <w:b/>
          <w:i/>
          <w:sz w:val="24"/>
          <w:szCs w:val="24"/>
          <w:lang w:val="pl-PL"/>
        </w:rPr>
        <w:t xml:space="preserve">: </w:t>
      </w:r>
      <w:r w:rsidRPr="00D1338B">
        <w:rPr>
          <w:rFonts w:ascii="Times New Roman" w:hAnsi="Times New Roman"/>
          <w:sz w:val="24"/>
          <w:szCs w:val="24"/>
          <w:lang w:val="pl-PL"/>
        </w:rPr>
        <w:t xml:space="preserve"> Tạo được các hiệu ứng động, chèn hình ảnh.</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w:t>
      </w:r>
      <w:r w:rsidRPr="00D1338B">
        <w:rPr>
          <w:rFonts w:ascii="Times New Roman" w:hAnsi="Times New Roman"/>
          <w:b/>
          <w:i/>
          <w:sz w:val="24"/>
          <w:szCs w:val="24"/>
        </w:rPr>
        <w:t>Thái độ</w:t>
      </w:r>
      <w:r w:rsidRPr="00D1338B">
        <w:rPr>
          <w:rFonts w:ascii="Times New Roman" w:hAnsi="Times New Roman"/>
          <w:b/>
          <w:i/>
          <w:sz w:val="24"/>
          <w:szCs w:val="24"/>
          <w:lang w:val="pl-PL"/>
        </w:rPr>
        <w:t xml:space="preserve">: </w:t>
      </w:r>
      <w:r w:rsidRPr="00D1338B">
        <w:rPr>
          <w:rFonts w:ascii="Times New Roman" w:hAnsi="Times New Roman"/>
          <w:sz w:val="24"/>
          <w:szCs w:val="24"/>
          <w:lang w:val="pl-PL"/>
        </w:rPr>
        <w:t>Giáo dục thái độ học tập nghiêm túc, tích cực nghiên cứu, làm quen với phần mềm trình chiếu.</w:t>
      </w:r>
    </w:p>
    <w:p w:rsidR="00D1338B" w:rsidRPr="00D1338B" w:rsidRDefault="00D1338B">
      <w:pPr>
        <w:rPr>
          <w:rFonts w:ascii="Times New Roman" w:hAnsi="Times New Roman"/>
        </w:rPr>
      </w:pPr>
      <w:r w:rsidRPr="00D1338B">
        <w:rPr>
          <w:rFonts w:ascii="Times New Roman" w:hAnsi="Times New Roman"/>
          <w:b/>
          <w:i/>
          <w:sz w:val="24"/>
          <w:szCs w:val="24"/>
          <w:lang w:val="pt-BR"/>
        </w:rPr>
        <w:t>*</w:t>
      </w:r>
      <w:r w:rsidRPr="00D1338B">
        <w:rPr>
          <w:rFonts w:ascii="Times New Roman" w:hAnsi="Times New Roman"/>
          <w:b/>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Năng lực sử dụng CNTT-TT để hổ trợ học tập.</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Tự lập, tự tin, tự chủ và có tinh thần vượt khó.</w:t>
      </w:r>
    </w:p>
    <w:p w:rsidR="00D1338B" w:rsidRPr="00D1338B" w:rsidRDefault="00D1338B">
      <w:pPr>
        <w:jc w:val="both"/>
        <w:rPr>
          <w:rFonts w:ascii="Times New Roman" w:hAnsi="Times New Roman"/>
        </w:rPr>
      </w:pPr>
      <w:r w:rsidRPr="00D1338B">
        <w:rPr>
          <w:rFonts w:ascii="Times New Roman" w:hAnsi="Times New Roman"/>
          <w:b/>
          <w:sz w:val="24"/>
          <w:szCs w:val="24"/>
        </w:rPr>
        <w:t>II. CHUẨN BỊ CỦA GIÁO VIÊN VÀ HỌC SINH</w:t>
      </w:r>
    </w:p>
    <w:p w:rsidR="00D1338B" w:rsidRPr="00D1338B" w:rsidRDefault="00D1338B">
      <w:pPr>
        <w:rPr>
          <w:rFonts w:ascii="Times New Roman" w:hAnsi="Times New Roman"/>
        </w:rPr>
      </w:pPr>
      <w:r w:rsidRPr="00D1338B">
        <w:rPr>
          <w:rFonts w:ascii="Times New Roman" w:hAnsi="Times New Roman"/>
          <w:b/>
          <w:i/>
          <w:sz w:val="24"/>
          <w:szCs w:val="24"/>
          <w:lang w:val="fr-FR"/>
        </w:rPr>
        <w:t>1. Giáo viên:</w:t>
      </w:r>
    </w:p>
    <w:p w:rsidR="00D1338B" w:rsidRPr="00D1338B" w:rsidRDefault="00D1338B" w:rsidP="00D1338B">
      <w:pPr>
        <w:numPr>
          <w:ilvl w:val="0"/>
          <w:numId w:val="17"/>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lang w:val="fr-FR"/>
        </w:rPr>
        <w:t xml:space="preserve">Giáo án, SGK, phòng máy kết nối mạng Internet </w:t>
      </w:r>
    </w:p>
    <w:p w:rsidR="00D1338B" w:rsidRPr="00D1338B" w:rsidRDefault="00D1338B">
      <w:pPr>
        <w:rPr>
          <w:rFonts w:ascii="Times New Roman" w:hAnsi="Times New Roman"/>
        </w:rPr>
      </w:pPr>
      <w:r w:rsidRPr="00D1338B">
        <w:rPr>
          <w:rFonts w:ascii="Times New Roman" w:hAnsi="Times New Roman"/>
          <w:b/>
          <w:i/>
          <w:sz w:val="24"/>
          <w:szCs w:val="24"/>
        </w:rPr>
        <w:t>2. Học sinh</w:t>
      </w:r>
    </w:p>
    <w:p w:rsidR="00D1338B" w:rsidRPr="00D1338B" w:rsidRDefault="00D1338B" w:rsidP="00D1338B">
      <w:pPr>
        <w:numPr>
          <w:ilvl w:val="0"/>
          <w:numId w:val="17"/>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rPr>
        <w:t>Học bài cũ, xem trước bài mới</w:t>
      </w:r>
    </w:p>
    <w:p w:rsidR="00D1338B" w:rsidRPr="00D1338B" w:rsidRDefault="00D1338B">
      <w:pPr>
        <w:jc w:val="both"/>
        <w:rPr>
          <w:rFonts w:ascii="Times New Roman" w:hAnsi="Times New Roman"/>
        </w:rPr>
      </w:pPr>
      <w:r w:rsidRPr="00D1338B">
        <w:rPr>
          <w:rFonts w:ascii="Times New Roman" w:hAnsi="Times New Roman"/>
          <w:b/>
          <w:sz w:val="24"/>
          <w:szCs w:val="24"/>
        </w:rPr>
        <w:t>III. TỔ CHỨC HOẠT ĐỘNG DẠY VÀ HỌC</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1: Khởi động</w:t>
      </w:r>
    </w:p>
    <w:p w:rsidR="00D1338B" w:rsidRPr="00D1338B" w:rsidRDefault="00D1338B">
      <w:pPr>
        <w:rPr>
          <w:rFonts w:ascii="Times New Roman" w:hAnsi="Times New Roman"/>
        </w:rPr>
      </w:pPr>
      <w:r w:rsidRPr="00D1338B">
        <w:rPr>
          <w:rFonts w:ascii="Times New Roman" w:hAnsi="Times New Roman"/>
          <w:b/>
          <w:i/>
          <w:sz w:val="24"/>
          <w:szCs w:val="24"/>
        </w:rPr>
        <w:t>1. Ổn định lớp</w:t>
      </w:r>
    </w:p>
    <w:p w:rsidR="00D1338B" w:rsidRPr="00D1338B" w:rsidRDefault="00D1338B">
      <w:pPr>
        <w:rPr>
          <w:rFonts w:ascii="Times New Roman" w:hAnsi="Times New Roman"/>
        </w:rPr>
      </w:pPr>
      <w:r w:rsidRPr="00D1338B">
        <w:rPr>
          <w:rFonts w:ascii="Times New Roman" w:hAnsi="Times New Roman"/>
          <w:b/>
          <w:i/>
          <w:sz w:val="24"/>
          <w:szCs w:val="24"/>
        </w:rPr>
        <w:t>2. KTBC</w:t>
      </w:r>
      <w:r w:rsidRPr="00D1338B">
        <w:rPr>
          <w:rFonts w:ascii="Times New Roman" w:hAnsi="Times New Roman"/>
          <w:sz w:val="24"/>
          <w:szCs w:val="24"/>
        </w:rPr>
        <w:tab/>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Kĩ thuật: động não</w:t>
      </w:r>
    </w:p>
    <w:p w:rsidR="00D1338B" w:rsidRPr="00D1338B" w:rsidRDefault="00D1338B">
      <w:pPr>
        <w:pStyle w:val="Tieude2"/>
        <w:ind w:left="284" w:firstLine="0"/>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pPr>
        <w:rPr>
          <w:rFonts w:ascii="Times New Roman" w:hAnsi="Times New Roman"/>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0" w:type="auto"/>
        <w:tblLayout w:type="fixed"/>
        <w:tblLook w:val="0000" w:firstRow="0" w:lastRow="0" w:firstColumn="0" w:lastColumn="0" w:noHBand="0" w:noVBand="0"/>
      </w:tblPr>
      <w:tblGrid>
        <w:gridCol w:w="5211"/>
        <w:gridCol w:w="4960"/>
      </w:tblGrid>
      <w:tr w:rsidR="00D1338B" w:rsidRPr="00D1338B">
        <w:trPr>
          <w:trHeight w:val="673"/>
        </w:trPr>
        <w:tc>
          <w:tcPr>
            <w:tcW w:w="5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fr-FR"/>
              </w:rPr>
              <w:t>Hoạt động của GV và HS</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fr-FR"/>
              </w:rPr>
              <w:t>Nội dung</w:t>
            </w:r>
          </w:p>
        </w:tc>
      </w:tr>
      <w:tr w:rsidR="00D1338B" w:rsidRPr="00D1338B">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Hoạt động 1: GV ôn lại những kiến thức và kĩ năng đã học để HS áp dụng làm bài thực hành.</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l-PL"/>
              </w:rPr>
              <w:t>HS nghe, phát biểu, ghi nhớ</w:t>
            </w:r>
          </w:p>
          <w:p w:rsidR="00D1338B" w:rsidRPr="00D1338B" w:rsidRDefault="00D1338B">
            <w:pPr>
              <w:widowControl w:val="0"/>
              <w:jc w:val="both"/>
              <w:rPr>
                <w:rFonts w:ascii="Times New Roman" w:hAnsi="Times New Roman"/>
                <w:bCs/>
                <w:sz w:val="24"/>
                <w:szCs w:val="24"/>
                <w:lang w:val="pl-PL"/>
              </w:rPr>
            </w:pP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Hoạt động 2:  GV phổ biến nội dung bài thực hành</w:t>
            </w:r>
          </w:p>
          <w:p w:rsidR="00D1338B" w:rsidRPr="00D1338B" w:rsidRDefault="00D1338B">
            <w:pPr>
              <w:widowControl w:val="0"/>
              <w:jc w:val="both"/>
              <w:rPr>
                <w:rFonts w:ascii="Times New Roman" w:hAnsi="Times New Roman"/>
                <w:bCs/>
                <w:sz w:val="24"/>
                <w:szCs w:val="24"/>
                <w:lang w:val="pl-PL"/>
              </w:rPr>
            </w:pP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GV yêu cầu HS kiểm tra máy, mở bài thực hành đã l</w:t>
            </w:r>
            <w:r w:rsidRPr="00D1338B">
              <w:rPr>
                <w:rFonts w:ascii="Times New Roman" w:hAnsi="Times New Roman"/>
                <w:bCs/>
                <w:sz w:val="24"/>
                <w:szCs w:val="24"/>
                <w:lang w:val="pl-PL"/>
              </w:rPr>
              <w:softHyphen/>
              <w:t>u tiếp tục hoàn thiện bài trình chiếu</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l-PL"/>
              </w:rPr>
              <w:t>HS nghe GV h</w:t>
            </w:r>
            <w:r w:rsidRPr="00D1338B">
              <w:rPr>
                <w:rFonts w:ascii="Times New Roman" w:hAnsi="Times New Roman"/>
                <w:sz w:val="24"/>
                <w:szCs w:val="24"/>
                <w:lang w:val="pl-PL"/>
              </w:rPr>
              <w:softHyphen/>
              <w:t>ớng dẫn và thực hiện</w:t>
            </w:r>
          </w:p>
          <w:p w:rsidR="00D1338B" w:rsidRPr="00D1338B" w:rsidRDefault="00D1338B">
            <w:pPr>
              <w:widowControl w:val="0"/>
              <w:jc w:val="both"/>
              <w:rPr>
                <w:rFonts w:ascii="Times New Roman" w:hAnsi="Times New Roman"/>
                <w:bCs/>
                <w:sz w:val="24"/>
                <w:szCs w:val="24"/>
                <w:lang w:val="pl-PL"/>
              </w:rPr>
            </w:pP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GV h</w:t>
            </w:r>
            <w:r w:rsidRPr="00D1338B">
              <w:rPr>
                <w:rFonts w:ascii="Times New Roman" w:hAnsi="Times New Roman"/>
                <w:bCs/>
                <w:sz w:val="24"/>
                <w:szCs w:val="24"/>
                <w:lang w:val="pl-PL"/>
              </w:rPr>
              <w:softHyphen/>
              <w:t>ớng dẫn HS:</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 Sau khi tạo bài trình chiếu xong tiến hành tạo hiệu ứng</w:t>
            </w:r>
          </w:p>
          <w:p w:rsidR="00D1338B" w:rsidRPr="00D1338B" w:rsidRDefault="00D1338B">
            <w:pPr>
              <w:widowControl w:val="0"/>
              <w:jc w:val="both"/>
              <w:rPr>
                <w:rFonts w:ascii="Times New Roman" w:hAnsi="Times New Roman"/>
                <w:bCs/>
                <w:sz w:val="24"/>
                <w:szCs w:val="24"/>
                <w:lang w:val="pl-PL"/>
              </w:rPr>
            </w:pPr>
          </w:p>
          <w:p w:rsidR="00D1338B" w:rsidRPr="00D1338B" w:rsidRDefault="00D1338B">
            <w:pPr>
              <w:widowControl w:val="0"/>
              <w:jc w:val="both"/>
              <w:rPr>
                <w:rFonts w:ascii="Times New Roman" w:hAnsi="Times New Roman"/>
              </w:rPr>
            </w:pPr>
            <w:r w:rsidRPr="00D1338B">
              <w:rPr>
                <w:rFonts w:ascii="Times New Roman" w:hAnsi="Times New Roman"/>
                <w:sz w:val="24"/>
                <w:szCs w:val="24"/>
              </w:rPr>
              <w:t>HS tiến hành tạo hiệu ứng cho bài trình chiếu</w:t>
            </w:r>
          </w:p>
          <w:p w:rsidR="00D1338B" w:rsidRPr="00D1338B" w:rsidRDefault="00D1338B">
            <w:pPr>
              <w:widowControl w:val="0"/>
              <w:jc w:val="both"/>
              <w:rPr>
                <w:rFonts w:ascii="Times New Roman" w:hAnsi="Times New Roman"/>
                <w:bCs/>
                <w:sz w:val="24"/>
                <w:szCs w:val="24"/>
                <w:lang w:val="pl-PL"/>
              </w:rPr>
            </w:pP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GV quan sát, giúp đỡ HS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bCs/>
                <w:color w:val="000000"/>
                <w:sz w:val="24"/>
                <w:szCs w:val="24"/>
                <w:lang w:val="nl-NL"/>
              </w:rPr>
              <w:t xml:space="preserve">2. Nội dung thực hành: </w:t>
            </w:r>
            <w:r w:rsidRPr="00D1338B">
              <w:rPr>
                <w:rFonts w:ascii="Times New Roman" w:hAnsi="Times New Roman"/>
                <w:b/>
                <w:sz w:val="24"/>
                <w:szCs w:val="24"/>
                <w:lang w:val="pt-BR"/>
              </w:rPr>
              <w:t>Tạo bài trình chiếu hoàn chỉnh</w:t>
            </w:r>
          </w:p>
          <w:p w:rsidR="00D1338B" w:rsidRPr="00D1338B" w:rsidRDefault="00D1338B">
            <w:pPr>
              <w:widowControl w:val="0"/>
              <w:jc w:val="both"/>
              <w:rPr>
                <w:rFonts w:ascii="Times New Roman" w:hAnsi="Times New Roman"/>
              </w:rPr>
            </w:pPr>
            <w:r w:rsidRPr="00D1338B">
              <w:rPr>
                <w:rFonts w:ascii="Times New Roman" w:hAnsi="Times New Roman"/>
                <w:b/>
                <w:sz w:val="24"/>
                <w:szCs w:val="24"/>
                <w:lang w:val="pt-BR"/>
              </w:rPr>
              <w:t>2. Tạo bài trình chiếu về lịch sử máy tính dựa trên dàn ý và hình ảng đã chuẩn bị trong mục 1. (tiếp)</w:t>
            </w:r>
          </w:p>
          <w:p w:rsidR="00D1338B" w:rsidRPr="00D1338B" w:rsidRDefault="00D1338B">
            <w:pPr>
              <w:widowControl w:val="0"/>
              <w:jc w:val="both"/>
              <w:rPr>
                <w:rFonts w:ascii="Times New Roman" w:hAnsi="Times New Roman"/>
                <w:sz w:val="24"/>
                <w:szCs w:val="24"/>
                <w:lang w:val="pt-BR"/>
              </w:rPr>
            </w:pP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lang w:val="pt-BR"/>
              </w:rPr>
              <w:t>- 5. Đặt hiệu ứng động thống nhất để chuyển các trang chiếu</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lang w:val="pt-BR"/>
              </w:rPr>
              <w:t>6. Đặt hiệu ứng động có sẵn cho các đối tựơng trên trang chiếu (thống nhất trong toàn bộ bài trình chiếu).</w:t>
            </w:r>
          </w:p>
        </w:tc>
      </w:tr>
    </w:tbl>
    <w:p w:rsidR="00D1338B" w:rsidRPr="00D1338B" w:rsidRDefault="00D1338B">
      <w:pPr>
        <w:ind w:firstLine="437"/>
        <w:rPr>
          <w:rFonts w:ascii="Times New Roman" w:hAnsi="Times New Roman"/>
        </w:rPr>
      </w:pPr>
      <w:r w:rsidRPr="00D1338B">
        <w:rPr>
          <w:rFonts w:ascii="Times New Roman" w:hAnsi="Times New Roman"/>
          <w:b/>
          <w:sz w:val="24"/>
          <w:szCs w:val="24"/>
          <w:lang w:val="it-IT"/>
        </w:rPr>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szCs w:val="24"/>
          <w:lang w:val="it-IT"/>
        </w:rPr>
        <w:t xml:space="preserve">  - Về nhà học bài làm bài tập, thực hành (nếu có điều kiện).</w:t>
      </w:r>
    </w:p>
    <w:p w:rsidR="00D1338B" w:rsidRPr="00D1338B" w:rsidRDefault="00D1338B">
      <w:pPr>
        <w:rPr>
          <w:rFonts w:ascii="Times New Roman" w:hAnsi="Times New Roman"/>
          <w:sz w:val="24"/>
          <w:szCs w:val="24"/>
          <w:lang w:val="it-IT"/>
        </w:rPr>
      </w:pP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i/>
          <w:sz w:val="24"/>
          <w:szCs w:val="24"/>
        </w:rPr>
        <w:lastRenderedPageBreak/>
        <w:t>Tuần: 26</w:t>
      </w:r>
      <w:r w:rsidRPr="00D1338B">
        <w:rPr>
          <w:rFonts w:ascii="Times New Roman" w:hAnsi="Times New Roman"/>
          <w:i/>
          <w:sz w:val="24"/>
          <w:szCs w:val="24"/>
        </w:rPr>
        <w:tab/>
        <w:t>Tiết: 52</w:t>
      </w:r>
      <w:r w:rsidRPr="00D1338B">
        <w:rPr>
          <w:rFonts w:ascii="Times New Roman" w:hAnsi="Times New Roman"/>
          <w:i/>
          <w:sz w:val="24"/>
          <w:szCs w:val="24"/>
        </w:rPr>
        <w:tab/>
        <w:t>Ngày dạy: … / … / …</w:t>
      </w:r>
    </w:p>
    <w:p w:rsidR="00D1338B" w:rsidRPr="00D1338B" w:rsidRDefault="00D1338B">
      <w:pPr>
        <w:jc w:val="center"/>
        <w:rPr>
          <w:rFonts w:ascii="Times New Roman" w:hAnsi="Times New Roman"/>
        </w:rPr>
      </w:pPr>
      <w:r w:rsidRPr="00D1338B">
        <w:rPr>
          <w:rFonts w:ascii="Times New Roman" w:hAnsi="Times New Roman"/>
          <w:b/>
          <w:color w:val="FF0000"/>
          <w:sz w:val="24"/>
          <w:szCs w:val="24"/>
          <w:lang w:val="nl-NL"/>
        </w:rPr>
        <w:t>TH9. THỰC HÀNH TỔNG HỢP (Tiết 4)</w:t>
      </w:r>
    </w:p>
    <w:p w:rsidR="00D1338B" w:rsidRPr="00D1338B" w:rsidRDefault="00D1338B">
      <w:pPr>
        <w:jc w:val="center"/>
        <w:rPr>
          <w:rFonts w:ascii="Times New Roman" w:hAnsi="Times New Roman"/>
          <w:b/>
          <w:sz w:val="24"/>
          <w:szCs w:val="24"/>
          <w:lang w:val="nl-NL"/>
        </w:rPr>
      </w:pPr>
    </w:p>
    <w:p w:rsidR="00D1338B" w:rsidRPr="00D1338B" w:rsidRDefault="00D1338B">
      <w:pPr>
        <w:jc w:val="both"/>
        <w:rPr>
          <w:rFonts w:ascii="Times New Roman" w:hAnsi="Times New Roman"/>
        </w:rPr>
      </w:pPr>
      <w:r w:rsidRPr="00D1338B">
        <w:rPr>
          <w:rFonts w:ascii="Times New Roman" w:hAnsi="Times New Roman"/>
          <w:b/>
          <w:sz w:val="24"/>
          <w:szCs w:val="24"/>
          <w:lang w:val="pl-PL"/>
        </w:rPr>
        <w:t>I. MỤC TIÊU CẦN ĐẠT</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*Kiến thức:</w:t>
      </w:r>
      <w:r w:rsidRPr="00D1338B">
        <w:rPr>
          <w:rFonts w:ascii="Times New Roman" w:hAnsi="Times New Roman"/>
          <w:sz w:val="24"/>
          <w:szCs w:val="24"/>
          <w:lang w:val="pl-PL"/>
        </w:rPr>
        <w:t xml:space="preserve"> </w:t>
      </w:r>
    </w:p>
    <w:p w:rsidR="00D1338B" w:rsidRPr="00D1338B" w:rsidRDefault="00D1338B">
      <w:pPr>
        <w:spacing w:line="360" w:lineRule="auto"/>
        <w:jc w:val="both"/>
        <w:rPr>
          <w:rFonts w:ascii="Times New Roman" w:hAnsi="Times New Roman"/>
        </w:rPr>
      </w:pPr>
      <w:r w:rsidRPr="00D1338B">
        <w:rPr>
          <w:rFonts w:ascii="Times New Roman" w:hAnsi="Times New Roman"/>
          <w:sz w:val="24"/>
          <w:szCs w:val="24"/>
          <w:lang w:val="pl-PL"/>
        </w:rPr>
        <w:t>- Tạo các hiệu ứng động có sẳn, chèn hình ảnh cho bài trình chiếu</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w:t>
      </w:r>
      <w:r w:rsidRPr="00D1338B">
        <w:rPr>
          <w:rFonts w:ascii="Times New Roman" w:hAnsi="Times New Roman"/>
          <w:b/>
          <w:i/>
          <w:sz w:val="24"/>
          <w:szCs w:val="24"/>
        </w:rPr>
        <w:t>Kỹ năng</w:t>
      </w:r>
      <w:r w:rsidRPr="00D1338B">
        <w:rPr>
          <w:rFonts w:ascii="Times New Roman" w:hAnsi="Times New Roman"/>
          <w:b/>
          <w:i/>
          <w:sz w:val="24"/>
          <w:szCs w:val="24"/>
          <w:lang w:val="pl-PL"/>
        </w:rPr>
        <w:t xml:space="preserve">: </w:t>
      </w:r>
      <w:r w:rsidRPr="00D1338B">
        <w:rPr>
          <w:rFonts w:ascii="Times New Roman" w:hAnsi="Times New Roman"/>
          <w:sz w:val="24"/>
          <w:szCs w:val="24"/>
          <w:lang w:val="pl-PL"/>
        </w:rPr>
        <w:t xml:space="preserve"> Tạo được các hiệu ứng động, chèn hình ảnh.</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w:t>
      </w:r>
      <w:r w:rsidRPr="00D1338B">
        <w:rPr>
          <w:rFonts w:ascii="Times New Roman" w:hAnsi="Times New Roman"/>
          <w:b/>
          <w:i/>
          <w:sz w:val="24"/>
          <w:szCs w:val="24"/>
        </w:rPr>
        <w:t>Thái độ</w:t>
      </w:r>
      <w:r w:rsidRPr="00D1338B">
        <w:rPr>
          <w:rFonts w:ascii="Times New Roman" w:hAnsi="Times New Roman"/>
          <w:b/>
          <w:i/>
          <w:sz w:val="24"/>
          <w:szCs w:val="24"/>
          <w:lang w:val="pl-PL"/>
        </w:rPr>
        <w:t xml:space="preserve">: </w:t>
      </w:r>
      <w:r w:rsidRPr="00D1338B">
        <w:rPr>
          <w:rFonts w:ascii="Times New Roman" w:hAnsi="Times New Roman"/>
          <w:sz w:val="24"/>
          <w:szCs w:val="24"/>
          <w:lang w:val="pl-PL"/>
        </w:rPr>
        <w:t>Giáo dục thái độ học tập nghiêm túc, tích cực nghiên cứu, làm quen với phần mềm trình chiếu.</w:t>
      </w:r>
    </w:p>
    <w:p w:rsidR="00D1338B" w:rsidRPr="00D1338B" w:rsidRDefault="00D1338B">
      <w:pPr>
        <w:rPr>
          <w:rFonts w:ascii="Times New Roman" w:hAnsi="Times New Roman"/>
        </w:rPr>
      </w:pPr>
      <w:r w:rsidRPr="00D1338B">
        <w:rPr>
          <w:rFonts w:ascii="Times New Roman" w:hAnsi="Times New Roman"/>
          <w:b/>
          <w:i/>
          <w:sz w:val="24"/>
          <w:szCs w:val="24"/>
          <w:lang w:val="pt-BR"/>
        </w:rPr>
        <w:t>*</w:t>
      </w:r>
      <w:r w:rsidRPr="00D1338B">
        <w:rPr>
          <w:rFonts w:ascii="Times New Roman" w:hAnsi="Times New Roman"/>
          <w:b/>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Năng lực sử dụng CNTT-TT để hổ trợ học tập.</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Tự lập, tự tin, tự chủ và có tinh thần vượt khó.</w:t>
      </w:r>
    </w:p>
    <w:p w:rsidR="00D1338B" w:rsidRPr="00D1338B" w:rsidRDefault="00D1338B">
      <w:pPr>
        <w:jc w:val="both"/>
        <w:rPr>
          <w:rFonts w:ascii="Times New Roman" w:hAnsi="Times New Roman"/>
        </w:rPr>
      </w:pPr>
      <w:r w:rsidRPr="00D1338B">
        <w:rPr>
          <w:rFonts w:ascii="Times New Roman" w:hAnsi="Times New Roman"/>
          <w:b/>
          <w:sz w:val="24"/>
          <w:szCs w:val="24"/>
        </w:rPr>
        <w:t>II. CHUẨN BỊ CỦA GIÁO VIÊN VÀ HỌC SINH</w:t>
      </w:r>
    </w:p>
    <w:p w:rsidR="00D1338B" w:rsidRPr="00D1338B" w:rsidRDefault="00D1338B">
      <w:pPr>
        <w:rPr>
          <w:rFonts w:ascii="Times New Roman" w:hAnsi="Times New Roman"/>
        </w:rPr>
      </w:pPr>
      <w:r w:rsidRPr="00D1338B">
        <w:rPr>
          <w:rFonts w:ascii="Times New Roman" w:hAnsi="Times New Roman"/>
          <w:b/>
          <w:i/>
          <w:sz w:val="24"/>
          <w:szCs w:val="24"/>
          <w:lang w:val="fr-FR"/>
        </w:rPr>
        <w:t>1. Giáo viên:</w:t>
      </w:r>
    </w:p>
    <w:p w:rsidR="00D1338B" w:rsidRPr="00D1338B" w:rsidRDefault="00D1338B" w:rsidP="00D1338B">
      <w:pPr>
        <w:numPr>
          <w:ilvl w:val="0"/>
          <w:numId w:val="17"/>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lang w:val="fr-FR"/>
        </w:rPr>
        <w:t xml:space="preserve">Giáo án, SGK, phòng máy kết nối mạng Internet </w:t>
      </w:r>
    </w:p>
    <w:p w:rsidR="00D1338B" w:rsidRPr="00D1338B" w:rsidRDefault="00D1338B">
      <w:pPr>
        <w:rPr>
          <w:rFonts w:ascii="Times New Roman" w:hAnsi="Times New Roman"/>
        </w:rPr>
      </w:pPr>
      <w:r w:rsidRPr="00D1338B">
        <w:rPr>
          <w:rFonts w:ascii="Times New Roman" w:hAnsi="Times New Roman"/>
          <w:b/>
          <w:i/>
          <w:sz w:val="24"/>
          <w:szCs w:val="24"/>
        </w:rPr>
        <w:t>2. Học sinh</w:t>
      </w:r>
    </w:p>
    <w:p w:rsidR="00D1338B" w:rsidRPr="00D1338B" w:rsidRDefault="00D1338B" w:rsidP="00D1338B">
      <w:pPr>
        <w:numPr>
          <w:ilvl w:val="0"/>
          <w:numId w:val="17"/>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rPr>
        <w:t>Học bài cũ, xem trước bài mới</w:t>
      </w:r>
    </w:p>
    <w:p w:rsidR="00D1338B" w:rsidRPr="00D1338B" w:rsidRDefault="00D1338B">
      <w:pPr>
        <w:jc w:val="both"/>
        <w:rPr>
          <w:rFonts w:ascii="Times New Roman" w:hAnsi="Times New Roman"/>
        </w:rPr>
      </w:pPr>
      <w:r w:rsidRPr="00D1338B">
        <w:rPr>
          <w:rFonts w:ascii="Times New Roman" w:hAnsi="Times New Roman"/>
          <w:b/>
          <w:sz w:val="24"/>
          <w:szCs w:val="24"/>
        </w:rPr>
        <w:t>III. TỔ CHỨC HOẠT ĐỘNG DẠY VÀ HỌC</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1: Khởi động</w:t>
      </w:r>
    </w:p>
    <w:p w:rsidR="00D1338B" w:rsidRPr="00D1338B" w:rsidRDefault="00D1338B">
      <w:pPr>
        <w:rPr>
          <w:rFonts w:ascii="Times New Roman" w:hAnsi="Times New Roman"/>
        </w:rPr>
      </w:pPr>
      <w:r w:rsidRPr="00D1338B">
        <w:rPr>
          <w:rFonts w:ascii="Times New Roman" w:hAnsi="Times New Roman"/>
          <w:b/>
          <w:i/>
          <w:sz w:val="24"/>
          <w:szCs w:val="24"/>
        </w:rPr>
        <w:t>1. Ổn định lớp</w:t>
      </w:r>
    </w:p>
    <w:p w:rsidR="00D1338B" w:rsidRPr="00D1338B" w:rsidRDefault="00D1338B">
      <w:pPr>
        <w:rPr>
          <w:rFonts w:ascii="Times New Roman" w:hAnsi="Times New Roman"/>
        </w:rPr>
      </w:pPr>
      <w:r w:rsidRPr="00D1338B">
        <w:rPr>
          <w:rFonts w:ascii="Times New Roman" w:hAnsi="Times New Roman"/>
          <w:b/>
          <w:i/>
          <w:sz w:val="24"/>
          <w:szCs w:val="24"/>
        </w:rPr>
        <w:t>2. KTBC</w:t>
      </w:r>
      <w:r w:rsidRPr="00D1338B">
        <w:rPr>
          <w:rFonts w:ascii="Times New Roman" w:hAnsi="Times New Roman"/>
          <w:sz w:val="24"/>
          <w:szCs w:val="24"/>
        </w:rPr>
        <w:tab/>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Kĩ thuật: động não</w:t>
      </w:r>
    </w:p>
    <w:p w:rsidR="00D1338B" w:rsidRPr="00D1338B" w:rsidRDefault="00D1338B">
      <w:pPr>
        <w:pStyle w:val="Tieude2"/>
        <w:ind w:left="284" w:firstLine="0"/>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pPr>
        <w:rPr>
          <w:rFonts w:ascii="Times New Roman" w:hAnsi="Times New Roman"/>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0" w:type="auto"/>
        <w:tblLayout w:type="fixed"/>
        <w:tblLook w:val="0000" w:firstRow="0" w:lastRow="0" w:firstColumn="0" w:lastColumn="0" w:noHBand="0" w:noVBand="0"/>
      </w:tblPr>
      <w:tblGrid>
        <w:gridCol w:w="4785"/>
        <w:gridCol w:w="5245"/>
      </w:tblGrid>
      <w:tr w:rsidR="00D1338B" w:rsidRPr="00D1338B">
        <w:trPr>
          <w:trHeight w:val="673"/>
        </w:trPr>
        <w:tc>
          <w:tcPr>
            <w:tcW w:w="4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fr-FR"/>
              </w:rPr>
              <w:t>Hoạt động của GV và HS</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fr-FR"/>
              </w:rPr>
              <w:t>Nội dung</w:t>
            </w:r>
          </w:p>
        </w:tc>
      </w:tr>
      <w:tr w:rsidR="00D1338B" w:rsidRPr="00D1338B">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bCs/>
                <w:sz w:val="24"/>
                <w:szCs w:val="24"/>
                <w:lang w:val="pl-PL"/>
              </w:rPr>
              <w:t>Hoạt động 1</w:t>
            </w:r>
            <w:r w:rsidRPr="00D1338B">
              <w:rPr>
                <w:rFonts w:ascii="Times New Roman" w:hAnsi="Times New Roman"/>
                <w:bCs/>
                <w:sz w:val="24"/>
                <w:szCs w:val="24"/>
                <w:lang w:val="pl-PL"/>
              </w:rPr>
              <w:t>: GV ôn lại những kiến thức và kĩ năng đã học để HS áp dụng làm bài thực hành.</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l-PL"/>
              </w:rPr>
              <w:t>HS nghe, phát biểu, ghi nhớ</w:t>
            </w:r>
          </w:p>
          <w:p w:rsidR="00D1338B" w:rsidRPr="00D1338B" w:rsidRDefault="00D1338B">
            <w:pPr>
              <w:widowControl w:val="0"/>
              <w:jc w:val="both"/>
              <w:rPr>
                <w:rFonts w:ascii="Times New Roman" w:hAnsi="Times New Roman"/>
                <w:bCs/>
                <w:sz w:val="24"/>
                <w:szCs w:val="24"/>
                <w:lang w:val="pl-PL"/>
              </w:rPr>
            </w:pPr>
          </w:p>
          <w:p w:rsidR="00D1338B" w:rsidRPr="00D1338B" w:rsidRDefault="00D1338B">
            <w:pPr>
              <w:widowControl w:val="0"/>
              <w:jc w:val="both"/>
              <w:rPr>
                <w:rFonts w:ascii="Times New Roman" w:hAnsi="Times New Roman"/>
              </w:rPr>
            </w:pPr>
            <w:r w:rsidRPr="00D1338B">
              <w:rPr>
                <w:rFonts w:ascii="Times New Roman" w:hAnsi="Times New Roman"/>
                <w:b/>
                <w:bCs/>
                <w:sz w:val="24"/>
                <w:szCs w:val="24"/>
                <w:lang w:val="pl-PL"/>
              </w:rPr>
              <w:t>Hoạt động 2</w:t>
            </w:r>
            <w:r w:rsidRPr="00D1338B">
              <w:rPr>
                <w:rFonts w:ascii="Times New Roman" w:hAnsi="Times New Roman"/>
                <w:bCs/>
                <w:sz w:val="24"/>
                <w:szCs w:val="24"/>
                <w:lang w:val="pl-PL"/>
              </w:rPr>
              <w:t>:  GV phổ biến nội dung bài thực hành</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l-PL"/>
              </w:rPr>
              <w:t>HS nghe GV h</w:t>
            </w:r>
            <w:r w:rsidRPr="00D1338B">
              <w:rPr>
                <w:rFonts w:ascii="Times New Roman" w:hAnsi="Times New Roman"/>
                <w:sz w:val="24"/>
                <w:szCs w:val="24"/>
                <w:lang w:val="pl-PL"/>
              </w:rPr>
              <w:softHyphen/>
              <w:t>ớng dẫn và thực hiện</w:t>
            </w:r>
          </w:p>
          <w:p w:rsidR="00D1338B" w:rsidRPr="00D1338B" w:rsidRDefault="00D1338B">
            <w:pPr>
              <w:widowControl w:val="0"/>
              <w:jc w:val="both"/>
              <w:rPr>
                <w:rFonts w:ascii="Times New Roman" w:hAnsi="Times New Roman"/>
                <w:bCs/>
                <w:sz w:val="24"/>
                <w:szCs w:val="24"/>
                <w:lang w:val="pl-PL"/>
              </w:rPr>
            </w:pP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GV yêu cầu HS kiểm tra máy, mở bài thực hành đã l</w:t>
            </w:r>
            <w:r w:rsidRPr="00D1338B">
              <w:rPr>
                <w:rFonts w:ascii="Times New Roman" w:hAnsi="Times New Roman"/>
                <w:bCs/>
                <w:sz w:val="24"/>
                <w:szCs w:val="24"/>
                <w:lang w:val="pl-PL"/>
              </w:rPr>
              <w:softHyphen/>
              <w:t>u và trình chiếu để kiểm tra, sửa chữa hoàn thành bài trình chiếu</w:t>
            </w:r>
          </w:p>
          <w:p w:rsidR="00D1338B" w:rsidRPr="00D1338B" w:rsidRDefault="00D1338B">
            <w:pPr>
              <w:widowControl w:val="0"/>
              <w:jc w:val="both"/>
              <w:rPr>
                <w:rFonts w:ascii="Times New Roman" w:hAnsi="Times New Roman"/>
              </w:rPr>
            </w:pPr>
            <w:r w:rsidRPr="00D1338B">
              <w:rPr>
                <w:rFonts w:ascii="Times New Roman" w:hAnsi="Times New Roman"/>
                <w:sz w:val="24"/>
                <w:szCs w:val="24"/>
              </w:rPr>
              <w:t>HS tiến hành trình chiếu bài trình chiếu</w:t>
            </w:r>
          </w:p>
          <w:p w:rsidR="00D1338B" w:rsidRPr="00D1338B" w:rsidRDefault="00D1338B">
            <w:pPr>
              <w:widowControl w:val="0"/>
              <w:jc w:val="both"/>
              <w:rPr>
                <w:rFonts w:ascii="Times New Roman" w:hAnsi="Times New Roman"/>
                <w:bCs/>
                <w:sz w:val="24"/>
                <w:szCs w:val="24"/>
              </w:rPr>
            </w:pP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GV h</w:t>
            </w:r>
            <w:r w:rsidRPr="00D1338B">
              <w:rPr>
                <w:rFonts w:ascii="Times New Roman" w:hAnsi="Times New Roman"/>
                <w:bCs/>
                <w:sz w:val="24"/>
                <w:szCs w:val="24"/>
                <w:lang w:val="pl-PL"/>
              </w:rPr>
              <w:softHyphen/>
              <w:t>ớng dẫn HS:</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 Hãy trình chiếu và tiến hành sửa chữa</w:t>
            </w:r>
          </w:p>
          <w:p w:rsidR="00D1338B" w:rsidRPr="00D1338B" w:rsidRDefault="00D1338B">
            <w:pPr>
              <w:widowControl w:val="0"/>
              <w:jc w:val="both"/>
              <w:rPr>
                <w:rFonts w:ascii="Times New Roman" w:hAnsi="Times New Roman"/>
                <w:bCs/>
                <w:sz w:val="24"/>
                <w:szCs w:val="24"/>
                <w:lang w:val="pl-PL"/>
              </w:rPr>
            </w:pP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GV quan sát, giúp đỡ HS</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bCs/>
                <w:color w:val="000000"/>
                <w:sz w:val="24"/>
                <w:szCs w:val="24"/>
                <w:lang w:val="nl-NL"/>
              </w:rPr>
              <w:t xml:space="preserve">* Nội dung thực hành: </w:t>
            </w:r>
            <w:r w:rsidRPr="00D1338B">
              <w:rPr>
                <w:rFonts w:ascii="Times New Roman" w:hAnsi="Times New Roman"/>
                <w:b/>
                <w:sz w:val="24"/>
                <w:szCs w:val="24"/>
                <w:lang w:val="pt-BR"/>
              </w:rPr>
              <w:t>Tạo bài trình chiếu hoàn chỉnh</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b/>
                <w:sz w:val="24"/>
                <w:szCs w:val="24"/>
                <w:lang w:val="pt-BR"/>
              </w:rPr>
              <w:t>3. Trình chiếu để kiểm tra, thực hiện các chỉnh sửa, nếu cần</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lang w:val="pt-BR"/>
              </w:rPr>
              <w:t>-* Yêu cầu bài trình chiếu:</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lang w:val="pt-BR"/>
              </w:rPr>
              <w:t>- bài trình chiếu phản ánh đúng nội dung của bài viết.</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lang w:val="pt-BR"/>
              </w:rPr>
              <w:t>- Nội dung văn bản trên từng trang chiếu ngắn gọn, cô động.</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lang w:val="pt-BR"/>
              </w:rPr>
              <w:t>- Có màu nền, vị trí và định dạng văn bản thống nhất trên mọi trang chiếu</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lang w:val="pt-BR"/>
              </w:rPr>
              <w:t>-  Màu chữ nổi rõ trên màu nền, cỡ chữ thích hợp để dễ đọc</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lang w:val="pt-BR"/>
              </w:rPr>
              <w:t>- Nội dung từng trang chiếu đ</w:t>
            </w:r>
            <w:r w:rsidRPr="00D1338B">
              <w:rPr>
                <w:rFonts w:ascii="Times New Roman" w:hAnsi="Times New Roman"/>
                <w:sz w:val="24"/>
                <w:szCs w:val="24"/>
                <w:lang w:val="pt-BR"/>
              </w:rPr>
              <w:softHyphen/>
              <w:t>ợc minh họa bằng hình ảnh phù hợp</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lang w:val="pt-BR"/>
              </w:rPr>
              <w:t>- Có hiệu ứng chuyển trang thống nhất và hiệu ứng động xuất hiện văn bản và hình ảnh một cách hợp lí.</w:t>
            </w:r>
          </w:p>
        </w:tc>
      </w:tr>
    </w:tbl>
    <w:p w:rsidR="00D1338B" w:rsidRPr="00D1338B" w:rsidRDefault="00D1338B">
      <w:pPr>
        <w:ind w:firstLine="437"/>
        <w:rPr>
          <w:rFonts w:ascii="Times New Roman" w:hAnsi="Times New Roman"/>
        </w:rPr>
      </w:pPr>
      <w:r w:rsidRPr="00D1338B">
        <w:rPr>
          <w:rFonts w:ascii="Times New Roman" w:hAnsi="Times New Roman"/>
          <w:b/>
          <w:sz w:val="24"/>
          <w:szCs w:val="24"/>
          <w:lang w:val="it-IT"/>
        </w:rPr>
        <w:lastRenderedPageBreak/>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szCs w:val="24"/>
          <w:lang w:val="it-IT"/>
        </w:rPr>
        <w:t xml:space="preserve">  - Về nhà học bài làm bài tập, thực hành (nếu có điều kiện).</w:t>
      </w:r>
    </w:p>
    <w:p w:rsidR="00D1338B" w:rsidRPr="00D1338B" w:rsidRDefault="00D1338B">
      <w:pPr>
        <w:tabs>
          <w:tab w:val="left" w:pos="851"/>
          <w:tab w:val="center" w:pos="4820"/>
          <w:tab w:val="right" w:pos="9639"/>
        </w:tabs>
        <w:rPr>
          <w:rFonts w:ascii="Times New Roman" w:hAnsi="Times New Roman"/>
        </w:rPr>
      </w:pPr>
      <w:r w:rsidRPr="00D1338B">
        <w:rPr>
          <w:rFonts w:ascii="Times New Roman" w:hAnsi="Times New Roman"/>
          <w:i/>
          <w:sz w:val="24"/>
          <w:szCs w:val="24"/>
        </w:rPr>
        <w:t>Tuần: 27</w:t>
      </w:r>
      <w:r w:rsidRPr="00D1338B">
        <w:rPr>
          <w:rFonts w:ascii="Times New Roman" w:hAnsi="Times New Roman"/>
          <w:i/>
          <w:sz w:val="24"/>
          <w:szCs w:val="24"/>
        </w:rPr>
        <w:tab/>
        <w:t>Tiết: 53</w:t>
      </w:r>
      <w:r w:rsidRPr="00D1338B">
        <w:rPr>
          <w:rFonts w:ascii="Times New Roman" w:hAnsi="Times New Roman"/>
          <w:i/>
          <w:sz w:val="24"/>
          <w:szCs w:val="24"/>
        </w:rPr>
        <w:tab/>
        <w:t>Ngày dạy: … / … / …</w:t>
      </w:r>
    </w:p>
    <w:p w:rsidR="00D1338B" w:rsidRPr="00D1338B" w:rsidRDefault="00D1338B">
      <w:pPr>
        <w:jc w:val="center"/>
        <w:rPr>
          <w:rFonts w:ascii="Times New Roman" w:hAnsi="Times New Roman"/>
        </w:rPr>
      </w:pPr>
      <w:r w:rsidRPr="00D1338B">
        <w:rPr>
          <w:rFonts w:ascii="Times New Roman" w:hAnsi="Times New Roman"/>
          <w:b/>
          <w:color w:val="FF0000"/>
          <w:sz w:val="24"/>
          <w:szCs w:val="24"/>
          <w:lang w:val="nl-NL"/>
        </w:rPr>
        <w:t>TH9. THỰC HÀNH TỔNG HỢP (Tiết 5)</w:t>
      </w:r>
    </w:p>
    <w:p w:rsidR="00D1338B" w:rsidRPr="00D1338B" w:rsidRDefault="00D1338B">
      <w:pPr>
        <w:jc w:val="center"/>
        <w:rPr>
          <w:rFonts w:ascii="Times New Roman" w:hAnsi="Times New Roman"/>
          <w:b/>
          <w:sz w:val="24"/>
          <w:szCs w:val="24"/>
          <w:lang w:val="nl-NL"/>
        </w:rPr>
      </w:pPr>
    </w:p>
    <w:p w:rsidR="00D1338B" w:rsidRPr="00D1338B" w:rsidRDefault="00D1338B">
      <w:pPr>
        <w:jc w:val="both"/>
        <w:rPr>
          <w:rFonts w:ascii="Times New Roman" w:hAnsi="Times New Roman"/>
        </w:rPr>
      </w:pPr>
      <w:r w:rsidRPr="00D1338B">
        <w:rPr>
          <w:rFonts w:ascii="Times New Roman" w:hAnsi="Times New Roman"/>
          <w:b/>
          <w:sz w:val="24"/>
          <w:szCs w:val="24"/>
          <w:lang w:val="pl-PL"/>
        </w:rPr>
        <w:t>I. MỤC TIÊU CẦN ĐẠT</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*Kiến thức:</w:t>
      </w:r>
      <w:r w:rsidRPr="00D1338B">
        <w:rPr>
          <w:rFonts w:ascii="Times New Roman" w:hAnsi="Times New Roman"/>
          <w:sz w:val="24"/>
          <w:szCs w:val="24"/>
          <w:lang w:val="pl-PL"/>
        </w:rPr>
        <w:t xml:space="preserve"> </w:t>
      </w:r>
    </w:p>
    <w:p w:rsidR="00D1338B" w:rsidRPr="00D1338B" w:rsidRDefault="00D1338B">
      <w:pPr>
        <w:spacing w:line="360" w:lineRule="auto"/>
        <w:jc w:val="both"/>
        <w:rPr>
          <w:rFonts w:ascii="Times New Roman" w:hAnsi="Times New Roman"/>
        </w:rPr>
      </w:pPr>
      <w:r w:rsidRPr="00D1338B">
        <w:rPr>
          <w:rFonts w:ascii="Times New Roman" w:hAnsi="Times New Roman"/>
          <w:sz w:val="24"/>
          <w:szCs w:val="24"/>
          <w:lang w:val="pl-PL"/>
        </w:rPr>
        <w:t>- Tạo các hiệu ứng động có sẳn, chèn hình ảnh cho bài trình chiếu</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w:t>
      </w:r>
      <w:r w:rsidRPr="00D1338B">
        <w:rPr>
          <w:rFonts w:ascii="Times New Roman" w:hAnsi="Times New Roman"/>
          <w:b/>
          <w:i/>
          <w:sz w:val="24"/>
          <w:szCs w:val="24"/>
        </w:rPr>
        <w:t>Kỹ năng</w:t>
      </w:r>
      <w:r w:rsidRPr="00D1338B">
        <w:rPr>
          <w:rFonts w:ascii="Times New Roman" w:hAnsi="Times New Roman"/>
          <w:b/>
          <w:i/>
          <w:sz w:val="24"/>
          <w:szCs w:val="24"/>
          <w:lang w:val="pl-PL"/>
        </w:rPr>
        <w:t xml:space="preserve">: </w:t>
      </w:r>
      <w:r w:rsidRPr="00D1338B">
        <w:rPr>
          <w:rFonts w:ascii="Times New Roman" w:hAnsi="Times New Roman"/>
          <w:sz w:val="24"/>
          <w:szCs w:val="24"/>
          <w:lang w:val="pl-PL"/>
        </w:rPr>
        <w:t xml:space="preserve"> Tạo được các hiệu ứng động, chèn hình ảnh.</w:t>
      </w:r>
    </w:p>
    <w:p w:rsidR="00D1338B" w:rsidRPr="00D1338B" w:rsidRDefault="00D1338B">
      <w:pPr>
        <w:spacing w:line="360" w:lineRule="auto"/>
        <w:jc w:val="both"/>
        <w:rPr>
          <w:rFonts w:ascii="Times New Roman" w:hAnsi="Times New Roman"/>
        </w:rPr>
      </w:pPr>
      <w:r w:rsidRPr="00D1338B">
        <w:rPr>
          <w:rFonts w:ascii="Times New Roman" w:hAnsi="Times New Roman"/>
          <w:b/>
          <w:i/>
          <w:sz w:val="24"/>
          <w:szCs w:val="24"/>
          <w:lang w:val="pl-PL"/>
        </w:rPr>
        <w:t>*</w:t>
      </w:r>
      <w:r w:rsidRPr="00D1338B">
        <w:rPr>
          <w:rFonts w:ascii="Times New Roman" w:hAnsi="Times New Roman"/>
          <w:b/>
          <w:i/>
          <w:sz w:val="24"/>
          <w:szCs w:val="24"/>
        </w:rPr>
        <w:t>Thái độ</w:t>
      </w:r>
      <w:r w:rsidRPr="00D1338B">
        <w:rPr>
          <w:rFonts w:ascii="Times New Roman" w:hAnsi="Times New Roman"/>
          <w:b/>
          <w:i/>
          <w:sz w:val="24"/>
          <w:szCs w:val="24"/>
          <w:lang w:val="pl-PL"/>
        </w:rPr>
        <w:t xml:space="preserve">: </w:t>
      </w:r>
      <w:r w:rsidRPr="00D1338B">
        <w:rPr>
          <w:rFonts w:ascii="Times New Roman" w:hAnsi="Times New Roman"/>
          <w:sz w:val="24"/>
          <w:szCs w:val="24"/>
          <w:lang w:val="pl-PL"/>
        </w:rPr>
        <w:t>Giáo dục thái độ học tập nghiêm túc, tích cực nghiên cứu, làm quen với phần mềm trình chiếu.</w:t>
      </w:r>
    </w:p>
    <w:p w:rsidR="00D1338B" w:rsidRPr="00D1338B" w:rsidRDefault="00D1338B">
      <w:pPr>
        <w:rPr>
          <w:rFonts w:ascii="Times New Roman" w:hAnsi="Times New Roman"/>
        </w:rPr>
      </w:pPr>
      <w:r w:rsidRPr="00D1338B">
        <w:rPr>
          <w:rFonts w:ascii="Times New Roman" w:hAnsi="Times New Roman"/>
          <w:b/>
          <w:i/>
          <w:sz w:val="24"/>
          <w:szCs w:val="24"/>
          <w:lang w:val="pt-BR"/>
        </w:rPr>
        <w:t>*</w:t>
      </w:r>
      <w:r w:rsidRPr="00D1338B">
        <w:rPr>
          <w:rFonts w:ascii="Times New Roman" w:hAnsi="Times New Roman"/>
          <w:b/>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Năng lực sử dụng CNTT-TT để hổ trợ học tập.</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Tự lập, tự tin, tự chủ và có tinh thần vượt khó.</w:t>
      </w:r>
    </w:p>
    <w:p w:rsidR="00D1338B" w:rsidRPr="00D1338B" w:rsidRDefault="00D1338B">
      <w:pPr>
        <w:jc w:val="both"/>
        <w:rPr>
          <w:rFonts w:ascii="Times New Roman" w:hAnsi="Times New Roman"/>
        </w:rPr>
      </w:pPr>
      <w:r w:rsidRPr="00D1338B">
        <w:rPr>
          <w:rFonts w:ascii="Times New Roman" w:hAnsi="Times New Roman"/>
          <w:b/>
          <w:sz w:val="24"/>
          <w:szCs w:val="24"/>
        </w:rPr>
        <w:t>II. CHUẨN BỊ CỦA GIÁO VIÊN VÀ HỌC SINH</w:t>
      </w:r>
    </w:p>
    <w:p w:rsidR="00D1338B" w:rsidRPr="00D1338B" w:rsidRDefault="00D1338B">
      <w:pPr>
        <w:rPr>
          <w:rFonts w:ascii="Times New Roman" w:hAnsi="Times New Roman"/>
        </w:rPr>
      </w:pPr>
      <w:r w:rsidRPr="00D1338B">
        <w:rPr>
          <w:rFonts w:ascii="Times New Roman" w:hAnsi="Times New Roman"/>
          <w:b/>
          <w:i/>
          <w:sz w:val="24"/>
          <w:szCs w:val="24"/>
          <w:lang w:val="fr-FR"/>
        </w:rPr>
        <w:t>1. Giáo viên:</w:t>
      </w:r>
    </w:p>
    <w:p w:rsidR="00D1338B" w:rsidRPr="00D1338B" w:rsidRDefault="00D1338B" w:rsidP="00D1338B">
      <w:pPr>
        <w:numPr>
          <w:ilvl w:val="0"/>
          <w:numId w:val="17"/>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lang w:val="fr-FR"/>
        </w:rPr>
        <w:t xml:space="preserve">Giáo án, SGK, phòng máy kết nối mạng Internet </w:t>
      </w:r>
    </w:p>
    <w:p w:rsidR="00D1338B" w:rsidRPr="00D1338B" w:rsidRDefault="00D1338B">
      <w:pPr>
        <w:rPr>
          <w:rFonts w:ascii="Times New Roman" w:hAnsi="Times New Roman"/>
        </w:rPr>
      </w:pPr>
      <w:r w:rsidRPr="00D1338B">
        <w:rPr>
          <w:rFonts w:ascii="Times New Roman" w:hAnsi="Times New Roman"/>
          <w:b/>
          <w:i/>
          <w:sz w:val="24"/>
          <w:szCs w:val="24"/>
        </w:rPr>
        <w:t>2. Học sinh</w:t>
      </w:r>
    </w:p>
    <w:p w:rsidR="00D1338B" w:rsidRPr="00D1338B" w:rsidRDefault="00D1338B" w:rsidP="00D1338B">
      <w:pPr>
        <w:numPr>
          <w:ilvl w:val="0"/>
          <w:numId w:val="17"/>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rPr>
        <w:t>Học bài cũ, xem trước bài mới</w:t>
      </w:r>
    </w:p>
    <w:p w:rsidR="00D1338B" w:rsidRPr="00D1338B" w:rsidRDefault="00D1338B">
      <w:pPr>
        <w:jc w:val="both"/>
        <w:rPr>
          <w:rFonts w:ascii="Times New Roman" w:hAnsi="Times New Roman"/>
        </w:rPr>
      </w:pPr>
      <w:r w:rsidRPr="00D1338B">
        <w:rPr>
          <w:rFonts w:ascii="Times New Roman" w:hAnsi="Times New Roman"/>
          <w:b/>
          <w:sz w:val="24"/>
          <w:szCs w:val="24"/>
        </w:rPr>
        <w:t>III. TỔ CHỨC HOẠT ĐỘNG DẠY VÀ HỌC</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1: Khởi động</w:t>
      </w:r>
    </w:p>
    <w:p w:rsidR="00D1338B" w:rsidRPr="00D1338B" w:rsidRDefault="00D1338B">
      <w:pPr>
        <w:rPr>
          <w:rFonts w:ascii="Times New Roman" w:hAnsi="Times New Roman"/>
        </w:rPr>
      </w:pPr>
      <w:r w:rsidRPr="00D1338B">
        <w:rPr>
          <w:rFonts w:ascii="Times New Roman" w:hAnsi="Times New Roman"/>
          <w:b/>
          <w:i/>
          <w:sz w:val="24"/>
          <w:szCs w:val="24"/>
        </w:rPr>
        <w:t>1. Ổn định lớp</w:t>
      </w:r>
    </w:p>
    <w:p w:rsidR="00D1338B" w:rsidRPr="00D1338B" w:rsidRDefault="00D1338B">
      <w:pPr>
        <w:rPr>
          <w:rFonts w:ascii="Times New Roman" w:hAnsi="Times New Roman"/>
        </w:rPr>
      </w:pPr>
      <w:r w:rsidRPr="00D1338B">
        <w:rPr>
          <w:rFonts w:ascii="Times New Roman" w:hAnsi="Times New Roman"/>
          <w:b/>
          <w:i/>
          <w:sz w:val="24"/>
          <w:szCs w:val="24"/>
        </w:rPr>
        <w:t>2. KTBC</w:t>
      </w:r>
      <w:r w:rsidRPr="00D1338B">
        <w:rPr>
          <w:rFonts w:ascii="Times New Roman" w:hAnsi="Times New Roman"/>
          <w:sz w:val="24"/>
          <w:szCs w:val="24"/>
        </w:rPr>
        <w:tab/>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Kĩ thuật: động não</w:t>
      </w:r>
    </w:p>
    <w:p w:rsidR="00D1338B" w:rsidRPr="00D1338B" w:rsidRDefault="00D1338B">
      <w:pPr>
        <w:pStyle w:val="Tieude2"/>
        <w:ind w:left="284" w:firstLine="0"/>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pPr>
        <w:rPr>
          <w:rFonts w:ascii="Times New Roman" w:hAnsi="Times New Roman"/>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0" w:type="auto"/>
        <w:tblLayout w:type="fixed"/>
        <w:tblLook w:val="0000" w:firstRow="0" w:lastRow="0" w:firstColumn="0" w:lastColumn="0" w:noHBand="0" w:noVBand="0"/>
      </w:tblPr>
      <w:tblGrid>
        <w:gridCol w:w="4785"/>
        <w:gridCol w:w="5245"/>
      </w:tblGrid>
      <w:tr w:rsidR="00D1338B" w:rsidRPr="00D1338B">
        <w:trPr>
          <w:trHeight w:val="673"/>
        </w:trPr>
        <w:tc>
          <w:tcPr>
            <w:tcW w:w="4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fr-FR"/>
              </w:rPr>
              <w:t>Hoạt động của GV và HS</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fr-FR"/>
              </w:rPr>
              <w:t>Nội dung</w:t>
            </w:r>
          </w:p>
        </w:tc>
      </w:tr>
      <w:tr w:rsidR="00D1338B" w:rsidRPr="00D1338B">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bCs/>
                <w:sz w:val="24"/>
                <w:szCs w:val="24"/>
                <w:lang w:val="pl-PL"/>
              </w:rPr>
              <w:t>Hoạt động 1</w:t>
            </w:r>
            <w:r w:rsidRPr="00D1338B">
              <w:rPr>
                <w:rFonts w:ascii="Times New Roman" w:hAnsi="Times New Roman"/>
                <w:bCs/>
                <w:sz w:val="24"/>
                <w:szCs w:val="24"/>
                <w:lang w:val="pl-PL"/>
              </w:rPr>
              <w:t>: GV ôn lại những kiến thức và kĩ năng đã học để HS áp dụng làm bài thực hành.</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l-PL"/>
              </w:rPr>
              <w:t>HS nghe, phát biểu, ghi nhớ</w:t>
            </w:r>
          </w:p>
          <w:p w:rsidR="00D1338B" w:rsidRPr="00D1338B" w:rsidRDefault="00D1338B">
            <w:pPr>
              <w:widowControl w:val="0"/>
              <w:jc w:val="both"/>
              <w:rPr>
                <w:rFonts w:ascii="Times New Roman" w:hAnsi="Times New Roman"/>
                <w:bCs/>
                <w:sz w:val="24"/>
                <w:szCs w:val="24"/>
                <w:lang w:val="pl-PL"/>
              </w:rPr>
            </w:pPr>
          </w:p>
          <w:p w:rsidR="00D1338B" w:rsidRPr="00D1338B" w:rsidRDefault="00D1338B">
            <w:pPr>
              <w:widowControl w:val="0"/>
              <w:jc w:val="both"/>
              <w:rPr>
                <w:rFonts w:ascii="Times New Roman" w:hAnsi="Times New Roman"/>
              </w:rPr>
            </w:pPr>
            <w:r w:rsidRPr="00D1338B">
              <w:rPr>
                <w:rFonts w:ascii="Times New Roman" w:hAnsi="Times New Roman"/>
                <w:b/>
                <w:bCs/>
                <w:sz w:val="24"/>
                <w:szCs w:val="24"/>
                <w:lang w:val="pl-PL"/>
              </w:rPr>
              <w:t>Hoạt động 2</w:t>
            </w:r>
            <w:r w:rsidRPr="00D1338B">
              <w:rPr>
                <w:rFonts w:ascii="Times New Roman" w:hAnsi="Times New Roman"/>
                <w:bCs/>
                <w:sz w:val="24"/>
                <w:szCs w:val="24"/>
                <w:lang w:val="pl-PL"/>
              </w:rPr>
              <w:t>:  GV phổ biến nội dung bài thực hành</w:t>
            </w:r>
          </w:p>
          <w:p w:rsidR="00D1338B" w:rsidRPr="00D1338B" w:rsidRDefault="00D1338B">
            <w:pPr>
              <w:widowControl w:val="0"/>
              <w:jc w:val="both"/>
              <w:rPr>
                <w:rFonts w:ascii="Times New Roman" w:hAnsi="Times New Roman"/>
              </w:rPr>
            </w:pPr>
            <w:r w:rsidRPr="00D1338B">
              <w:rPr>
                <w:rFonts w:ascii="Times New Roman" w:hAnsi="Times New Roman"/>
                <w:sz w:val="24"/>
                <w:szCs w:val="24"/>
                <w:lang w:val="pl-PL"/>
              </w:rPr>
              <w:t>HS nghe GV h</w:t>
            </w:r>
            <w:r w:rsidRPr="00D1338B">
              <w:rPr>
                <w:rFonts w:ascii="Times New Roman" w:hAnsi="Times New Roman"/>
                <w:sz w:val="24"/>
                <w:szCs w:val="24"/>
                <w:lang w:val="pl-PL"/>
              </w:rPr>
              <w:softHyphen/>
              <w:t>ớng dẫn và thực hiện</w:t>
            </w:r>
          </w:p>
          <w:p w:rsidR="00D1338B" w:rsidRPr="00D1338B" w:rsidRDefault="00D1338B">
            <w:pPr>
              <w:widowControl w:val="0"/>
              <w:jc w:val="both"/>
              <w:rPr>
                <w:rFonts w:ascii="Times New Roman" w:hAnsi="Times New Roman"/>
                <w:bCs/>
                <w:sz w:val="24"/>
                <w:szCs w:val="24"/>
                <w:lang w:val="pl-PL"/>
              </w:rPr>
            </w:pP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GV yêu cầu HS kiểm tra máy, mở bài thực hành đã l</w:t>
            </w:r>
            <w:r w:rsidRPr="00D1338B">
              <w:rPr>
                <w:rFonts w:ascii="Times New Roman" w:hAnsi="Times New Roman"/>
                <w:bCs/>
                <w:sz w:val="24"/>
                <w:szCs w:val="24"/>
                <w:lang w:val="pl-PL"/>
              </w:rPr>
              <w:softHyphen/>
              <w:t>u và trình chiếu để kiểm tra, sửa chữa hoàn thành bài trình chiếu</w:t>
            </w:r>
          </w:p>
          <w:p w:rsidR="00D1338B" w:rsidRPr="00D1338B" w:rsidRDefault="00D1338B">
            <w:pPr>
              <w:widowControl w:val="0"/>
              <w:jc w:val="both"/>
              <w:rPr>
                <w:rFonts w:ascii="Times New Roman" w:hAnsi="Times New Roman"/>
              </w:rPr>
            </w:pPr>
            <w:r w:rsidRPr="00D1338B">
              <w:rPr>
                <w:rFonts w:ascii="Times New Roman" w:hAnsi="Times New Roman"/>
                <w:sz w:val="24"/>
                <w:szCs w:val="24"/>
              </w:rPr>
              <w:t>HS tiến hành trình chiếu bài trình chiếu</w:t>
            </w:r>
          </w:p>
          <w:p w:rsidR="00D1338B" w:rsidRPr="00D1338B" w:rsidRDefault="00D1338B">
            <w:pPr>
              <w:widowControl w:val="0"/>
              <w:jc w:val="both"/>
              <w:rPr>
                <w:rFonts w:ascii="Times New Roman" w:hAnsi="Times New Roman"/>
                <w:bCs/>
                <w:sz w:val="24"/>
                <w:szCs w:val="24"/>
              </w:rPr>
            </w:pP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GV h</w:t>
            </w:r>
            <w:r w:rsidRPr="00D1338B">
              <w:rPr>
                <w:rFonts w:ascii="Times New Roman" w:hAnsi="Times New Roman"/>
                <w:bCs/>
                <w:sz w:val="24"/>
                <w:szCs w:val="24"/>
                <w:lang w:val="pl-PL"/>
              </w:rPr>
              <w:softHyphen/>
              <w:t>ớng dẫn HS:</w:t>
            </w: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 Hãy trình chiếu và tiến hành sửa chữa</w:t>
            </w:r>
          </w:p>
          <w:p w:rsidR="00D1338B" w:rsidRPr="00D1338B" w:rsidRDefault="00D1338B">
            <w:pPr>
              <w:widowControl w:val="0"/>
              <w:jc w:val="both"/>
              <w:rPr>
                <w:rFonts w:ascii="Times New Roman" w:hAnsi="Times New Roman"/>
                <w:bCs/>
                <w:sz w:val="24"/>
                <w:szCs w:val="24"/>
                <w:lang w:val="pl-PL"/>
              </w:rPr>
            </w:pPr>
          </w:p>
          <w:p w:rsidR="00D1338B" w:rsidRPr="00D1338B" w:rsidRDefault="00D1338B">
            <w:pPr>
              <w:widowControl w:val="0"/>
              <w:jc w:val="both"/>
              <w:rPr>
                <w:rFonts w:ascii="Times New Roman" w:hAnsi="Times New Roman"/>
              </w:rPr>
            </w:pPr>
            <w:r w:rsidRPr="00D1338B">
              <w:rPr>
                <w:rFonts w:ascii="Times New Roman" w:hAnsi="Times New Roman"/>
                <w:bCs/>
                <w:sz w:val="24"/>
                <w:szCs w:val="24"/>
                <w:lang w:val="pl-PL"/>
              </w:rPr>
              <w:t>GV quan sát, giúp đỡ HS, nhận xét</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b/>
                <w:bCs/>
                <w:color w:val="000000"/>
                <w:sz w:val="24"/>
                <w:szCs w:val="24"/>
                <w:lang w:val="nl-NL"/>
              </w:rPr>
              <w:t xml:space="preserve">* Nội dung thực hành: </w:t>
            </w:r>
            <w:r w:rsidRPr="00D1338B">
              <w:rPr>
                <w:rFonts w:ascii="Times New Roman" w:hAnsi="Times New Roman"/>
                <w:b/>
                <w:sz w:val="24"/>
                <w:szCs w:val="24"/>
                <w:lang w:val="pt-BR"/>
              </w:rPr>
              <w:t>Tạo bài trình chiếu hoàn chỉnh</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b/>
                <w:sz w:val="24"/>
                <w:szCs w:val="24"/>
                <w:lang w:val="pt-BR"/>
              </w:rPr>
              <w:t>3. Trình chiếu để kiểm tra, thực hiện các chỉnh sửa, nếu cần (tiếp theo)</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lang w:val="pt-BR"/>
              </w:rPr>
              <w:t>-* Yêu cầu bài trình chiếu:</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lang w:val="pt-BR"/>
              </w:rPr>
              <w:t>- bài trình chiếu phản ánh đúng nội dung của bài viết.</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lang w:val="pt-BR"/>
              </w:rPr>
              <w:t>- Nội dung văn bản trên từng trang chiếu ngắn gọn, cô động.</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lang w:val="pt-BR"/>
              </w:rPr>
              <w:t>- Có màu nền, vị trí và định dạng văn bản thống nhất trên mọi trang chiếu</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lang w:val="pt-BR"/>
              </w:rPr>
              <w:t>-  Màu chữ nổi rõ trên màu nền, cỡ chữ thích hợp để dễ đọc</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lang w:val="pt-BR"/>
              </w:rPr>
              <w:t>- Nội dung từng trang chiếu đ</w:t>
            </w:r>
            <w:r w:rsidRPr="00D1338B">
              <w:rPr>
                <w:rFonts w:ascii="Times New Roman" w:hAnsi="Times New Roman"/>
                <w:sz w:val="24"/>
                <w:szCs w:val="24"/>
                <w:lang w:val="pt-BR"/>
              </w:rPr>
              <w:softHyphen/>
              <w:t>ợc minh họa bằng hình ảnh phù hợp</w:t>
            </w:r>
          </w:p>
          <w:p w:rsidR="00D1338B" w:rsidRPr="00D1338B" w:rsidRDefault="00D1338B">
            <w:pPr>
              <w:widowControl w:val="0"/>
              <w:spacing w:line="264" w:lineRule="auto"/>
              <w:jc w:val="both"/>
              <w:rPr>
                <w:rFonts w:ascii="Times New Roman" w:hAnsi="Times New Roman"/>
              </w:rPr>
            </w:pPr>
            <w:r w:rsidRPr="00D1338B">
              <w:rPr>
                <w:rFonts w:ascii="Times New Roman" w:hAnsi="Times New Roman"/>
                <w:sz w:val="24"/>
                <w:szCs w:val="24"/>
                <w:lang w:val="pt-BR"/>
              </w:rPr>
              <w:t xml:space="preserve">- Có hiệu ứng chuyển trang thống nhất và hiệu ứng </w:t>
            </w:r>
            <w:r w:rsidRPr="00D1338B">
              <w:rPr>
                <w:rFonts w:ascii="Times New Roman" w:hAnsi="Times New Roman"/>
                <w:sz w:val="24"/>
                <w:szCs w:val="24"/>
                <w:lang w:val="pt-BR"/>
              </w:rPr>
              <w:lastRenderedPageBreak/>
              <w:t>động xuất hiện văn bản và hình ảnh một cách hợp lí.</w:t>
            </w:r>
          </w:p>
        </w:tc>
      </w:tr>
    </w:tbl>
    <w:p w:rsidR="00D1338B" w:rsidRPr="00D1338B" w:rsidRDefault="00D1338B">
      <w:pPr>
        <w:ind w:firstLine="437"/>
        <w:rPr>
          <w:rFonts w:ascii="Times New Roman" w:hAnsi="Times New Roman"/>
        </w:rPr>
      </w:pPr>
      <w:r w:rsidRPr="00D1338B">
        <w:rPr>
          <w:rFonts w:ascii="Times New Roman" w:hAnsi="Times New Roman"/>
          <w:b/>
          <w:sz w:val="24"/>
          <w:szCs w:val="24"/>
          <w:lang w:val="it-IT"/>
        </w:rPr>
        <w:lastRenderedPageBreak/>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szCs w:val="24"/>
          <w:lang w:val="it-IT"/>
        </w:rPr>
        <w:t xml:space="preserve">  - Về nhà học bài làm bài tập, thực hành (nếu có điều kiện).</w:t>
      </w:r>
    </w:p>
    <w:p w:rsidR="00D1338B" w:rsidRPr="00D1338B" w:rsidRDefault="00D1338B">
      <w:pPr>
        <w:tabs>
          <w:tab w:val="left" w:pos="851"/>
          <w:tab w:val="center" w:pos="4680"/>
          <w:tab w:val="right" w:pos="9639"/>
        </w:tabs>
        <w:rPr>
          <w:rFonts w:ascii="Times New Roman" w:hAnsi="Times New Roman"/>
        </w:rPr>
      </w:pPr>
      <w:r w:rsidRPr="00D1338B">
        <w:rPr>
          <w:rFonts w:ascii="Times New Roman" w:hAnsi="Times New Roman"/>
          <w:i/>
          <w:sz w:val="24"/>
          <w:szCs w:val="24"/>
        </w:rPr>
        <w:t xml:space="preserve">Tuần:27 </w:t>
      </w:r>
      <w:r w:rsidRPr="00D1338B">
        <w:rPr>
          <w:rFonts w:ascii="Times New Roman" w:hAnsi="Times New Roman"/>
          <w:i/>
          <w:sz w:val="24"/>
          <w:szCs w:val="24"/>
        </w:rPr>
        <w:tab/>
        <w:t>Tiết: 54</w:t>
      </w:r>
      <w:r w:rsidRPr="00D1338B">
        <w:rPr>
          <w:rFonts w:ascii="Times New Roman" w:hAnsi="Times New Roman"/>
          <w:i/>
          <w:sz w:val="24"/>
          <w:szCs w:val="24"/>
        </w:rPr>
        <w:tab/>
        <w:t>Ngày dạy: … / … / …</w:t>
      </w:r>
    </w:p>
    <w:p w:rsidR="00D1338B" w:rsidRPr="00D1338B" w:rsidRDefault="00D1338B">
      <w:pPr>
        <w:tabs>
          <w:tab w:val="center" w:pos="4680"/>
        </w:tabs>
        <w:rPr>
          <w:rFonts w:ascii="Times New Roman" w:hAnsi="Times New Roman"/>
        </w:rPr>
      </w:pPr>
      <w:r w:rsidRPr="00D1338B">
        <w:rPr>
          <w:rFonts w:ascii="Times New Roman" w:hAnsi="Times New Roman"/>
          <w:b/>
          <w:color w:val="FF0000"/>
          <w:sz w:val="24"/>
          <w:szCs w:val="24"/>
          <w:lang w:val="nl-NL"/>
        </w:rPr>
        <w:tab/>
        <w:t xml:space="preserve">BÀI TẬP </w:t>
      </w:r>
    </w:p>
    <w:p w:rsidR="00D1338B" w:rsidRPr="00D1338B" w:rsidRDefault="00D1338B">
      <w:pPr>
        <w:tabs>
          <w:tab w:val="left" w:pos="360"/>
          <w:tab w:val="left" w:pos="540"/>
          <w:tab w:val="left" w:pos="720"/>
          <w:tab w:val="left" w:pos="900"/>
        </w:tabs>
        <w:rPr>
          <w:rFonts w:ascii="Times New Roman" w:hAnsi="Times New Roman"/>
        </w:rPr>
      </w:pPr>
      <w:r w:rsidRPr="00D1338B">
        <w:rPr>
          <w:rFonts w:ascii="Times New Roman" w:hAnsi="Times New Roman"/>
          <w:b/>
          <w:bCs/>
          <w:u w:val="single"/>
        </w:rPr>
        <w:t>I. MỤC TIÊU:</w:t>
      </w:r>
    </w:p>
    <w:p w:rsidR="00D1338B" w:rsidRPr="00D1338B" w:rsidRDefault="00D1338B">
      <w:pPr>
        <w:jc w:val="both"/>
        <w:rPr>
          <w:rFonts w:ascii="Times New Roman" w:hAnsi="Times New Roman"/>
        </w:rPr>
      </w:pPr>
      <w:r w:rsidRPr="00D1338B">
        <w:rPr>
          <w:rFonts w:ascii="Times New Roman" w:hAnsi="Times New Roman"/>
          <w:b/>
          <w:bCs/>
          <w:i/>
        </w:rPr>
        <w:t>1. Kiến thức:</w:t>
      </w:r>
      <w:r w:rsidRPr="00D1338B">
        <w:rPr>
          <w:rFonts w:ascii="Times New Roman" w:hAnsi="Times New Roman"/>
          <w:iCs/>
        </w:rPr>
        <w:t xml:space="preserve"> Ôn tập những kiến thức và kĩ năng đã học trong các bài trước.</w:t>
      </w:r>
    </w:p>
    <w:p w:rsidR="00D1338B" w:rsidRPr="00D1338B" w:rsidRDefault="00D1338B">
      <w:pPr>
        <w:jc w:val="both"/>
        <w:rPr>
          <w:rFonts w:ascii="Times New Roman" w:hAnsi="Times New Roman"/>
        </w:rPr>
      </w:pPr>
      <w:r w:rsidRPr="00D1338B">
        <w:rPr>
          <w:rFonts w:ascii="Times New Roman" w:hAnsi="Times New Roman"/>
          <w:b/>
          <w:i/>
        </w:rPr>
        <w:t>2. Kĩ năng:</w:t>
      </w:r>
      <w:r w:rsidRPr="00D1338B">
        <w:rPr>
          <w:rFonts w:ascii="Times New Roman" w:hAnsi="Times New Roman"/>
        </w:rPr>
        <w:t xml:space="preserve"> </w:t>
      </w:r>
      <w:r w:rsidRPr="00D1338B">
        <w:rPr>
          <w:rFonts w:ascii="Times New Roman" w:hAnsi="Times New Roman"/>
          <w:iCs/>
        </w:rPr>
        <w:t>Làm được các nội dung bài tập do GV hướng dẫn.</w:t>
      </w:r>
    </w:p>
    <w:p w:rsidR="00D1338B" w:rsidRPr="00D1338B" w:rsidRDefault="00D1338B">
      <w:pPr>
        <w:rPr>
          <w:rFonts w:ascii="Times New Roman" w:hAnsi="Times New Roman"/>
        </w:rPr>
      </w:pPr>
      <w:r w:rsidRPr="00D1338B">
        <w:rPr>
          <w:rFonts w:ascii="Times New Roman" w:hAnsi="Times New Roman"/>
          <w:b/>
          <w:bCs/>
          <w:i/>
        </w:rPr>
        <w:t>3. Thái độ:</w:t>
      </w:r>
      <w:r w:rsidRPr="00D1338B">
        <w:rPr>
          <w:rFonts w:ascii="Times New Roman" w:hAnsi="Times New Roman"/>
          <w:bCs/>
        </w:rPr>
        <w:t xml:space="preserve"> Học tập nghiêm túc, có ý thức tự giác, tinh thần vươn lên vượt qua khó khăn.</w:t>
      </w:r>
    </w:p>
    <w:p w:rsidR="00D1338B" w:rsidRPr="00D1338B" w:rsidRDefault="00D1338B">
      <w:pPr>
        <w:rPr>
          <w:rFonts w:ascii="Times New Roman" w:hAnsi="Times New Roman"/>
        </w:rPr>
      </w:pPr>
      <w:r w:rsidRPr="00D1338B">
        <w:rPr>
          <w:rFonts w:ascii="Times New Roman" w:hAnsi="Times New Roman"/>
          <w:b/>
          <w:i/>
          <w:sz w:val="24"/>
          <w:szCs w:val="24"/>
          <w:lang w:val="pt-BR"/>
        </w:rPr>
        <w:t xml:space="preserve">4. </w:t>
      </w:r>
      <w:r w:rsidRPr="00D1338B">
        <w:rPr>
          <w:rFonts w:ascii="Times New Roman" w:hAnsi="Times New Roman"/>
          <w:b/>
          <w:i/>
          <w:sz w:val="24"/>
          <w:szCs w:val="24"/>
          <w:lang w:val="it-IT"/>
        </w:rPr>
        <w:t>Định hướng hình thành năng lực:</w:t>
      </w:r>
    </w:p>
    <w:p w:rsidR="00D1338B" w:rsidRPr="00D1338B" w:rsidRDefault="00D1338B">
      <w:pPr>
        <w:pStyle w:val="ListParagraph"/>
        <w:ind w:left="0"/>
        <w:jc w:val="both"/>
        <w:rPr>
          <w:rFonts w:ascii="Times New Roman" w:hAnsi="Times New Roman"/>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Năng lực sử dụng CNTT-TT để hổ trợ học tập.</w:t>
      </w:r>
    </w:p>
    <w:p w:rsidR="00D1338B" w:rsidRPr="00D1338B" w:rsidRDefault="00D1338B">
      <w:pPr>
        <w:pStyle w:val="ListParagraph"/>
        <w:ind w:left="0"/>
        <w:jc w:val="both"/>
        <w:rPr>
          <w:rFonts w:ascii="Times New Roman" w:hAnsi="Times New Roman"/>
        </w:rPr>
      </w:pPr>
      <w:r w:rsidRPr="00D1338B">
        <w:rPr>
          <w:rFonts w:ascii="Times New Roman" w:hAnsi="Times New Roman"/>
          <w:sz w:val="24"/>
          <w:szCs w:val="24"/>
          <w:lang w:val="nl-NL"/>
        </w:rPr>
        <w:t>- Tự lập, tự tin, tự chủ và có tinh thần vượt khó.</w:t>
      </w:r>
    </w:p>
    <w:p w:rsidR="00D1338B" w:rsidRPr="00D1338B" w:rsidRDefault="00D1338B">
      <w:pPr>
        <w:tabs>
          <w:tab w:val="left" w:pos="360"/>
          <w:tab w:val="left" w:pos="540"/>
          <w:tab w:val="left" w:pos="720"/>
          <w:tab w:val="left" w:pos="900"/>
        </w:tabs>
        <w:rPr>
          <w:rFonts w:ascii="Times New Roman" w:hAnsi="Times New Roman"/>
        </w:rPr>
      </w:pPr>
      <w:r w:rsidRPr="00D1338B">
        <w:rPr>
          <w:rFonts w:ascii="Times New Roman" w:hAnsi="Times New Roman"/>
          <w:b/>
          <w:bCs/>
          <w:u w:val="single"/>
        </w:rPr>
        <w:t>II. CHUẨN BỊ:</w:t>
      </w:r>
    </w:p>
    <w:p w:rsidR="00D1338B" w:rsidRPr="00D1338B" w:rsidRDefault="00D1338B">
      <w:pPr>
        <w:rPr>
          <w:rFonts w:ascii="Times New Roman" w:hAnsi="Times New Roman"/>
        </w:rPr>
      </w:pPr>
      <w:r w:rsidRPr="00D1338B">
        <w:rPr>
          <w:rFonts w:ascii="Times New Roman" w:hAnsi="Times New Roman"/>
          <w:b/>
          <w:i/>
        </w:rPr>
        <w:t>1. Giáo viên:</w:t>
      </w:r>
      <w:r w:rsidRPr="00D1338B">
        <w:rPr>
          <w:rFonts w:ascii="Times New Roman" w:hAnsi="Times New Roman"/>
        </w:rPr>
        <w:t xml:space="preserve"> Sách giáo khoa, máy tính điện tử, giáo án, máy chiếu.</w:t>
      </w:r>
    </w:p>
    <w:p w:rsidR="00D1338B" w:rsidRPr="00D1338B" w:rsidRDefault="00D1338B">
      <w:pPr>
        <w:tabs>
          <w:tab w:val="left" w:pos="360"/>
          <w:tab w:val="left" w:pos="540"/>
          <w:tab w:val="left" w:pos="720"/>
          <w:tab w:val="left" w:pos="900"/>
        </w:tabs>
        <w:rPr>
          <w:rFonts w:ascii="Times New Roman" w:hAnsi="Times New Roman"/>
        </w:rPr>
      </w:pPr>
      <w:r w:rsidRPr="00D1338B">
        <w:rPr>
          <w:rFonts w:ascii="Times New Roman" w:hAnsi="Times New Roman"/>
          <w:b/>
          <w:i/>
        </w:rPr>
        <w:t>2. Học sinh:</w:t>
      </w:r>
      <w:r w:rsidRPr="00D1338B">
        <w:rPr>
          <w:rFonts w:ascii="Times New Roman" w:hAnsi="Times New Roman"/>
        </w:rPr>
        <w:t xml:space="preserve"> Vở ghi, sách giáo khoa.</w:t>
      </w:r>
    </w:p>
    <w:p w:rsidR="00D1338B" w:rsidRPr="00D1338B" w:rsidRDefault="00D1338B">
      <w:pPr>
        <w:tabs>
          <w:tab w:val="left" w:pos="360"/>
          <w:tab w:val="left" w:pos="540"/>
          <w:tab w:val="left" w:pos="720"/>
          <w:tab w:val="left" w:pos="900"/>
        </w:tabs>
        <w:rPr>
          <w:rFonts w:ascii="Times New Roman" w:hAnsi="Times New Roman"/>
        </w:rPr>
      </w:pPr>
      <w:r w:rsidRPr="00D1338B">
        <w:rPr>
          <w:rFonts w:ascii="Times New Roman" w:hAnsi="Times New Roman"/>
          <w:b/>
          <w:bCs/>
          <w:u w:val="single"/>
        </w:rPr>
        <w:t>III. CÁC HOẠT ĐỘNG DẠY – HỌC:</w:t>
      </w:r>
      <w:r w:rsidRPr="00D1338B">
        <w:rPr>
          <w:rFonts w:ascii="Times New Roman" w:hAnsi="Times New Roman"/>
          <w:b/>
          <w:bCs/>
        </w:rPr>
        <w:t xml:space="preserve"> </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1: Khởi động</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Kĩ thuật: động não</w:t>
      </w:r>
    </w:p>
    <w:p w:rsidR="00D1338B" w:rsidRPr="00D1338B" w:rsidRDefault="00D1338B">
      <w:pPr>
        <w:pStyle w:val="Tieude2"/>
        <w:ind w:left="284" w:firstLine="0"/>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pPr>
        <w:rPr>
          <w:rFonts w:ascii="Times New Roman" w:hAnsi="Times New Roman"/>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0" w:type="auto"/>
        <w:tblInd w:w="-432" w:type="dxa"/>
        <w:tblLayout w:type="fixed"/>
        <w:tblLook w:val="0000" w:firstRow="0" w:lastRow="0" w:firstColumn="0" w:lastColumn="0" w:noHBand="0" w:noVBand="0"/>
      </w:tblPr>
      <w:tblGrid>
        <w:gridCol w:w="7020"/>
        <w:gridCol w:w="3159"/>
      </w:tblGrid>
      <w:tr w:rsidR="00D1338B" w:rsidRPr="00D1338B">
        <w:trPr>
          <w:trHeight w:val="50"/>
        </w:trPr>
        <w:tc>
          <w:tcPr>
            <w:tcW w:w="7020"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bCs/>
                <w:lang w:val="it-IT"/>
              </w:rPr>
              <w:t>Hoạt động của GV và HS</w:t>
            </w:r>
          </w:p>
        </w:tc>
        <w:tc>
          <w:tcPr>
            <w:tcW w:w="3159"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bCs/>
                <w:lang w:val="it-IT"/>
              </w:rPr>
              <w:t>Nội dung ghi bảng</w:t>
            </w:r>
          </w:p>
        </w:tc>
      </w:tr>
      <w:tr w:rsidR="00D1338B" w:rsidRPr="00D1338B">
        <w:trPr>
          <w:trHeight w:val="50"/>
        </w:trPr>
        <w:tc>
          <w:tcPr>
            <w:tcW w:w="7020"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both"/>
              <w:rPr>
                <w:rFonts w:ascii="Times New Roman" w:hAnsi="Times New Roman"/>
              </w:rPr>
            </w:pPr>
            <w:r w:rsidRPr="00D1338B">
              <w:rPr>
                <w:rFonts w:ascii="Times New Roman" w:hAnsi="Times New Roman"/>
              </w:rPr>
              <w:t>+ GV: Yêu cầu HS làm việc nhóm làm các bài tập sau.</w:t>
            </w:r>
          </w:p>
          <w:p w:rsidR="00D1338B" w:rsidRPr="00D1338B" w:rsidRDefault="00D1338B">
            <w:pPr>
              <w:widowControl w:val="0"/>
              <w:jc w:val="both"/>
              <w:rPr>
                <w:rFonts w:ascii="Times New Roman" w:hAnsi="Times New Roman"/>
              </w:rPr>
            </w:pPr>
            <w:r w:rsidRPr="00D1338B">
              <w:rPr>
                <w:rFonts w:ascii="Times New Roman" w:hAnsi="Times New Roman"/>
                <w:lang w:val="it-IT"/>
              </w:rPr>
              <w:t xml:space="preserve"> + HS: Thực hiện theo nhóm 2 người làm bài tập theo yêu cầu.</w:t>
            </w:r>
          </w:p>
          <w:p w:rsidR="00D1338B" w:rsidRPr="00D1338B" w:rsidRDefault="00D1338B">
            <w:pPr>
              <w:widowControl w:val="0"/>
              <w:jc w:val="both"/>
              <w:rPr>
                <w:rFonts w:ascii="Times New Roman" w:hAnsi="Times New Roman"/>
              </w:rPr>
            </w:pPr>
            <w:r w:rsidRPr="00D1338B">
              <w:rPr>
                <w:rFonts w:ascii="Times New Roman" w:hAnsi="Times New Roman"/>
                <w:i/>
                <w:u w:val="single"/>
              </w:rPr>
              <w:t>Bài tập:</w:t>
            </w:r>
            <w:r w:rsidRPr="00D1338B">
              <w:rPr>
                <w:rFonts w:ascii="Times New Roman" w:hAnsi="Times New Roman"/>
              </w:rPr>
              <w:t xml:space="preserve"> Tạo một bài trình chiếu gồm 6 trang, giới thiệu về danh lam thắng cảnh ở Lâm Đồng.</w:t>
            </w:r>
          </w:p>
          <w:p w:rsidR="00D1338B" w:rsidRPr="00D1338B" w:rsidRDefault="00D1338B">
            <w:pPr>
              <w:widowControl w:val="0"/>
              <w:jc w:val="both"/>
              <w:rPr>
                <w:rFonts w:ascii="Times New Roman" w:hAnsi="Times New Roman"/>
              </w:rPr>
            </w:pPr>
            <w:r w:rsidRPr="00D1338B">
              <w:rPr>
                <w:rFonts w:ascii="Times New Roman" w:hAnsi="Times New Roman"/>
              </w:rPr>
              <w:t>+ GV: Yêu cầu từng cá nhân thực hiện một vài trang chiếu và lắp ghép lại thành một bài trình chiếu hoàn chỉnh đầy đủ các nội dung.</w:t>
            </w:r>
          </w:p>
          <w:p w:rsidR="00D1338B" w:rsidRPr="00D1338B" w:rsidRDefault="00D1338B">
            <w:pPr>
              <w:widowControl w:val="0"/>
              <w:jc w:val="both"/>
              <w:rPr>
                <w:rFonts w:ascii="Times New Roman" w:hAnsi="Times New Roman"/>
              </w:rPr>
            </w:pPr>
            <w:r w:rsidRPr="00D1338B">
              <w:rPr>
                <w:rFonts w:ascii="Times New Roman" w:hAnsi="Times New Roman"/>
                <w:lang w:val="it-IT"/>
              </w:rPr>
              <w:t xml:space="preserve"> + HS: Sử dụng thông tin từ mạng Internet, lập dàn ý và chia các trang chiếu cho từng các nhân thực hiện theo đúng yêu cầu của GV đã đưa ra. Nhóm trưởng hoàn thiện bài trình chiếu.</w:t>
            </w:r>
          </w:p>
          <w:p w:rsidR="00D1338B" w:rsidRPr="00D1338B" w:rsidRDefault="00D1338B">
            <w:pPr>
              <w:widowControl w:val="0"/>
              <w:jc w:val="both"/>
              <w:rPr>
                <w:rFonts w:ascii="Times New Roman" w:hAnsi="Times New Roman"/>
              </w:rPr>
            </w:pPr>
            <w:r w:rsidRPr="00D1338B">
              <w:rPr>
                <w:rFonts w:ascii="Times New Roman" w:hAnsi="Times New Roman"/>
              </w:rPr>
              <w:t>+ GV: Quan sát quá trình thực hiện của HS giúp đỡ nếu cần.</w:t>
            </w:r>
          </w:p>
          <w:p w:rsidR="00D1338B" w:rsidRPr="00D1338B" w:rsidRDefault="00D1338B">
            <w:pPr>
              <w:widowControl w:val="0"/>
              <w:jc w:val="both"/>
              <w:rPr>
                <w:rFonts w:ascii="Times New Roman" w:hAnsi="Times New Roman"/>
              </w:rPr>
            </w:pPr>
            <w:r w:rsidRPr="00D1338B">
              <w:rPr>
                <w:rFonts w:ascii="Times New Roman" w:hAnsi="Times New Roman"/>
              </w:rPr>
              <w:t>+ GV: Trình chiếu và cho các nhóm nhận xét lấy điểm</w:t>
            </w:r>
          </w:p>
          <w:p w:rsidR="00D1338B" w:rsidRPr="00D1338B" w:rsidRDefault="00D1338B">
            <w:pPr>
              <w:widowControl w:val="0"/>
              <w:jc w:val="both"/>
              <w:rPr>
                <w:rFonts w:ascii="Times New Roman" w:hAnsi="Times New Roman"/>
              </w:rPr>
            </w:pPr>
            <w:r w:rsidRPr="00D1338B">
              <w:rPr>
                <w:rFonts w:ascii="Times New Roman" w:hAnsi="Times New Roman"/>
              </w:rPr>
              <w:t>+ GV: Chỉ ra cho các em các điểm làm được và cần khắc phục để các em rút kinh nghiệm hoàn thiện hơn.</w:t>
            </w:r>
          </w:p>
          <w:p w:rsidR="00D1338B" w:rsidRPr="00D1338B" w:rsidRDefault="00D1338B">
            <w:pPr>
              <w:widowControl w:val="0"/>
              <w:jc w:val="both"/>
              <w:rPr>
                <w:rFonts w:ascii="Times New Roman" w:hAnsi="Times New Roman"/>
              </w:rPr>
            </w:pPr>
            <w:r w:rsidRPr="00D1338B">
              <w:rPr>
                <w:rFonts w:ascii="Times New Roman" w:hAnsi="Times New Roman"/>
              </w:rPr>
              <w:t>+ GV: Nhận xét chốt nội dung.</w:t>
            </w:r>
          </w:p>
        </w:tc>
        <w:tc>
          <w:tcPr>
            <w:tcW w:w="3159"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tabs>
                <w:tab w:val="left" w:pos="360"/>
                <w:tab w:val="left" w:pos="540"/>
                <w:tab w:val="left" w:pos="720"/>
                <w:tab w:val="left" w:pos="900"/>
              </w:tabs>
              <w:jc w:val="both"/>
              <w:rPr>
                <w:rFonts w:ascii="Times New Roman" w:hAnsi="Times New Roman"/>
              </w:rPr>
            </w:pPr>
            <w:r w:rsidRPr="00D1338B">
              <w:rPr>
                <w:rFonts w:ascii="Times New Roman" w:hAnsi="Times New Roman"/>
                <w:b/>
                <w:u w:val="single"/>
                <w:lang w:val="it-IT" w:bidi="ar-BH"/>
              </w:rPr>
              <w:t xml:space="preserve"> Bài tập.</w:t>
            </w:r>
          </w:p>
          <w:p w:rsidR="00D1338B" w:rsidRPr="00D1338B" w:rsidRDefault="00D1338B">
            <w:pPr>
              <w:widowControl w:val="0"/>
              <w:jc w:val="both"/>
              <w:rPr>
                <w:rFonts w:ascii="Times New Roman" w:hAnsi="Times New Roman"/>
              </w:rPr>
            </w:pPr>
            <w:r w:rsidRPr="00D1338B">
              <w:rPr>
                <w:rFonts w:ascii="Times New Roman" w:hAnsi="Times New Roman"/>
                <w:i/>
                <w:u w:val="single"/>
                <w:lang w:val="it-IT"/>
              </w:rPr>
              <w:t>Bài tập:</w:t>
            </w:r>
            <w:r w:rsidRPr="00D1338B">
              <w:rPr>
                <w:rFonts w:ascii="Times New Roman" w:hAnsi="Times New Roman"/>
                <w:lang w:val="it-IT"/>
              </w:rPr>
              <w:t xml:space="preserve"> Tạo một bài trình chiếu gồm 6 trang, giới thiệu về danh lam thắng cảnh ở Lâm Đồng.</w:t>
            </w:r>
          </w:p>
        </w:tc>
      </w:tr>
    </w:tbl>
    <w:p w:rsidR="00D1338B" w:rsidRPr="00D1338B" w:rsidRDefault="00D1338B">
      <w:pPr>
        <w:ind w:firstLine="437"/>
        <w:rPr>
          <w:rFonts w:ascii="Times New Roman" w:hAnsi="Times New Roman"/>
        </w:rPr>
      </w:pPr>
      <w:r w:rsidRPr="00D1338B">
        <w:rPr>
          <w:rFonts w:ascii="Times New Roman" w:hAnsi="Times New Roman"/>
          <w:b/>
          <w:sz w:val="24"/>
          <w:szCs w:val="24"/>
          <w:lang w:val="it-IT"/>
        </w:rPr>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szCs w:val="24"/>
          <w:lang w:val="it-IT"/>
        </w:rPr>
        <w:t xml:space="preserve">  - Về nhà học bài làm bài tập, thực hành (nếu có điều kiện).</w:t>
      </w:r>
    </w:p>
    <w:p w:rsidR="00D1338B" w:rsidRPr="00D1338B" w:rsidRDefault="00D1338B">
      <w:pPr>
        <w:tabs>
          <w:tab w:val="left" w:pos="851"/>
          <w:tab w:val="center" w:pos="4680"/>
          <w:tab w:val="right" w:pos="9639"/>
        </w:tabs>
        <w:rPr>
          <w:rFonts w:ascii="Times New Roman" w:hAnsi="Times New Roman"/>
        </w:rPr>
      </w:pPr>
      <w:r w:rsidRPr="00D1338B">
        <w:rPr>
          <w:rFonts w:ascii="Times New Roman" w:hAnsi="Times New Roman"/>
          <w:i/>
          <w:sz w:val="24"/>
          <w:szCs w:val="24"/>
        </w:rPr>
        <w:t xml:space="preserve">Tuần:28 </w:t>
      </w:r>
      <w:r w:rsidRPr="00D1338B">
        <w:rPr>
          <w:rFonts w:ascii="Times New Roman" w:hAnsi="Times New Roman"/>
          <w:i/>
          <w:sz w:val="24"/>
          <w:szCs w:val="24"/>
        </w:rPr>
        <w:tab/>
        <w:t>Tiết: 55</w:t>
      </w:r>
      <w:r w:rsidRPr="00D1338B">
        <w:rPr>
          <w:rFonts w:ascii="Times New Roman" w:hAnsi="Times New Roman"/>
          <w:i/>
          <w:sz w:val="24"/>
          <w:szCs w:val="24"/>
        </w:rPr>
        <w:tab/>
        <w:t>Ngày dạy: … / … / …</w:t>
      </w:r>
    </w:p>
    <w:p w:rsidR="00D1338B" w:rsidRPr="00D1338B" w:rsidRDefault="00D1338B">
      <w:pPr>
        <w:tabs>
          <w:tab w:val="center" w:pos="4680"/>
        </w:tabs>
        <w:rPr>
          <w:rFonts w:ascii="Times New Roman" w:hAnsi="Times New Roman"/>
        </w:rPr>
      </w:pPr>
      <w:r w:rsidRPr="00D1338B">
        <w:rPr>
          <w:rFonts w:ascii="Times New Roman" w:hAnsi="Times New Roman"/>
          <w:b/>
          <w:color w:val="FF0000"/>
          <w:sz w:val="24"/>
          <w:szCs w:val="24"/>
          <w:lang w:val="nl-NL"/>
        </w:rPr>
        <w:tab/>
        <w:t xml:space="preserve">ÔN TẬP </w:t>
      </w:r>
    </w:p>
    <w:p w:rsidR="00D1338B" w:rsidRPr="00D1338B" w:rsidRDefault="00D1338B">
      <w:pPr>
        <w:jc w:val="center"/>
        <w:rPr>
          <w:rFonts w:ascii="Times New Roman" w:hAnsi="Times New Roman"/>
          <w:b/>
          <w:sz w:val="24"/>
          <w:szCs w:val="24"/>
          <w:lang w:val="nl-NL"/>
        </w:rPr>
      </w:pPr>
    </w:p>
    <w:p w:rsidR="00D1338B" w:rsidRPr="00D1338B" w:rsidRDefault="00D1338B">
      <w:pPr>
        <w:jc w:val="both"/>
        <w:rPr>
          <w:rFonts w:ascii="Times New Roman" w:hAnsi="Times New Roman"/>
        </w:rPr>
      </w:pPr>
      <w:r w:rsidRPr="00D1338B">
        <w:rPr>
          <w:rFonts w:ascii="Times New Roman" w:hAnsi="Times New Roman"/>
          <w:b/>
          <w:sz w:val="24"/>
          <w:szCs w:val="24"/>
          <w:lang w:val="pl-PL"/>
        </w:rPr>
        <w:t>I. MỤC TIÊU CẦN ĐẠT</w:t>
      </w:r>
    </w:p>
    <w:p w:rsidR="00D1338B" w:rsidRPr="00D1338B" w:rsidRDefault="00D1338B">
      <w:pPr>
        <w:jc w:val="both"/>
        <w:rPr>
          <w:rFonts w:ascii="Times New Roman" w:hAnsi="Times New Roman"/>
        </w:rPr>
      </w:pPr>
      <w:r w:rsidRPr="00D1338B">
        <w:rPr>
          <w:rFonts w:ascii="Times New Roman" w:hAnsi="Times New Roman"/>
          <w:b/>
          <w:sz w:val="24"/>
          <w:szCs w:val="24"/>
          <w:u w:val="single"/>
          <w:lang w:val="pl-PL"/>
        </w:rPr>
        <w:t>1. Kiến thức.</w:t>
      </w:r>
    </w:p>
    <w:p w:rsidR="00D1338B" w:rsidRPr="00D1338B" w:rsidRDefault="00D1338B">
      <w:pPr>
        <w:jc w:val="both"/>
        <w:rPr>
          <w:rFonts w:ascii="Times New Roman" w:hAnsi="Times New Roman"/>
        </w:rPr>
      </w:pPr>
      <w:r w:rsidRPr="00D1338B">
        <w:rPr>
          <w:rFonts w:ascii="Times New Roman" w:hAnsi="Times New Roman"/>
          <w:sz w:val="24"/>
          <w:szCs w:val="24"/>
          <w:lang w:val="pl-PL"/>
        </w:rPr>
        <w:t>Giúp HS củng cố lại các kiến thức đã học</w:t>
      </w:r>
    </w:p>
    <w:p w:rsidR="00D1338B" w:rsidRPr="00D1338B" w:rsidRDefault="00D1338B">
      <w:pPr>
        <w:jc w:val="both"/>
        <w:rPr>
          <w:rFonts w:ascii="Times New Roman" w:hAnsi="Times New Roman"/>
        </w:rPr>
      </w:pPr>
      <w:r w:rsidRPr="00D1338B">
        <w:rPr>
          <w:rFonts w:ascii="Times New Roman" w:hAnsi="Times New Roman"/>
          <w:sz w:val="24"/>
          <w:szCs w:val="24"/>
          <w:lang w:val="pl-PL"/>
        </w:rPr>
        <w:t>Biết vai trò chức năng chung và một vài lĩnh vực ứng dụng của phần mềm trình chiếu.</w:t>
      </w:r>
    </w:p>
    <w:p w:rsidR="00D1338B" w:rsidRPr="00D1338B" w:rsidRDefault="00D1338B">
      <w:pPr>
        <w:jc w:val="both"/>
        <w:rPr>
          <w:rFonts w:ascii="Times New Roman" w:hAnsi="Times New Roman"/>
        </w:rPr>
      </w:pPr>
      <w:r w:rsidRPr="00D1338B">
        <w:rPr>
          <w:rFonts w:ascii="Times New Roman" w:hAnsi="Times New Roman"/>
          <w:sz w:val="24"/>
          <w:szCs w:val="24"/>
          <w:lang w:val="pl-PL"/>
        </w:rPr>
        <w:t>Biết một số dạng thông tin có thể trình bày trên các trang chiếu</w:t>
      </w:r>
    </w:p>
    <w:p w:rsidR="00D1338B" w:rsidRPr="00D1338B" w:rsidRDefault="00D1338B">
      <w:pPr>
        <w:jc w:val="both"/>
        <w:rPr>
          <w:rFonts w:ascii="Times New Roman" w:hAnsi="Times New Roman"/>
        </w:rPr>
      </w:pPr>
      <w:r w:rsidRPr="00D1338B">
        <w:rPr>
          <w:rFonts w:ascii="Times New Roman" w:hAnsi="Times New Roman"/>
          <w:sz w:val="24"/>
          <w:szCs w:val="24"/>
          <w:lang w:val="pl-PL"/>
        </w:rPr>
        <w:t>Biết khả năng tạo các hiệu ứng động áp dụng cho các trang chiếu và đối t</w:t>
      </w:r>
      <w:r w:rsidRPr="00D1338B">
        <w:rPr>
          <w:rFonts w:ascii="Times New Roman" w:hAnsi="Times New Roman"/>
          <w:sz w:val="24"/>
          <w:szCs w:val="24"/>
          <w:lang w:val="pl-PL"/>
        </w:rPr>
        <w:softHyphen/>
        <w:t>ợng trên trang chiếu.</w:t>
      </w:r>
    </w:p>
    <w:p w:rsidR="00D1338B" w:rsidRPr="00D1338B" w:rsidRDefault="00D1338B">
      <w:pPr>
        <w:jc w:val="both"/>
        <w:rPr>
          <w:rFonts w:ascii="Times New Roman" w:hAnsi="Times New Roman"/>
        </w:rPr>
      </w:pPr>
      <w:r w:rsidRPr="00D1338B">
        <w:rPr>
          <w:rFonts w:ascii="Times New Roman" w:hAnsi="Times New Roman"/>
          <w:sz w:val="24"/>
          <w:szCs w:val="24"/>
        </w:rPr>
        <w:t>Biết một vài nguyên tắc cơ bản khi tạo bài trình chiếu.</w:t>
      </w:r>
    </w:p>
    <w:p w:rsidR="00D1338B" w:rsidRPr="00D1338B" w:rsidRDefault="00D1338B">
      <w:pPr>
        <w:jc w:val="both"/>
        <w:rPr>
          <w:rFonts w:ascii="Times New Roman" w:hAnsi="Times New Roman"/>
        </w:rPr>
      </w:pPr>
      <w:r w:rsidRPr="00D1338B">
        <w:rPr>
          <w:rFonts w:ascii="Times New Roman" w:hAnsi="Times New Roman"/>
          <w:b/>
          <w:sz w:val="24"/>
          <w:szCs w:val="24"/>
          <w:u w:val="single"/>
        </w:rPr>
        <w:t>2. Kỹ năng.</w:t>
      </w:r>
    </w:p>
    <w:p w:rsidR="00D1338B" w:rsidRPr="00D1338B" w:rsidRDefault="00D1338B">
      <w:pPr>
        <w:jc w:val="both"/>
        <w:rPr>
          <w:rFonts w:ascii="Times New Roman" w:hAnsi="Times New Roman"/>
        </w:rPr>
      </w:pPr>
      <w:r w:rsidRPr="00D1338B">
        <w:rPr>
          <w:rFonts w:ascii="Times New Roman" w:hAnsi="Times New Roman"/>
          <w:sz w:val="24"/>
          <w:szCs w:val="24"/>
        </w:rPr>
        <w:t>Mở đ</w:t>
      </w:r>
      <w:r w:rsidRPr="00D1338B">
        <w:rPr>
          <w:rFonts w:ascii="Times New Roman" w:hAnsi="Times New Roman"/>
          <w:sz w:val="24"/>
          <w:szCs w:val="24"/>
        </w:rPr>
        <w:softHyphen/>
        <w:t>ợc một tệp trình bày có sẵn và trình chiếu. Tạo bài trình chiếu mới theo mẫu có sẵn.</w:t>
      </w:r>
    </w:p>
    <w:p w:rsidR="00D1338B" w:rsidRPr="00D1338B" w:rsidRDefault="00D1338B">
      <w:pPr>
        <w:jc w:val="both"/>
        <w:rPr>
          <w:rFonts w:ascii="Times New Roman" w:hAnsi="Times New Roman"/>
        </w:rPr>
      </w:pPr>
      <w:r w:rsidRPr="00D1338B">
        <w:rPr>
          <w:rFonts w:ascii="Times New Roman" w:hAnsi="Times New Roman"/>
          <w:sz w:val="24"/>
          <w:szCs w:val="24"/>
        </w:rPr>
        <w:t>Thay đổi được thứ tự các hiệu ứng động trên các slides</w:t>
      </w:r>
    </w:p>
    <w:p w:rsidR="00D1338B" w:rsidRPr="00D1338B" w:rsidRDefault="00D1338B">
      <w:pPr>
        <w:jc w:val="both"/>
        <w:rPr>
          <w:rFonts w:ascii="Times New Roman" w:hAnsi="Times New Roman"/>
        </w:rPr>
      </w:pPr>
      <w:r w:rsidRPr="00D1338B">
        <w:rPr>
          <w:rFonts w:ascii="Times New Roman" w:hAnsi="Times New Roman"/>
          <w:sz w:val="24"/>
          <w:szCs w:val="24"/>
        </w:rPr>
        <w:t>Chèn đ</w:t>
      </w:r>
      <w:r w:rsidRPr="00D1338B">
        <w:rPr>
          <w:rFonts w:ascii="Times New Roman" w:hAnsi="Times New Roman"/>
          <w:sz w:val="24"/>
          <w:szCs w:val="24"/>
        </w:rPr>
        <w:softHyphen/>
        <w:t>ợc các đối t</w:t>
      </w:r>
      <w:r w:rsidRPr="00D1338B">
        <w:rPr>
          <w:rFonts w:ascii="Times New Roman" w:hAnsi="Times New Roman"/>
          <w:sz w:val="24"/>
          <w:szCs w:val="24"/>
        </w:rPr>
        <w:softHyphen/>
        <w:t>ợng hình ảnh, âm thanh, tệp phim vào trang chiếu.</w:t>
      </w:r>
    </w:p>
    <w:p w:rsidR="00D1338B" w:rsidRPr="00D1338B" w:rsidRDefault="00D1338B">
      <w:pPr>
        <w:jc w:val="both"/>
        <w:rPr>
          <w:rFonts w:ascii="Times New Roman" w:hAnsi="Times New Roman"/>
        </w:rPr>
      </w:pPr>
      <w:r w:rsidRPr="00D1338B">
        <w:rPr>
          <w:rFonts w:ascii="Times New Roman" w:hAnsi="Times New Roman"/>
          <w:sz w:val="24"/>
          <w:szCs w:val="24"/>
        </w:rPr>
        <w:t>Tạo được các hiệu ứng động</w:t>
      </w:r>
    </w:p>
    <w:p w:rsidR="00D1338B" w:rsidRPr="00D1338B" w:rsidRDefault="00D1338B">
      <w:pPr>
        <w:jc w:val="both"/>
        <w:rPr>
          <w:rFonts w:ascii="Times New Roman" w:hAnsi="Times New Roman"/>
        </w:rPr>
      </w:pPr>
      <w:r w:rsidRPr="00D1338B">
        <w:rPr>
          <w:rFonts w:ascii="Times New Roman" w:hAnsi="Times New Roman"/>
          <w:b/>
          <w:sz w:val="24"/>
          <w:szCs w:val="24"/>
          <w:u w:val="single"/>
        </w:rPr>
        <w:t xml:space="preserve">3. Thái độ. </w:t>
      </w:r>
    </w:p>
    <w:p w:rsidR="00D1338B" w:rsidRPr="00D1338B" w:rsidRDefault="00D1338B">
      <w:pPr>
        <w:jc w:val="both"/>
        <w:rPr>
          <w:rFonts w:ascii="Times New Roman" w:hAnsi="Times New Roman"/>
        </w:rPr>
      </w:pPr>
      <w:r w:rsidRPr="00D1338B">
        <w:rPr>
          <w:rFonts w:ascii="Times New Roman" w:hAnsi="Times New Roman"/>
          <w:sz w:val="24"/>
          <w:szCs w:val="24"/>
        </w:rPr>
        <w:t>Có ý thức học tập, cần cù, ham học hỏi và sáng tạo, tự khám phá, nghiên cứu, học hỏi.</w:t>
      </w:r>
    </w:p>
    <w:p w:rsidR="00D1338B" w:rsidRPr="00D1338B" w:rsidRDefault="00D1338B">
      <w:pPr>
        <w:jc w:val="both"/>
        <w:rPr>
          <w:rFonts w:ascii="Times New Roman" w:hAnsi="Times New Roman"/>
        </w:rPr>
      </w:pPr>
      <w:r w:rsidRPr="00D1338B">
        <w:rPr>
          <w:rFonts w:ascii="Times New Roman" w:hAnsi="Times New Roman"/>
          <w:sz w:val="24"/>
          <w:szCs w:val="24"/>
        </w:rPr>
        <w:t>Năng động, tích cực phát biểu xây dựng bài.</w:t>
      </w:r>
    </w:p>
    <w:p w:rsidR="00D1338B" w:rsidRPr="00D1338B" w:rsidRDefault="00D1338B">
      <w:pPr>
        <w:rPr>
          <w:rFonts w:ascii="Times New Roman" w:hAnsi="Times New Roman"/>
        </w:rPr>
      </w:pPr>
      <w:r w:rsidRPr="00D1338B">
        <w:rPr>
          <w:rFonts w:ascii="Times New Roman" w:hAnsi="Times New Roman"/>
          <w:b/>
          <w:i/>
          <w:sz w:val="24"/>
          <w:szCs w:val="24"/>
          <w:lang w:val="pt-BR"/>
        </w:rPr>
        <w:t xml:space="preserve">4. </w:t>
      </w:r>
      <w:r w:rsidRPr="00D1338B">
        <w:rPr>
          <w:rFonts w:ascii="Times New Roman" w:hAnsi="Times New Roman"/>
          <w:b/>
          <w:i/>
          <w:sz w:val="24"/>
          <w:szCs w:val="24"/>
          <w:lang w:val="it-IT"/>
        </w:rPr>
        <w:t>Định hướng hình thành năng lực:</w:t>
      </w:r>
    </w:p>
    <w:p w:rsidR="00D1338B" w:rsidRPr="00D1338B" w:rsidRDefault="00D1338B">
      <w:pPr>
        <w:jc w:val="both"/>
        <w:rPr>
          <w:rFonts w:ascii="Times New Roman" w:hAnsi="Times New Roman"/>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pPr>
        <w:jc w:val="both"/>
        <w:rPr>
          <w:rFonts w:ascii="Times New Roman" w:hAnsi="Times New Roman"/>
        </w:rPr>
      </w:pPr>
      <w:r w:rsidRPr="00D1338B">
        <w:rPr>
          <w:rFonts w:ascii="Times New Roman" w:hAnsi="Times New Roman"/>
          <w:sz w:val="24"/>
          <w:szCs w:val="24"/>
          <w:lang w:val="nl-NL"/>
        </w:rPr>
        <w:t>- Năng lực sử dụng CNTT-TT để hổ trợ học tập.</w:t>
      </w:r>
    </w:p>
    <w:p w:rsidR="00D1338B" w:rsidRPr="00D1338B" w:rsidRDefault="00D1338B">
      <w:pPr>
        <w:jc w:val="both"/>
        <w:rPr>
          <w:rFonts w:ascii="Times New Roman" w:hAnsi="Times New Roman"/>
        </w:rPr>
      </w:pPr>
      <w:r w:rsidRPr="00D1338B">
        <w:rPr>
          <w:rFonts w:ascii="Times New Roman" w:hAnsi="Times New Roman"/>
          <w:sz w:val="24"/>
          <w:szCs w:val="24"/>
          <w:lang w:val="nl-NL"/>
        </w:rPr>
        <w:t>- Tự lập, tự tin, tự chủ và có tinh thần vượt khó.</w:t>
      </w:r>
    </w:p>
    <w:p w:rsidR="00D1338B" w:rsidRPr="00D1338B" w:rsidRDefault="00D1338B">
      <w:pPr>
        <w:jc w:val="both"/>
        <w:rPr>
          <w:rFonts w:ascii="Times New Roman" w:hAnsi="Times New Roman"/>
        </w:rPr>
      </w:pPr>
      <w:r w:rsidRPr="00D1338B">
        <w:rPr>
          <w:rFonts w:ascii="Times New Roman" w:hAnsi="Times New Roman"/>
          <w:b/>
          <w:sz w:val="24"/>
          <w:szCs w:val="24"/>
        </w:rPr>
        <w:t>II. CHUẨN BỊ CỦA GIÁO VIÊN VÀ HỌC SINH</w:t>
      </w:r>
    </w:p>
    <w:p w:rsidR="00D1338B" w:rsidRPr="00D1338B" w:rsidRDefault="00D1338B">
      <w:pPr>
        <w:rPr>
          <w:rFonts w:ascii="Times New Roman" w:hAnsi="Times New Roman"/>
        </w:rPr>
      </w:pPr>
      <w:r w:rsidRPr="00D1338B">
        <w:rPr>
          <w:rFonts w:ascii="Times New Roman" w:hAnsi="Times New Roman"/>
          <w:b/>
          <w:i/>
          <w:sz w:val="24"/>
          <w:szCs w:val="24"/>
          <w:lang w:val="fr-FR"/>
        </w:rPr>
        <w:t>1. Giáo viên:</w:t>
      </w:r>
    </w:p>
    <w:p w:rsidR="00D1338B" w:rsidRPr="00D1338B" w:rsidRDefault="00D1338B" w:rsidP="00D1338B">
      <w:pPr>
        <w:numPr>
          <w:ilvl w:val="0"/>
          <w:numId w:val="17"/>
        </w:numPr>
        <w:tabs>
          <w:tab w:val="clear" w:pos="852"/>
          <w:tab w:val="num" w:pos="720"/>
          <w:tab w:val="left" w:pos="1080"/>
        </w:tabs>
        <w:ind w:left="0" w:hanging="360"/>
        <w:rPr>
          <w:rFonts w:ascii="Times New Roman" w:hAnsi="Times New Roman"/>
        </w:rPr>
      </w:pPr>
      <w:r w:rsidRPr="00D1338B">
        <w:rPr>
          <w:rFonts w:ascii="Times New Roman" w:hAnsi="Times New Roman"/>
          <w:sz w:val="24"/>
          <w:szCs w:val="24"/>
          <w:lang w:val="fr-FR"/>
        </w:rPr>
        <w:t>Giáo án, SGK, tranh</w:t>
      </w:r>
    </w:p>
    <w:p w:rsidR="00D1338B" w:rsidRPr="00D1338B" w:rsidRDefault="00D1338B">
      <w:pPr>
        <w:rPr>
          <w:rFonts w:ascii="Times New Roman" w:hAnsi="Times New Roman"/>
        </w:rPr>
      </w:pPr>
      <w:r w:rsidRPr="00D1338B">
        <w:rPr>
          <w:rFonts w:ascii="Times New Roman" w:hAnsi="Times New Roman"/>
          <w:b/>
          <w:i/>
          <w:sz w:val="24"/>
          <w:szCs w:val="24"/>
        </w:rPr>
        <w:t>2. Học sinh</w:t>
      </w:r>
    </w:p>
    <w:p w:rsidR="00D1338B" w:rsidRPr="00D1338B" w:rsidRDefault="00D1338B" w:rsidP="00D1338B">
      <w:pPr>
        <w:numPr>
          <w:ilvl w:val="0"/>
          <w:numId w:val="17"/>
        </w:numPr>
        <w:tabs>
          <w:tab w:val="clear" w:pos="852"/>
          <w:tab w:val="num" w:pos="720"/>
        </w:tabs>
        <w:ind w:left="0" w:hanging="360"/>
        <w:rPr>
          <w:rFonts w:ascii="Times New Roman" w:hAnsi="Times New Roman"/>
        </w:rPr>
      </w:pPr>
      <w:r w:rsidRPr="00D1338B">
        <w:rPr>
          <w:rFonts w:ascii="Times New Roman" w:hAnsi="Times New Roman"/>
          <w:sz w:val="24"/>
          <w:szCs w:val="24"/>
        </w:rPr>
        <w:t>Đọc tr</w:t>
      </w:r>
      <w:r w:rsidRPr="00D1338B">
        <w:rPr>
          <w:rFonts w:ascii="Times New Roman" w:hAnsi="Times New Roman"/>
          <w:sz w:val="24"/>
          <w:szCs w:val="24"/>
        </w:rPr>
        <w:softHyphen/>
        <w:t>ớc bài</w:t>
      </w:r>
      <w:r w:rsidRPr="00D1338B">
        <w:rPr>
          <w:rFonts w:ascii="Times New Roman" w:hAnsi="Times New Roman"/>
          <w:i/>
          <w:sz w:val="24"/>
          <w:szCs w:val="24"/>
        </w:rPr>
        <w:t xml:space="preserve"> ở nhà</w:t>
      </w:r>
    </w:p>
    <w:p w:rsidR="00D1338B" w:rsidRPr="00D1338B" w:rsidRDefault="00D1338B">
      <w:pPr>
        <w:jc w:val="both"/>
        <w:rPr>
          <w:rFonts w:ascii="Times New Roman" w:hAnsi="Times New Roman"/>
        </w:rPr>
      </w:pPr>
      <w:r w:rsidRPr="00D1338B">
        <w:rPr>
          <w:rFonts w:ascii="Times New Roman" w:hAnsi="Times New Roman"/>
          <w:b/>
          <w:sz w:val="24"/>
          <w:szCs w:val="24"/>
        </w:rPr>
        <w:t>III. TỔ CHỨC HOẠT ĐỘNG DẠY VÀ HỌC</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1: Khởi động</w:t>
      </w:r>
    </w:p>
    <w:p w:rsidR="00D1338B" w:rsidRPr="00D1338B" w:rsidRDefault="00D1338B">
      <w:pPr>
        <w:rPr>
          <w:rFonts w:ascii="Times New Roman" w:hAnsi="Times New Roman"/>
        </w:rPr>
      </w:pPr>
      <w:r w:rsidRPr="00D1338B">
        <w:rPr>
          <w:rFonts w:ascii="Times New Roman" w:hAnsi="Times New Roman"/>
          <w:b/>
          <w:i/>
          <w:sz w:val="24"/>
          <w:szCs w:val="24"/>
        </w:rPr>
        <w:t>1. Ổn định lớp</w:t>
      </w:r>
    </w:p>
    <w:p w:rsidR="00D1338B" w:rsidRPr="00D1338B" w:rsidRDefault="00D1338B">
      <w:pPr>
        <w:rPr>
          <w:rFonts w:ascii="Times New Roman" w:hAnsi="Times New Roman"/>
        </w:rPr>
      </w:pPr>
      <w:r w:rsidRPr="00D1338B">
        <w:rPr>
          <w:rFonts w:ascii="Times New Roman" w:hAnsi="Times New Roman"/>
          <w:b/>
          <w:bCs/>
          <w:iCs/>
          <w:color w:val="000000"/>
          <w:sz w:val="24"/>
          <w:szCs w:val="24"/>
          <w:lang w:val="pt-BR"/>
        </w:rPr>
        <w:t>Hoạt động 2 : Hình thành kiến thức</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pPr>
        <w:pStyle w:val="ListParagraph"/>
        <w:numPr>
          <w:ilvl w:val="0"/>
          <w:numId w:val="33"/>
        </w:numPr>
        <w:rPr>
          <w:rFonts w:ascii="Times New Roman" w:hAnsi="Times New Roman"/>
        </w:rPr>
      </w:pPr>
      <w:r w:rsidRPr="00D1338B">
        <w:rPr>
          <w:rFonts w:ascii="Times New Roman" w:hAnsi="Times New Roman"/>
          <w:bCs/>
          <w:iCs/>
          <w:color w:val="000000"/>
          <w:sz w:val="24"/>
          <w:szCs w:val="24"/>
          <w:lang w:val="pt-BR"/>
        </w:rPr>
        <w:t>Kĩ thuật: động não</w:t>
      </w:r>
    </w:p>
    <w:p w:rsidR="00D1338B" w:rsidRPr="00D1338B" w:rsidRDefault="00D1338B">
      <w:pPr>
        <w:pStyle w:val="Tieude2"/>
        <w:ind w:left="284" w:firstLine="0"/>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pPr>
        <w:rPr>
          <w:rFonts w:ascii="Times New Roman" w:hAnsi="Times New Roman"/>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0" w:type="auto"/>
        <w:jc w:val="center"/>
        <w:tblLayout w:type="fixed"/>
        <w:tblLook w:val="0000" w:firstRow="0" w:lastRow="0" w:firstColumn="0" w:lastColumn="0" w:noHBand="0" w:noVBand="0"/>
      </w:tblPr>
      <w:tblGrid>
        <w:gridCol w:w="4448"/>
        <w:gridCol w:w="5977"/>
      </w:tblGrid>
      <w:tr w:rsidR="00D1338B" w:rsidRPr="00D1338B">
        <w:trPr>
          <w:jc w:val="center"/>
        </w:trPr>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lang w:val="fr-BE"/>
              </w:rPr>
              <w:t>Hoạt dộng của GV - HS</w:t>
            </w:r>
          </w:p>
        </w:tc>
        <w:tc>
          <w:tcPr>
            <w:tcW w:w="5977"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jc w:val="center"/>
              <w:rPr>
                <w:rFonts w:ascii="Times New Roman" w:hAnsi="Times New Roman"/>
              </w:rPr>
            </w:pPr>
            <w:r w:rsidRPr="00D1338B">
              <w:rPr>
                <w:rFonts w:ascii="Times New Roman" w:hAnsi="Times New Roman"/>
                <w:b/>
                <w:sz w:val="24"/>
                <w:szCs w:val="24"/>
              </w:rPr>
              <w:t>Nội dung</w:t>
            </w:r>
          </w:p>
        </w:tc>
      </w:tr>
      <w:tr w:rsidR="00D1338B" w:rsidRPr="00D1338B">
        <w:trPr>
          <w:jc w:val="center"/>
        </w:trPr>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hAnsi="Times New Roman"/>
                <w:sz w:val="24"/>
                <w:szCs w:val="24"/>
              </w:rPr>
              <w:t>GV: Em hãy nhắc lại phần mềm trình chiếu là gì?</w:t>
            </w:r>
          </w:p>
          <w:p w:rsidR="00D1338B" w:rsidRPr="00D1338B" w:rsidRDefault="00D1338B">
            <w:pPr>
              <w:widowControl w:val="0"/>
              <w:rPr>
                <w:rFonts w:ascii="Times New Roman" w:hAnsi="Times New Roman"/>
              </w:rPr>
            </w:pPr>
            <w:r w:rsidRPr="00D1338B">
              <w:rPr>
                <w:rFonts w:ascii="Times New Roman" w:hAnsi="Times New Roman"/>
                <w:sz w:val="24"/>
                <w:szCs w:val="24"/>
              </w:rPr>
              <w:t>HS Trả lời-bổ sung.</w:t>
            </w:r>
          </w:p>
          <w:p w:rsidR="00D1338B" w:rsidRPr="00D1338B" w:rsidRDefault="00D1338B">
            <w:pPr>
              <w:widowControl w:val="0"/>
              <w:rPr>
                <w:rFonts w:ascii="Times New Roman" w:hAnsi="Times New Roman"/>
              </w:rPr>
            </w:pPr>
            <w:r w:rsidRPr="00D1338B">
              <w:rPr>
                <w:rFonts w:ascii="Times New Roman" w:hAnsi="Times New Roman"/>
                <w:sz w:val="24"/>
                <w:szCs w:val="24"/>
              </w:rPr>
              <w:t xml:space="preserve">? Nêu </w:t>
            </w:r>
            <w:r w:rsidRPr="00D1338B">
              <w:rPr>
                <w:rFonts w:ascii="Times New Roman" w:hAnsi="Times New Roman"/>
                <w:sz w:val="24"/>
                <w:szCs w:val="24"/>
              </w:rPr>
              <w:softHyphen/>
              <w:t>u điểm, ứng dụng của phần mềm trình chiếu.</w:t>
            </w:r>
          </w:p>
          <w:p w:rsidR="00D1338B" w:rsidRPr="00D1338B" w:rsidRDefault="00D1338B">
            <w:pPr>
              <w:widowControl w:val="0"/>
              <w:rPr>
                <w:rFonts w:ascii="Times New Roman" w:hAnsi="Times New Roman"/>
                <w:sz w:val="24"/>
                <w:szCs w:val="24"/>
              </w:rPr>
            </w:pPr>
          </w:p>
          <w:p w:rsidR="00D1338B" w:rsidRPr="00D1338B" w:rsidRDefault="00D1338B">
            <w:pPr>
              <w:widowControl w:val="0"/>
              <w:rPr>
                <w:rFonts w:ascii="Times New Roman" w:hAnsi="Times New Roman"/>
                <w:sz w:val="24"/>
                <w:szCs w:val="24"/>
              </w:rPr>
            </w:pPr>
          </w:p>
          <w:p w:rsidR="00D1338B" w:rsidRPr="00D1338B" w:rsidRDefault="00D1338B">
            <w:pPr>
              <w:widowControl w:val="0"/>
              <w:rPr>
                <w:rFonts w:ascii="Times New Roman" w:hAnsi="Times New Roman"/>
                <w:sz w:val="24"/>
                <w:szCs w:val="24"/>
              </w:rPr>
            </w:pPr>
          </w:p>
          <w:p w:rsidR="00D1338B" w:rsidRPr="00D1338B" w:rsidRDefault="00D1338B">
            <w:pPr>
              <w:widowControl w:val="0"/>
              <w:rPr>
                <w:rFonts w:ascii="Times New Roman" w:hAnsi="Times New Roman"/>
              </w:rPr>
            </w:pPr>
            <w:r w:rsidRPr="00D1338B">
              <w:rPr>
                <w:rFonts w:ascii="Times New Roman" w:hAnsi="Times New Roman"/>
                <w:sz w:val="24"/>
                <w:szCs w:val="24"/>
              </w:rPr>
              <w:t>HS: Bài trình chiếu là gì ?</w:t>
            </w:r>
          </w:p>
          <w:p w:rsidR="00D1338B" w:rsidRPr="00D1338B" w:rsidRDefault="00D1338B">
            <w:pPr>
              <w:widowControl w:val="0"/>
              <w:rPr>
                <w:rFonts w:ascii="Times New Roman" w:hAnsi="Times New Roman"/>
                <w:sz w:val="24"/>
                <w:szCs w:val="24"/>
              </w:rPr>
            </w:pPr>
          </w:p>
          <w:p w:rsidR="00D1338B" w:rsidRPr="00D1338B" w:rsidRDefault="00D1338B">
            <w:pPr>
              <w:widowControl w:val="0"/>
              <w:rPr>
                <w:rFonts w:ascii="Times New Roman" w:hAnsi="Times New Roman"/>
                <w:sz w:val="24"/>
                <w:szCs w:val="24"/>
              </w:rPr>
            </w:pPr>
          </w:p>
          <w:p w:rsidR="00D1338B" w:rsidRPr="00D1338B" w:rsidRDefault="00D1338B">
            <w:pPr>
              <w:widowControl w:val="0"/>
              <w:rPr>
                <w:rFonts w:ascii="Times New Roman" w:hAnsi="Times New Roman"/>
                <w:sz w:val="24"/>
                <w:szCs w:val="24"/>
              </w:rPr>
            </w:pPr>
          </w:p>
          <w:p w:rsidR="00D1338B" w:rsidRPr="00D1338B" w:rsidRDefault="00D1338B">
            <w:pPr>
              <w:widowControl w:val="0"/>
              <w:rPr>
                <w:rFonts w:ascii="Times New Roman" w:hAnsi="Times New Roman"/>
              </w:rPr>
            </w:pPr>
            <w:r w:rsidRPr="00D1338B">
              <w:rPr>
                <w:rFonts w:ascii="Times New Roman" w:hAnsi="Times New Roman"/>
                <w:sz w:val="24"/>
                <w:szCs w:val="24"/>
              </w:rPr>
              <w:t>Công việc quan trọng nhất khi tạo bài trình chiếu là gì?</w:t>
            </w:r>
          </w:p>
          <w:p w:rsidR="00D1338B" w:rsidRPr="00D1338B" w:rsidRDefault="00D1338B">
            <w:pPr>
              <w:widowControl w:val="0"/>
              <w:rPr>
                <w:rFonts w:ascii="Times New Roman" w:hAnsi="Times New Roman"/>
                <w:sz w:val="24"/>
                <w:szCs w:val="24"/>
              </w:rPr>
            </w:pPr>
          </w:p>
          <w:p w:rsidR="00D1338B" w:rsidRPr="00D1338B" w:rsidRDefault="00D1338B">
            <w:pPr>
              <w:widowControl w:val="0"/>
              <w:rPr>
                <w:rFonts w:ascii="Times New Roman" w:hAnsi="Times New Roman"/>
                <w:sz w:val="24"/>
                <w:szCs w:val="24"/>
              </w:rPr>
            </w:pPr>
          </w:p>
          <w:p w:rsidR="00D1338B" w:rsidRPr="00D1338B" w:rsidRDefault="00D1338B">
            <w:pPr>
              <w:widowControl w:val="0"/>
              <w:rPr>
                <w:rFonts w:ascii="Times New Roman" w:hAnsi="Times New Roman"/>
                <w:sz w:val="24"/>
                <w:szCs w:val="24"/>
              </w:rPr>
            </w:pPr>
          </w:p>
          <w:p w:rsidR="00D1338B" w:rsidRPr="00D1338B" w:rsidRDefault="00D1338B">
            <w:pPr>
              <w:widowControl w:val="0"/>
              <w:rPr>
                <w:rFonts w:ascii="Times New Roman" w:hAnsi="Times New Roman"/>
                <w:sz w:val="24"/>
                <w:szCs w:val="24"/>
              </w:rPr>
            </w:pPr>
          </w:p>
          <w:p w:rsidR="00D1338B" w:rsidRPr="00D1338B" w:rsidRDefault="00D1338B">
            <w:pPr>
              <w:widowControl w:val="0"/>
              <w:rPr>
                <w:rFonts w:ascii="Times New Roman" w:hAnsi="Times New Roman"/>
              </w:rPr>
            </w:pPr>
            <w:r w:rsidRPr="00D1338B">
              <w:rPr>
                <w:rFonts w:ascii="Times New Roman" w:hAnsi="Times New Roman"/>
                <w:sz w:val="24"/>
                <w:szCs w:val="24"/>
              </w:rPr>
              <w:t>Vai trò của hình ảnh.</w:t>
            </w:r>
          </w:p>
          <w:p w:rsidR="00D1338B" w:rsidRPr="00D1338B" w:rsidRDefault="00D1338B">
            <w:pPr>
              <w:widowControl w:val="0"/>
              <w:rPr>
                <w:rFonts w:ascii="Times New Roman" w:hAnsi="Times New Roman"/>
              </w:rPr>
            </w:pPr>
            <w:r w:rsidRPr="00D1338B">
              <w:rPr>
                <w:rFonts w:ascii="Times New Roman" w:hAnsi="Times New Roman"/>
                <w:sz w:val="24"/>
                <w:szCs w:val="24"/>
              </w:rPr>
              <w:t>Thao tác cơ bản xử lý các đối t</w:t>
            </w:r>
            <w:r w:rsidRPr="00D1338B">
              <w:rPr>
                <w:rFonts w:ascii="Times New Roman" w:hAnsi="Times New Roman"/>
                <w:sz w:val="24"/>
                <w:szCs w:val="24"/>
              </w:rPr>
              <w:softHyphen/>
              <w:t>ợng chèn vào trang chiếu.</w:t>
            </w:r>
          </w:p>
          <w:p w:rsidR="00D1338B" w:rsidRPr="00D1338B" w:rsidRDefault="00D1338B">
            <w:pPr>
              <w:widowControl w:val="0"/>
              <w:rPr>
                <w:rFonts w:ascii="Times New Roman" w:hAnsi="Times New Roman"/>
                <w:sz w:val="24"/>
                <w:szCs w:val="24"/>
              </w:rPr>
            </w:pPr>
          </w:p>
          <w:p w:rsidR="00D1338B" w:rsidRPr="00D1338B" w:rsidRDefault="00D1338B">
            <w:pPr>
              <w:widowControl w:val="0"/>
              <w:rPr>
                <w:rFonts w:ascii="Times New Roman" w:hAnsi="Times New Roman"/>
                <w:sz w:val="24"/>
                <w:szCs w:val="24"/>
              </w:rPr>
            </w:pPr>
          </w:p>
          <w:p w:rsidR="00D1338B" w:rsidRPr="00D1338B" w:rsidRDefault="00D1338B">
            <w:pPr>
              <w:widowControl w:val="0"/>
              <w:rPr>
                <w:rFonts w:ascii="Times New Roman" w:hAnsi="Times New Roman"/>
                <w:sz w:val="24"/>
                <w:szCs w:val="24"/>
              </w:rPr>
            </w:pPr>
          </w:p>
          <w:p w:rsidR="00D1338B" w:rsidRPr="00D1338B" w:rsidRDefault="00D1338B">
            <w:pPr>
              <w:widowControl w:val="0"/>
              <w:rPr>
                <w:rFonts w:ascii="Times New Roman" w:hAnsi="Times New Roman"/>
                <w:sz w:val="24"/>
                <w:szCs w:val="24"/>
              </w:rPr>
            </w:pPr>
          </w:p>
          <w:p w:rsidR="00D1338B" w:rsidRPr="00D1338B" w:rsidRDefault="00D1338B">
            <w:pPr>
              <w:widowControl w:val="0"/>
              <w:rPr>
                <w:rFonts w:ascii="Times New Roman" w:hAnsi="Times New Roman"/>
                <w:sz w:val="24"/>
                <w:szCs w:val="24"/>
              </w:rPr>
            </w:pPr>
          </w:p>
          <w:p w:rsidR="00D1338B" w:rsidRPr="00D1338B" w:rsidRDefault="00D1338B">
            <w:pPr>
              <w:widowControl w:val="0"/>
              <w:rPr>
                <w:rFonts w:ascii="Times New Roman" w:hAnsi="Times New Roman"/>
                <w:sz w:val="24"/>
                <w:szCs w:val="24"/>
              </w:rPr>
            </w:pPr>
          </w:p>
          <w:p w:rsidR="00D1338B" w:rsidRPr="00D1338B" w:rsidRDefault="00D1338B">
            <w:pPr>
              <w:widowControl w:val="0"/>
              <w:rPr>
                <w:rFonts w:ascii="Times New Roman" w:hAnsi="Times New Roman"/>
              </w:rPr>
            </w:pPr>
            <w:r w:rsidRPr="00D1338B">
              <w:rPr>
                <w:rFonts w:ascii="Times New Roman" w:hAnsi="Times New Roman"/>
                <w:sz w:val="24"/>
                <w:szCs w:val="24"/>
              </w:rPr>
              <w:t>-Vai trò tác dụng của hiệu ứng động, phân biệt hai hiệu ứng động?</w:t>
            </w:r>
          </w:p>
        </w:tc>
        <w:tc>
          <w:tcPr>
            <w:tcW w:w="5977" w:type="dxa"/>
            <w:tcBorders>
              <w:top w:val="single" w:sz="4" w:space="0" w:color="000000"/>
              <w:left w:val="single" w:sz="4" w:space="0" w:color="000000"/>
              <w:bottom w:val="single" w:sz="4" w:space="0" w:color="000000"/>
              <w:right w:val="single" w:sz="4" w:space="0" w:color="000000"/>
            </w:tcBorders>
            <w:shd w:val="clear" w:color="auto" w:fill="auto"/>
          </w:tcPr>
          <w:p w:rsidR="00D1338B" w:rsidRPr="00D1338B" w:rsidRDefault="00D1338B">
            <w:pPr>
              <w:widowControl w:val="0"/>
              <w:rPr>
                <w:rFonts w:ascii="Times New Roman" w:hAnsi="Times New Roman"/>
              </w:rPr>
            </w:pPr>
            <w:r w:rsidRPr="00D1338B">
              <w:rPr>
                <w:rFonts w:ascii="Times New Roman" w:hAnsi="Times New Roman"/>
                <w:b/>
                <w:sz w:val="24"/>
                <w:szCs w:val="24"/>
                <w:u w:val="single"/>
              </w:rPr>
              <w:lastRenderedPageBreak/>
              <w:t>Bài 7: Phần mềm trình chiếu</w:t>
            </w:r>
          </w:p>
          <w:p w:rsidR="00D1338B" w:rsidRPr="00D1338B" w:rsidRDefault="00D1338B">
            <w:pPr>
              <w:widowControl w:val="0"/>
              <w:rPr>
                <w:rFonts w:ascii="Times New Roman" w:hAnsi="Times New Roman"/>
              </w:rPr>
            </w:pPr>
            <w:r w:rsidRPr="00D1338B">
              <w:rPr>
                <w:rFonts w:ascii="Times New Roman" w:hAnsi="Times New Roman"/>
                <w:sz w:val="24"/>
                <w:szCs w:val="24"/>
              </w:rPr>
              <w:t>1.Phần mềm trình chiếu là công cụ hỗ trợ trình bày một cách hiệu quả.</w:t>
            </w:r>
          </w:p>
          <w:p w:rsidR="00D1338B" w:rsidRPr="00D1338B" w:rsidRDefault="00D1338B">
            <w:pPr>
              <w:widowControl w:val="0"/>
              <w:rPr>
                <w:rFonts w:ascii="Times New Roman" w:hAnsi="Times New Roman"/>
              </w:rPr>
            </w:pPr>
            <w:r w:rsidRPr="00D1338B">
              <w:rPr>
                <w:rFonts w:ascii="Times New Roman" w:hAnsi="Times New Roman"/>
                <w:sz w:val="24"/>
                <w:szCs w:val="24"/>
              </w:rPr>
              <w:t>2.PMTC giúp tạo ra các bài trình chiếu d</w:t>
            </w:r>
            <w:r w:rsidRPr="00D1338B">
              <w:rPr>
                <w:rFonts w:ascii="Times New Roman" w:hAnsi="Times New Roman"/>
                <w:sz w:val="24"/>
                <w:szCs w:val="24"/>
              </w:rPr>
              <w:softHyphen/>
              <w:t>ới dạng điện tử và có thể hiển thị mỗi trang chiếu trên toàn bộ màn hình.</w:t>
            </w:r>
          </w:p>
          <w:p w:rsidR="00D1338B" w:rsidRPr="00D1338B" w:rsidRDefault="00D1338B">
            <w:pPr>
              <w:widowControl w:val="0"/>
              <w:rPr>
                <w:rFonts w:ascii="Times New Roman" w:hAnsi="Times New Roman"/>
              </w:rPr>
            </w:pPr>
            <w:r w:rsidRPr="00D1338B">
              <w:rPr>
                <w:rFonts w:ascii="Times New Roman" w:hAnsi="Times New Roman"/>
                <w:sz w:val="24"/>
                <w:szCs w:val="24"/>
              </w:rPr>
              <w:t>3. Ưu điểm</w:t>
            </w:r>
          </w:p>
          <w:p w:rsidR="00D1338B" w:rsidRPr="00D1338B" w:rsidRDefault="00D1338B">
            <w:pPr>
              <w:widowControl w:val="0"/>
              <w:rPr>
                <w:rFonts w:ascii="Times New Roman" w:hAnsi="Times New Roman"/>
              </w:rPr>
            </w:pPr>
            <w:r w:rsidRPr="00D1338B">
              <w:rPr>
                <w:rFonts w:ascii="Times New Roman" w:hAnsi="Times New Roman"/>
                <w:sz w:val="24"/>
                <w:szCs w:val="24"/>
              </w:rPr>
              <w:t>4. ứng dụng</w:t>
            </w:r>
          </w:p>
          <w:p w:rsidR="00D1338B" w:rsidRPr="00D1338B" w:rsidRDefault="00D1338B">
            <w:pPr>
              <w:widowControl w:val="0"/>
              <w:rPr>
                <w:rFonts w:ascii="Times New Roman" w:hAnsi="Times New Roman"/>
              </w:rPr>
            </w:pPr>
            <w:r w:rsidRPr="00D1338B">
              <w:rPr>
                <w:rFonts w:ascii="Times New Roman" w:hAnsi="Times New Roman"/>
                <w:b/>
                <w:sz w:val="24"/>
                <w:szCs w:val="24"/>
                <w:u w:val="single"/>
              </w:rPr>
              <w:t>Bài 8: Bài trình chiếu.</w:t>
            </w:r>
          </w:p>
          <w:p w:rsidR="00D1338B" w:rsidRPr="00D1338B" w:rsidRDefault="00D1338B">
            <w:pPr>
              <w:widowControl w:val="0"/>
              <w:rPr>
                <w:rFonts w:ascii="Times New Roman" w:hAnsi="Times New Roman"/>
              </w:rPr>
            </w:pPr>
            <w:r w:rsidRPr="00D1338B">
              <w:rPr>
                <w:rFonts w:ascii="Times New Roman" w:hAnsi="Times New Roman"/>
                <w:sz w:val="24"/>
                <w:szCs w:val="24"/>
              </w:rPr>
              <w:t>1.Bài trình chiếu do phần mềm trình chiếu tạo ra , là tập hợp các trang chiếu và đ</w:t>
            </w:r>
            <w:r w:rsidRPr="00D1338B">
              <w:rPr>
                <w:rFonts w:ascii="Times New Roman" w:hAnsi="Times New Roman"/>
                <w:sz w:val="24"/>
                <w:szCs w:val="24"/>
              </w:rPr>
              <w:softHyphen/>
              <w:t>ợc l</w:t>
            </w:r>
            <w:r w:rsidRPr="00D1338B">
              <w:rPr>
                <w:rFonts w:ascii="Times New Roman" w:hAnsi="Times New Roman"/>
                <w:sz w:val="24"/>
                <w:szCs w:val="24"/>
              </w:rPr>
              <w:softHyphen/>
              <w:t>u trên máy tính d</w:t>
            </w:r>
            <w:r w:rsidRPr="00D1338B">
              <w:rPr>
                <w:rFonts w:ascii="Times New Roman" w:hAnsi="Times New Roman"/>
                <w:sz w:val="24"/>
                <w:szCs w:val="24"/>
              </w:rPr>
              <w:softHyphen/>
              <w:t>ới dạng một tệp. các trang chiếu đ</w:t>
            </w:r>
            <w:r w:rsidRPr="00D1338B">
              <w:rPr>
                <w:rFonts w:ascii="Times New Roman" w:hAnsi="Times New Roman"/>
                <w:sz w:val="24"/>
                <w:szCs w:val="24"/>
              </w:rPr>
              <w:softHyphen/>
              <w:t>ợc đánh số thứ tự.</w:t>
            </w:r>
          </w:p>
          <w:p w:rsidR="00D1338B" w:rsidRPr="00D1338B" w:rsidRDefault="00D1338B">
            <w:pPr>
              <w:widowControl w:val="0"/>
              <w:rPr>
                <w:rFonts w:ascii="Times New Roman" w:hAnsi="Times New Roman"/>
              </w:rPr>
            </w:pPr>
            <w:r w:rsidRPr="00D1338B">
              <w:rPr>
                <w:rFonts w:ascii="Times New Roman" w:hAnsi="Times New Roman"/>
                <w:sz w:val="24"/>
                <w:szCs w:val="24"/>
              </w:rPr>
              <w:t>2.Quan trọng nhất Là tạo nội dung cho TC.</w:t>
            </w:r>
          </w:p>
          <w:p w:rsidR="00D1338B" w:rsidRPr="00D1338B" w:rsidRDefault="00D1338B">
            <w:pPr>
              <w:widowControl w:val="0"/>
              <w:rPr>
                <w:rFonts w:ascii="Times New Roman" w:hAnsi="Times New Roman"/>
              </w:rPr>
            </w:pPr>
            <w:r w:rsidRPr="00D1338B">
              <w:rPr>
                <w:rFonts w:ascii="Times New Roman" w:hAnsi="Times New Roman"/>
                <w:sz w:val="24"/>
                <w:szCs w:val="24"/>
              </w:rPr>
              <w:t>3. các mẫu bố trí nội dung.</w:t>
            </w:r>
          </w:p>
          <w:p w:rsidR="00D1338B" w:rsidRPr="00D1338B" w:rsidRDefault="00D1338B">
            <w:pPr>
              <w:widowControl w:val="0"/>
              <w:rPr>
                <w:rFonts w:ascii="Times New Roman" w:hAnsi="Times New Roman"/>
              </w:rPr>
            </w:pPr>
            <w:r w:rsidRPr="00D1338B">
              <w:rPr>
                <w:rFonts w:ascii="Times New Roman" w:hAnsi="Times New Roman"/>
                <w:sz w:val="24"/>
                <w:szCs w:val="24"/>
              </w:rPr>
              <w:t>4.Nội dung chỉ đ</w:t>
            </w:r>
            <w:r w:rsidRPr="00D1338B">
              <w:rPr>
                <w:rFonts w:ascii="Times New Roman" w:hAnsi="Times New Roman"/>
                <w:sz w:val="24"/>
                <w:szCs w:val="24"/>
              </w:rPr>
              <w:softHyphen/>
              <w:t>ợc nhập vào các khung.</w:t>
            </w:r>
          </w:p>
          <w:p w:rsidR="00D1338B" w:rsidRPr="00D1338B" w:rsidRDefault="00D1338B">
            <w:pPr>
              <w:widowControl w:val="0"/>
              <w:rPr>
                <w:rFonts w:ascii="Times New Roman" w:hAnsi="Times New Roman"/>
              </w:rPr>
            </w:pPr>
            <w:r w:rsidRPr="00D1338B">
              <w:rPr>
                <w:rFonts w:ascii="Times New Roman" w:hAnsi="Times New Roman"/>
                <w:sz w:val="24"/>
                <w:szCs w:val="24"/>
              </w:rPr>
              <w:t>5.Powerpoint là PMTC đang đ</w:t>
            </w:r>
            <w:r w:rsidRPr="00D1338B">
              <w:rPr>
                <w:rFonts w:ascii="Times New Roman" w:hAnsi="Times New Roman"/>
                <w:sz w:val="24"/>
                <w:szCs w:val="24"/>
              </w:rPr>
              <w:softHyphen/>
              <w:t>ợc sử dụng phổ biến nhất hiện nay.</w:t>
            </w:r>
          </w:p>
          <w:p w:rsidR="00D1338B" w:rsidRPr="00D1338B" w:rsidRDefault="00D1338B">
            <w:pPr>
              <w:widowControl w:val="0"/>
              <w:rPr>
                <w:rFonts w:ascii="Times New Roman" w:hAnsi="Times New Roman"/>
              </w:rPr>
            </w:pPr>
            <w:r w:rsidRPr="00D1338B">
              <w:rPr>
                <w:rFonts w:ascii="Times New Roman" w:hAnsi="Times New Roman"/>
                <w:b/>
                <w:sz w:val="24"/>
                <w:szCs w:val="24"/>
                <w:u w:val="single"/>
              </w:rPr>
              <w:t>Bài 10: Thêm hình ảnh vào trang chiếu.</w:t>
            </w:r>
          </w:p>
          <w:p w:rsidR="00D1338B" w:rsidRPr="00D1338B" w:rsidRDefault="00D1338B">
            <w:pPr>
              <w:widowControl w:val="0"/>
              <w:rPr>
                <w:rFonts w:ascii="Times New Roman" w:hAnsi="Times New Roman"/>
              </w:rPr>
            </w:pPr>
            <w:r w:rsidRPr="00D1338B">
              <w:rPr>
                <w:rFonts w:ascii="Times New Roman" w:hAnsi="Times New Roman"/>
                <w:sz w:val="24"/>
                <w:szCs w:val="24"/>
              </w:rPr>
              <w:lastRenderedPageBreak/>
              <w:t>1.H/A minh họa nội dung, làm cho bài trình chiếu hấp dẫn , sinh động hơn.</w:t>
            </w:r>
          </w:p>
          <w:p w:rsidR="00D1338B" w:rsidRPr="00D1338B" w:rsidRDefault="00D1338B">
            <w:pPr>
              <w:widowControl w:val="0"/>
              <w:rPr>
                <w:rFonts w:ascii="Times New Roman" w:hAnsi="Times New Roman"/>
              </w:rPr>
            </w:pPr>
            <w:r w:rsidRPr="00D1338B">
              <w:rPr>
                <w:rFonts w:ascii="Times New Roman" w:hAnsi="Times New Roman"/>
                <w:sz w:val="24"/>
                <w:szCs w:val="24"/>
              </w:rPr>
              <w:t>2. Thao tác chèn.</w:t>
            </w:r>
          </w:p>
          <w:p w:rsidR="00D1338B" w:rsidRPr="00D1338B" w:rsidRDefault="00D1338B">
            <w:pPr>
              <w:widowControl w:val="0"/>
              <w:rPr>
                <w:rFonts w:ascii="Times New Roman" w:hAnsi="Times New Roman"/>
              </w:rPr>
            </w:pPr>
            <w:r w:rsidRPr="00D1338B">
              <w:rPr>
                <w:rFonts w:ascii="Times New Roman" w:hAnsi="Times New Roman"/>
                <w:sz w:val="24"/>
                <w:szCs w:val="24"/>
              </w:rPr>
              <w:t>3.PMTC tự động thay đổi mẫu bố trí ảnh.</w:t>
            </w:r>
          </w:p>
          <w:p w:rsidR="00D1338B" w:rsidRPr="00D1338B" w:rsidRDefault="00D1338B">
            <w:pPr>
              <w:widowControl w:val="0"/>
              <w:rPr>
                <w:rFonts w:ascii="Times New Roman" w:hAnsi="Times New Roman"/>
              </w:rPr>
            </w:pPr>
            <w:r w:rsidRPr="00D1338B">
              <w:rPr>
                <w:rFonts w:ascii="Times New Roman" w:hAnsi="Times New Roman"/>
                <w:sz w:val="24"/>
                <w:szCs w:val="24"/>
              </w:rPr>
              <w:t>4. Thay đổi kích th</w:t>
            </w:r>
            <w:r w:rsidRPr="00D1338B">
              <w:rPr>
                <w:rFonts w:ascii="Times New Roman" w:hAnsi="Times New Roman"/>
                <w:sz w:val="24"/>
                <w:szCs w:val="24"/>
              </w:rPr>
              <w:softHyphen/>
              <w:t>ớc, vị trí, thứ tự hình ảnh.</w:t>
            </w:r>
          </w:p>
          <w:p w:rsidR="00D1338B" w:rsidRPr="00D1338B" w:rsidRDefault="00D1338B">
            <w:pPr>
              <w:widowControl w:val="0"/>
              <w:rPr>
                <w:rFonts w:ascii="Times New Roman" w:hAnsi="Times New Roman"/>
              </w:rPr>
            </w:pPr>
            <w:r w:rsidRPr="00D1338B">
              <w:rPr>
                <w:rFonts w:ascii="Times New Roman" w:hAnsi="Times New Roman"/>
                <w:sz w:val="24"/>
                <w:szCs w:val="24"/>
              </w:rPr>
              <w:t>5. Sao chép di chuyển trang chiếu.</w:t>
            </w:r>
          </w:p>
          <w:p w:rsidR="00D1338B" w:rsidRPr="00D1338B" w:rsidRDefault="00D1338B">
            <w:pPr>
              <w:widowControl w:val="0"/>
              <w:rPr>
                <w:rFonts w:ascii="Times New Roman" w:hAnsi="Times New Roman"/>
              </w:rPr>
            </w:pPr>
            <w:r w:rsidRPr="00D1338B">
              <w:rPr>
                <w:rFonts w:ascii="Times New Roman" w:hAnsi="Times New Roman"/>
                <w:b/>
                <w:sz w:val="24"/>
                <w:szCs w:val="24"/>
                <w:u w:val="single"/>
              </w:rPr>
              <w:t>Bài 11: Tạo các hiệu ứng động</w:t>
            </w:r>
            <w:r w:rsidRPr="00D1338B">
              <w:rPr>
                <w:rFonts w:ascii="Times New Roman" w:hAnsi="Times New Roman"/>
                <w:b/>
                <w:sz w:val="24"/>
                <w:szCs w:val="24"/>
              </w:rPr>
              <w:t>.</w:t>
            </w:r>
          </w:p>
          <w:p w:rsidR="00D1338B" w:rsidRPr="00D1338B" w:rsidRDefault="00D1338B">
            <w:pPr>
              <w:widowControl w:val="0"/>
              <w:rPr>
                <w:rFonts w:ascii="Times New Roman" w:hAnsi="Times New Roman"/>
              </w:rPr>
            </w:pPr>
            <w:r w:rsidRPr="00D1338B">
              <w:rPr>
                <w:rFonts w:ascii="Times New Roman" w:hAnsi="Times New Roman"/>
                <w:sz w:val="24"/>
                <w:szCs w:val="24"/>
              </w:rPr>
              <w:t>1.PMTC ta có thể thay đổi cách xuất hiện của trang chiếu bằng hiệu ứng chuyển trang chiếu, thứ tự trên trang bằng cách áp dụng hiệu ứng động.</w:t>
            </w:r>
          </w:p>
          <w:p w:rsidR="00D1338B" w:rsidRPr="00D1338B" w:rsidRDefault="00D1338B">
            <w:pPr>
              <w:widowControl w:val="0"/>
              <w:rPr>
                <w:rFonts w:ascii="Times New Roman" w:hAnsi="Times New Roman"/>
              </w:rPr>
            </w:pPr>
            <w:r w:rsidRPr="00D1338B">
              <w:rPr>
                <w:rFonts w:ascii="Times New Roman" w:hAnsi="Times New Roman"/>
                <w:sz w:val="24"/>
                <w:szCs w:val="24"/>
              </w:rPr>
              <w:t>2.Chọn thời điểm xuát hiện, tốc độ xuất hiện, âm thanh đi kèm.</w:t>
            </w:r>
          </w:p>
          <w:p w:rsidR="00D1338B" w:rsidRPr="00D1338B" w:rsidRDefault="00D1338B">
            <w:pPr>
              <w:widowControl w:val="0"/>
              <w:rPr>
                <w:rFonts w:ascii="Times New Roman" w:hAnsi="Times New Roman"/>
              </w:rPr>
            </w:pPr>
            <w:r w:rsidRPr="00D1338B">
              <w:rPr>
                <w:rFonts w:ascii="Times New Roman" w:hAnsi="Times New Roman"/>
                <w:sz w:val="24"/>
                <w:szCs w:val="24"/>
              </w:rPr>
              <w:t>3.Tác dụng của hiệu ứng động:</w:t>
            </w:r>
          </w:p>
          <w:p w:rsidR="00D1338B" w:rsidRPr="00D1338B" w:rsidRDefault="00D1338B">
            <w:pPr>
              <w:widowControl w:val="0"/>
              <w:rPr>
                <w:rFonts w:ascii="Times New Roman" w:hAnsi="Times New Roman"/>
              </w:rPr>
            </w:pPr>
            <w:r w:rsidRPr="00D1338B">
              <w:rPr>
                <w:rFonts w:ascii="Times New Roman" w:hAnsi="Times New Roman"/>
                <w:sz w:val="24"/>
                <w:szCs w:val="24"/>
              </w:rPr>
              <w:t>4.Nên sử dụng hợp lý hiệu ứng động tránh lỗi cần tránh.</w:t>
            </w:r>
          </w:p>
        </w:tc>
      </w:tr>
    </w:tbl>
    <w:p w:rsidR="00D1338B" w:rsidRPr="00D1338B" w:rsidRDefault="00D1338B">
      <w:pPr>
        <w:ind w:firstLine="437"/>
        <w:rPr>
          <w:rFonts w:ascii="Times New Roman" w:hAnsi="Times New Roman"/>
        </w:rPr>
      </w:pPr>
      <w:r w:rsidRPr="00D1338B">
        <w:rPr>
          <w:rFonts w:ascii="Times New Roman" w:hAnsi="Times New Roman"/>
          <w:b/>
          <w:sz w:val="24"/>
          <w:szCs w:val="24"/>
          <w:lang w:val="it-IT"/>
        </w:rPr>
        <w:lastRenderedPageBreak/>
        <w:t>Hoạt động 5: Tìm tòi, mở rộng</w:t>
      </w:r>
    </w:p>
    <w:p w:rsidR="00D1338B" w:rsidRPr="00D1338B" w:rsidRDefault="00D1338B">
      <w:pPr>
        <w:ind w:left="567"/>
        <w:rPr>
          <w:rFonts w:ascii="Times New Roman" w:hAnsi="Times New Roman"/>
        </w:rPr>
      </w:pPr>
      <w:r w:rsidRPr="00D1338B">
        <w:rPr>
          <w:rFonts w:ascii="Times New Roman" w:hAnsi="Times New Roman"/>
          <w:sz w:val="24"/>
          <w:szCs w:val="24"/>
          <w:lang w:val="it-IT"/>
        </w:rPr>
        <w:t xml:space="preserve">  - Về nhà học bài làm bài tập, thực hành (nếu có điều kiện).</w:t>
      </w:r>
    </w:p>
    <w:p w:rsidR="00D1338B" w:rsidRPr="00D1338B" w:rsidRDefault="00D1338B">
      <w:pPr>
        <w:rPr>
          <w:rFonts w:ascii="Times New Roman" w:hAnsi="Times New Roman"/>
          <w:lang w:val="nl-NL"/>
        </w:rPr>
      </w:pPr>
    </w:p>
    <w:p w:rsidR="00D1338B" w:rsidRPr="00D1338B" w:rsidRDefault="00D1338B">
      <w:pPr>
        <w:pageBreakBefore/>
        <w:tabs>
          <w:tab w:val="left" w:pos="851"/>
          <w:tab w:val="center" w:pos="4820"/>
          <w:tab w:val="right" w:pos="9639"/>
        </w:tabs>
        <w:rPr>
          <w:rFonts w:ascii="Times New Roman" w:hAnsi="Times New Roman"/>
        </w:rPr>
      </w:pPr>
      <w:r w:rsidRPr="00D1338B">
        <w:rPr>
          <w:rFonts w:ascii="Times New Roman" w:hAnsi="Times New Roman"/>
          <w:i/>
          <w:sz w:val="24"/>
          <w:szCs w:val="24"/>
          <w:lang w:val="nl-NL"/>
        </w:rPr>
        <w:lastRenderedPageBreak/>
        <w:t>Tuần: 28</w:t>
      </w:r>
      <w:r w:rsidRPr="00D1338B">
        <w:rPr>
          <w:rFonts w:ascii="Times New Roman" w:hAnsi="Times New Roman"/>
          <w:i/>
          <w:sz w:val="24"/>
          <w:szCs w:val="24"/>
          <w:lang w:val="nl-NL"/>
        </w:rPr>
        <w:tab/>
        <w:t>Tiết: 56</w:t>
      </w:r>
      <w:r w:rsidRPr="00D1338B">
        <w:rPr>
          <w:rFonts w:ascii="Times New Roman" w:hAnsi="Times New Roman"/>
          <w:i/>
          <w:sz w:val="24"/>
          <w:szCs w:val="24"/>
          <w:lang w:val="nl-NL"/>
        </w:rPr>
        <w:tab/>
        <w:t>Ngày dạy: … / … / …</w:t>
      </w:r>
    </w:p>
    <w:p w:rsidR="00D1338B" w:rsidRPr="00D1338B" w:rsidRDefault="00D1338B">
      <w:pPr>
        <w:jc w:val="center"/>
        <w:rPr>
          <w:rFonts w:ascii="Times New Roman" w:hAnsi="Times New Roman"/>
        </w:rPr>
      </w:pPr>
      <w:r w:rsidRPr="00D1338B">
        <w:rPr>
          <w:rFonts w:ascii="Times New Roman" w:hAnsi="Times New Roman"/>
          <w:b/>
          <w:sz w:val="24"/>
          <w:szCs w:val="24"/>
          <w:lang w:val="nl-NL"/>
        </w:rPr>
        <w:t>KIỂM TRA 1 TIẾT</w:t>
      </w:r>
    </w:p>
    <w:p w:rsidR="00D1338B" w:rsidRPr="00D1338B" w:rsidRDefault="00D1338B">
      <w:pPr>
        <w:jc w:val="center"/>
        <w:rPr>
          <w:rFonts w:ascii="Times New Roman" w:hAnsi="Times New Roman"/>
          <w:b/>
          <w:sz w:val="24"/>
          <w:szCs w:val="24"/>
          <w:lang w:val="nl-NL"/>
        </w:rPr>
      </w:pPr>
    </w:p>
    <w:p w:rsidR="00D1338B" w:rsidRPr="00D1338B" w:rsidRDefault="00D1338B">
      <w:pPr>
        <w:rPr>
          <w:rFonts w:ascii="Times New Roman" w:hAnsi="Times New Roman"/>
        </w:rPr>
      </w:pPr>
      <w:r w:rsidRPr="00D1338B">
        <w:rPr>
          <w:rFonts w:ascii="Times New Roman" w:hAnsi="Times New Roman"/>
          <w:b/>
          <w:sz w:val="24"/>
          <w:szCs w:val="24"/>
          <w:u w:val="single"/>
          <w:lang w:val="fr-FR"/>
        </w:rPr>
        <w:t>A/ Mục tiêu :</w:t>
      </w:r>
    </w:p>
    <w:p w:rsidR="00D1338B" w:rsidRPr="00D1338B" w:rsidRDefault="00D1338B">
      <w:pPr>
        <w:numPr>
          <w:ilvl w:val="0"/>
          <w:numId w:val="32"/>
        </w:numPr>
        <w:ind w:left="0"/>
        <w:rPr>
          <w:rFonts w:ascii="Times New Roman" w:hAnsi="Times New Roman"/>
        </w:rPr>
      </w:pPr>
      <w:r w:rsidRPr="00D1338B">
        <w:rPr>
          <w:rFonts w:ascii="Times New Roman" w:hAnsi="Times New Roman"/>
          <w:sz w:val="24"/>
          <w:szCs w:val="24"/>
          <w:lang w:val="fr-FR"/>
        </w:rPr>
        <w:t xml:space="preserve"> Đánh giá việc học tập, tiếp thu của học sinh mà học sinh đã được học.</w:t>
      </w:r>
    </w:p>
    <w:p w:rsidR="00D1338B" w:rsidRPr="00D1338B" w:rsidRDefault="00D1338B">
      <w:pPr>
        <w:numPr>
          <w:ilvl w:val="0"/>
          <w:numId w:val="32"/>
        </w:numPr>
        <w:ind w:left="0"/>
        <w:rPr>
          <w:rFonts w:ascii="Times New Roman" w:hAnsi="Times New Roman"/>
        </w:rPr>
      </w:pPr>
      <w:r w:rsidRPr="00D1338B">
        <w:rPr>
          <w:rFonts w:ascii="Times New Roman" w:hAnsi="Times New Roman"/>
          <w:sz w:val="24"/>
          <w:szCs w:val="24"/>
          <w:lang w:val="fr-FR"/>
        </w:rPr>
        <w:t xml:space="preserve">HS bắt được máy kỹ năng tạo ra một bài trình chiếu hoàn chỉnh để phục vụ nhu cầu bản thân. </w:t>
      </w:r>
    </w:p>
    <w:p w:rsidR="00D1338B" w:rsidRPr="00D1338B" w:rsidRDefault="00D1338B">
      <w:pPr>
        <w:numPr>
          <w:ilvl w:val="0"/>
          <w:numId w:val="32"/>
        </w:numPr>
        <w:ind w:left="0"/>
        <w:rPr>
          <w:rFonts w:ascii="Times New Roman" w:hAnsi="Times New Roman"/>
        </w:rPr>
      </w:pPr>
      <w:r w:rsidRPr="00D1338B">
        <w:rPr>
          <w:rFonts w:ascii="Times New Roman" w:hAnsi="Times New Roman"/>
          <w:sz w:val="24"/>
          <w:szCs w:val="24"/>
          <w:lang w:val="fr-FR"/>
        </w:rPr>
        <w:t>Yêu thích môn học và trình bài bài kiểm tra sạch, gọn và khoa học, nghiêm túc trong thi cử, học tập ….</w:t>
      </w:r>
    </w:p>
    <w:p w:rsidR="00D1338B" w:rsidRPr="00D1338B" w:rsidRDefault="00D1338B">
      <w:pPr>
        <w:rPr>
          <w:rFonts w:ascii="Times New Roman" w:hAnsi="Times New Roman"/>
        </w:rPr>
      </w:pPr>
      <w:r w:rsidRPr="00D1338B">
        <w:rPr>
          <w:rFonts w:ascii="Times New Roman" w:hAnsi="Times New Roman"/>
          <w:b/>
          <w:sz w:val="24"/>
          <w:szCs w:val="24"/>
          <w:u w:val="single"/>
          <w:lang w:val="fr-FR"/>
        </w:rPr>
        <w:t>B/ Chuẩn bị :</w:t>
      </w:r>
    </w:p>
    <w:p w:rsidR="00D1338B" w:rsidRPr="00D1338B" w:rsidRDefault="00D1338B">
      <w:pPr>
        <w:rPr>
          <w:rFonts w:ascii="Times New Roman" w:hAnsi="Times New Roman"/>
        </w:rPr>
      </w:pPr>
      <w:r w:rsidRPr="00D1338B">
        <w:rPr>
          <w:rFonts w:ascii="Times New Roman" w:hAnsi="Times New Roman"/>
          <w:sz w:val="24"/>
          <w:szCs w:val="24"/>
          <w:lang w:val="fr-FR"/>
        </w:rPr>
        <w:tab/>
        <w:t>Giáo án, đề kiểm tra cho mỗi học sinh</w:t>
      </w:r>
    </w:p>
    <w:p w:rsidR="00D1338B" w:rsidRPr="00D1338B" w:rsidRDefault="00D1338B">
      <w:pPr>
        <w:rPr>
          <w:rFonts w:ascii="Times New Roman" w:hAnsi="Times New Roman"/>
        </w:rPr>
      </w:pPr>
      <w:r w:rsidRPr="00D1338B">
        <w:rPr>
          <w:rFonts w:ascii="Times New Roman" w:hAnsi="Times New Roman"/>
          <w:sz w:val="24"/>
          <w:szCs w:val="24"/>
          <w:lang w:val="fr-FR"/>
        </w:rPr>
        <w:tab/>
        <w:t>H</w:t>
      </w:r>
      <w:r w:rsidRPr="00D1338B">
        <w:rPr>
          <w:rFonts w:ascii="Times New Roman" w:hAnsi="Times New Roman"/>
          <w:sz w:val="24"/>
          <w:szCs w:val="24"/>
          <w:lang w:val="fr-FR"/>
        </w:rPr>
        <w:softHyphen/>
        <w:t>ớng dẫn chấm và đáp án.</w:t>
      </w:r>
    </w:p>
    <w:p w:rsidR="00D1338B" w:rsidRPr="00D1338B" w:rsidRDefault="00D1338B">
      <w:pPr>
        <w:rPr>
          <w:rFonts w:ascii="Times New Roman" w:hAnsi="Times New Roman"/>
        </w:rPr>
      </w:pPr>
      <w:r w:rsidRPr="00D1338B">
        <w:rPr>
          <w:rFonts w:ascii="Times New Roman" w:hAnsi="Times New Roman"/>
          <w:sz w:val="24"/>
          <w:szCs w:val="24"/>
          <w:u w:val="single"/>
          <w:lang w:val="fr-FR"/>
        </w:rPr>
        <w:t>C/ Tiến trình kiểm tra :</w:t>
      </w:r>
    </w:p>
    <w:p w:rsidR="00D1338B" w:rsidRPr="00D1338B" w:rsidRDefault="00D1338B">
      <w:pPr>
        <w:rPr>
          <w:rFonts w:ascii="Times New Roman" w:hAnsi="Times New Roman"/>
        </w:rPr>
      </w:pPr>
      <w:r w:rsidRPr="00D1338B">
        <w:rPr>
          <w:rFonts w:ascii="Times New Roman" w:hAnsi="Times New Roman"/>
          <w:b/>
          <w:sz w:val="24"/>
          <w:szCs w:val="24"/>
          <w:u w:val="single"/>
          <w:lang w:val="fr-FR"/>
        </w:rPr>
        <w:t>I/ Tổ chức :</w:t>
      </w:r>
    </w:p>
    <w:p w:rsidR="00D1338B" w:rsidRPr="00D1338B" w:rsidRDefault="00D1338B">
      <w:pPr>
        <w:rPr>
          <w:rFonts w:ascii="Times New Roman" w:hAnsi="Times New Roman"/>
        </w:rPr>
      </w:pPr>
      <w:r w:rsidRPr="00D1338B">
        <w:rPr>
          <w:rFonts w:ascii="Times New Roman" w:hAnsi="Times New Roman"/>
          <w:sz w:val="24"/>
          <w:szCs w:val="24"/>
          <w:lang w:val="fr-FR"/>
        </w:rPr>
        <w:tab/>
        <w:t>Kiểm diện sĩ số.</w:t>
      </w:r>
    </w:p>
    <w:p w:rsidR="00D1338B" w:rsidRPr="00D1338B" w:rsidRDefault="00D1338B">
      <w:pPr>
        <w:rPr>
          <w:rFonts w:ascii="Times New Roman" w:hAnsi="Times New Roman"/>
        </w:rPr>
      </w:pPr>
      <w:r w:rsidRPr="00D1338B">
        <w:rPr>
          <w:rFonts w:ascii="Times New Roman" w:hAnsi="Times New Roman"/>
          <w:b/>
          <w:sz w:val="24"/>
          <w:szCs w:val="24"/>
          <w:u w:val="single"/>
        </w:rPr>
        <w:t>II/ Tiến hành kiểm tra :</w:t>
      </w:r>
    </w:p>
    <w:p w:rsidR="00D1338B" w:rsidRPr="00D1338B" w:rsidRDefault="00D1338B">
      <w:pPr>
        <w:rPr>
          <w:rFonts w:ascii="Times New Roman" w:hAnsi="Times New Roman"/>
        </w:rPr>
      </w:pPr>
    </w:p>
    <w:p w:rsidR="00D1338B" w:rsidRPr="00D1338B" w:rsidRDefault="00D1338B" w:rsidP="003F5467">
      <w:pPr>
        <w:tabs>
          <w:tab w:val="left" w:pos="851"/>
          <w:tab w:val="center" w:pos="4820"/>
          <w:tab w:val="right" w:pos="9639"/>
        </w:tabs>
        <w:rPr>
          <w:rFonts w:ascii="Times New Roman" w:hAnsi="Times New Roman"/>
          <w:i/>
          <w:sz w:val="24"/>
          <w:szCs w:val="24"/>
          <w:lang w:val="nl-NL"/>
        </w:rPr>
      </w:pPr>
      <w:r w:rsidRPr="00D1338B">
        <w:rPr>
          <w:rFonts w:ascii="Times New Roman" w:hAnsi="Times New Roman"/>
          <w:i/>
          <w:color w:val="FF0000"/>
          <w:sz w:val="24"/>
          <w:szCs w:val="24"/>
        </w:rPr>
        <w:t>Tuần: 29</w:t>
      </w:r>
      <w:r w:rsidRPr="00D1338B">
        <w:rPr>
          <w:rFonts w:ascii="Times New Roman" w:hAnsi="Times New Roman"/>
          <w:i/>
          <w:color w:val="FF0000"/>
          <w:sz w:val="24"/>
          <w:szCs w:val="24"/>
        </w:rPr>
        <w:tab/>
        <w:t>Tiết: 57</w:t>
      </w:r>
      <w:r w:rsidRPr="00D1338B">
        <w:rPr>
          <w:rFonts w:ascii="Times New Roman" w:hAnsi="Times New Roman"/>
          <w:i/>
          <w:color w:val="FF0000"/>
          <w:sz w:val="24"/>
          <w:szCs w:val="24"/>
        </w:rPr>
        <w:tab/>
      </w:r>
      <w:r w:rsidRPr="00D1338B">
        <w:rPr>
          <w:rFonts w:ascii="Times New Roman" w:hAnsi="Times New Roman"/>
          <w:i/>
          <w:sz w:val="24"/>
          <w:szCs w:val="24"/>
          <w:lang w:val="nl-NL"/>
        </w:rPr>
        <w:t>Ngày dạy: … / … / …</w:t>
      </w:r>
    </w:p>
    <w:p w:rsidR="00D1338B" w:rsidRPr="00D1338B" w:rsidRDefault="00D1338B" w:rsidP="00A2700B">
      <w:pPr>
        <w:tabs>
          <w:tab w:val="left" w:pos="360"/>
        </w:tabs>
        <w:jc w:val="center"/>
        <w:rPr>
          <w:rFonts w:ascii="Times New Roman" w:hAnsi="Times New Roman"/>
          <w:b/>
          <w:color w:val="FF0000"/>
          <w:sz w:val="24"/>
          <w:szCs w:val="24"/>
        </w:rPr>
      </w:pPr>
      <w:r w:rsidRPr="00D1338B">
        <w:rPr>
          <w:rFonts w:ascii="Times New Roman" w:hAnsi="Times New Roman"/>
          <w:b/>
          <w:color w:val="FF0000"/>
          <w:sz w:val="24"/>
          <w:szCs w:val="24"/>
        </w:rPr>
        <w:t>THÔNG TIN ĐA PHƯƠNG TIỆN (Tiết 1)</w:t>
      </w:r>
    </w:p>
    <w:p w:rsidR="00D1338B" w:rsidRPr="00D1338B" w:rsidRDefault="00D1338B" w:rsidP="00A2700B">
      <w:pPr>
        <w:spacing w:line="360" w:lineRule="exact"/>
        <w:rPr>
          <w:rFonts w:ascii="Times New Roman" w:hAnsi="Times New Roman"/>
          <w:b/>
          <w:sz w:val="24"/>
          <w:szCs w:val="24"/>
          <w:lang w:val="nl-NL"/>
        </w:rPr>
      </w:pPr>
      <w:r w:rsidRPr="00D1338B">
        <w:rPr>
          <w:rFonts w:ascii="Times New Roman" w:hAnsi="Times New Roman"/>
          <w:b/>
          <w:sz w:val="24"/>
          <w:szCs w:val="24"/>
          <w:lang w:val="nl-NL"/>
        </w:rPr>
        <w:t>I. MỤC TIÊU CẦN ĐẠT:</w:t>
      </w:r>
    </w:p>
    <w:p w:rsidR="00D1338B" w:rsidRPr="00D1338B" w:rsidRDefault="00D1338B" w:rsidP="00A2700B">
      <w:pPr>
        <w:tabs>
          <w:tab w:val="left" w:pos="1710"/>
        </w:tabs>
        <w:jc w:val="both"/>
        <w:rPr>
          <w:rFonts w:ascii="Times New Roman" w:hAnsi="Times New Roman"/>
          <w:b/>
          <w:sz w:val="24"/>
          <w:szCs w:val="24"/>
          <w:lang w:val="nl-NL"/>
        </w:rPr>
      </w:pPr>
      <w:r w:rsidRPr="00D1338B">
        <w:rPr>
          <w:rFonts w:ascii="Times New Roman" w:hAnsi="Times New Roman"/>
          <w:b/>
          <w:sz w:val="24"/>
          <w:szCs w:val="24"/>
          <w:lang w:val="nl-NL"/>
        </w:rPr>
        <w:t>1</w:t>
      </w:r>
      <w:r w:rsidRPr="00D1338B">
        <w:rPr>
          <w:rFonts w:ascii="Times New Roman" w:hAnsi="Times New Roman"/>
          <w:b/>
          <w:i/>
          <w:iCs/>
          <w:sz w:val="24"/>
          <w:szCs w:val="24"/>
          <w:lang w:val="nl-NL"/>
        </w:rPr>
        <w:t>. Kiến thức</w:t>
      </w:r>
      <w:r w:rsidRPr="00D1338B">
        <w:rPr>
          <w:rFonts w:ascii="Times New Roman" w:hAnsi="Times New Roman"/>
          <w:b/>
          <w:sz w:val="24"/>
          <w:szCs w:val="24"/>
          <w:lang w:val="nl-NL"/>
        </w:rPr>
        <w:t>:</w:t>
      </w:r>
    </w:p>
    <w:p w:rsidR="00D1338B" w:rsidRPr="00D1338B" w:rsidRDefault="00D1338B" w:rsidP="00A2700B">
      <w:pPr>
        <w:tabs>
          <w:tab w:val="left" w:pos="1710"/>
        </w:tabs>
        <w:ind w:left="187"/>
        <w:jc w:val="both"/>
        <w:rPr>
          <w:rFonts w:ascii="Times New Roman" w:hAnsi="Times New Roman"/>
          <w:sz w:val="24"/>
          <w:szCs w:val="24"/>
          <w:lang w:val="nl-NL"/>
        </w:rPr>
      </w:pPr>
      <w:r w:rsidRPr="00D1338B">
        <w:rPr>
          <w:rFonts w:ascii="Times New Roman" w:hAnsi="Times New Roman"/>
          <w:color w:val="000000"/>
          <w:sz w:val="24"/>
          <w:szCs w:val="24"/>
          <w:lang w:val="nl-NL"/>
        </w:rPr>
        <w:t xml:space="preserve">        - Học sinh biết khái niệm đa phương tiện và ưu điểm của đa phương tiện.</w:t>
      </w:r>
    </w:p>
    <w:p w:rsidR="00D1338B" w:rsidRPr="00D1338B" w:rsidRDefault="00D1338B" w:rsidP="00A2700B">
      <w:pPr>
        <w:spacing w:before="60" w:after="60"/>
        <w:jc w:val="both"/>
        <w:rPr>
          <w:rFonts w:ascii="Times New Roman" w:hAnsi="Times New Roman"/>
          <w:b/>
          <w:sz w:val="24"/>
          <w:szCs w:val="24"/>
          <w:lang w:val="nl-NL"/>
        </w:rPr>
      </w:pPr>
      <w:r w:rsidRPr="00D1338B">
        <w:rPr>
          <w:rFonts w:ascii="Times New Roman" w:hAnsi="Times New Roman"/>
          <w:b/>
          <w:sz w:val="24"/>
          <w:szCs w:val="24"/>
          <w:lang w:val="nl-NL"/>
        </w:rPr>
        <w:t>2.</w:t>
      </w:r>
      <w:r w:rsidRPr="00D1338B">
        <w:rPr>
          <w:rFonts w:ascii="Times New Roman" w:hAnsi="Times New Roman"/>
          <w:b/>
          <w:i/>
          <w:iCs/>
          <w:sz w:val="24"/>
          <w:szCs w:val="24"/>
          <w:lang w:val="nl-NL"/>
        </w:rPr>
        <w:t xml:space="preserve"> Kĩ năng</w:t>
      </w:r>
      <w:r w:rsidRPr="00D1338B">
        <w:rPr>
          <w:rFonts w:ascii="Times New Roman" w:hAnsi="Times New Roman"/>
          <w:b/>
          <w:sz w:val="24"/>
          <w:szCs w:val="24"/>
          <w:lang w:val="nl-NL"/>
        </w:rPr>
        <w:t xml:space="preserve">:  </w:t>
      </w:r>
    </w:p>
    <w:p w:rsidR="00D1338B" w:rsidRPr="00D1338B" w:rsidRDefault="00D1338B" w:rsidP="00A2700B">
      <w:pPr>
        <w:ind w:left="720"/>
        <w:rPr>
          <w:rFonts w:ascii="Times New Roman" w:hAnsi="Times New Roman"/>
          <w:bCs/>
          <w:color w:val="000000"/>
          <w:sz w:val="24"/>
          <w:szCs w:val="24"/>
          <w:lang w:val="nl-NL"/>
        </w:rPr>
      </w:pPr>
      <w:r w:rsidRPr="00D1338B">
        <w:rPr>
          <w:rFonts w:ascii="Times New Roman" w:hAnsi="Times New Roman"/>
          <w:color w:val="000000"/>
          <w:sz w:val="24"/>
          <w:szCs w:val="24"/>
          <w:lang w:val="nl-NL"/>
        </w:rPr>
        <w:t xml:space="preserve">- </w:t>
      </w:r>
      <w:r w:rsidRPr="00D1338B">
        <w:rPr>
          <w:rFonts w:ascii="Times New Roman" w:hAnsi="Times New Roman"/>
          <w:bCs/>
          <w:color w:val="000000"/>
          <w:sz w:val="24"/>
          <w:szCs w:val="24"/>
          <w:lang w:val="nl-NL"/>
        </w:rPr>
        <w:t>Rèn kỹ năng phân tích, phán đoán.</w:t>
      </w:r>
    </w:p>
    <w:p w:rsidR="00D1338B" w:rsidRPr="00D1338B" w:rsidRDefault="00D1338B" w:rsidP="00A2700B">
      <w:pPr>
        <w:rPr>
          <w:rFonts w:ascii="Times New Roman" w:hAnsi="Times New Roman"/>
          <w:bCs/>
          <w:color w:val="000000"/>
          <w:sz w:val="24"/>
          <w:szCs w:val="24"/>
          <w:lang w:val="nl-NL"/>
        </w:rPr>
      </w:pPr>
      <w:r w:rsidRPr="00D1338B">
        <w:rPr>
          <w:rFonts w:ascii="Times New Roman" w:hAnsi="Times New Roman"/>
          <w:bCs/>
          <w:color w:val="000000"/>
          <w:sz w:val="24"/>
          <w:szCs w:val="24"/>
          <w:lang w:val="nl-NL"/>
        </w:rPr>
        <w:t xml:space="preserve">          - Tạo được sản phẩm đa phương tiện bằng phần mềm trình chiếu.</w:t>
      </w:r>
    </w:p>
    <w:p w:rsidR="00D1338B" w:rsidRPr="00D1338B" w:rsidRDefault="00D1338B" w:rsidP="00A2700B">
      <w:pPr>
        <w:jc w:val="both"/>
        <w:rPr>
          <w:rFonts w:ascii="Times New Roman" w:hAnsi="Times New Roman"/>
          <w:b/>
          <w:sz w:val="24"/>
          <w:szCs w:val="24"/>
          <w:lang w:val="nl-NL"/>
        </w:rPr>
      </w:pPr>
      <w:r w:rsidRPr="00D1338B">
        <w:rPr>
          <w:rFonts w:ascii="Times New Roman" w:hAnsi="Times New Roman"/>
          <w:b/>
          <w:sz w:val="24"/>
          <w:szCs w:val="24"/>
          <w:lang w:val="nl-NL"/>
        </w:rPr>
        <w:t>3.</w:t>
      </w:r>
      <w:r w:rsidRPr="00D1338B">
        <w:rPr>
          <w:rFonts w:ascii="Times New Roman" w:hAnsi="Times New Roman"/>
          <w:b/>
          <w:i/>
          <w:iCs/>
          <w:sz w:val="24"/>
          <w:szCs w:val="24"/>
          <w:lang w:val="nl-NL"/>
        </w:rPr>
        <w:t xml:space="preserve"> Thái độ</w:t>
      </w:r>
      <w:r w:rsidRPr="00D1338B">
        <w:rPr>
          <w:rFonts w:ascii="Times New Roman" w:hAnsi="Times New Roman"/>
          <w:b/>
          <w:sz w:val="24"/>
          <w:szCs w:val="24"/>
          <w:lang w:val="nl-NL"/>
        </w:rPr>
        <w:t>:</w:t>
      </w:r>
    </w:p>
    <w:p w:rsidR="00D1338B" w:rsidRPr="00D1338B" w:rsidRDefault="00D1338B" w:rsidP="00A2700B">
      <w:pPr>
        <w:jc w:val="both"/>
        <w:rPr>
          <w:rFonts w:ascii="Times New Roman" w:hAnsi="Times New Roman"/>
          <w:color w:val="000000"/>
          <w:sz w:val="24"/>
          <w:szCs w:val="24"/>
          <w:lang w:val="nl-NL"/>
        </w:rPr>
      </w:pPr>
      <w:r w:rsidRPr="00D1338B">
        <w:rPr>
          <w:rFonts w:ascii="Times New Roman" w:hAnsi="Times New Roman"/>
          <w:color w:val="000000"/>
          <w:sz w:val="24"/>
          <w:szCs w:val="24"/>
          <w:lang w:val="nl-NL"/>
        </w:rPr>
        <w:t xml:space="preserve">         - Tập trung, nghiêm túc trong giờ học.</w:t>
      </w:r>
    </w:p>
    <w:p w:rsidR="00D1338B" w:rsidRPr="00D1338B" w:rsidRDefault="00D1338B" w:rsidP="002364FC">
      <w:pPr>
        <w:rPr>
          <w:rFonts w:ascii="Times New Roman" w:hAnsi="Times New Roman"/>
          <w:b/>
          <w:i/>
          <w:sz w:val="24"/>
          <w:szCs w:val="24"/>
          <w:lang w:val="it-IT"/>
        </w:rPr>
      </w:pPr>
      <w:r w:rsidRPr="00D1338B">
        <w:rPr>
          <w:rFonts w:ascii="Times New Roman" w:hAnsi="Times New Roman"/>
          <w:b/>
          <w:i/>
          <w:sz w:val="24"/>
          <w:szCs w:val="24"/>
          <w:lang w:val="pt-BR"/>
        </w:rPr>
        <w:t xml:space="preserve">4. </w:t>
      </w:r>
      <w:r w:rsidRPr="00D1338B">
        <w:rPr>
          <w:rFonts w:ascii="Times New Roman" w:hAnsi="Times New Roman"/>
          <w:b/>
          <w:i/>
          <w:sz w:val="24"/>
          <w:szCs w:val="24"/>
          <w:lang w:val="it-IT"/>
        </w:rPr>
        <w:t>Định hướng hình thành năng lực:</w:t>
      </w:r>
    </w:p>
    <w:p w:rsidR="00D1338B" w:rsidRPr="00D1338B" w:rsidRDefault="00D1338B" w:rsidP="002364FC">
      <w:pPr>
        <w:pStyle w:val="ListParagraph"/>
        <w:ind w:left="0"/>
        <w:jc w:val="both"/>
        <w:rPr>
          <w:rFonts w:ascii="Times New Roman" w:hAnsi="Times New Roman"/>
          <w:sz w:val="24"/>
          <w:szCs w:val="24"/>
          <w:lang w:val="nl-NL"/>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rsidP="002364FC">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Năng lực sử dụng CNTT-TT để hổ trợ học tập.</w:t>
      </w:r>
    </w:p>
    <w:p w:rsidR="00D1338B" w:rsidRPr="00D1338B" w:rsidRDefault="00D1338B" w:rsidP="002364FC">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Tự lập, tự tin, tự chủ và có tinh thần vượt khó.</w:t>
      </w:r>
    </w:p>
    <w:p w:rsidR="00D1338B" w:rsidRPr="00D1338B" w:rsidRDefault="00D1338B" w:rsidP="00A2700B">
      <w:pPr>
        <w:jc w:val="both"/>
        <w:rPr>
          <w:rFonts w:ascii="Times New Roman" w:hAnsi="Times New Roman"/>
          <w:b/>
          <w:bCs/>
          <w:sz w:val="24"/>
          <w:szCs w:val="24"/>
          <w:lang w:val="nl-NL"/>
        </w:rPr>
      </w:pPr>
      <w:r w:rsidRPr="00D1338B">
        <w:rPr>
          <w:rFonts w:ascii="Times New Roman" w:hAnsi="Times New Roman"/>
          <w:b/>
          <w:bCs/>
          <w:sz w:val="24"/>
          <w:szCs w:val="24"/>
          <w:lang w:val="nl-NL"/>
        </w:rPr>
        <w:t>II. CHUẨN BỊ CỦA GV VÀ HS:</w:t>
      </w:r>
    </w:p>
    <w:p w:rsidR="00D1338B" w:rsidRPr="00D1338B" w:rsidRDefault="00D1338B" w:rsidP="00A2700B">
      <w:pPr>
        <w:rPr>
          <w:rFonts w:ascii="Times New Roman" w:hAnsi="Times New Roman"/>
          <w:b/>
          <w:bCs/>
          <w:sz w:val="24"/>
          <w:szCs w:val="24"/>
          <w:lang w:val="nl-NL"/>
        </w:rPr>
      </w:pPr>
      <w:r w:rsidRPr="00D1338B">
        <w:rPr>
          <w:rFonts w:ascii="Times New Roman" w:hAnsi="Times New Roman"/>
          <w:b/>
          <w:bCs/>
          <w:sz w:val="24"/>
          <w:szCs w:val="24"/>
          <w:lang w:val="nl-NL"/>
        </w:rPr>
        <w:t>1. Giáo viên:</w:t>
      </w:r>
    </w:p>
    <w:p w:rsidR="00D1338B" w:rsidRPr="00D1338B" w:rsidRDefault="00D1338B" w:rsidP="00A2700B">
      <w:pPr>
        <w:rPr>
          <w:rFonts w:ascii="Times New Roman" w:hAnsi="Times New Roman"/>
          <w:sz w:val="24"/>
          <w:szCs w:val="24"/>
          <w:lang w:val="nl-NL"/>
        </w:rPr>
      </w:pPr>
      <w:r w:rsidRPr="00D1338B">
        <w:rPr>
          <w:rFonts w:ascii="Times New Roman" w:hAnsi="Times New Roman"/>
          <w:sz w:val="24"/>
          <w:szCs w:val="24"/>
          <w:lang w:val="nl-NL"/>
        </w:rPr>
        <w:tab/>
      </w:r>
      <w:r w:rsidRPr="00D1338B">
        <w:rPr>
          <w:rFonts w:ascii="Times New Roman" w:hAnsi="Times New Roman"/>
          <w:sz w:val="24"/>
          <w:szCs w:val="24"/>
          <w:lang w:val="nl-NL"/>
        </w:rPr>
        <w:tab/>
        <w:t>- Tài liệu, giáo án, SGK.</w:t>
      </w:r>
    </w:p>
    <w:p w:rsidR="00D1338B" w:rsidRPr="00D1338B" w:rsidRDefault="00D1338B" w:rsidP="00A2700B">
      <w:pPr>
        <w:rPr>
          <w:rFonts w:ascii="Times New Roman" w:hAnsi="Times New Roman"/>
          <w:b/>
          <w:bCs/>
          <w:sz w:val="24"/>
          <w:szCs w:val="24"/>
          <w:lang w:val="nl-NL"/>
        </w:rPr>
      </w:pPr>
      <w:r w:rsidRPr="00D1338B">
        <w:rPr>
          <w:rFonts w:ascii="Times New Roman" w:hAnsi="Times New Roman"/>
          <w:b/>
          <w:bCs/>
          <w:sz w:val="24"/>
          <w:szCs w:val="24"/>
          <w:lang w:val="nl-NL"/>
        </w:rPr>
        <w:t>2. Học sinh:</w:t>
      </w:r>
    </w:p>
    <w:p w:rsidR="00D1338B" w:rsidRPr="00D1338B" w:rsidRDefault="00D1338B" w:rsidP="00A2700B">
      <w:pPr>
        <w:ind w:left="720" w:firstLine="720"/>
        <w:rPr>
          <w:rFonts w:ascii="Times New Roman" w:hAnsi="Times New Roman"/>
          <w:sz w:val="24"/>
          <w:szCs w:val="24"/>
          <w:lang w:val="nl-NL"/>
        </w:rPr>
      </w:pPr>
      <w:r w:rsidRPr="00D1338B">
        <w:rPr>
          <w:rFonts w:ascii="Times New Roman" w:hAnsi="Times New Roman"/>
          <w:sz w:val="24"/>
          <w:szCs w:val="24"/>
          <w:lang w:val="nl-NL"/>
        </w:rPr>
        <w:t>- Vở ghi, tài liệu, SGK.</w:t>
      </w:r>
    </w:p>
    <w:p w:rsidR="00D1338B" w:rsidRPr="00D1338B" w:rsidRDefault="00D1338B" w:rsidP="00A2700B">
      <w:pPr>
        <w:spacing w:line="360" w:lineRule="exact"/>
        <w:rPr>
          <w:rFonts w:ascii="Times New Roman" w:hAnsi="Times New Roman"/>
          <w:b/>
          <w:sz w:val="24"/>
          <w:szCs w:val="24"/>
          <w:lang w:val="nl-NL"/>
        </w:rPr>
      </w:pPr>
      <w:r w:rsidRPr="00D1338B">
        <w:rPr>
          <w:rFonts w:ascii="Times New Roman" w:hAnsi="Times New Roman"/>
          <w:b/>
          <w:sz w:val="24"/>
          <w:szCs w:val="24"/>
          <w:lang w:val="nl-NL"/>
        </w:rPr>
        <w:t>III. TỔ CHỨC HOẠT ĐỘNG DẠY VÀ HỌC :</w:t>
      </w:r>
    </w:p>
    <w:p w:rsidR="00D1338B" w:rsidRPr="00D1338B" w:rsidRDefault="00D1338B" w:rsidP="002364FC">
      <w:pPr>
        <w:rPr>
          <w:rFonts w:ascii="Times New Roman" w:hAnsi="Times New Roman"/>
          <w:b/>
          <w:sz w:val="24"/>
          <w:szCs w:val="24"/>
          <w:lang w:val="nl-NL"/>
        </w:rPr>
      </w:pPr>
      <w:r w:rsidRPr="00D1338B">
        <w:rPr>
          <w:rFonts w:ascii="Times New Roman" w:hAnsi="Times New Roman"/>
          <w:b/>
          <w:bCs/>
          <w:iCs/>
          <w:color w:val="000000"/>
          <w:sz w:val="24"/>
          <w:szCs w:val="24"/>
          <w:lang w:val="pt-BR"/>
        </w:rPr>
        <w:t>Hoạt động 1: Khởi động</w:t>
      </w:r>
    </w:p>
    <w:p w:rsidR="00D1338B" w:rsidRPr="00D1338B" w:rsidRDefault="00D1338B" w:rsidP="002364FC">
      <w:pPr>
        <w:spacing w:line="360" w:lineRule="exact"/>
        <w:rPr>
          <w:rFonts w:ascii="Times New Roman" w:hAnsi="Times New Roman"/>
          <w:b/>
          <w:bCs/>
          <w:sz w:val="24"/>
          <w:szCs w:val="24"/>
          <w:lang w:val="nl-NL"/>
        </w:rPr>
      </w:pPr>
      <w:r w:rsidRPr="00D1338B">
        <w:rPr>
          <w:rFonts w:ascii="Times New Roman" w:hAnsi="Times New Roman"/>
          <w:b/>
          <w:sz w:val="24"/>
          <w:szCs w:val="24"/>
          <w:lang w:val="nl-NL"/>
        </w:rPr>
        <w:t xml:space="preserve">1. </w:t>
      </w:r>
      <w:r w:rsidRPr="00D1338B">
        <w:rPr>
          <w:rFonts w:ascii="Times New Roman" w:hAnsi="Times New Roman"/>
          <w:b/>
          <w:bCs/>
          <w:sz w:val="24"/>
          <w:szCs w:val="24"/>
          <w:lang w:val="nl-NL"/>
        </w:rPr>
        <w:t>Ổn định tổ chức :</w:t>
      </w:r>
    </w:p>
    <w:p w:rsidR="00D1338B" w:rsidRPr="00D1338B" w:rsidRDefault="00D1338B" w:rsidP="00A2700B">
      <w:pPr>
        <w:jc w:val="both"/>
        <w:rPr>
          <w:rFonts w:ascii="Times New Roman" w:hAnsi="Times New Roman"/>
          <w:b/>
          <w:bCs/>
          <w:sz w:val="24"/>
          <w:szCs w:val="24"/>
          <w:lang w:val="nl-NL"/>
        </w:rPr>
      </w:pPr>
      <w:r w:rsidRPr="00D1338B">
        <w:rPr>
          <w:rFonts w:ascii="Times New Roman" w:hAnsi="Times New Roman"/>
          <w:b/>
          <w:bCs/>
          <w:sz w:val="24"/>
          <w:szCs w:val="24"/>
          <w:lang w:val="nl-NL"/>
        </w:rPr>
        <w:t>2. Kiểm tra bài cũ :</w:t>
      </w:r>
    </w:p>
    <w:p w:rsidR="00D1338B" w:rsidRPr="00D1338B" w:rsidRDefault="00D1338B" w:rsidP="002853ED">
      <w:pPr>
        <w:rPr>
          <w:rFonts w:ascii="Times New Roman" w:hAnsi="Times New Roman"/>
          <w:b/>
          <w:bCs/>
          <w:iCs/>
          <w:color w:val="000000"/>
          <w:sz w:val="24"/>
          <w:szCs w:val="24"/>
          <w:lang w:val="pt-BR"/>
        </w:rPr>
      </w:pPr>
      <w:r w:rsidRPr="00D1338B">
        <w:rPr>
          <w:rFonts w:ascii="Times New Roman" w:hAnsi="Times New Roman"/>
          <w:b/>
          <w:bCs/>
          <w:iCs/>
          <w:color w:val="000000"/>
          <w:sz w:val="24"/>
          <w:szCs w:val="24"/>
          <w:lang w:val="pt-BR"/>
        </w:rPr>
        <w:t>Hoạt động 2 : Hình thành kiến thức</w:t>
      </w:r>
    </w:p>
    <w:p w:rsidR="00D1338B" w:rsidRPr="00D1338B" w:rsidRDefault="00D1338B" w:rsidP="00F90635">
      <w:pPr>
        <w:pStyle w:val="ListParagraph"/>
        <w:numPr>
          <w:ilvl w:val="0"/>
          <w:numId w:val="45"/>
        </w:numPr>
        <w:suppressAutoHyphens w:val="0"/>
        <w:rPr>
          <w:rFonts w:ascii="Times New Roman" w:hAnsi="Times New Roman"/>
          <w:bCs/>
          <w:i/>
          <w:iCs/>
          <w:color w:val="000000"/>
          <w:sz w:val="24"/>
          <w:szCs w:val="24"/>
          <w:lang w:val="pt-BR"/>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rsidP="00F90635">
      <w:pPr>
        <w:pStyle w:val="ListParagraph"/>
        <w:numPr>
          <w:ilvl w:val="0"/>
          <w:numId w:val="45"/>
        </w:numPr>
        <w:suppressAutoHyphens w:val="0"/>
        <w:rPr>
          <w:rFonts w:ascii="Times New Roman" w:hAnsi="Times New Roman"/>
          <w:bCs/>
          <w:iCs/>
          <w:color w:val="000000"/>
          <w:sz w:val="24"/>
          <w:szCs w:val="24"/>
          <w:lang w:val="pt-BR"/>
        </w:rPr>
      </w:pPr>
      <w:r w:rsidRPr="00D1338B">
        <w:rPr>
          <w:rFonts w:ascii="Times New Roman" w:hAnsi="Times New Roman"/>
          <w:bCs/>
          <w:iCs/>
          <w:color w:val="000000"/>
          <w:sz w:val="24"/>
          <w:szCs w:val="24"/>
          <w:lang w:val="pt-BR"/>
        </w:rPr>
        <w:t>Kĩ thuật: động não</w:t>
      </w:r>
    </w:p>
    <w:p w:rsidR="00D1338B" w:rsidRPr="00D1338B" w:rsidRDefault="00D1338B" w:rsidP="002364FC">
      <w:pPr>
        <w:pStyle w:val="Tieude2"/>
        <w:ind w:left="284" w:firstLine="0"/>
        <w:rPr>
          <w:b w:val="0"/>
          <w:i w:val="0"/>
          <w:sz w:val="24"/>
          <w:szCs w:val="24"/>
        </w:rPr>
      </w:pPr>
      <w:r w:rsidRPr="00D1338B">
        <w:rPr>
          <w:b w:val="0"/>
          <w:bCs/>
          <w:i w:val="0"/>
          <w:iCs/>
          <w:color w:val="000000"/>
          <w:sz w:val="24"/>
          <w:szCs w:val="24"/>
          <w:lang w:val="pt-BR"/>
        </w:rPr>
        <w:t xml:space="preserve"> -    Giúp HS có năng lực giải quyết vấn đề, năng lực hợp tác, giao tiếp</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1"/>
        <w:gridCol w:w="4551"/>
      </w:tblGrid>
      <w:tr w:rsidR="00D1338B" w:rsidRPr="00D1338B" w:rsidTr="00665963">
        <w:trPr>
          <w:trHeight w:val="386"/>
          <w:tblHeader/>
          <w:jc w:val="center"/>
        </w:trPr>
        <w:tc>
          <w:tcPr>
            <w:tcW w:w="2538" w:type="pct"/>
            <w:tcBorders>
              <w:bottom w:val="single" w:sz="4" w:space="0" w:color="auto"/>
            </w:tcBorders>
          </w:tcPr>
          <w:p w:rsidR="00D1338B" w:rsidRPr="00D1338B" w:rsidRDefault="00D1338B" w:rsidP="00A2700B">
            <w:pPr>
              <w:jc w:val="center"/>
              <w:rPr>
                <w:rFonts w:ascii="Times New Roman" w:hAnsi="Times New Roman"/>
                <w:b/>
                <w:bCs/>
                <w:sz w:val="24"/>
                <w:szCs w:val="24"/>
                <w:lang w:val="nl-NL"/>
              </w:rPr>
            </w:pPr>
            <w:r w:rsidRPr="00D1338B">
              <w:rPr>
                <w:rFonts w:ascii="Times New Roman" w:hAnsi="Times New Roman"/>
                <w:b/>
                <w:bCs/>
                <w:sz w:val="24"/>
                <w:szCs w:val="24"/>
                <w:lang w:val="nl-NL"/>
              </w:rPr>
              <w:t>Hoạt động của giáo viên - học sinh</w:t>
            </w:r>
          </w:p>
        </w:tc>
        <w:tc>
          <w:tcPr>
            <w:tcW w:w="2462" w:type="pct"/>
            <w:tcBorders>
              <w:bottom w:val="single" w:sz="4" w:space="0" w:color="auto"/>
            </w:tcBorders>
          </w:tcPr>
          <w:p w:rsidR="00D1338B" w:rsidRPr="00D1338B" w:rsidRDefault="00D1338B" w:rsidP="004517CA">
            <w:pPr>
              <w:jc w:val="center"/>
              <w:rPr>
                <w:rFonts w:ascii="Times New Roman" w:hAnsi="Times New Roman"/>
                <w:b/>
                <w:bCs/>
                <w:sz w:val="24"/>
                <w:szCs w:val="24"/>
                <w:lang w:val="nl-NL"/>
              </w:rPr>
            </w:pPr>
            <w:r w:rsidRPr="00D1338B">
              <w:rPr>
                <w:rFonts w:ascii="Times New Roman" w:hAnsi="Times New Roman"/>
                <w:b/>
                <w:bCs/>
                <w:sz w:val="24"/>
                <w:szCs w:val="24"/>
                <w:lang w:val="nl-NL"/>
              </w:rPr>
              <w:t xml:space="preserve">Nội dung ghi bảng </w:t>
            </w:r>
          </w:p>
        </w:tc>
      </w:tr>
      <w:tr w:rsidR="00D1338B" w:rsidRPr="00D1338B" w:rsidTr="00665963">
        <w:tblPrEx>
          <w:tblBorders>
            <w:bottom w:val="none" w:sz="0" w:space="0" w:color="auto"/>
          </w:tblBorders>
          <w:tblLook w:val="01E0" w:firstRow="1" w:lastRow="1" w:firstColumn="1" w:lastColumn="1" w:noHBand="0" w:noVBand="0"/>
        </w:tblPrEx>
        <w:trPr>
          <w:trHeight w:val="413"/>
          <w:jc w:val="center"/>
        </w:trPr>
        <w:tc>
          <w:tcPr>
            <w:tcW w:w="5000" w:type="pct"/>
            <w:gridSpan w:val="2"/>
            <w:tcBorders>
              <w:left w:val="single" w:sz="4" w:space="0" w:color="auto"/>
              <w:bottom w:val="single" w:sz="4" w:space="0" w:color="auto"/>
              <w:right w:val="single" w:sz="4" w:space="0" w:color="auto"/>
            </w:tcBorders>
          </w:tcPr>
          <w:p w:rsidR="00D1338B" w:rsidRPr="00D1338B" w:rsidRDefault="00D1338B" w:rsidP="00A2700B">
            <w:pPr>
              <w:jc w:val="center"/>
              <w:rPr>
                <w:rFonts w:ascii="Times New Roman" w:hAnsi="Times New Roman"/>
                <w:b/>
                <w:sz w:val="24"/>
                <w:szCs w:val="24"/>
                <w:lang w:val="nl-NL"/>
              </w:rPr>
            </w:pPr>
            <w:r w:rsidRPr="00D1338B">
              <w:rPr>
                <w:rFonts w:ascii="Times New Roman" w:hAnsi="Times New Roman"/>
                <w:b/>
                <w:sz w:val="24"/>
                <w:szCs w:val="24"/>
                <w:lang w:val="nl-NL"/>
              </w:rPr>
              <w:t>Hoạt động 1:</w:t>
            </w:r>
            <w:r w:rsidRPr="00D1338B">
              <w:rPr>
                <w:rFonts w:ascii="Times New Roman" w:hAnsi="Times New Roman"/>
                <w:b/>
                <w:i/>
                <w:sz w:val="24"/>
                <w:szCs w:val="24"/>
                <w:lang w:val="nl-NL"/>
              </w:rPr>
              <w:t xml:space="preserve"> Đa phương tiện là gì?</w:t>
            </w:r>
          </w:p>
        </w:tc>
      </w:tr>
      <w:tr w:rsidR="00D1338B" w:rsidRPr="00D1338B" w:rsidTr="00665963">
        <w:trPr>
          <w:jc w:val="center"/>
        </w:trPr>
        <w:tc>
          <w:tcPr>
            <w:tcW w:w="2538" w:type="pct"/>
            <w:tcBorders>
              <w:bottom w:val="single" w:sz="4" w:space="0" w:color="auto"/>
            </w:tcBorders>
          </w:tcPr>
          <w:p w:rsidR="00D1338B" w:rsidRPr="00D1338B" w:rsidRDefault="00D1338B" w:rsidP="00A2700B">
            <w:pPr>
              <w:jc w:val="both"/>
              <w:rPr>
                <w:rFonts w:ascii="Times New Roman" w:hAnsi="Times New Roman"/>
                <w:sz w:val="24"/>
                <w:szCs w:val="24"/>
                <w:lang w:val="nl-NL"/>
              </w:rPr>
            </w:pPr>
          </w:p>
          <w:p w:rsidR="00D1338B" w:rsidRPr="00D1338B" w:rsidRDefault="00D1338B" w:rsidP="00A2700B">
            <w:pPr>
              <w:jc w:val="both"/>
              <w:rPr>
                <w:rFonts w:ascii="Times New Roman" w:hAnsi="Times New Roman"/>
                <w:sz w:val="24"/>
                <w:szCs w:val="24"/>
                <w:lang w:val="nl-NL"/>
              </w:rPr>
            </w:pPr>
            <w:r w:rsidRPr="00D1338B">
              <w:rPr>
                <w:rFonts w:ascii="Times New Roman" w:hAnsi="Times New Roman"/>
                <w:sz w:val="24"/>
                <w:szCs w:val="24"/>
                <w:lang w:val="nl-NL"/>
              </w:rPr>
              <w:t xml:space="preserve">Em hãy nêu các dạng thông tin mà em đã được học? </w:t>
            </w:r>
          </w:p>
          <w:p w:rsidR="00D1338B" w:rsidRPr="00D1338B" w:rsidRDefault="00D1338B" w:rsidP="00A2700B">
            <w:pPr>
              <w:jc w:val="both"/>
              <w:rPr>
                <w:rFonts w:ascii="Times New Roman" w:hAnsi="Times New Roman"/>
                <w:sz w:val="24"/>
                <w:szCs w:val="24"/>
                <w:lang w:val="nl-NL"/>
              </w:rPr>
            </w:pPr>
            <w:r w:rsidRPr="00D1338B">
              <w:rPr>
                <w:rFonts w:ascii="Times New Roman" w:hAnsi="Times New Roman"/>
                <w:sz w:val="24"/>
                <w:szCs w:val="24"/>
                <w:lang w:val="nl-NL"/>
              </w:rPr>
              <w:t>Hs:  văn bản, hình ảnh, âm thanh.</w:t>
            </w:r>
          </w:p>
          <w:p w:rsidR="00D1338B" w:rsidRPr="00D1338B" w:rsidRDefault="00D1338B" w:rsidP="00A2700B">
            <w:pPr>
              <w:jc w:val="both"/>
              <w:rPr>
                <w:rFonts w:ascii="Times New Roman" w:hAnsi="Times New Roman"/>
                <w:sz w:val="24"/>
                <w:szCs w:val="24"/>
                <w:lang w:val="nl-NL"/>
              </w:rPr>
            </w:pPr>
            <w:r w:rsidRPr="00D1338B">
              <w:rPr>
                <w:rFonts w:ascii="Times New Roman" w:hAnsi="Times New Roman"/>
                <w:sz w:val="24"/>
                <w:szCs w:val="24"/>
                <w:lang w:val="nl-NL"/>
              </w:rPr>
              <w:lastRenderedPageBreak/>
              <w:t>Gv: trong cuộc sống hàng ngày chúng ta tiếp nhận thông tin  chỉ thuộc một dạng cơ bản hoặc là kết hợp của nhiều dạng</w:t>
            </w:r>
          </w:p>
          <w:p w:rsidR="00D1338B" w:rsidRPr="00D1338B" w:rsidRDefault="00D1338B" w:rsidP="004517CA">
            <w:pPr>
              <w:jc w:val="both"/>
              <w:rPr>
                <w:rFonts w:ascii="Times New Roman" w:hAnsi="Times New Roman"/>
                <w:sz w:val="24"/>
                <w:szCs w:val="24"/>
                <w:lang w:val="nl-NL"/>
              </w:rPr>
            </w:pPr>
            <w:r w:rsidRPr="00D1338B">
              <w:rPr>
                <w:rFonts w:ascii="Times New Roman" w:hAnsi="Times New Roman"/>
                <w:sz w:val="24"/>
                <w:szCs w:val="24"/>
                <w:lang w:val="nl-NL"/>
              </w:rPr>
              <w:t xml:space="preserve">? Em hãy lấy ví dụ tiếp nhận thông tin dưới 1 dạng? </w:t>
            </w:r>
          </w:p>
          <w:p w:rsidR="00D1338B" w:rsidRPr="00D1338B" w:rsidRDefault="00D1338B" w:rsidP="004517CA">
            <w:pPr>
              <w:jc w:val="both"/>
              <w:rPr>
                <w:rFonts w:ascii="Times New Roman" w:hAnsi="Times New Roman"/>
                <w:sz w:val="24"/>
                <w:szCs w:val="24"/>
                <w:lang w:val="nl-NL"/>
              </w:rPr>
            </w:pPr>
            <w:r w:rsidRPr="00D1338B">
              <w:rPr>
                <w:rFonts w:ascii="Times New Roman" w:hAnsi="Times New Roman"/>
                <w:sz w:val="24"/>
                <w:szCs w:val="24"/>
                <w:lang w:val="nl-NL"/>
              </w:rPr>
              <w:t>Hs: đọc truyện, triễn lãm tranh ảnh.</w:t>
            </w:r>
          </w:p>
          <w:p w:rsidR="00D1338B" w:rsidRPr="00D1338B" w:rsidRDefault="00D1338B" w:rsidP="00A2700B">
            <w:pPr>
              <w:jc w:val="both"/>
              <w:rPr>
                <w:rFonts w:ascii="Times New Roman" w:hAnsi="Times New Roman"/>
                <w:sz w:val="24"/>
                <w:szCs w:val="24"/>
                <w:lang w:val="nl-NL"/>
              </w:rPr>
            </w:pPr>
          </w:p>
          <w:p w:rsidR="00D1338B" w:rsidRPr="00D1338B" w:rsidRDefault="00D1338B" w:rsidP="004517CA">
            <w:pPr>
              <w:jc w:val="both"/>
              <w:rPr>
                <w:rFonts w:ascii="Times New Roman" w:hAnsi="Times New Roman"/>
                <w:sz w:val="24"/>
                <w:szCs w:val="24"/>
                <w:lang w:val="nl-NL"/>
              </w:rPr>
            </w:pPr>
            <w:r w:rsidRPr="00D1338B">
              <w:rPr>
                <w:rFonts w:ascii="Times New Roman" w:hAnsi="Times New Roman"/>
                <w:sz w:val="24"/>
                <w:szCs w:val="24"/>
                <w:lang w:val="nl-NL"/>
              </w:rPr>
              <w:t xml:space="preserve">? Em hãy lấy ví dụ tiếp nhận thông tin dưới nhiều dạng? </w:t>
            </w:r>
          </w:p>
          <w:p w:rsidR="00D1338B" w:rsidRPr="00D1338B" w:rsidRDefault="00D1338B" w:rsidP="004517CA">
            <w:pPr>
              <w:jc w:val="both"/>
              <w:rPr>
                <w:rFonts w:ascii="Times New Roman" w:hAnsi="Times New Roman"/>
                <w:sz w:val="24"/>
                <w:szCs w:val="24"/>
                <w:lang w:val="nl-NL"/>
              </w:rPr>
            </w:pPr>
            <w:r w:rsidRPr="00D1338B">
              <w:rPr>
                <w:rFonts w:ascii="Times New Roman" w:hAnsi="Times New Roman"/>
                <w:sz w:val="24"/>
                <w:szCs w:val="24"/>
                <w:lang w:val="nl-NL"/>
              </w:rPr>
              <w:t>Hs: Xem tivi, xem ca sỹ hát ...</w:t>
            </w:r>
          </w:p>
          <w:p w:rsidR="00D1338B" w:rsidRPr="00D1338B" w:rsidRDefault="00D1338B" w:rsidP="00A2700B">
            <w:pPr>
              <w:jc w:val="both"/>
              <w:rPr>
                <w:rFonts w:ascii="Times New Roman" w:hAnsi="Times New Roman"/>
                <w:sz w:val="24"/>
                <w:szCs w:val="24"/>
                <w:lang w:val="nl-NL"/>
              </w:rPr>
            </w:pPr>
          </w:p>
          <w:p w:rsidR="00D1338B" w:rsidRPr="00D1338B" w:rsidRDefault="00D1338B" w:rsidP="00A2700B">
            <w:pPr>
              <w:jc w:val="both"/>
              <w:rPr>
                <w:rFonts w:ascii="Times New Roman" w:hAnsi="Times New Roman"/>
                <w:sz w:val="24"/>
                <w:szCs w:val="24"/>
                <w:lang w:val="nl-NL"/>
              </w:rPr>
            </w:pPr>
            <w:r w:rsidRPr="00D1338B">
              <w:rPr>
                <w:rFonts w:ascii="Times New Roman" w:hAnsi="Times New Roman"/>
                <w:sz w:val="24"/>
                <w:szCs w:val="24"/>
                <w:lang w:val="nl-NL"/>
              </w:rPr>
              <w:t>Gv: khi chúng ta tiếp nhận đồng thời nhiều thông tin như thế người ta gọi tiếp nhận thông tin đa phương tiện.</w:t>
            </w:r>
          </w:p>
          <w:p w:rsidR="00D1338B" w:rsidRPr="00D1338B" w:rsidRDefault="00D1338B" w:rsidP="00A2700B">
            <w:pPr>
              <w:jc w:val="both"/>
              <w:rPr>
                <w:rFonts w:ascii="Times New Roman" w:hAnsi="Times New Roman"/>
                <w:sz w:val="24"/>
                <w:szCs w:val="24"/>
                <w:lang w:val="nl-NL"/>
              </w:rPr>
            </w:pPr>
            <w:r w:rsidRPr="00D1338B">
              <w:rPr>
                <w:rFonts w:ascii="Times New Roman" w:hAnsi="Times New Roman"/>
                <w:sz w:val="24"/>
                <w:szCs w:val="24"/>
                <w:lang w:val="nl-NL"/>
              </w:rPr>
              <w:t>? Đa phương tiện là gì?</w:t>
            </w:r>
          </w:p>
          <w:p w:rsidR="00D1338B" w:rsidRPr="00D1338B" w:rsidRDefault="00D1338B" w:rsidP="00A2700B">
            <w:pPr>
              <w:jc w:val="both"/>
              <w:rPr>
                <w:rFonts w:ascii="Times New Roman" w:hAnsi="Times New Roman"/>
                <w:sz w:val="24"/>
                <w:szCs w:val="24"/>
                <w:lang w:val="nl-NL"/>
              </w:rPr>
            </w:pPr>
            <w:r w:rsidRPr="00D1338B">
              <w:rPr>
                <w:rFonts w:ascii="Times New Roman" w:hAnsi="Times New Roman"/>
                <w:sz w:val="24"/>
                <w:szCs w:val="24"/>
                <w:lang w:val="nl-NL"/>
              </w:rPr>
              <w:t>Hs: trả lời.</w:t>
            </w:r>
          </w:p>
          <w:p w:rsidR="00D1338B" w:rsidRPr="00D1338B" w:rsidRDefault="00D1338B" w:rsidP="00A2700B">
            <w:pPr>
              <w:jc w:val="both"/>
              <w:rPr>
                <w:rFonts w:ascii="Times New Roman" w:hAnsi="Times New Roman"/>
                <w:sz w:val="24"/>
                <w:szCs w:val="24"/>
                <w:lang w:val="nl-NL"/>
              </w:rPr>
            </w:pPr>
            <w:r w:rsidRPr="00D1338B">
              <w:rPr>
                <w:rFonts w:ascii="Times New Roman" w:hAnsi="Times New Roman"/>
                <w:sz w:val="24"/>
                <w:szCs w:val="24"/>
                <w:lang w:val="nl-NL"/>
              </w:rPr>
              <w:t>Gv: nhận xét và chốt lại</w:t>
            </w:r>
          </w:p>
          <w:p w:rsidR="00D1338B" w:rsidRPr="00D1338B" w:rsidRDefault="00D1338B" w:rsidP="00A2700B">
            <w:pPr>
              <w:jc w:val="both"/>
              <w:rPr>
                <w:rFonts w:ascii="Times New Roman" w:hAnsi="Times New Roman"/>
                <w:sz w:val="24"/>
                <w:szCs w:val="24"/>
                <w:lang w:val="nl-NL"/>
              </w:rPr>
            </w:pPr>
            <w:r w:rsidRPr="00D1338B">
              <w:rPr>
                <w:rFonts w:ascii="Times New Roman" w:hAnsi="Times New Roman"/>
                <w:sz w:val="24"/>
                <w:szCs w:val="24"/>
                <w:lang w:val="nl-NL"/>
              </w:rPr>
              <w:t>? Sản phẩm đa phương tiện?</w:t>
            </w:r>
          </w:p>
          <w:p w:rsidR="00D1338B" w:rsidRPr="00D1338B" w:rsidRDefault="00D1338B" w:rsidP="00A2700B">
            <w:pPr>
              <w:jc w:val="both"/>
              <w:rPr>
                <w:rFonts w:ascii="Times New Roman" w:hAnsi="Times New Roman"/>
                <w:sz w:val="24"/>
                <w:szCs w:val="24"/>
                <w:lang w:val="nl-NL"/>
              </w:rPr>
            </w:pPr>
            <w:r w:rsidRPr="00D1338B">
              <w:rPr>
                <w:rFonts w:ascii="Times New Roman" w:hAnsi="Times New Roman"/>
                <w:sz w:val="24"/>
                <w:szCs w:val="24"/>
                <w:lang w:val="nl-NL"/>
              </w:rPr>
              <w:t>Gv: nhận xét và chốt lại.</w:t>
            </w:r>
          </w:p>
        </w:tc>
        <w:tc>
          <w:tcPr>
            <w:tcW w:w="2462" w:type="pct"/>
            <w:tcBorders>
              <w:bottom w:val="single" w:sz="4" w:space="0" w:color="auto"/>
            </w:tcBorders>
          </w:tcPr>
          <w:p w:rsidR="00D1338B" w:rsidRPr="00D1338B" w:rsidRDefault="00D1338B" w:rsidP="00A2700B">
            <w:pPr>
              <w:jc w:val="both"/>
              <w:rPr>
                <w:rFonts w:ascii="Times New Roman" w:hAnsi="Times New Roman"/>
                <w:b/>
                <w:sz w:val="24"/>
                <w:szCs w:val="24"/>
                <w:lang w:val="nl-NL"/>
              </w:rPr>
            </w:pPr>
            <w:r w:rsidRPr="00D1338B">
              <w:rPr>
                <w:rFonts w:ascii="Times New Roman" w:hAnsi="Times New Roman"/>
                <w:b/>
                <w:sz w:val="24"/>
                <w:szCs w:val="24"/>
                <w:lang w:val="nl-NL"/>
              </w:rPr>
              <w:lastRenderedPageBreak/>
              <w:t>1. Đa phương tiện.</w:t>
            </w:r>
          </w:p>
          <w:p w:rsidR="00D1338B" w:rsidRPr="00D1338B" w:rsidRDefault="00D1338B" w:rsidP="00A2700B">
            <w:pPr>
              <w:jc w:val="both"/>
              <w:rPr>
                <w:rFonts w:ascii="Times New Roman" w:hAnsi="Times New Roman"/>
                <w:sz w:val="24"/>
                <w:szCs w:val="24"/>
                <w:lang w:val="nl-NL"/>
              </w:rPr>
            </w:pPr>
          </w:p>
          <w:p w:rsidR="00D1338B" w:rsidRPr="00D1338B" w:rsidRDefault="00D1338B" w:rsidP="00A2700B">
            <w:pPr>
              <w:jc w:val="both"/>
              <w:rPr>
                <w:rFonts w:ascii="Times New Roman" w:hAnsi="Times New Roman"/>
                <w:sz w:val="24"/>
                <w:szCs w:val="24"/>
                <w:lang w:val="nl-NL"/>
              </w:rPr>
            </w:pPr>
          </w:p>
          <w:p w:rsidR="00D1338B" w:rsidRPr="00D1338B" w:rsidRDefault="00D1338B" w:rsidP="00A2700B">
            <w:pPr>
              <w:jc w:val="both"/>
              <w:rPr>
                <w:rFonts w:ascii="Times New Roman" w:hAnsi="Times New Roman"/>
                <w:sz w:val="24"/>
                <w:szCs w:val="24"/>
                <w:lang w:val="nl-NL"/>
              </w:rPr>
            </w:pPr>
          </w:p>
          <w:p w:rsidR="00D1338B" w:rsidRPr="00D1338B" w:rsidRDefault="00D1338B" w:rsidP="00A2700B">
            <w:pPr>
              <w:jc w:val="both"/>
              <w:rPr>
                <w:rFonts w:ascii="Times New Roman" w:hAnsi="Times New Roman"/>
                <w:sz w:val="24"/>
                <w:szCs w:val="24"/>
                <w:lang w:val="nl-NL"/>
              </w:rPr>
            </w:pPr>
            <w:r w:rsidRPr="00D1338B">
              <w:rPr>
                <w:rFonts w:ascii="Times New Roman" w:hAnsi="Times New Roman"/>
                <w:sz w:val="24"/>
                <w:szCs w:val="24"/>
                <w:lang w:val="nl-NL"/>
              </w:rPr>
              <w:lastRenderedPageBreak/>
              <w:t>Đa phương tiện (multimedia) được hiểu như là thông tin kết hợp từ nhiều dạng thông tin và được thể hiện một cách đồng thời.</w:t>
            </w:r>
          </w:p>
          <w:p w:rsidR="00D1338B" w:rsidRPr="00D1338B" w:rsidRDefault="00D1338B" w:rsidP="00A2700B">
            <w:pPr>
              <w:jc w:val="both"/>
              <w:rPr>
                <w:rFonts w:ascii="Times New Roman" w:hAnsi="Times New Roman"/>
                <w:sz w:val="24"/>
                <w:szCs w:val="24"/>
                <w:lang w:val="nl-NL"/>
              </w:rPr>
            </w:pPr>
          </w:p>
          <w:p w:rsidR="00D1338B" w:rsidRPr="00D1338B" w:rsidRDefault="00D1338B" w:rsidP="00A2700B">
            <w:pPr>
              <w:jc w:val="both"/>
              <w:rPr>
                <w:rFonts w:ascii="Times New Roman" w:hAnsi="Times New Roman"/>
                <w:sz w:val="24"/>
                <w:szCs w:val="24"/>
                <w:lang w:val="nl-NL"/>
              </w:rPr>
            </w:pPr>
            <w:r w:rsidRPr="00D1338B">
              <w:rPr>
                <w:rFonts w:ascii="Times New Roman" w:hAnsi="Times New Roman"/>
                <w:sz w:val="24"/>
                <w:szCs w:val="24"/>
                <w:lang w:val="nl-NL"/>
              </w:rPr>
              <w:t>Sản phẩm đa phương tiện:  là sản phẩm được tạo bằng máy tính và phần mềm máy tính.</w:t>
            </w:r>
          </w:p>
        </w:tc>
      </w:tr>
      <w:tr w:rsidR="00D1338B" w:rsidRPr="00D1338B" w:rsidTr="00665963">
        <w:trPr>
          <w:trHeight w:val="197"/>
          <w:jc w:val="center"/>
        </w:trPr>
        <w:tc>
          <w:tcPr>
            <w:tcW w:w="5000" w:type="pct"/>
            <w:gridSpan w:val="2"/>
            <w:tcBorders>
              <w:left w:val="nil"/>
              <w:right w:val="nil"/>
            </w:tcBorders>
          </w:tcPr>
          <w:p w:rsidR="00D1338B" w:rsidRPr="00D1338B" w:rsidRDefault="00D1338B" w:rsidP="00A2700B">
            <w:pPr>
              <w:jc w:val="center"/>
              <w:rPr>
                <w:rFonts w:ascii="Times New Roman" w:hAnsi="Times New Roman"/>
                <w:b/>
                <w:sz w:val="24"/>
                <w:szCs w:val="24"/>
                <w:lang w:val="nl-NL"/>
              </w:rPr>
            </w:pPr>
            <w:r w:rsidRPr="00D1338B">
              <w:rPr>
                <w:rFonts w:ascii="Times New Roman" w:hAnsi="Times New Roman"/>
                <w:b/>
                <w:sz w:val="24"/>
                <w:szCs w:val="24"/>
                <w:lang w:val="nl-NL"/>
              </w:rPr>
              <w:lastRenderedPageBreak/>
              <w:t>Hoạt động 2: Một số ví dụ về đa phương tiện.</w:t>
            </w:r>
          </w:p>
        </w:tc>
      </w:tr>
      <w:tr w:rsidR="00D1338B" w:rsidRPr="00D1338B" w:rsidTr="00665963">
        <w:trPr>
          <w:jc w:val="center"/>
        </w:trPr>
        <w:tc>
          <w:tcPr>
            <w:tcW w:w="2538" w:type="pct"/>
            <w:tcBorders>
              <w:bottom w:val="single" w:sz="4" w:space="0" w:color="auto"/>
            </w:tcBorders>
          </w:tcPr>
          <w:p w:rsidR="00D1338B" w:rsidRPr="00D1338B" w:rsidRDefault="00D1338B" w:rsidP="00A2700B">
            <w:pPr>
              <w:jc w:val="both"/>
              <w:rPr>
                <w:rFonts w:ascii="Times New Roman" w:hAnsi="Times New Roman"/>
                <w:sz w:val="24"/>
                <w:szCs w:val="24"/>
                <w:lang w:val="nl-NL"/>
              </w:rPr>
            </w:pPr>
          </w:p>
          <w:p w:rsidR="00D1338B" w:rsidRPr="00D1338B" w:rsidRDefault="00D1338B" w:rsidP="00A2700B">
            <w:pPr>
              <w:jc w:val="both"/>
              <w:rPr>
                <w:rFonts w:ascii="Times New Roman" w:hAnsi="Times New Roman"/>
                <w:sz w:val="24"/>
                <w:szCs w:val="24"/>
                <w:lang w:val="nl-NL"/>
              </w:rPr>
            </w:pPr>
          </w:p>
          <w:p w:rsidR="00D1338B" w:rsidRPr="00D1338B" w:rsidRDefault="00D1338B" w:rsidP="00A2700B">
            <w:pPr>
              <w:jc w:val="both"/>
              <w:rPr>
                <w:rFonts w:ascii="Times New Roman" w:hAnsi="Times New Roman"/>
                <w:sz w:val="24"/>
                <w:szCs w:val="24"/>
                <w:lang w:val="nl-NL"/>
              </w:rPr>
            </w:pPr>
            <w:r w:rsidRPr="00D1338B">
              <w:rPr>
                <w:rFonts w:ascii="Times New Roman" w:hAnsi="Times New Roman"/>
                <w:sz w:val="24"/>
                <w:szCs w:val="24"/>
                <w:lang w:val="nl-NL"/>
              </w:rPr>
              <w:t>? Em hãy lấy ví dụ về đa phương tiện khi không sử dụng máy tính?</w:t>
            </w:r>
          </w:p>
          <w:p w:rsidR="00D1338B" w:rsidRPr="00D1338B" w:rsidRDefault="00D1338B" w:rsidP="00A2700B">
            <w:pPr>
              <w:jc w:val="both"/>
              <w:rPr>
                <w:rFonts w:ascii="Times New Roman" w:hAnsi="Times New Roman"/>
                <w:sz w:val="24"/>
                <w:szCs w:val="24"/>
                <w:lang w:val="nl-NL"/>
              </w:rPr>
            </w:pPr>
          </w:p>
          <w:p w:rsidR="00D1338B" w:rsidRPr="00D1338B" w:rsidRDefault="00D1338B" w:rsidP="00A2700B">
            <w:pPr>
              <w:jc w:val="both"/>
              <w:rPr>
                <w:rFonts w:ascii="Times New Roman" w:hAnsi="Times New Roman"/>
                <w:sz w:val="24"/>
                <w:szCs w:val="24"/>
                <w:lang w:val="nl-NL"/>
              </w:rPr>
            </w:pPr>
          </w:p>
          <w:p w:rsidR="00D1338B" w:rsidRPr="00D1338B" w:rsidRDefault="00D1338B" w:rsidP="00A2700B">
            <w:pPr>
              <w:jc w:val="both"/>
              <w:rPr>
                <w:rFonts w:ascii="Times New Roman" w:hAnsi="Times New Roman"/>
                <w:sz w:val="24"/>
                <w:szCs w:val="24"/>
                <w:lang w:val="nl-NL"/>
              </w:rPr>
            </w:pPr>
          </w:p>
          <w:p w:rsidR="00D1338B" w:rsidRPr="00D1338B" w:rsidRDefault="00D1338B" w:rsidP="00A2700B">
            <w:pPr>
              <w:jc w:val="both"/>
              <w:rPr>
                <w:rFonts w:ascii="Times New Roman" w:hAnsi="Times New Roman"/>
                <w:sz w:val="24"/>
                <w:szCs w:val="24"/>
                <w:lang w:val="nl-NL"/>
              </w:rPr>
            </w:pPr>
          </w:p>
          <w:p w:rsidR="00D1338B" w:rsidRPr="00D1338B" w:rsidRDefault="00D1338B" w:rsidP="00A2700B">
            <w:pPr>
              <w:jc w:val="both"/>
              <w:rPr>
                <w:rFonts w:ascii="Times New Roman" w:hAnsi="Times New Roman"/>
                <w:sz w:val="24"/>
                <w:szCs w:val="24"/>
                <w:lang w:val="nl-NL"/>
              </w:rPr>
            </w:pPr>
          </w:p>
          <w:p w:rsidR="00D1338B" w:rsidRPr="00D1338B" w:rsidRDefault="00D1338B" w:rsidP="00A2700B">
            <w:pPr>
              <w:jc w:val="both"/>
              <w:rPr>
                <w:rFonts w:ascii="Times New Roman" w:hAnsi="Times New Roman"/>
                <w:sz w:val="24"/>
                <w:szCs w:val="24"/>
                <w:lang w:val="nl-NL"/>
              </w:rPr>
            </w:pPr>
            <w:r w:rsidRPr="00D1338B">
              <w:rPr>
                <w:rFonts w:ascii="Times New Roman" w:hAnsi="Times New Roman"/>
                <w:sz w:val="24"/>
                <w:szCs w:val="24"/>
                <w:lang w:val="nl-NL"/>
              </w:rPr>
              <w:t>? Lấy ví dụ về đa phương tiện khi sử dụng máy tính?</w:t>
            </w:r>
          </w:p>
          <w:p w:rsidR="00D1338B" w:rsidRPr="00D1338B" w:rsidRDefault="00D1338B" w:rsidP="00A2700B">
            <w:pPr>
              <w:jc w:val="both"/>
              <w:rPr>
                <w:rFonts w:ascii="Times New Roman" w:hAnsi="Times New Roman"/>
                <w:sz w:val="24"/>
                <w:szCs w:val="24"/>
                <w:lang w:val="nl-NL"/>
              </w:rPr>
            </w:pPr>
          </w:p>
        </w:tc>
        <w:tc>
          <w:tcPr>
            <w:tcW w:w="2462" w:type="pct"/>
            <w:tcBorders>
              <w:bottom w:val="single" w:sz="4" w:space="0" w:color="auto"/>
            </w:tcBorders>
          </w:tcPr>
          <w:p w:rsidR="00D1338B" w:rsidRPr="00D1338B" w:rsidRDefault="00D1338B" w:rsidP="00A2700B">
            <w:pPr>
              <w:jc w:val="both"/>
              <w:rPr>
                <w:rFonts w:ascii="Times New Roman" w:hAnsi="Times New Roman"/>
                <w:sz w:val="24"/>
                <w:szCs w:val="24"/>
                <w:lang w:val="nl-NL"/>
              </w:rPr>
            </w:pPr>
            <w:r w:rsidRPr="00D1338B">
              <w:rPr>
                <w:rFonts w:ascii="Times New Roman" w:hAnsi="Times New Roman"/>
                <w:b/>
                <w:sz w:val="24"/>
                <w:szCs w:val="24"/>
                <w:lang w:val="nl-NL"/>
              </w:rPr>
              <w:t xml:space="preserve"> 2. Một số ví dụ về đa phương tiện.</w:t>
            </w:r>
          </w:p>
          <w:p w:rsidR="00D1338B" w:rsidRPr="00D1338B" w:rsidRDefault="00D1338B" w:rsidP="00A2700B">
            <w:pPr>
              <w:jc w:val="both"/>
              <w:rPr>
                <w:rFonts w:ascii="Times New Roman" w:hAnsi="Times New Roman"/>
                <w:sz w:val="24"/>
                <w:szCs w:val="24"/>
                <w:lang w:val="nl-NL"/>
              </w:rPr>
            </w:pPr>
            <w:r w:rsidRPr="00D1338B">
              <w:rPr>
                <w:rFonts w:ascii="Times New Roman" w:hAnsi="Times New Roman"/>
                <w:sz w:val="24"/>
                <w:szCs w:val="24"/>
                <w:lang w:val="nl-NL"/>
              </w:rPr>
              <w:t>* Khi không sử dụng máy tính:</w:t>
            </w:r>
          </w:p>
          <w:p w:rsidR="00D1338B" w:rsidRPr="00D1338B" w:rsidRDefault="00D1338B" w:rsidP="00A2700B">
            <w:pPr>
              <w:jc w:val="both"/>
              <w:rPr>
                <w:rFonts w:ascii="Times New Roman" w:hAnsi="Times New Roman"/>
                <w:sz w:val="24"/>
                <w:szCs w:val="24"/>
                <w:lang w:val="nl-NL"/>
              </w:rPr>
            </w:pPr>
            <w:r w:rsidRPr="00D1338B">
              <w:rPr>
                <w:rFonts w:ascii="Times New Roman" w:hAnsi="Times New Roman"/>
                <w:sz w:val="24"/>
                <w:szCs w:val="24"/>
                <w:lang w:val="nl-NL"/>
              </w:rPr>
              <w:t xml:space="preserve">Khi giảng bài, thầy cô giáo vừa nói (dạng âm thanh) vừa dùng bút (phấn) viết hoặc vẽ hình lên bảng (dạng văn bản hoặc hình ảnh). </w:t>
            </w:r>
          </w:p>
          <w:p w:rsidR="00D1338B" w:rsidRPr="00D1338B" w:rsidRDefault="00D1338B" w:rsidP="00A2700B">
            <w:pPr>
              <w:jc w:val="both"/>
              <w:rPr>
                <w:rFonts w:ascii="Times New Roman" w:hAnsi="Times New Roman"/>
                <w:sz w:val="24"/>
                <w:szCs w:val="24"/>
                <w:lang w:val="nl-NL"/>
              </w:rPr>
            </w:pPr>
            <w:r w:rsidRPr="00D1338B">
              <w:rPr>
                <w:rFonts w:ascii="Times New Roman" w:hAnsi="Times New Roman"/>
                <w:sz w:val="24"/>
                <w:szCs w:val="24"/>
                <w:lang w:val="nl-NL"/>
              </w:rPr>
              <w:t>- Trong sách giáo khoa, ngoài nội dung chữ các bài học có thể còn có cả hình vẽ (hoặc ảnh) để minh hoạ.</w:t>
            </w:r>
          </w:p>
          <w:p w:rsidR="00D1338B" w:rsidRPr="00D1338B" w:rsidRDefault="00D1338B" w:rsidP="00A2700B">
            <w:pPr>
              <w:jc w:val="both"/>
              <w:rPr>
                <w:rFonts w:ascii="Times New Roman" w:hAnsi="Times New Roman"/>
                <w:sz w:val="24"/>
                <w:szCs w:val="24"/>
                <w:lang w:val="nl-NL"/>
              </w:rPr>
            </w:pPr>
            <w:r w:rsidRPr="00D1338B">
              <w:rPr>
                <w:rFonts w:ascii="Times New Roman" w:hAnsi="Times New Roman"/>
                <w:sz w:val="24"/>
                <w:szCs w:val="24"/>
                <w:lang w:val="nl-NL"/>
              </w:rPr>
              <w:t xml:space="preserve">* Các sản phẩm đa phương tiện được tạo bằng máy tính có thể là phần mềm, tệp hoặc hệ thống các phần mềm và thiết bị, ví dụ như: </w:t>
            </w:r>
          </w:p>
          <w:p w:rsidR="00D1338B" w:rsidRPr="00D1338B" w:rsidRDefault="00D1338B" w:rsidP="00A2700B">
            <w:pPr>
              <w:jc w:val="both"/>
              <w:rPr>
                <w:rFonts w:ascii="Times New Roman" w:hAnsi="Times New Roman"/>
                <w:sz w:val="24"/>
                <w:szCs w:val="24"/>
                <w:lang w:val="nl-NL"/>
              </w:rPr>
            </w:pPr>
            <w:r w:rsidRPr="00D1338B">
              <w:rPr>
                <w:rFonts w:ascii="Times New Roman" w:hAnsi="Times New Roman"/>
                <w:color w:val="0000FF"/>
                <w:sz w:val="24"/>
                <w:szCs w:val="24"/>
                <w:lang w:val="nl-NL"/>
              </w:rPr>
              <w:t>- Trang web</w:t>
            </w:r>
            <w:r w:rsidRPr="00D1338B">
              <w:rPr>
                <w:rFonts w:ascii="Times New Roman" w:hAnsi="Times New Roman"/>
                <w:sz w:val="24"/>
                <w:szCs w:val="24"/>
                <w:lang w:val="nl-NL"/>
              </w:rPr>
              <w:t xml:space="preserve"> với nhiều dạng thông tin như chữ, tranh ảnh, bản đồ, âm thanh, ảnh động, đoạn phim (video clip),... </w:t>
            </w:r>
          </w:p>
          <w:p w:rsidR="00D1338B" w:rsidRPr="00D1338B" w:rsidRDefault="00D1338B" w:rsidP="00A2700B">
            <w:pPr>
              <w:jc w:val="both"/>
              <w:rPr>
                <w:rFonts w:ascii="Times New Roman" w:hAnsi="Times New Roman"/>
                <w:sz w:val="24"/>
                <w:szCs w:val="24"/>
                <w:lang w:val="nl-NL"/>
              </w:rPr>
            </w:pPr>
            <w:r w:rsidRPr="00D1338B">
              <w:rPr>
                <w:rFonts w:ascii="Times New Roman" w:hAnsi="Times New Roman"/>
                <w:sz w:val="24"/>
                <w:szCs w:val="24"/>
                <w:lang w:val="nl-NL"/>
              </w:rPr>
              <w:t>- Bài trình chiếu.</w:t>
            </w:r>
          </w:p>
          <w:p w:rsidR="00D1338B" w:rsidRPr="00D1338B" w:rsidRDefault="00D1338B" w:rsidP="00A2700B">
            <w:pPr>
              <w:jc w:val="both"/>
              <w:rPr>
                <w:rFonts w:ascii="Times New Roman" w:hAnsi="Times New Roman"/>
                <w:sz w:val="24"/>
                <w:szCs w:val="24"/>
                <w:lang w:val="nl-NL"/>
              </w:rPr>
            </w:pPr>
            <w:r w:rsidRPr="00D1338B">
              <w:rPr>
                <w:rFonts w:ascii="Times New Roman" w:hAnsi="Times New Roman"/>
                <w:sz w:val="24"/>
                <w:szCs w:val="24"/>
                <w:lang w:val="nl-NL"/>
              </w:rPr>
              <w:t>- Từ điển bách khoa đa phương tiện</w:t>
            </w:r>
          </w:p>
          <w:p w:rsidR="00D1338B" w:rsidRPr="00D1338B" w:rsidRDefault="00D1338B" w:rsidP="00A2700B">
            <w:pPr>
              <w:jc w:val="both"/>
              <w:rPr>
                <w:rFonts w:ascii="Times New Roman" w:hAnsi="Times New Roman"/>
                <w:sz w:val="24"/>
                <w:szCs w:val="24"/>
                <w:lang w:val="nl-NL"/>
              </w:rPr>
            </w:pPr>
            <w:r w:rsidRPr="00D1338B">
              <w:rPr>
                <w:rFonts w:ascii="Times New Roman" w:hAnsi="Times New Roman"/>
                <w:sz w:val="24"/>
                <w:szCs w:val="24"/>
                <w:lang w:val="nl-NL"/>
              </w:rPr>
              <w:t>- Đoạn phim quang cáo.</w:t>
            </w:r>
          </w:p>
          <w:p w:rsidR="00D1338B" w:rsidRPr="00D1338B" w:rsidRDefault="00D1338B" w:rsidP="00A2700B">
            <w:pPr>
              <w:jc w:val="both"/>
              <w:rPr>
                <w:rFonts w:ascii="Times New Roman" w:hAnsi="Times New Roman"/>
                <w:sz w:val="24"/>
                <w:szCs w:val="24"/>
                <w:lang w:val="nl-NL"/>
              </w:rPr>
            </w:pPr>
            <w:r w:rsidRPr="00D1338B">
              <w:rPr>
                <w:rFonts w:ascii="Times New Roman" w:hAnsi="Times New Roman"/>
                <w:sz w:val="24"/>
                <w:szCs w:val="24"/>
                <w:lang w:val="nl-NL"/>
              </w:rPr>
              <w:t>- Phần mềm trò chơi.</w:t>
            </w:r>
          </w:p>
        </w:tc>
      </w:tr>
      <w:tr w:rsidR="00D1338B" w:rsidRPr="00D1338B" w:rsidTr="00665963">
        <w:trPr>
          <w:jc w:val="center"/>
        </w:trPr>
        <w:tc>
          <w:tcPr>
            <w:tcW w:w="5000" w:type="pct"/>
            <w:gridSpan w:val="2"/>
            <w:tcBorders>
              <w:left w:val="nil"/>
              <w:right w:val="nil"/>
            </w:tcBorders>
          </w:tcPr>
          <w:p w:rsidR="00D1338B" w:rsidRPr="00D1338B" w:rsidRDefault="00D1338B" w:rsidP="00A2700B">
            <w:pPr>
              <w:jc w:val="center"/>
              <w:rPr>
                <w:rFonts w:ascii="Times New Roman" w:hAnsi="Times New Roman"/>
                <w:b/>
                <w:i/>
                <w:sz w:val="24"/>
                <w:szCs w:val="24"/>
                <w:lang w:val="nl-NL"/>
              </w:rPr>
            </w:pPr>
            <w:r w:rsidRPr="00D1338B">
              <w:rPr>
                <w:rFonts w:ascii="Times New Roman" w:hAnsi="Times New Roman"/>
                <w:b/>
                <w:i/>
                <w:sz w:val="24"/>
                <w:szCs w:val="24"/>
                <w:lang w:val="nl-NL"/>
              </w:rPr>
              <w:t>Hoạt động 3: Ưu điểm của đa phương tiện</w:t>
            </w:r>
          </w:p>
        </w:tc>
      </w:tr>
      <w:tr w:rsidR="00D1338B" w:rsidRPr="00D1338B" w:rsidTr="00665963">
        <w:trPr>
          <w:jc w:val="center"/>
        </w:trPr>
        <w:tc>
          <w:tcPr>
            <w:tcW w:w="2538" w:type="pct"/>
            <w:tcBorders>
              <w:bottom w:val="single" w:sz="4" w:space="0" w:color="auto"/>
            </w:tcBorders>
          </w:tcPr>
          <w:p w:rsidR="00D1338B" w:rsidRPr="00D1338B" w:rsidRDefault="00D1338B" w:rsidP="00A2700B">
            <w:pPr>
              <w:spacing w:line="360" w:lineRule="auto"/>
              <w:jc w:val="both"/>
              <w:rPr>
                <w:rFonts w:ascii="Times New Roman" w:hAnsi="Times New Roman"/>
                <w:b/>
                <w:sz w:val="24"/>
                <w:szCs w:val="24"/>
                <w:lang w:val="nl-NL"/>
              </w:rPr>
            </w:pPr>
          </w:p>
          <w:p w:rsidR="00D1338B" w:rsidRPr="00D1338B" w:rsidRDefault="00D1338B" w:rsidP="00A2700B">
            <w:pPr>
              <w:spacing w:line="360" w:lineRule="auto"/>
              <w:jc w:val="both"/>
              <w:rPr>
                <w:rFonts w:ascii="Times New Roman" w:hAnsi="Times New Roman"/>
                <w:sz w:val="24"/>
                <w:szCs w:val="24"/>
                <w:lang w:val="nl-NL"/>
              </w:rPr>
            </w:pPr>
            <w:r w:rsidRPr="00D1338B">
              <w:rPr>
                <w:rFonts w:ascii="Times New Roman" w:hAnsi="Times New Roman"/>
                <w:sz w:val="24"/>
                <w:szCs w:val="24"/>
                <w:lang w:val="nl-NL"/>
              </w:rPr>
              <w:t>? Đa phương tiện có ưu điểm gì?</w:t>
            </w:r>
          </w:p>
          <w:p w:rsidR="00D1338B" w:rsidRPr="00D1338B" w:rsidRDefault="00D1338B" w:rsidP="00A2700B">
            <w:pPr>
              <w:spacing w:line="360" w:lineRule="auto"/>
              <w:jc w:val="both"/>
              <w:rPr>
                <w:rFonts w:ascii="Times New Roman" w:hAnsi="Times New Roman"/>
                <w:i/>
                <w:sz w:val="24"/>
                <w:szCs w:val="24"/>
                <w:lang w:val="nl-NL"/>
              </w:rPr>
            </w:pPr>
          </w:p>
          <w:p w:rsidR="00D1338B" w:rsidRPr="00D1338B" w:rsidRDefault="00D1338B" w:rsidP="00A2700B">
            <w:pPr>
              <w:spacing w:line="360" w:lineRule="auto"/>
              <w:jc w:val="both"/>
              <w:rPr>
                <w:rFonts w:ascii="Times New Roman" w:hAnsi="Times New Roman"/>
                <w:sz w:val="24"/>
                <w:szCs w:val="24"/>
                <w:lang w:val="nl-NL"/>
              </w:rPr>
            </w:pPr>
          </w:p>
          <w:p w:rsidR="00D1338B" w:rsidRPr="00D1338B" w:rsidRDefault="00D1338B" w:rsidP="00A2700B">
            <w:pPr>
              <w:spacing w:line="360" w:lineRule="auto"/>
              <w:jc w:val="both"/>
              <w:rPr>
                <w:rFonts w:ascii="Times New Roman" w:hAnsi="Times New Roman"/>
                <w:b/>
                <w:sz w:val="24"/>
                <w:szCs w:val="24"/>
                <w:lang w:val="nl-NL"/>
              </w:rPr>
            </w:pPr>
            <w:r w:rsidRPr="00D1338B">
              <w:rPr>
                <w:rFonts w:ascii="Times New Roman" w:hAnsi="Times New Roman"/>
                <w:sz w:val="24"/>
                <w:szCs w:val="24"/>
                <w:lang w:val="nl-NL"/>
              </w:rPr>
              <w:t>.  Gv: Nhận xét và chốt lại.</w:t>
            </w:r>
          </w:p>
        </w:tc>
        <w:tc>
          <w:tcPr>
            <w:tcW w:w="2462" w:type="pct"/>
            <w:tcBorders>
              <w:bottom w:val="single" w:sz="4" w:space="0" w:color="auto"/>
            </w:tcBorders>
          </w:tcPr>
          <w:p w:rsidR="00D1338B" w:rsidRPr="00D1338B" w:rsidRDefault="00D1338B" w:rsidP="00A2700B">
            <w:pPr>
              <w:spacing w:line="360" w:lineRule="auto"/>
              <w:jc w:val="both"/>
              <w:rPr>
                <w:rFonts w:ascii="Times New Roman" w:hAnsi="Times New Roman"/>
                <w:b/>
                <w:sz w:val="24"/>
                <w:szCs w:val="24"/>
                <w:lang w:val="nl-NL"/>
              </w:rPr>
            </w:pPr>
            <w:r w:rsidRPr="00D1338B">
              <w:rPr>
                <w:rFonts w:ascii="Times New Roman" w:hAnsi="Times New Roman"/>
                <w:b/>
                <w:sz w:val="24"/>
                <w:szCs w:val="24"/>
                <w:lang w:val="nl-NL"/>
              </w:rPr>
              <w:t>3. Ưu điểm của đa phương tiện.</w:t>
            </w:r>
          </w:p>
          <w:p w:rsidR="00D1338B" w:rsidRPr="00D1338B" w:rsidRDefault="00D1338B" w:rsidP="00A2700B">
            <w:pPr>
              <w:spacing w:line="360" w:lineRule="auto"/>
              <w:jc w:val="both"/>
              <w:rPr>
                <w:rFonts w:ascii="Times New Roman" w:hAnsi="Times New Roman"/>
                <w:sz w:val="24"/>
                <w:szCs w:val="24"/>
                <w:lang w:val="nl-NL"/>
              </w:rPr>
            </w:pPr>
            <w:r w:rsidRPr="00D1338B">
              <w:rPr>
                <w:rFonts w:ascii="Times New Roman" w:hAnsi="Times New Roman"/>
                <w:i/>
                <w:sz w:val="24"/>
                <w:szCs w:val="24"/>
                <w:lang w:val="nl-NL"/>
              </w:rPr>
              <w:t>- Đa phương tiện thể hiện thông tin tốt hơn</w:t>
            </w:r>
          </w:p>
          <w:p w:rsidR="00D1338B" w:rsidRPr="00D1338B" w:rsidRDefault="00D1338B" w:rsidP="00A2700B">
            <w:pPr>
              <w:spacing w:line="360" w:lineRule="auto"/>
              <w:jc w:val="both"/>
              <w:rPr>
                <w:rFonts w:ascii="Times New Roman" w:hAnsi="Times New Roman"/>
                <w:sz w:val="24"/>
                <w:szCs w:val="24"/>
                <w:lang w:val="nl-NL"/>
              </w:rPr>
            </w:pPr>
            <w:r w:rsidRPr="00D1338B">
              <w:rPr>
                <w:rFonts w:ascii="Times New Roman" w:hAnsi="Times New Roman"/>
                <w:i/>
                <w:sz w:val="24"/>
                <w:szCs w:val="24"/>
                <w:lang w:val="nl-NL"/>
              </w:rPr>
              <w:t>- Đa phương tiện thu hút sự chú ý hơn</w:t>
            </w:r>
          </w:p>
          <w:p w:rsidR="00D1338B" w:rsidRPr="00D1338B" w:rsidRDefault="00D1338B" w:rsidP="00A2700B">
            <w:pPr>
              <w:spacing w:line="360" w:lineRule="auto"/>
              <w:jc w:val="both"/>
              <w:rPr>
                <w:rFonts w:ascii="Times New Roman" w:hAnsi="Times New Roman"/>
                <w:bCs/>
                <w:sz w:val="24"/>
                <w:szCs w:val="24"/>
                <w:lang w:val="nl-NL"/>
              </w:rPr>
            </w:pPr>
            <w:r w:rsidRPr="00D1338B">
              <w:rPr>
                <w:rFonts w:ascii="Times New Roman" w:hAnsi="Times New Roman"/>
                <w:bCs/>
                <w:i/>
                <w:sz w:val="24"/>
                <w:szCs w:val="24"/>
                <w:lang w:val="nl-NL"/>
              </w:rPr>
              <w:t>- Thích hợp với việc sử dụng máy tính</w:t>
            </w:r>
          </w:p>
          <w:p w:rsidR="00D1338B" w:rsidRPr="00D1338B" w:rsidRDefault="00D1338B" w:rsidP="00A2700B">
            <w:pPr>
              <w:spacing w:line="360" w:lineRule="auto"/>
              <w:jc w:val="both"/>
              <w:rPr>
                <w:rFonts w:ascii="Times New Roman" w:hAnsi="Times New Roman"/>
                <w:b/>
                <w:sz w:val="24"/>
                <w:szCs w:val="24"/>
                <w:lang w:val="nl-NL"/>
              </w:rPr>
            </w:pPr>
            <w:r w:rsidRPr="00D1338B">
              <w:rPr>
                <w:rFonts w:ascii="Times New Roman" w:hAnsi="Times New Roman"/>
                <w:bCs/>
                <w:i/>
                <w:sz w:val="24"/>
                <w:szCs w:val="24"/>
                <w:lang w:val="nl-NL"/>
              </w:rPr>
              <w:t>- Rất phù hợp cho việc giải trí và dạy-học</w:t>
            </w:r>
            <w:r w:rsidRPr="00D1338B">
              <w:rPr>
                <w:rFonts w:ascii="Times New Roman" w:hAnsi="Times New Roman"/>
                <w:sz w:val="24"/>
                <w:szCs w:val="24"/>
                <w:lang w:val="nl-NL"/>
              </w:rPr>
              <w:t>.</w:t>
            </w:r>
            <w:r w:rsidRPr="00D1338B">
              <w:rPr>
                <w:rFonts w:ascii="Times New Roman" w:hAnsi="Times New Roman"/>
                <w:b/>
                <w:sz w:val="24"/>
                <w:szCs w:val="24"/>
                <w:lang w:val="nl-NL"/>
              </w:rPr>
              <w:t xml:space="preserve">  </w:t>
            </w:r>
          </w:p>
        </w:tc>
      </w:tr>
    </w:tbl>
    <w:p w:rsidR="00D1338B" w:rsidRPr="00D1338B" w:rsidRDefault="00D1338B" w:rsidP="002364FC">
      <w:pPr>
        <w:rPr>
          <w:rFonts w:ascii="Times New Roman" w:hAnsi="Times New Roman"/>
          <w:sz w:val="24"/>
          <w:szCs w:val="24"/>
          <w:lang w:val="pt-BR"/>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3402"/>
        <w:gridCol w:w="2704"/>
      </w:tblGrid>
      <w:tr w:rsidR="00D1338B" w:rsidRPr="00D1338B" w:rsidTr="002853ED">
        <w:tc>
          <w:tcPr>
            <w:tcW w:w="3539" w:type="dxa"/>
          </w:tcPr>
          <w:p w:rsidR="00D1338B" w:rsidRPr="00D1338B" w:rsidRDefault="00D1338B" w:rsidP="002853ED">
            <w:pPr>
              <w:jc w:val="center"/>
              <w:rPr>
                <w:rFonts w:ascii="Times New Roman" w:hAnsi="Times New Roman"/>
                <w:b/>
                <w:sz w:val="24"/>
                <w:szCs w:val="24"/>
                <w:lang w:val="nl-NL"/>
              </w:rPr>
            </w:pPr>
            <w:r w:rsidRPr="00D1338B">
              <w:rPr>
                <w:rFonts w:ascii="Times New Roman" w:hAnsi="Times New Roman"/>
                <w:b/>
                <w:sz w:val="24"/>
                <w:szCs w:val="24"/>
                <w:lang w:val="nl-NL"/>
              </w:rPr>
              <w:t>Nội dung</w:t>
            </w:r>
          </w:p>
        </w:tc>
        <w:tc>
          <w:tcPr>
            <w:tcW w:w="3402" w:type="dxa"/>
          </w:tcPr>
          <w:p w:rsidR="00D1338B" w:rsidRPr="00D1338B" w:rsidRDefault="00D1338B" w:rsidP="002853ED">
            <w:pPr>
              <w:jc w:val="center"/>
              <w:rPr>
                <w:rFonts w:ascii="Times New Roman" w:hAnsi="Times New Roman"/>
                <w:b/>
                <w:sz w:val="24"/>
                <w:szCs w:val="24"/>
                <w:lang w:val="pt-BR"/>
              </w:rPr>
            </w:pPr>
            <w:r w:rsidRPr="00D1338B">
              <w:rPr>
                <w:rFonts w:ascii="Times New Roman" w:hAnsi="Times New Roman"/>
                <w:b/>
                <w:sz w:val="24"/>
                <w:szCs w:val="24"/>
                <w:lang w:val="pt-BR"/>
              </w:rPr>
              <w:t>Hoạt động GV</w:t>
            </w:r>
          </w:p>
        </w:tc>
        <w:tc>
          <w:tcPr>
            <w:tcW w:w="2704" w:type="dxa"/>
          </w:tcPr>
          <w:p w:rsidR="00D1338B" w:rsidRPr="00D1338B" w:rsidRDefault="00D1338B" w:rsidP="002853ED">
            <w:pPr>
              <w:jc w:val="center"/>
              <w:rPr>
                <w:rFonts w:ascii="Times New Roman" w:hAnsi="Times New Roman"/>
                <w:b/>
                <w:sz w:val="24"/>
                <w:szCs w:val="24"/>
                <w:lang w:val="nl-NL"/>
              </w:rPr>
            </w:pPr>
            <w:r w:rsidRPr="00D1338B">
              <w:rPr>
                <w:rFonts w:ascii="Times New Roman" w:hAnsi="Times New Roman"/>
                <w:b/>
                <w:sz w:val="24"/>
                <w:szCs w:val="24"/>
                <w:lang w:val="nl-NL"/>
              </w:rPr>
              <w:t>Hoạt động HS</w:t>
            </w:r>
          </w:p>
        </w:tc>
      </w:tr>
      <w:tr w:rsidR="00D1338B" w:rsidRPr="00D1338B" w:rsidTr="002853ED">
        <w:trPr>
          <w:trHeight w:val="79"/>
        </w:trPr>
        <w:tc>
          <w:tcPr>
            <w:tcW w:w="3539" w:type="dxa"/>
          </w:tcPr>
          <w:p w:rsidR="00D1338B" w:rsidRPr="00D1338B" w:rsidRDefault="00D1338B" w:rsidP="002364FC">
            <w:pPr>
              <w:rPr>
                <w:rFonts w:ascii="Times New Roman" w:hAnsi="Times New Roman"/>
                <w:sz w:val="24"/>
                <w:szCs w:val="24"/>
              </w:rPr>
            </w:pPr>
            <w:r w:rsidRPr="00D1338B">
              <w:rPr>
                <w:rFonts w:ascii="Times New Roman" w:hAnsi="Times New Roman"/>
                <w:sz w:val="24"/>
                <w:szCs w:val="24"/>
              </w:rPr>
              <w:t>Làm bài tập 1,2 SGK/121</w:t>
            </w:r>
          </w:p>
        </w:tc>
        <w:tc>
          <w:tcPr>
            <w:tcW w:w="3402" w:type="dxa"/>
          </w:tcPr>
          <w:p w:rsidR="00D1338B" w:rsidRPr="00D1338B" w:rsidRDefault="00D1338B" w:rsidP="002853ED">
            <w:pPr>
              <w:tabs>
                <w:tab w:val="center" w:pos="4320"/>
                <w:tab w:val="right" w:pos="8640"/>
              </w:tabs>
              <w:rPr>
                <w:rFonts w:ascii="Times New Roman" w:hAnsi="Times New Roman"/>
                <w:sz w:val="24"/>
                <w:szCs w:val="24"/>
              </w:rPr>
            </w:pPr>
            <w:r w:rsidRPr="00D1338B">
              <w:rPr>
                <w:rFonts w:ascii="Times New Roman" w:hAnsi="Times New Roman"/>
                <w:sz w:val="24"/>
                <w:szCs w:val="24"/>
              </w:rPr>
              <w:t xml:space="preserve">Yc HS làm bài tập </w:t>
            </w:r>
          </w:p>
        </w:tc>
        <w:tc>
          <w:tcPr>
            <w:tcW w:w="2704" w:type="dxa"/>
          </w:tcPr>
          <w:p w:rsidR="00D1338B" w:rsidRPr="00D1338B" w:rsidRDefault="00D1338B" w:rsidP="002853ED">
            <w:pPr>
              <w:tabs>
                <w:tab w:val="center" w:pos="4320"/>
                <w:tab w:val="right" w:pos="8640"/>
              </w:tabs>
              <w:rPr>
                <w:rFonts w:ascii="Times New Roman" w:hAnsi="Times New Roman"/>
                <w:sz w:val="24"/>
                <w:szCs w:val="24"/>
              </w:rPr>
            </w:pPr>
            <w:r w:rsidRPr="00D1338B">
              <w:rPr>
                <w:rFonts w:ascii="Times New Roman" w:hAnsi="Times New Roman"/>
                <w:sz w:val="24"/>
                <w:szCs w:val="24"/>
              </w:rPr>
              <w:t>Làm bài tập</w:t>
            </w:r>
          </w:p>
        </w:tc>
      </w:tr>
    </w:tbl>
    <w:p w:rsidR="00D1338B" w:rsidRPr="00D1338B" w:rsidRDefault="00D1338B" w:rsidP="002364FC">
      <w:pPr>
        <w:ind w:firstLine="437"/>
        <w:rPr>
          <w:rFonts w:ascii="Times New Roman" w:hAnsi="Times New Roman"/>
          <w:b/>
          <w:sz w:val="24"/>
          <w:szCs w:val="24"/>
          <w:lang w:val="it-IT"/>
        </w:rPr>
      </w:pPr>
      <w:r w:rsidRPr="00D1338B">
        <w:rPr>
          <w:rFonts w:ascii="Times New Roman" w:hAnsi="Times New Roman"/>
          <w:b/>
          <w:sz w:val="24"/>
          <w:szCs w:val="24"/>
          <w:lang w:val="it-IT"/>
        </w:rPr>
        <w:t>Hoạt động 5: Tìm tòi, mở rộng</w:t>
      </w:r>
    </w:p>
    <w:p w:rsidR="00D1338B" w:rsidRPr="00D1338B" w:rsidRDefault="00D1338B" w:rsidP="002364FC">
      <w:pPr>
        <w:ind w:left="567"/>
        <w:rPr>
          <w:rFonts w:ascii="Times New Roman" w:hAnsi="Times New Roman"/>
          <w:sz w:val="24"/>
          <w:szCs w:val="24"/>
          <w:lang w:val="it-IT"/>
        </w:rPr>
      </w:pPr>
      <w:r w:rsidRPr="00D1338B">
        <w:rPr>
          <w:rFonts w:ascii="Times New Roman" w:hAnsi="Times New Roman"/>
          <w:sz w:val="24"/>
          <w:szCs w:val="24"/>
          <w:lang w:val="it-IT"/>
        </w:rPr>
        <w:t xml:space="preserve">  - Về nhà học bài làm bài tập, thực hành (nếu có điều kiện) xem phần còn lại của bài.</w:t>
      </w:r>
    </w:p>
    <w:p w:rsidR="00D1338B" w:rsidRPr="00D1338B" w:rsidRDefault="00D1338B" w:rsidP="002364FC">
      <w:pPr>
        <w:ind w:left="567"/>
        <w:rPr>
          <w:rFonts w:ascii="Times New Roman" w:hAnsi="Times New Roman"/>
          <w:sz w:val="24"/>
          <w:szCs w:val="24"/>
          <w:lang w:val="it-IT"/>
        </w:rPr>
      </w:pPr>
    </w:p>
    <w:p w:rsidR="00D1338B" w:rsidRPr="00D1338B" w:rsidRDefault="00D1338B" w:rsidP="002364FC">
      <w:pPr>
        <w:ind w:left="567"/>
        <w:rPr>
          <w:rFonts w:ascii="Times New Roman" w:hAnsi="Times New Roman"/>
          <w:sz w:val="24"/>
          <w:szCs w:val="24"/>
          <w:lang w:val="it-IT"/>
        </w:rPr>
      </w:pPr>
    </w:p>
    <w:p w:rsidR="00D1338B" w:rsidRPr="00D1338B" w:rsidRDefault="00D1338B" w:rsidP="002364FC">
      <w:pPr>
        <w:ind w:left="567"/>
        <w:rPr>
          <w:rFonts w:ascii="Times New Roman" w:hAnsi="Times New Roman"/>
          <w:sz w:val="24"/>
          <w:szCs w:val="24"/>
          <w:lang w:val="it-IT"/>
        </w:rPr>
      </w:pPr>
    </w:p>
    <w:p w:rsidR="00D1338B" w:rsidRPr="00D1338B" w:rsidRDefault="00D1338B" w:rsidP="002364FC">
      <w:pPr>
        <w:ind w:left="567"/>
        <w:rPr>
          <w:rFonts w:ascii="Times New Roman" w:hAnsi="Times New Roman"/>
          <w:sz w:val="24"/>
          <w:szCs w:val="24"/>
          <w:lang w:val="it-IT"/>
        </w:rPr>
      </w:pPr>
    </w:p>
    <w:p w:rsidR="00D1338B" w:rsidRPr="00D1338B" w:rsidRDefault="00D1338B" w:rsidP="002364FC">
      <w:pPr>
        <w:ind w:left="567"/>
        <w:rPr>
          <w:rFonts w:ascii="Times New Roman" w:hAnsi="Times New Roman"/>
          <w:sz w:val="24"/>
          <w:szCs w:val="24"/>
          <w:lang w:val="it-IT"/>
        </w:rPr>
      </w:pPr>
    </w:p>
    <w:p w:rsidR="00D1338B" w:rsidRPr="00D1338B" w:rsidRDefault="00D1338B" w:rsidP="002364FC">
      <w:pPr>
        <w:ind w:left="567"/>
        <w:rPr>
          <w:rFonts w:ascii="Times New Roman" w:hAnsi="Times New Roman"/>
          <w:sz w:val="24"/>
          <w:szCs w:val="24"/>
          <w:lang w:val="it-IT"/>
        </w:rPr>
      </w:pPr>
    </w:p>
    <w:p w:rsidR="00D1338B" w:rsidRPr="00D1338B" w:rsidRDefault="00D1338B" w:rsidP="002364FC">
      <w:pPr>
        <w:ind w:left="567"/>
        <w:rPr>
          <w:rFonts w:ascii="Times New Roman" w:hAnsi="Times New Roman"/>
          <w:sz w:val="24"/>
          <w:szCs w:val="24"/>
          <w:lang w:val="it-IT"/>
        </w:rPr>
      </w:pPr>
    </w:p>
    <w:p w:rsidR="00D1338B" w:rsidRPr="00D1338B" w:rsidRDefault="00D1338B" w:rsidP="002364FC">
      <w:pPr>
        <w:ind w:left="567"/>
        <w:rPr>
          <w:rFonts w:ascii="Times New Roman" w:hAnsi="Times New Roman"/>
          <w:sz w:val="24"/>
          <w:szCs w:val="24"/>
          <w:lang w:val="it-IT"/>
        </w:rPr>
      </w:pPr>
    </w:p>
    <w:p w:rsidR="00D1338B" w:rsidRPr="00D1338B" w:rsidRDefault="00D1338B" w:rsidP="002364FC">
      <w:pPr>
        <w:ind w:left="567"/>
        <w:rPr>
          <w:rFonts w:ascii="Times New Roman" w:hAnsi="Times New Roman"/>
          <w:sz w:val="24"/>
          <w:szCs w:val="24"/>
          <w:lang w:val="it-IT"/>
        </w:rPr>
      </w:pPr>
    </w:p>
    <w:p w:rsidR="00D1338B" w:rsidRPr="00D1338B" w:rsidRDefault="00D1338B" w:rsidP="002364FC">
      <w:pPr>
        <w:ind w:left="567"/>
        <w:rPr>
          <w:rFonts w:ascii="Times New Roman" w:hAnsi="Times New Roman"/>
          <w:sz w:val="24"/>
          <w:szCs w:val="24"/>
          <w:lang w:val="it-IT"/>
        </w:rPr>
      </w:pPr>
    </w:p>
    <w:p w:rsidR="00D1338B" w:rsidRPr="00D1338B" w:rsidRDefault="00D1338B" w:rsidP="002364FC">
      <w:pPr>
        <w:ind w:left="567"/>
        <w:rPr>
          <w:rFonts w:ascii="Times New Roman" w:hAnsi="Times New Roman"/>
          <w:sz w:val="24"/>
          <w:szCs w:val="24"/>
          <w:lang w:val="it-IT"/>
        </w:rPr>
      </w:pPr>
    </w:p>
    <w:p w:rsidR="00D1338B" w:rsidRPr="00D1338B" w:rsidRDefault="00D1338B" w:rsidP="002364FC">
      <w:pPr>
        <w:ind w:left="567"/>
        <w:rPr>
          <w:rFonts w:ascii="Times New Roman" w:hAnsi="Times New Roman"/>
          <w:sz w:val="24"/>
          <w:szCs w:val="24"/>
          <w:lang w:val="it-IT"/>
        </w:rPr>
      </w:pPr>
    </w:p>
    <w:p w:rsidR="00D1338B" w:rsidRPr="00D1338B" w:rsidRDefault="00D1338B" w:rsidP="002E04E8">
      <w:pPr>
        <w:tabs>
          <w:tab w:val="left" w:pos="2295"/>
        </w:tabs>
        <w:rPr>
          <w:rFonts w:ascii="Times New Roman" w:hAnsi="Times New Roman"/>
          <w:sz w:val="24"/>
          <w:szCs w:val="24"/>
          <w:lang w:val="it-IT"/>
        </w:rPr>
      </w:pPr>
    </w:p>
    <w:p w:rsidR="00D1338B" w:rsidRPr="00D1338B" w:rsidRDefault="00D1338B" w:rsidP="002E04E8">
      <w:pPr>
        <w:tabs>
          <w:tab w:val="left" w:pos="270"/>
        </w:tabs>
        <w:rPr>
          <w:rFonts w:ascii="Times New Roman" w:hAnsi="Times New Roman"/>
          <w:i/>
          <w:color w:val="FF0000"/>
          <w:sz w:val="24"/>
          <w:szCs w:val="24"/>
          <w:lang w:val="nl-NL"/>
        </w:rPr>
      </w:pPr>
      <w:r w:rsidRPr="00D1338B">
        <w:rPr>
          <w:rFonts w:ascii="Times New Roman" w:hAnsi="Times New Roman"/>
          <w:sz w:val="24"/>
          <w:szCs w:val="24"/>
          <w:lang w:val="nl-NL"/>
        </w:rPr>
        <w:tab/>
      </w:r>
      <w:r w:rsidRPr="00D1338B">
        <w:rPr>
          <w:rFonts w:ascii="Times New Roman" w:hAnsi="Times New Roman"/>
          <w:i/>
          <w:color w:val="FF0000"/>
          <w:sz w:val="24"/>
          <w:szCs w:val="24"/>
          <w:lang w:val="nl-NL"/>
        </w:rPr>
        <w:t>Tuần: 29</w:t>
      </w:r>
      <w:r w:rsidRPr="00D1338B">
        <w:rPr>
          <w:rFonts w:ascii="Times New Roman" w:hAnsi="Times New Roman"/>
          <w:i/>
          <w:color w:val="FF0000"/>
          <w:sz w:val="24"/>
          <w:szCs w:val="24"/>
          <w:lang w:val="nl-NL"/>
        </w:rPr>
        <w:tab/>
      </w:r>
      <w:r w:rsidRPr="00D1338B">
        <w:rPr>
          <w:rFonts w:ascii="Times New Roman" w:hAnsi="Times New Roman"/>
          <w:i/>
          <w:color w:val="FF0000"/>
          <w:sz w:val="24"/>
          <w:szCs w:val="24"/>
          <w:lang w:val="nl-NL"/>
        </w:rPr>
        <w:tab/>
      </w:r>
      <w:r w:rsidRPr="00D1338B">
        <w:rPr>
          <w:rFonts w:ascii="Times New Roman" w:hAnsi="Times New Roman"/>
          <w:i/>
          <w:color w:val="FF0000"/>
          <w:sz w:val="24"/>
          <w:szCs w:val="24"/>
          <w:lang w:val="nl-NL"/>
        </w:rPr>
        <w:tab/>
      </w:r>
      <w:r w:rsidRPr="00D1338B">
        <w:rPr>
          <w:rFonts w:ascii="Times New Roman" w:hAnsi="Times New Roman"/>
          <w:i/>
          <w:color w:val="FF0000"/>
          <w:sz w:val="24"/>
          <w:szCs w:val="24"/>
          <w:lang w:val="nl-NL"/>
        </w:rPr>
        <w:tab/>
        <w:t>Tiết: 58</w:t>
      </w:r>
      <w:r w:rsidRPr="00D1338B">
        <w:rPr>
          <w:rFonts w:ascii="Times New Roman" w:hAnsi="Times New Roman"/>
          <w:i/>
          <w:color w:val="FF0000"/>
          <w:sz w:val="24"/>
          <w:szCs w:val="24"/>
          <w:lang w:val="nl-NL"/>
        </w:rPr>
        <w:tab/>
      </w:r>
      <w:r w:rsidRPr="00D1338B">
        <w:rPr>
          <w:rFonts w:ascii="Times New Roman" w:hAnsi="Times New Roman"/>
          <w:i/>
          <w:color w:val="FF0000"/>
          <w:sz w:val="24"/>
          <w:szCs w:val="24"/>
          <w:lang w:val="nl-NL"/>
        </w:rPr>
        <w:tab/>
      </w:r>
      <w:r w:rsidRPr="00D1338B">
        <w:rPr>
          <w:rFonts w:ascii="Times New Roman" w:hAnsi="Times New Roman"/>
          <w:i/>
          <w:color w:val="FF0000"/>
          <w:sz w:val="24"/>
          <w:szCs w:val="24"/>
          <w:lang w:val="nl-NL"/>
        </w:rPr>
        <w:tab/>
      </w:r>
      <w:r w:rsidRPr="00D1338B">
        <w:rPr>
          <w:rFonts w:ascii="Times New Roman" w:hAnsi="Times New Roman"/>
          <w:i/>
          <w:color w:val="FF0000"/>
          <w:sz w:val="24"/>
          <w:szCs w:val="24"/>
          <w:lang w:val="nl-NL"/>
        </w:rPr>
        <w:tab/>
      </w:r>
      <w:r w:rsidRPr="00D1338B">
        <w:rPr>
          <w:rFonts w:ascii="Times New Roman" w:hAnsi="Times New Roman"/>
          <w:i/>
          <w:sz w:val="24"/>
          <w:szCs w:val="24"/>
          <w:lang w:val="nl-NL"/>
        </w:rPr>
        <w:t>Ngày dạy: … / … / …</w:t>
      </w:r>
    </w:p>
    <w:p w:rsidR="00D1338B" w:rsidRPr="00D1338B" w:rsidRDefault="00D1338B" w:rsidP="00A2700B">
      <w:pPr>
        <w:tabs>
          <w:tab w:val="left" w:pos="360"/>
        </w:tabs>
        <w:jc w:val="center"/>
        <w:rPr>
          <w:rFonts w:ascii="Times New Roman" w:hAnsi="Times New Roman"/>
          <w:b/>
          <w:color w:val="FF0000"/>
          <w:sz w:val="24"/>
          <w:szCs w:val="24"/>
          <w:lang w:val="nl-NL"/>
        </w:rPr>
      </w:pPr>
      <w:r w:rsidRPr="00D1338B">
        <w:rPr>
          <w:rFonts w:ascii="Times New Roman" w:hAnsi="Times New Roman"/>
          <w:b/>
          <w:color w:val="FF0000"/>
          <w:sz w:val="24"/>
          <w:szCs w:val="24"/>
          <w:lang w:val="nl-NL"/>
        </w:rPr>
        <w:t>THÔNG TIN ĐA PHƯƠNG TIỆN (Tiết 2)</w:t>
      </w:r>
    </w:p>
    <w:p w:rsidR="00D1338B" w:rsidRPr="00D1338B" w:rsidRDefault="00D1338B" w:rsidP="00A2700B">
      <w:pPr>
        <w:spacing w:line="360" w:lineRule="exact"/>
        <w:rPr>
          <w:rFonts w:ascii="Times New Roman" w:hAnsi="Times New Roman"/>
          <w:b/>
          <w:sz w:val="24"/>
          <w:szCs w:val="24"/>
          <w:lang w:val="nl-NL"/>
        </w:rPr>
      </w:pPr>
      <w:r w:rsidRPr="00D1338B">
        <w:rPr>
          <w:rFonts w:ascii="Times New Roman" w:hAnsi="Times New Roman"/>
          <w:b/>
          <w:sz w:val="24"/>
          <w:szCs w:val="24"/>
          <w:lang w:val="nl-NL"/>
        </w:rPr>
        <w:t>I. MỤC TIÊU CẦN ĐẠT :</w:t>
      </w:r>
    </w:p>
    <w:p w:rsidR="00D1338B" w:rsidRPr="00D1338B" w:rsidRDefault="00D1338B" w:rsidP="00A2700B">
      <w:pPr>
        <w:tabs>
          <w:tab w:val="left" w:pos="1710"/>
        </w:tabs>
        <w:jc w:val="both"/>
        <w:rPr>
          <w:rFonts w:ascii="Times New Roman" w:hAnsi="Times New Roman"/>
          <w:b/>
          <w:sz w:val="24"/>
          <w:szCs w:val="24"/>
          <w:lang w:val="nl-NL"/>
        </w:rPr>
      </w:pPr>
      <w:r w:rsidRPr="00D1338B">
        <w:rPr>
          <w:rFonts w:ascii="Times New Roman" w:hAnsi="Times New Roman"/>
          <w:b/>
          <w:sz w:val="24"/>
          <w:szCs w:val="24"/>
          <w:lang w:val="nl-NL"/>
        </w:rPr>
        <w:t>1</w:t>
      </w:r>
      <w:r w:rsidRPr="00D1338B">
        <w:rPr>
          <w:rFonts w:ascii="Times New Roman" w:hAnsi="Times New Roman"/>
          <w:b/>
          <w:i/>
          <w:iCs/>
          <w:sz w:val="24"/>
          <w:szCs w:val="24"/>
          <w:lang w:val="nl-NL"/>
        </w:rPr>
        <w:t>. Kiến thức</w:t>
      </w:r>
      <w:r w:rsidRPr="00D1338B">
        <w:rPr>
          <w:rFonts w:ascii="Times New Roman" w:hAnsi="Times New Roman"/>
          <w:b/>
          <w:sz w:val="24"/>
          <w:szCs w:val="24"/>
          <w:lang w:val="nl-NL"/>
        </w:rPr>
        <w:t>:</w:t>
      </w:r>
    </w:p>
    <w:p w:rsidR="00D1338B" w:rsidRPr="00D1338B" w:rsidRDefault="00D1338B" w:rsidP="00A2700B">
      <w:pPr>
        <w:ind w:firstLine="720"/>
        <w:jc w:val="both"/>
        <w:rPr>
          <w:rFonts w:ascii="Times New Roman" w:hAnsi="Times New Roman"/>
          <w:color w:val="000000"/>
          <w:sz w:val="24"/>
          <w:szCs w:val="24"/>
          <w:lang w:val="nl-NL"/>
        </w:rPr>
      </w:pPr>
      <w:r w:rsidRPr="00D1338B">
        <w:rPr>
          <w:rFonts w:ascii="Times New Roman" w:hAnsi="Times New Roman"/>
          <w:color w:val="000000"/>
          <w:sz w:val="24"/>
          <w:szCs w:val="24"/>
          <w:lang w:val="nl-NL"/>
        </w:rPr>
        <w:t>- Biết các thành phần của đa phương tiện.</w:t>
      </w:r>
    </w:p>
    <w:p w:rsidR="00D1338B" w:rsidRPr="00D1338B" w:rsidRDefault="00D1338B" w:rsidP="00A2700B">
      <w:pPr>
        <w:ind w:firstLine="720"/>
        <w:jc w:val="both"/>
        <w:rPr>
          <w:rFonts w:ascii="Times New Roman" w:hAnsi="Times New Roman"/>
          <w:color w:val="000000"/>
          <w:sz w:val="24"/>
          <w:szCs w:val="24"/>
          <w:lang w:val="nl-NL"/>
        </w:rPr>
      </w:pPr>
      <w:r w:rsidRPr="00D1338B">
        <w:rPr>
          <w:rFonts w:ascii="Times New Roman" w:hAnsi="Times New Roman"/>
          <w:color w:val="000000"/>
          <w:sz w:val="24"/>
          <w:szCs w:val="24"/>
          <w:lang w:val="nl-NL"/>
        </w:rPr>
        <w:t>- Biết một số lĩnh vực ứng dụng của đa phương tiện trong cuộc sống.</w:t>
      </w:r>
    </w:p>
    <w:p w:rsidR="00D1338B" w:rsidRPr="00D1338B" w:rsidRDefault="00D1338B" w:rsidP="00A2700B">
      <w:pPr>
        <w:spacing w:before="60" w:after="60"/>
        <w:jc w:val="both"/>
        <w:rPr>
          <w:rFonts w:ascii="Times New Roman" w:hAnsi="Times New Roman"/>
          <w:b/>
          <w:sz w:val="24"/>
          <w:szCs w:val="24"/>
          <w:lang w:val="nl-NL"/>
        </w:rPr>
      </w:pPr>
      <w:r w:rsidRPr="00D1338B">
        <w:rPr>
          <w:rFonts w:ascii="Times New Roman" w:hAnsi="Times New Roman"/>
          <w:b/>
          <w:sz w:val="24"/>
          <w:szCs w:val="24"/>
          <w:lang w:val="nl-NL"/>
        </w:rPr>
        <w:t>2.</w:t>
      </w:r>
      <w:r w:rsidRPr="00D1338B">
        <w:rPr>
          <w:rFonts w:ascii="Times New Roman" w:hAnsi="Times New Roman"/>
          <w:b/>
          <w:i/>
          <w:iCs/>
          <w:sz w:val="24"/>
          <w:szCs w:val="24"/>
          <w:lang w:val="nl-NL"/>
        </w:rPr>
        <w:t xml:space="preserve"> Kĩ năng</w:t>
      </w:r>
      <w:r w:rsidRPr="00D1338B">
        <w:rPr>
          <w:rFonts w:ascii="Times New Roman" w:hAnsi="Times New Roman"/>
          <w:b/>
          <w:sz w:val="24"/>
          <w:szCs w:val="24"/>
          <w:lang w:val="nl-NL"/>
        </w:rPr>
        <w:t xml:space="preserve">:  </w:t>
      </w:r>
    </w:p>
    <w:p w:rsidR="00D1338B" w:rsidRPr="00D1338B" w:rsidRDefault="00D1338B" w:rsidP="00A2700B">
      <w:pPr>
        <w:ind w:left="720"/>
        <w:rPr>
          <w:rFonts w:ascii="Times New Roman" w:hAnsi="Times New Roman"/>
          <w:bCs/>
          <w:color w:val="000000"/>
          <w:sz w:val="24"/>
          <w:szCs w:val="24"/>
          <w:lang w:val="nl-NL"/>
        </w:rPr>
      </w:pPr>
      <w:r w:rsidRPr="00D1338B">
        <w:rPr>
          <w:rFonts w:ascii="Times New Roman" w:hAnsi="Times New Roman"/>
          <w:color w:val="000000"/>
          <w:sz w:val="24"/>
          <w:szCs w:val="24"/>
          <w:lang w:val="nl-NL"/>
        </w:rPr>
        <w:t xml:space="preserve">- </w:t>
      </w:r>
      <w:r w:rsidRPr="00D1338B">
        <w:rPr>
          <w:rFonts w:ascii="Times New Roman" w:hAnsi="Times New Roman"/>
          <w:bCs/>
          <w:color w:val="000000"/>
          <w:sz w:val="24"/>
          <w:szCs w:val="24"/>
          <w:lang w:val="nl-NL"/>
        </w:rPr>
        <w:t>Rèn kỹ năng phân tích, phán đoán.</w:t>
      </w:r>
    </w:p>
    <w:p w:rsidR="00D1338B" w:rsidRPr="00D1338B" w:rsidRDefault="00D1338B" w:rsidP="00A2700B">
      <w:pPr>
        <w:rPr>
          <w:rFonts w:ascii="Times New Roman" w:hAnsi="Times New Roman"/>
          <w:bCs/>
          <w:color w:val="000000"/>
          <w:sz w:val="24"/>
          <w:szCs w:val="24"/>
          <w:lang w:val="nl-NL"/>
        </w:rPr>
      </w:pPr>
      <w:r w:rsidRPr="00D1338B">
        <w:rPr>
          <w:rFonts w:ascii="Times New Roman" w:hAnsi="Times New Roman"/>
          <w:bCs/>
          <w:color w:val="000000"/>
          <w:sz w:val="24"/>
          <w:szCs w:val="24"/>
          <w:lang w:val="nl-NL"/>
        </w:rPr>
        <w:t xml:space="preserve">          - Tạo được sản phẩm đa phương tiện bằng phần mềm trình chiếu.</w:t>
      </w:r>
    </w:p>
    <w:p w:rsidR="00D1338B" w:rsidRPr="00D1338B" w:rsidRDefault="00D1338B" w:rsidP="00A2700B">
      <w:pPr>
        <w:jc w:val="both"/>
        <w:rPr>
          <w:rFonts w:ascii="Times New Roman" w:hAnsi="Times New Roman"/>
          <w:b/>
          <w:sz w:val="24"/>
          <w:szCs w:val="24"/>
          <w:lang w:val="nl-NL"/>
        </w:rPr>
      </w:pPr>
      <w:r w:rsidRPr="00D1338B">
        <w:rPr>
          <w:rFonts w:ascii="Times New Roman" w:hAnsi="Times New Roman"/>
          <w:b/>
          <w:sz w:val="24"/>
          <w:szCs w:val="24"/>
          <w:lang w:val="nl-NL"/>
        </w:rPr>
        <w:t>3.</w:t>
      </w:r>
      <w:r w:rsidRPr="00D1338B">
        <w:rPr>
          <w:rFonts w:ascii="Times New Roman" w:hAnsi="Times New Roman"/>
          <w:b/>
          <w:i/>
          <w:iCs/>
          <w:sz w:val="24"/>
          <w:szCs w:val="24"/>
          <w:lang w:val="nl-NL"/>
        </w:rPr>
        <w:t xml:space="preserve"> Thái độ</w:t>
      </w:r>
      <w:r w:rsidRPr="00D1338B">
        <w:rPr>
          <w:rFonts w:ascii="Times New Roman" w:hAnsi="Times New Roman"/>
          <w:b/>
          <w:sz w:val="24"/>
          <w:szCs w:val="24"/>
          <w:lang w:val="nl-NL"/>
        </w:rPr>
        <w:t>:</w:t>
      </w:r>
    </w:p>
    <w:p w:rsidR="00D1338B" w:rsidRPr="00D1338B" w:rsidRDefault="00D1338B" w:rsidP="00A2700B">
      <w:pPr>
        <w:jc w:val="both"/>
        <w:rPr>
          <w:rFonts w:ascii="Times New Roman" w:hAnsi="Times New Roman"/>
          <w:color w:val="000000"/>
          <w:sz w:val="24"/>
          <w:szCs w:val="24"/>
          <w:lang w:val="nl-NL"/>
        </w:rPr>
      </w:pPr>
      <w:r w:rsidRPr="00D1338B">
        <w:rPr>
          <w:rFonts w:ascii="Times New Roman" w:hAnsi="Times New Roman"/>
          <w:color w:val="000000"/>
          <w:sz w:val="24"/>
          <w:szCs w:val="24"/>
          <w:lang w:val="nl-NL"/>
        </w:rPr>
        <w:t xml:space="preserve">         - Tập trung, nghiêm túc trong giờ học.</w:t>
      </w:r>
    </w:p>
    <w:p w:rsidR="00D1338B" w:rsidRPr="00D1338B" w:rsidRDefault="00D1338B" w:rsidP="002364FC">
      <w:pPr>
        <w:rPr>
          <w:rFonts w:ascii="Times New Roman" w:hAnsi="Times New Roman"/>
          <w:b/>
          <w:i/>
          <w:sz w:val="24"/>
          <w:szCs w:val="24"/>
          <w:lang w:val="it-IT"/>
        </w:rPr>
      </w:pPr>
      <w:r w:rsidRPr="00D1338B">
        <w:rPr>
          <w:rFonts w:ascii="Times New Roman" w:hAnsi="Times New Roman"/>
          <w:b/>
          <w:i/>
          <w:sz w:val="24"/>
          <w:szCs w:val="24"/>
          <w:lang w:val="pt-BR"/>
        </w:rPr>
        <w:t xml:space="preserve">4. </w:t>
      </w:r>
      <w:r w:rsidRPr="00D1338B">
        <w:rPr>
          <w:rFonts w:ascii="Times New Roman" w:hAnsi="Times New Roman"/>
          <w:b/>
          <w:i/>
          <w:sz w:val="24"/>
          <w:szCs w:val="24"/>
          <w:lang w:val="it-IT"/>
        </w:rPr>
        <w:t>Định hướng hình thành năng lực:</w:t>
      </w:r>
    </w:p>
    <w:p w:rsidR="00D1338B" w:rsidRPr="00D1338B" w:rsidRDefault="00D1338B" w:rsidP="002364FC">
      <w:pPr>
        <w:pStyle w:val="ListParagraph"/>
        <w:ind w:left="0"/>
        <w:jc w:val="both"/>
        <w:rPr>
          <w:rFonts w:ascii="Times New Roman" w:hAnsi="Times New Roman"/>
          <w:sz w:val="24"/>
          <w:szCs w:val="24"/>
          <w:lang w:val="nl-NL"/>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rsidP="002364FC">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Năng lực sử dụng CNTT-TT để hổ trợ học tập.</w:t>
      </w:r>
    </w:p>
    <w:p w:rsidR="00D1338B" w:rsidRPr="00D1338B" w:rsidRDefault="00D1338B" w:rsidP="002364FC">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Tự lập, tự tin, tự chủ và có tinh thần vượt khó.</w:t>
      </w:r>
    </w:p>
    <w:p w:rsidR="00D1338B" w:rsidRPr="00D1338B" w:rsidRDefault="00D1338B" w:rsidP="002364FC">
      <w:pPr>
        <w:jc w:val="both"/>
        <w:rPr>
          <w:rFonts w:ascii="Times New Roman" w:hAnsi="Times New Roman"/>
          <w:b/>
          <w:bCs/>
          <w:sz w:val="24"/>
          <w:szCs w:val="24"/>
          <w:lang w:val="nl-NL"/>
        </w:rPr>
      </w:pPr>
      <w:r w:rsidRPr="00D1338B">
        <w:rPr>
          <w:rFonts w:ascii="Times New Roman" w:hAnsi="Times New Roman"/>
          <w:b/>
          <w:bCs/>
          <w:sz w:val="24"/>
          <w:szCs w:val="24"/>
          <w:lang w:val="nl-NL"/>
        </w:rPr>
        <w:t>II. CHUẨN BỊ CỦA GV VÀ HS:</w:t>
      </w:r>
    </w:p>
    <w:p w:rsidR="00D1338B" w:rsidRPr="00D1338B" w:rsidRDefault="00D1338B" w:rsidP="002364FC">
      <w:pPr>
        <w:rPr>
          <w:rFonts w:ascii="Times New Roman" w:hAnsi="Times New Roman"/>
          <w:b/>
          <w:bCs/>
          <w:sz w:val="24"/>
          <w:szCs w:val="24"/>
          <w:lang w:val="nl-NL"/>
        </w:rPr>
      </w:pPr>
      <w:r w:rsidRPr="00D1338B">
        <w:rPr>
          <w:rFonts w:ascii="Times New Roman" w:hAnsi="Times New Roman"/>
          <w:b/>
          <w:bCs/>
          <w:sz w:val="24"/>
          <w:szCs w:val="24"/>
          <w:lang w:val="nl-NL"/>
        </w:rPr>
        <w:t>1. Giáo viên:</w:t>
      </w:r>
    </w:p>
    <w:p w:rsidR="00D1338B" w:rsidRPr="00D1338B" w:rsidRDefault="00D1338B" w:rsidP="002364FC">
      <w:pPr>
        <w:rPr>
          <w:rFonts w:ascii="Times New Roman" w:hAnsi="Times New Roman"/>
          <w:sz w:val="24"/>
          <w:szCs w:val="24"/>
          <w:lang w:val="nl-NL"/>
        </w:rPr>
      </w:pPr>
      <w:r w:rsidRPr="00D1338B">
        <w:rPr>
          <w:rFonts w:ascii="Times New Roman" w:hAnsi="Times New Roman"/>
          <w:sz w:val="24"/>
          <w:szCs w:val="24"/>
          <w:lang w:val="nl-NL"/>
        </w:rPr>
        <w:tab/>
      </w:r>
      <w:r w:rsidRPr="00D1338B">
        <w:rPr>
          <w:rFonts w:ascii="Times New Roman" w:hAnsi="Times New Roman"/>
          <w:sz w:val="24"/>
          <w:szCs w:val="24"/>
          <w:lang w:val="nl-NL"/>
        </w:rPr>
        <w:tab/>
        <w:t>- Tài liệu, giáo án, SGK.</w:t>
      </w:r>
    </w:p>
    <w:p w:rsidR="00D1338B" w:rsidRPr="00D1338B" w:rsidRDefault="00D1338B" w:rsidP="002364FC">
      <w:pPr>
        <w:rPr>
          <w:rFonts w:ascii="Times New Roman" w:hAnsi="Times New Roman"/>
          <w:b/>
          <w:bCs/>
          <w:sz w:val="24"/>
          <w:szCs w:val="24"/>
          <w:lang w:val="nl-NL"/>
        </w:rPr>
      </w:pPr>
      <w:r w:rsidRPr="00D1338B">
        <w:rPr>
          <w:rFonts w:ascii="Times New Roman" w:hAnsi="Times New Roman"/>
          <w:b/>
          <w:bCs/>
          <w:sz w:val="24"/>
          <w:szCs w:val="24"/>
          <w:lang w:val="nl-NL"/>
        </w:rPr>
        <w:t>2. Học sinh:</w:t>
      </w:r>
    </w:p>
    <w:p w:rsidR="00D1338B" w:rsidRPr="00D1338B" w:rsidRDefault="00D1338B" w:rsidP="002364FC">
      <w:pPr>
        <w:ind w:left="720" w:firstLine="720"/>
        <w:rPr>
          <w:rFonts w:ascii="Times New Roman" w:hAnsi="Times New Roman"/>
          <w:sz w:val="24"/>
          <w:szCs w:val="24"/>
          <w:lang w:val="nl-NL"/>
        </w:rPr>
      </w:pPr>
      <w:r w:rsidRPr="00D1338B">
        <w:rPr>
          <w:rFonts w:ascii="Times New Roman" w:hAnsi="Times New Roman"/>
          <w:sz w:val="24"/>
          <w:szCs w:val="24"/>
          <w:lang w:val="nl-NL"/>
        </w:rPr>
        <w:t>- Vở ghi, tài liệu, SGK.</w:t>
      </w:r>
    </w:p>
    <w:p w:rsidR="00D1338B" w:rsidRPr="00D1338B" w:rsidRDefault="00D1338B" w:rsidP="002364FC">
      <w:pPr>
        <w:spacing w:line="360" w:lineRule="exact"/>
        <w:rPr>
          <w:rFonts w:ascii="Times New Roman" w:hAnsi="Times New Roman"/>
          <w:b/>
          <w:sz w:val="24"/>
          <w:szCs w:val="24"/>
          <w:lang w:val="nl-NL"/>
        </w:rPr>
      </w:pPr>
      <w:r w:rsidRPr="00D1338B">
        <w:rPr>
          <w:rFonts w:ascii="Times New Roman" w:hAnsi="Times New Roman"/>
          <w:b/>
          <w:sz w:val="24"/>
          <w:szCs w:val="24"/>
          <w:lang w:val="nl-NL"/>
        </w:rPr>
        <w:t>III. TỔ CHỨC HOẠT ĐỘNG DẠY VÀ HỌC :</w:t>
      </w:r>
    </w:p>
    <w:p w:rsidR="00D1338B" w:rsidRPr="00D1338B" w:rsidRDefault="00D1338B" w:rsidP="002364FC">
      <w:pPr>
        <w:rPr>
          <w:rFonts w:ascii="Times New Roman" w:hAnsi="Times New Roman"/>
          <w:b/>
          <w:sz w:val="24"/>
          <w:szCs w:val="24"/>
          <w:lang w:val="nl-NL"/>
        </w:rPr>
      </w:pPr>
      <w:r w:rsidRPr="00D1338B">
        <w:rPr>
          <w:rFonts w:ascii="Times New Roman" w:hAnsi="Times New Roman"/>
          <w:b/>
          <w:bCs/>
          <w:iCs/>
          <w:color w:val="000000"/>
          <w:sz w:val="24"/>
          <w:szCs w:val="24"/>
          <w:lang w:val="pt-BR"/>
        </w:rPr>
        <w:t>Hoạt động 1: Khởi động</w:t>
      </w:r>
    </w:p>
    <w:p w:rsidR="00D1338B" w:rsidRPr="00D1338B" w:rsidRDefault="00D1338B" w:rsidP="002364FC">
      <w:pPr>
        <w:spacing w:line="360" w:lineRule="exact"/>
        <w:rPr>
          <w:rFonts w:ascii="Times New Roman" w:hAnsi="Times New Roman"/>
          <w:b/>
          <w:bCs/>
          <w:sz w:val="24"/>
          <w:szCs w:val="24"/>
          <w:lang w:val="nl-NL"/>
        </w:rPr>
      </w:pPr>
      <w:r w:rsidRPr="00D1338B">
        <w:rPr>
          <w:rFonts w:ascii="Times New Roman" w:hAnsi="Times New Roman"/>
          <w:b/>
          <w:sz w:val="24"/>
          <w:szCs w:val="24"/>
          <w:lang w:val="nl-NL"/>
        </w:rPr>
        <w:t xml:space="preserve">1. </w:t>
      </w:r>
      <w:r w:rsidRPr="00D1338B">
        <w:rPr>
          <w:rFonts w:ascii="Times New Roman" w:hAnsi="Times New Roman"/>
          <w:b/>
          <w:bCs/>
          <w:sz w:val="24"/>
          <w:szCs w:val="24"/>
          <w:lang w:val="nl-NL"/>
        </w:rPr>
        <w:t>Ổn định tổ chức :</w:t>
      </w:r>
    </w:p>
    <w:p w:rsidR="00D1338B" w:rsidRPr="00D1338B" w:rsidRDefault="00D1338B" w:rsidP="002364FC">
      <w:pPr>
        <w:jc w:val="both"/>
        <w:rPr>
          <w:rFonts w:ascii="Times New Roman" w:hAnsi="Times New Roman"/>
          <w:b/>
          <w:bCs/>
          <w:sz w:val="24"/>
          <w:szCs w:val="24"/>
          <w:lang w:val="nl-NL"/>
        </w:rPr>
      </w:pPr>
      <w:r w:rsidRPr="00D1338B">
        <w:rPr>
          <w:rFonts w:ascii="Times New Roman" w:hAnsi="Times New Roman"/>
          <w:b/>
          <w:bCs/>
          <w:sz w:val="24"/>
          <w:szCs w:val="24"/>
          <w:lang w:val="nl-NL"/>
        </w:rPr>
        <w:t>2. Kiểm tra bài cũ :</w:t>
      </w:r>
    </w:p>
    <w:p w:rsidR="00D1338B" w:rsidRPr="00D1338B" w:rsidRDefault="00D1338B" w:rsidP="00A2700B">
      <w:pPr>
        <w:ind w:firstLine="720"/>
        <w:rPr>
          <w:rFonts w:ascii="Times New Roman" w:hAnsi="Times New Roman"/>
          <w:sz w:val="24"/>
          <w:szCs w:val="24"/>
          <w:lang w:val="nl-NL"/>
        </w:rPr>
      </w:pPr>
      <w:r w:rsidRPr="00D1338B">
        <w:rPr>
          <w:rFonts w:ascii="Times New Roman" w:hAnsi="Times New Roman"/>
          <w:sz w:val="24"/>
          <w:szCs w:val="24"/>
          <w:lang w:val="nl-NL"/>
        </w:rPr>
        <w:t>?Phát biểu khái niệm đa phương tiện và cho vd ? Đa phương tiện có những ưu điểm nào.</w:t>
      </w:r>
    </w:p>
    <w:p w:rsidR="00D1338B" w:rsidRPr="00D1338B" w:rsidRDefault="00D1338B" w:rsidP="002364FC">
      <w:pPr>
        <w:rPr>
          <w:rFonts w:ascii="Times New Roman" w:hAnsi="Times New Roman"/>
          <w:b/>
          <w:bCs/>
          <w:iCs/>
          <w:color w:val="000000"/>
          <w:sz w:val="24"/>
          <w:szCs w:val="24"/>
          <w:lang w:val="pt-BR"/>
        </w:rPr>
      </w:pPr>
      <w:r w:rsidRPr="00D1338B">
        <w:rPr>
          <w:rFonts w:ascii="Times New Roman" w:hAnsi="Times New Roman"/>
          <w:b/>
          <w:bCs/>
          <w:iCs/>
          <w:color w:val="000000"/>
          <w:sz w:val="24"/>
          <w:szCs w:val="24"/>
          <w:lang w:val="pt-BR"/>
        </w:rPr>
        <w:t>Hoạt động 2 : Hình thành kiến thức</w:t>
      </w:r>
    </w:p>
    <w:p w:rsidR="00D1338B" w:rsidRPr="00D1338B" w:rsidRDefault="00D1338B" w:rsidP="00F90635">
      <w:pPr>
        <w:pStyle w:val="ListParagraph"/>
        <w:numPr>
          <w:ilvl w:val="0"/>
          <w:numId w:val="45"/>
        </w:numPr>
        <w:suppressAutoHyphens w:val="0"/>
        <w:rPr>
          <w:rFonts w:ascii="Times New Roman" w:hAnsi="Times New Roman"/>
          <w:bCs/>
          <w:i/>
          <w:iCs/>
          <w:color w:val="000000"/>
          <w:sz w:val="24"/>
          <w:szCs w:val="24"/>
          <w:lang w:val="pt-BR"/>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rsidP="00F90635">
      <w:pPr>
        <w:pStyle w:val="ListParagraph"/>
        <w:numPr>
          <w:ilvl w:val="0"/>
          <w:numId w:val="45"/>
        </w:numPr>
        <w:suppressAutoHyphens w:val="0"/>
        <w:rPr>
          <w:rFonts w:ascii="Times New Roman" w:hAnsi="Times New Roman"/>
          <w:bCs/>
          <w:iCs/>
          <w:color w:val="000000"/>
          <w:sz w:val="24"/>
          <w:szCs w:val="24"/>
          <w:lang w:val="pt-BR"/>
        </w:rPr>
      </w:pPr>
      <w:r w:rsidRPr="00D1338B">
        <w:rPr>
          <w:rFonts w:ascii="Times New Roman" w:hAnsi="Times New Roman"/>
          <w:bCs/>
          <w:iCs/>
          <w:color w:val="000000"/>
          <w:sz w:val="24"/>
          <w:szCs w:val="24"/>
          <w:lang w:val="pt-BR"/>
        </w:rPr>
        <w:t>Kĩ thuật: động não</w:t>
      </w:r>
    </w:p>
    <w:p w:rsidR="00D1338B" w:rsidRPr="00D1338B" w:rsidRDefault="00D1338B" w:rsidP="002364FC">
      <w:pPr>
        <w:pStyle w:val="Tieude2"/>
        <w:ind w:left="284" w:firstLine="0"/>
        <w:rPr>
          <w:b w:val="0"/>
          <w:bCs/>
          <w:i w:val="0"/>
          <w:iCs/>
          <w:color w:val="000000"/>
          <w:sz w:val="24"/>
          <w:szCs w:val="24"/>
          <w:lang w:val="pt-BR"/>
        </w:rPr>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rsidP="002364FC">
      <w:pPr>
        <w:pStyle w:val="Tieude2"/>
        <w:ind w:left="284" w:firstLine="0"/>
        <w:rPr>
          <w:b w:val="0"/>
          <w:bCs/>
          <w:i w:val="0"/>
          <w:iCs/>
          <w:color w:val="000000"/>
          <w:sz w:val="24"/>
          <w:szCs w:val="24"/>
          <w:lang w:val="pt-BR"/>
        </w:rPr>
      </w:pPr>
    </w:p>
    <w:tbl>
      <w:tblPr>
        <w:tblW w:w="5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5"/>
        <w:gridCol w:w="5574"/>
      </w:tblGrid>
      <w:tr w:rsidR="00D1338B" w:rsidRPr="00D1338B" w:rsidTr="002364FC">
        <w:trPr>
          <w:trHeight w:val="386"/>
          <w:tblHeader/>
          <w:jc w:val="center"/>
        </w:trPr>
        <w:tc>
          <w:tcPr>
            <w:tcW w:w="2035" w:type="pct"/>
            <w:tcBorders>
              <w:bottom w:val="single" w:sz="4" w:space="0" w:color="auto"/>
            </w:tcBorders>
          </w:tcPr>
          <w:p w:rsidR="00D1338B" w:rsidRPr="00D1338B" w:rsidRDefault="00D1338B" w:rsidP="00A2700B">
            <w:pPr>
              <w:jc w:val="center"/>
              <w:rPr>
                <w:rFonts w:ascii="Times New Roman" w:hAnsi="Times New Roman"/>
                <w:b/>
                <w:bCs/>
                <w:sz w:val="24"/>
                <w:szCs w:val="24"/>
                <w:lang w:val="nl-NL"/>
              </w:rPr>
            </w:pPr>
            <w:r w:rsidRPr="00D1338B">
              <w:rPr>
                <w:rFonts w:ascii="Times New Roman" w:hAnsi="Times New Roman"/>
                <w:b/>
                <w:bCs/>
                <w:sz w:val="24"/>
                <w:szCs w:val="24"/>
                <w:lang w:val="nl-NL"/>
              </w:rPr>
              <w:t>Hoạt động của giáo viên</w:t>
            </w:r>
          </w:p>
        </w:tc>
        <w:tc>
          <w:tcPr>
            <w:tcW w:w="2965" w:type="pct"/>
            <w:tcBorders>
              <w:bottom w:val="single" w:sz="4" w:space="0" w:color="auto"/>
            </w:tcBorders>
          </w:tcPr>
          <w:p w:rsidR="00D1338B" w:rsidRPr="00D1338B" w:rsidRDefault="00D1338B" w:rsidP="00A2700B">
            <w:pPr>
              <w:jc w:val="center"/>
              <w:rPr>
                <w:rFonts w:ascii="Times New Roman" w:hAnsi="Times New Roman"/>
                <w:b/>
                <w:bCs/>
                <w:sz w:val="24"/>
                <w:szCs w:val="24"/>
                <w:lang w:val="nl-NL"/>
              </w:rPr>
            </w:pPr>
            <w:r w:rsidRPr="00D1338B">
              <w:rPr>
                <w:rFonts w:ascii="Times New Roman" w:hAnsi="Times New Roman"/>
                <w:b/>
                <w:bCs/>
                <w:sz w:val="24"/>
                <w:szCs w:val="24"/>
                <w:lang w:val="nl-NL"/>
              </w:rPr>
              <w:t>Hoạt động của học sinh</w:t>
            </w:r>
          </w:p>
        </w:tc>
      </w:tr>
      <w:tr w:rsidR="00D1338B" w:rsidRPr="00D1338B" w:rsidTr="002364FC">
        <w:tblPrEx>
          <w:tblBorders>
            <w:bottom w:val="none" w:sz="0" w:space="0" w:color="auto"/>
          </w:tblBorders>
          <w:tblLook w:val="01E0" w:firstRow="1" w:lastRow="1" w:firstColumn="1" w:lastColumn="1" w:noHBand="0" w:noVBand="0"/>
        </w:tblPrEx>
        <w:trPr>
          <w:trHeight w:val="413"/>
          <w:jc w:val="center"/>
        </w:trPr>
        <w:tc>
          <w:tcPr>
            <w:tcW w:w="5000" w:type="pct"/>
            <w:gridSpan w:val="2"/>
            <w:tcBorders>
              <w:left w:val="single" w:sz="4" w:space="0" w:color="auto"/>
              <w:bottom w:val="single" w:sz="4" w:space="0" w:color="auto"/>
              <w:right w:val="single" w:sz="4" w:space="0" w:color="auto"/>
            </w:tcBorders>
          </w:tcPr>
          <w:p w:rsidR="00D1338B" w:rsidRPr="00D1338B" w:rsidRDefault="00D1338B" w:rsidP="002364FC">
            <w:pPr>
              <w:jc w:val="center"/>
              <w:rPr>
                <w:rFonts w:ascii="Times New Roman" w:hAnsi="Times New Roman"/>
                <w:b/>
                <w:i/>
                <w:sz w:val="24"/>
                <w:szCs w:val="24"/>
                <w:lang w:val="nl-NL"/>
              </w:rPr>
            </w:pPr>
            <w:r w:rsidRPr="00D1338B">
              <w:rPr>
                <w:rFonts w:ascii="Times New Roman" w:hAnsi="Times New Roman"/>
                <w:b/>
                <w:sz w:val="24"/>
                <w:szCs w:val="24"/>
                <w:lang w:val="nl-NL"/>
              </w:rPr>
              <w:t>Hoạt động 1:</w:t>
            </w:r>
            <w:r w:rsidRPr="00D1338B">
              <w:rPr>
                <w:rFonts w:ascii="Times New Roman" w:hAnsi="Times New Roman"/>
                <w:b/>
                <w:i/>
                <w:sz w:val="24"/>
                <w:szCs w:val="24"/>
                <w:lang w:val="nl-NL"/>
              </w:rPr>
              <w:t xml:space="preserve"> Các thành phần của đa phương tiện</w:t>
            </w:r>
          </w:p>
        </w:tc>
      </w:tr>
      <w:tr w:rsidR="00D1338B" w:rsidRPr="00D1338B" w:rsidTr="002364FC">
        <w:trPr>
          <w:trHeight w:val="6340"/>
          <w:jc w:val="center"/>
        </w:trPr>
        <w:tc>
          <w:tcPr>
            <w:tcW w:w="2035" w:type="pct"/>
          </w:tcPr>
          <w:p w:rsidR="00D1338B" w:rsidRPr="00D1338B" w:rsidRDefault="00D1338B" w:rsidP="00A2700B">
            <w:pPr>
              <w:rPr>
                <w:rFonts w:ascii="Times New Roman" w:hAnsi="Times New Roman"/>
                <w:sz w:val="24"/>
                <w:szCs w:val="24"/>
                <w:lang w:val="nl-NL"/>
              </w:rPr>
            </w:pPr>
            <w:r w:rsidRPr="00D1338B">
              <w:rPr>
                <w:rFonts w:ascii="Times New Roman" w:hAnsi="Times New Roman"/>
                <w:sz w:val="24"/>
                <w:szCs w:val="24"/>
                <w:lang w:val="nl-NL"/>
              </w:rPr>
              <w:lastRenderedPageBreak/>
              <w:t>GV:  Hãy liệt kê các thành phần chính của đa phương tiện ?</w:t>
            </w:r>
          </w:p>
          <w:p w:rsidR="00D1338B" w:rsidRPr="00D1338B" w:rsidRDefault="001811F2" w:rsidP="00A2700B">
            <w:pPr>
              <w:rPr>
                <w:rFonts w:ascii="Times New Roman" w:hAnsi="Times New Roman"/>
                <w:sz w:val="24"/>
                <w:szCs w:val="24"/>
                <w:lang w:val="nl-NL"/>
              </w:rPr>
            </w:pPr>
            <w:r>
              <w:rPr>
                <w:rFonts w:ascii="Times New Roman" w:hAnsi="Times New Roman"/>
                <w:noProof/>
              </w:rPr>
              <w:drawing>
                <wp:anchor distT="0" distB="0" distL="114300" distR="114300" simplePos="0" relativeHeight="251673600" behindDoc="0" locked="0" layoutInCell="1" allowOverlap="1">
                  <wp:simplePos x="0" y="0"/>
                  <wp:positionH relativeFrom="column">
                    <wp:posOffset>82550</wp:posOffset>
                  </wp:positionH>
                  <wp:positionV relativeFrom="paragraph">
                    <wp:posOffset>168275</wp:posOffset>
                  </wp:positionV>
                  <wp:extent cx="2050415" cy="1085850"/>
                  <wp:effectExtent l="0" t="0" r="6985" b="0"/>
                  <wp:wrapNone/>
                  <wp:docPr id="962" name="Picture 1" descr="Description: Description: http://t2.gstatic.com/images?q=tbn:qsH6Pi5Yg_z8WM:http://riswantohidayat.files.wordpress.com/2009/11/cowon-jetaudio-2-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p://t2.gstatic.com/images?q=tbn:qsH6Pi5Yg_z8WM:http://riswantohidayat.files.wordpress.com/2009/11/cowon-jetaudio-2-high.jpg"/>
                          <pic:cNvPicPr>
                            <a:picLocks noChangeAspect="1" noChangeArrowheads="1"/>
                          </pic:cNvPicPr>
                        </pic:nvPicPr>
                        <pic:blipFill>
                          <a:blip r:embed="rId276" r:link="rId277" cstate="email">
                            <a:extLst>
                              <a:ext uri="{28A0092B-C50C-407E-A947-70E740481C1C}">
                                <a14:useLocalDpi xmlns:a14="http://schemas.microsoft.com/office/drawing/2010/main"/>
                              </a:ext>
                            </a:extLst>
                          </a:blip>
                          <a:srcRect/>
                          <a:stretch>
                            <a:fillRect/>
                          </a:stretch>
                        </pic:blipFill>
                        <pic:spPr bwMode="auto">
                          <a:xfrm>
                            <a:off x="0" y="0"/>
                            <a:ext cx="205041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r w:rsidRPr="00D1338B">
              <w:rPr>
                <w:rFonts w:ascii="Times New Roman" w:hAnsi="Times New Roman"/>
                <w:sz w:val="24"/>
                <w:szCs w:val="24"/>
                <w:lang w:val="nl-NL"/>
              </w:rPr>
              <w:t>GV: Phân tích thêm từng thành phần</w:t>
            </w: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r w:rsidRPr="00D1338B">
              <w:rPr>
                <w:rFonts w:ascii="Times New Roman" w:hAnsi="Times New Roman"/>
                <w:sz w:val="24"/>
                <w:szCs w:val="24"/>
                <w:lang w:val="nl-NL"/>
              </w:rPr>
              <w:t>kiến thức.</w:t>
            </w:r>
          </w:p>
        </w:tc>
        <w:tc>
          <w:tcPr>
            <w:tcW w:w="2965" w:type="pct"/>
          </w:tcPr>
          <w:p w:rsidR="00D1338B" w:rsidRPr="00D1338B" w:rsidRDefault="00D1338B" w:rsidP="00A2700B">
            <w:pPr>
              <w:spacing w:line="360" w:lineRule="auto"/>
              <w:rPr>
                <w:rFonts w:ascii="Times New Roman" w:hAnsi="Times New Roman"/>
                <w:b/>
                <w:sz w:val="24"/>
                <w:szCs w:val="24"/>
                <w:lang w:val="nl-NL"/>
              </w:rPr>
            </w:pPr>
            <w:r w:rsidRPr="00D1338B">
              <w:rPr>
                <w:rFonts w:ascii="Times New Roman" w:hAnsi="Times New Roman"/>
                <w:b/>
                <w:sz w:val="24"/>
                <w:szCs w:val="24"/>
                <w:lang w:val="nl-NL"/>
              </w:rPr>
              <w:t>4. Các thành phần của đa phương tiện</w:t>
            </w:r>
          </w:p>
          <w:p w:rsidR="00D1338B" w:rsidRPr="00D1338B" w:rsidRDefault="00D1338B" w:rsidP="00A2700B">
            <w:pPr>
              <w:spacing w:line="360" w:lineRule="auto"/>
              <w:rPr>
                <w:rFonts w:ascii="Times New Roman" w:hAnsi="Times New Roman"/>
                <w:sz w:val="24"/>
                <w:szCs w:val="24"/>
                <w:lang w:val="nl-NL"/>
              </w:rPr>
            </w:pPr>
            <w:r w:rsidRPr="00D1338B">
              <w:rPr>
                <w:rFonts w:ascii="Times New Roman" w:hAnsi="Times New Roman"/>
                <w:sz w:val="24"/>
                <w:szCs w:val="24"/>
                <w:lang w:val="nl-NL"/>
              </w:rPr>
              <w:t>- Các dạng thành phần chính của sản phẩm đa phương tiện :</w:t>
            </w:r>
          </w:p>
          <w:p w:rsidR="00D1338B" w:rsidRPr="00D1338B" w:rsidRDefault="00D1338B" w:rsidP="00A2700B">
            <w:pPr>
              <w:spacing w:line="360" w:lineRule="auto"/>
              <w:rPr>
                <w:rFonts w:ascii="Times New Roman" w:hAnsi="Times New Roman"/>
                <w:sz w:val="24"/>
                <w:szCs w:val="24"/>
                <w:lang w:val="nl-NL"/>
              </w:rPr>
            </w:pPr>
            <w:r w:rsidRPr="00D1338B">
              <w:rPr>
                <w:rFonts w:ascii="Times New Roman" w:hAnsi="Times New Roman"/>
                <w:sz w:val="24"/>
                <w:szCs w:val="24"/>
                <w:lang w:val="nl-NL"/>
              </w:rPr>
              <w:t xml:space="preserve">a) </w:t>
            </w:r>
            <w:r w:rsidRPr="00D1338B">
              <w:rPr>
                <w:rFonts w:ascii="Times New Roman" w:hAnsi="Times New Roman"/>
                <w:i/>
                <w:sz w:val="24"/>
                <w:szCs w:val="24"/>
                <w:u w:val="single"/>
                <w:lang w:val="nl-NL"/>
              </w:rPr>
              <w:t>Văn bản:</w:t>
            </w:r>
            <w:r w:rsidRPr="00D1338B">
              <w:rPr>
                <w:rFonts w:ascii="Times New Roman" w:hAnsi="Times New Roman"/>
                <w:sz w:val="24"/>
                <w:szCs w:val="24"/>
                <w:lang w:val="nl-NL"/>
              </w:rPr>
              <w:t xml:space="preserve"> là dạng thông tin cơ bản trong biểu diễn thông tin bao gồm các kí tự và được thể hiện với nhiều dáng vẻ khác nhau.</w:t>
            </w:r>
          </w:p>
          <w:p w:rsidR="00D1338B" w:rsidRPr="00D1338B" w:rsidRDefault="00D1338B" w:rsidP="00A2700B">
            <w:pPr>
              <w:spacing w:line="360" w:lineRule="auto"/>
              <w:rPr>
                <w:rFonts w:ascii="Times New Roman" w:hAnsi="Times New Roman"/>
                <w:sz w:val="24"/>
                <w:szCs w:val="24"/>
                <w:lang w:val="nl-NL"/>
              </w:rPr>
            </w:pPr>
            <w:r w:rsidRPr="00D1338B">
              <w:rPr>
                <w:rFonts w:ascii="Times New Roman" w:hAnsi="Times New Roman"/>
                <w:sz w:val="24"/>
                <w:szCs w:val="24"/>
                <w:lang w:val="nl-NL"/>
              </w:rPr>
              <w:t>b</w:t>
            </w:r>
            <w:r w:rsidRPr="00D1338B">
              <w:rPr>
                <w:rFonts w:ascii="Times New Roman" w:hAnsi="Times New Roman"/>
                <w:i/>
                <w:sz w:val="24"/>
                <w:szCs w:val="24"/>
                <w:u w:val="single"/>
                <w:lang w:val="nl-NL"/>
              </w:rPr>
              <w:t>) Âm thanh</w:t>
            </w:r>
            <w:r w:rsidRPr="00D1338B">
              <w:rPr>
                <w:rFonts w:ascii="Times New Roman" w:hAnsi="Times New Roman"/>
                <w:sz w:val="24"/>
                <w:szCs w:val="24"/>
                <w:lang w:val="nl-NL"/>
              </w:rPr>
              <w:t>: là thành phần điển hình của đa phương tiện.</w:t>
            </w:r>
          </w:p>
          <w:p w:rsidR="00D1338B" w:rsidRPr="00D1338B" w:rsidRDefault="00D1338B" w:rsidP="00A2700B">
            <w:pPr>
              <w:spacing w:line="360" w:lineRule="auto"/>
              <w:rPr>
                <w:rFonts w:ascii="Times New Roman" w:hAnsi="Times New Roman"/>
                <w:sz w:val="24"/>
                <w:szCs w:val="24"/>
                <w:lang w:val="nl-NL"/>
              </w:rPr>
            </w:pPr>
            <w:r w:rsidRPr="00D1338B">
              <w:rPr>
                <w:rFonts w:ascii="Times New Roman" w:hAnsi="Times New Roman"/>
                <w:sz w:val="24"/>
                <w:szCs w:val="24"/>
                <w:lang w:val="nl-NL"/>
              </w:rPr>
              <w:t xml:space="preserve">c) </w:t>
            </w:r>
            <w:r w:rsidRPr="00D1338B">
              <w:rPr>
                <w:rFonts w:ascii="Times New Roman" w:hAnsi="Times New Roman"/>
                <w:i/>
                <w:sz w:val="24"/>
                <w:szCs w:val="24"/>
                <w:u w:val="single"/>
                <w:lang w:val="nl-NL"/>
              </w:rPr>
              <w:t>Ảnh tĩnh:</w:t>
            </w:r>
            <w:r w:rsidRPr="00D1338B">
              <w:rPr>
                <w:rFonts w:ascii="Times New Roman" w:hAnsi="Times New Roman"/>
                <w:sz w:val="24"/>
                <w:szCs w:val="24"/>
                <w:lang w:val="nl-NL"/>
              </w:rPr>
              <w:t xml:space="preserve"> là một tranh ảnh thể hiện cố định một nội dung nào đó.</w:t>
            </w:r>
            <w:r w:rsidRPr="00D1338B">
              <w:rPr>
                <w:rFonts w:ascii="Times New Roman" w:hAnsi="Times New Roman"/>
                <w:sz w:val="24"/>
                <w:szCs w:val="24"/>
                <w:lang w:val="nl-NL"/>
              </w:rPr>
              <w:br/>
              <w:t xml:space="preserve">d) </w:t>
            </w:r>
            <w:r w:rsidRPr="00D1338B">
              <w:rPr>
                <w:rFonts w:ascii="Times New Roman" w:hAnsi="Times New Roman"/>
                <w:i/>
                <w:sz w:val="24"/>
                <w:szCs w:val="24"/>
                <w:u w:val="single"/>
                <w:lang w:val="nl-NL"/>
              </w:rPr>
              <w:t>Ảnh động</w:t>
            </w:r>
            <w:r w:rsidRPr="00D1338B">
              <w:rPr>
                <w:rFonts w:ascii="Times New Roman" w:hAnsi="Times New Roman"/>
                <w:sz w:val="24"/>
                <w:szCs w:val="24"/>
                <w:lang w:val="nl-NL"/>
              </w:rPr>
              <w:t>: Là sự kết hợp nhiều ảnh tĩnh trong khoảng thời gian ngắn.</w:t>
            </w:r>
          </w:p>
          <w:p w:rsidR="00D1338B" w:rsidRPr="00D1338B" w:rsidRDefault="00D1338B" w:rsidP="00A2700B">
            <w:pPr>
              <w:spacing w:line="360" w:lineRule="auto"/>
              <w:rPr>
                <w:rFonts w:ascii="Times New Roman" w:hAnsi="Times New Roman"/>
                <w:sz w:val="24"/>
                <w:szCs w:val="24"/>
                <w:lang w:val="nl-NL"/>
              </w:rPr>
            </w:pPr>
            <w:r w:rsidRPr="00D1338B">
              <w:rPr>
                <w:rFonts w:ascii="Times New Roman" w:hAnsi="Times New Roman"/>
                <w:sz w:val="24"/>
                <w:szCs w:val="24"/>
                <w:lang w:val="nl-NL"/>
              </w:rPr>
              <w:t xml:space="preserve">e) </w:t>
            </w:r>
            <w:r w:rsidRPr="00D1338B">
              <w:rPr>
                <w:rFonts w:ascii="Times New Roman" w:hAnsi="Times New Roman"/>
                <w:i/>
                <w:sz w:val="24"/>
                <w:szCs w:val="24"/>
                <w:u w:val="single"/>
                <w:lang w:val="nl-NL"/>
              </w:rPr>
              <w:t>Phim:</w:t>
            </w:r>
            <w:r w:rsidRPr="00D1338B">
              <w:rPr>
                <w:rFonts w:ascii="Times New Roman" w:hAnsi="Times New Roman"/>
                <w:sz w:val="24"/>
                <w:szCs w:val="24"/>
                <w:lang w:val="nl-NL"/>
              </w:rPr>
              <w:t xml:space="preserve"> là thành phần rất đặc biệt của đa phương tiện, là dạng tổng hợp tất cả các thông tin vừa trình bày ở trên</w:t>
            </w:r>
          </w:p>
        </w:tc>
      </w:tr>
      <w:tr w:rsidR="00D1338B" w:rsidRPr="00D1338B" w:rsidTr="002364FC">
        <w:tblPrEx>
          <w:tblBorders>
            <w:bottom w:val="none" w:sz="0" w:space="0" w:color="auto"/>
          </w:tblBorders>
          <w:tblLook w:val="01E0" w:firstRow="1" w:lastRow="1" w:firstColumn="1" w:lastColumn="1" w:noHBand="0" w:noVBand="0"/>
        </w:tblPrEx>
        <w:trPr>
          <w:trHeight w:val="265"/>
          <w:jc w:val="center"/>
        </w:trPr>
        <w:tc>
          <w:tcPr>
            <w:tcW w:w="5000" w:type="pct"/>
            <w:gridSpan w:val="2"/>
            <w:tcBorders>
              <w:left w:val="single" w:sz="4" w:space="0" w:color="auto"/>
              <w:bottom w:val="single" w:sz="4" w:space="0" w:color="auto"/>
              <w:right w:val="single" w:sz="4" w:space="0" w:color="auto"/>
            </w:tcBorders>
          </w:tcPr>
          <w:p w:rsidR="00D1338B" w:rsidRPr="00D1338B" w:rsidRDefault="00D1338B" w:rsidP="00A2700B">
            <w:pPr>
              <w:jc w:val="center"/>
              <w:rPr>
                <w:rFonts w:ascii="Times New Roman" w:hAnsi="Times New Roman"/>
                <w:sz w:val="24"/>
                <w:szCs w:val="24"/>
                <w:lang w:val="nl-NL"/>
              </w:rPr>
            </w:pPr>
            <w:r w:rsidRPr="00D1338B">
              <w:rPr>
                <w:rFonts w:ascii="Times New Roman" w:hAnsi="Times New Roman"/>
                <w:sz w:val="24"/>
                <w:szCs w:val="24"/>
                <w:lang w:val="nl-NL"/>
              </w:rPr>
              <w:t>Hoạt động 2:</w:t>
            </w:r>
            <w:r w:rsidRPr="00D1338B">
              <w:rPr>
                <w:rFonts w:ascii="Times New Roman" w:hAnsi="Times New Roman"/>
                <w:i/>
                <w:sz w:val="24"/>
                <w:szCs w:val="24"/>
                <w:lang w:val="nl-NL"/>
              </w:rPr>
              <w:t xml:space="preserve"> Ứng dụng của đa phương tiện</w:t>
            </w:r>
          </w:p>
        </w:tc>
      </w:tr>
      <w:tr w:rsidR="00D1338B" w:rsidRPr="00D1338B" w:rsidTr="002364FC">
        <w:trPr>
          <w:jc w:val="center"/>
        </w:trPr>
        <w:tc>
          <w:tcPr>
            <w:tcW w:w="2035" w:type="pct"/>
          </w:tcPr>
          <w:p w:rsidR="00D1338B" w:rsidRPr="00D1338B" w:rsidRDefault="00D1338B" w:rsidP="00A2700B">
            <w:pPr>
              <w:rPr>
                <w:rFonts w:ascii="Times New Roman" w:hAnsi="Times New Roman"/>
                <w:sz w:val="24"/>
                <w:szCs w:val="24"/>
                <w:lang w:val="nl-NL"/>
              </w:rPr>
            </w:pPr>
            <w:r w:rsidRPr="00D1338B">
              <w:rPr>
                <w:rFonts w:ascii="Times New Roman" w:hAnsi="Times New Roman"/>
                <w:sz w:val="24"/>
                <w:szCs w:val="24"/>
                <w:lang w:val="nl-NL"/>
              </w:rPr>
              <w:t>GV: Các em thấy đa phương tiện có ứng dụng trong cuộc sống ở những lĩnh vực nào?</w:t>
            </w:r>
          </w:p>
          <w:p w:rsidR="00D1338B" w:rsidRPr="00D1338B" w:rsidRDefault="001811F2" w:rsidP="00A2700B">
            <w:pPr>
              <w:rPr>
                <w:rFonts w:ascii="Times New Roman" w:hAnsi="Times New Roman"/>
                <w:sz w:val="24"/>
                <w:szCs w:val="24"/>
                <w:lang w:val="nl-NL"/>
              </w:rPr>
            </w:pPr>
            <w:r>
              <w:rPr>
                <w:rFonts w:ascii="Times New Roman" w:hAnsi="Times New Roman"/>
                <w:noProof/>
              </w:rPr>
              <w:drawing>
                <wp:anchor distT="0" distB="0" distL="114300" distR="114300" simplePos="0" relativeHeight="251674624" behindDoc="0" locked="0" layoutInCell="1" allowOverlap="1">
                  <wp:simplePos x="0" y="0"/>
                  <wp:positionH relativeFrom="column">
                    <wp:posOffset>1139825</wp:posOffset>
                  </wp:positionH>
                  <wp:positionV relativeFrom="paragraph">
                    <wp:posOffset>132715</wp:posOffset>
                  </wp:positionV>
                  <wp:extent cx="1000125" cy="889000"/>
                  <wp:effectExtent l="0" t="0" r="9525" b="6350"/>
                  <wp:wrapNone/>
                  <wp:docPr id="963" name="Picture 14" descr="Description: Description: http://t0.gstatic.com/images?q=tbn:DE04nELvV94g4M:http://i55.photobucket.com/albums/g126/mysuncl/CAD0zzzzzzz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http://t0.gstatic.com/images?q=tbn:DE04nELvV94g4M:http://i55.photobucket.com/albums/g126/mysuncl/CAD0zzzzzzzzz.jpg"/>
                          <pic:cNvPicPr>
                            <a:picLocks noChangeAspect="1" noChangeArrowheads="1"/>
                          </pic:cNvPicPr>
                        </pic:nvPicPr>
                        <pic:blipFill>
                          <a:blip r:embed="rId278" r:link="rId279" cstate="email">
                            <a:extLst>
                              <a:ext uri="{28A0092B-C50C-407E-A947-70E740481C1C}">
                                <a14:useLocalDpi xmlns:a14="http://schemas.microsoft.com/office/drawing/2010/main"/>
                              </a:ext>
                            </a:extLst>
                          </a:blip>
                          <a:srcRect/>
                          <a:stretch>
                            <a:fillRect/>
                          </a:stretch>
                        </pic:blipFill>
                        <pic:spPr bwMode="auto">
                          <a:xfrm>
                            <a:off x="0" y="0"/>
                            <a:ext cx="1000125"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38B" w:rsidRPr="00D1338B" w:rsidRDefault="001811F2" w:rsidP="00A2700B">
            <w:pPr>
              <w:rPr>
                <w:rFonts w:ascii="Times New Roman" w:hAnsi="Times New Roman"/>
                <w:sz w:val="24"/>
                <w:szCs w:val="24"/>
                <w:lang w:val="nl-NL"/>
              </w:rPr>
            </w:pPr>
            <w:r>
              <w:rPr>
                <w:rFonts w:ascii="Times New Roman" w:hAnsi="Times New Roman"/>
                <w:noProof/>
              </w:rPr>
              <w:drawing>
                <wp:anchor distT="0" distB="0" distL="114300" distR="114300" simplePos="0" relativeHeight="251678720" behindDoc="0" locked="0" layoutInCell="1" allowOverlap="1">
                  <wp:simplePos x="0" y="0"/>
                  <wp:positionH relativeFrom="column">
                    <wp:posOffset>-3175</wp:posOffset>
                  </wp:positionH>
                  <wp:positionV relativeFrom="paragraph">
                    <wp:posOffset>43180</wp:posOffset>
                  </wp:positionV>
                  <wp:extent cx="1029970" cy="666750"/>
                  <wp:effectExtent l="0" t="0" r="0" b="0"/>
                  <wp:wrapNone/>
                  <wp:docPr id="967" name="Picture 13" descr="Description: Description: http://t1.gstatic.com/images?q=tbn:KallOUHaLv0itM:http://c.upanh.com/uploads/04-Dec-2009/u2rpkr8zun3mg1kxmgf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http://t1.gstatic.com/images?q=tbn:KallOUHaLv0itM:http://c.upanh.com/uploads/04-Dec-2009/u2rpkr8zun3mg1kxmgfn.jpg"/>
                          <pic:cNvPicPr>
                            <a:picLocks noChangeAspect="1" noChangeArrowheads="1"/>
                          </pic:cNvPicPr>
                        </pic:nvPicPr>
                        <pic:blipFill>
                          <a:blip r:embed="rId280" r:link="rId281" cstate="email">
                            <a:extLst>
                              <a:ext uri="{28A0092B-C50C-407E-A947-70E740481C1C}">
                                <a14:useLocalDpi xmlns:a14="http://schemas.microsoft.com/office/drawing/2010/main"/>
                              </a:ext>
                            </a:extLst>
                          </a:blip>
                          <a:srcRect/>
                          <a:stretch>
                            <a:fillRect/>
                          </a:stretch>
                        </pic:blipFill>
                        <pic:spPr bwMode="auto">
                          <a:xfrm>
                            <a:off x="0" y="0"/>
                            <a:ext cx="102997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p w:rsidR="00D1338B" w:rsidRPr="00D1338B" w:rsidRDefault="001811F2" w:rsidP="00A2700B">
            <w:pPr>
              <w:rPr>
                <w:rFonts w:ascii="Times New Roman" w:hAnsi="Times New Roman"/>
                <w:sz w:val="24"/>
                <w:szCs w:val="24"/>
                <w:lang w:val="nl-NL"/>
              </w:rPr>
            </w:pPr>
            <w:r>
              <w:rPr>
                <w:rFonts w:ascii="Times New Roman" w:hAnsi="Times New Roman"/>
                <w:noProof/>
              </w:rPr>
              <w:drawing>
                <wp:anchor distT="0" distB="0" distL="114300" distR="114300" simplePos="0" relativeHeight="251675648" behindDoc="0" locked="0" layoutInCell="1" allowOverlap="1">
                  <wp:simplePos x="0" y="0"/>
                  <wp:positionH relativeFrom="column">
                    <wp:posOffset>1235075</wp:posOffset>
                  </wp:positionH>
                  <wp:positionV relativeFrom="paragraph">
                    <wp:posOffset>151765</wp:posOffset>
                  </wp:positionV>
                  <wp:extent cx="983615" cy="859155"/>
                  <wp:effectExtent l="0" t="0" r="6985" b="0"/>
                  <wp:wrapNone/>
                  <wp:docPr id="964" name="Picture 15" descr="Description: Description: http://t3.gstatic.com/images?q=tbn:m8VXVN4t_rjtBM:http://www.itims.edu.vn/tinhocungdung/images/H10_23_11_2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http://t3.gstatic.com/images?q=tbn:m8VXVN4t_rjtBM:http://www.itims.edu.vn/tinhocungdung/images/H10_23_11_2K5.jpg"/>
                          <pic:cNvPicPr>
                            <a:picLocks noChangeAspect="1" noChangeArrowheads="1"/>
                          </pic:cNvPicPr>
                        </pic:nvPicPr>
                        <pic:blipFill>
                          <a:blip r:embed="rId282" r:link="rId283" cstate="email">
                            <a:extLst>
                              <a:ext uri="{28A0092B-C50C-407E-A947-70E740481C1C}">
                                <a14:useLocalDpi xmlns:a14="http://schemas.microsoft.com/office/drawing/2010/main"/>
                              </a:ext>
                            </a:extLst>
                          </a:blip>
                          <a:srcRect/>
                          <a:stretch>
                            <a:fillRect/>
                          </a:stretch>
                        </pic:blipFill>
                        <pic:spPr bwMode="auto">
                          <a:xfrm>
                            <a:off x="0" y="0"/>
                            <a:ext cx="983615" cy="859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38B" w:rsidRPr="00D1338B" w:rsidRDefault="001811F2" w:rsidP="00A2700B">
            <w:pPr>
              <w:rPr>
                <w:rFonts w:ascii="Times New Roman" w:hAnsi="Times New Roman"/>
                <w:sz w:val="24"/>
                <w:szCs w:val="24"/>
                <w:lang w:val="nl-NL"/>
              </w:rPr>
            </w:pPr>
            <w:r>
              <w:rPr>
                <w:rFonts w:ascii="Times New Roman" w:hAnsi="Times New Roman"/>
                <w:noProof/>
              </w:rPr>
              <w:drawing>
                <wp:anchor distT="0" distB="0" distL="114300" distR="114300" simplePos="0" relativeHeight="251676672" behindDoc="0" locked="0" layoutInCell="1" allowOverlap="1">
                  <wp:simplePos x="0" y="0"/>
                  <wp:positionH relativeFrom="column">
                    <wp:posOffset>215900</wp:posOffset>
                  </wp:positionH>
                  <wp:positionV relativeFrom="paragraph">
                    <wp:posOffset>43180</wp:posOffset>
                  </wp:positionV>
                  <wp:extent cx="914400" cy="793115"/>
                  <wp:effectExtent l="0" t="0" r="0" b="6985"/>
                  <wp:wrapNone/>
                  <wp:docPr id="965" name="Picture 16" descr="Description: Description: http://t3.gstatic.com/images?q=tbn:2c0bfJySq570vM:http://www.eshop-vietnam.com/photos/hd/1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http://t3.gstatic.com/images?q=tbn:2c0bfJySq570vM:http://www.eshop-vietnam.com/photos/hd/10960.jpg"/>
                          <pic:cNvPicPr>
                            <a:picLocks noChangeAspect="1" noChangeArrowheads="1"/>
                          </pic:cNvPicPr>
                        </pic:nvPicPr>
                        <pic:blipFill>
                          <a:blip r:embed="rId284" r:link="rId285" cstate="email">
                            <a:extLst>
                              <a:ext uri="{28A0092B-C50C-407E-A947-70E740481C1C}">
                                <a14:useLocalDpi xmlns:a14="http://schemas.microsoft.com/office/drawing/2010/main"/>
                              </a:ext>
                            </a:extLst>
                          </a:blip>
                          <a:srcRect/>
                          <a:stretch>
                            <a:fillRect/>
                          </a:stretch>
                        </pic:blipFill>
                        <pic:spPr bwMode="auto">
                          <a:xfrm>
                            <a:off x="0" y="0"/>
                            <a:ext cx="914400"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r w:rsidRPr="00D1338B">
              <w:rPr>
                <w:rFonts w:ascii="Times New Roman" w:hAnsi="Times New Roman"/>
                <w:sz w:val="24"/>
                <w:szCs w:val="24"/>
                <w:lang w:val="nl-NL"/>
              </w:rPr>
              <w:t>Một số phần mềm giáo dục hữu ích:</w:t>
            </w:r>
          </w:p>
          <w:p w:rsidR="00D1338B" w:rsidRPr="00D1338B" w:rsidRDefault="001811F2" w:rsidP="00A2700B">
            <w:pPr>
              <w:rPr>
                <w:rFonts w:ascii="Times New Roman" w:hAnsi="Times New Roman"/>
                <w:sz w:val="24"/>
                <w:szCs w:val="24"/>
                <w:lang w:val="nl-NL"/>
              </w:rPr>
            </w:pPr>
            <w:r>
              <w:rPr>
                <w:rFonts w:ascii="Times New Roman" w:hAnsi="Times New Roman"/>
                <w:noProof/>
              </w:rPr>
              <w:drawing>
                <wp:anchor distT="0" distB="0" distL="114300" distR="114300" simplePos="0" relativeHeight="251677696" behindDoc="0" locked="0" layoutInCell="1" allowOverlap="1">
                  <wp:simplePos x="0" y="0"/>
                  <wp:positionH relativeFrom="column">
                    <wp:posOffset>749300</wp:posOffset>
                  </wp:positionH>
                  <wp:positionV relativeFrom="paragraph">
                    <wp:posOffset>54610</wp:posOffset>
                  </wp:positionV>
                  <wp:extent cx="1038225" cy="800100"/>
                  <wp:effectExtent l="0" t="0" r="9525" b="0"/>
                  <wp:wrapNone/>
                  <wp:docPr id="966" name="Picture 17" descr="Description: Description: http://t0.gstatic.com/images?q=tbn:tsUsB3nFk3VxcM:http://www.timsanpham.com/images/pictures/75193_56_PHAN-MEM-GIAO-DUC-HOC-SINH-CHU-V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http://t0.gstatic.com/images?q=tbn:tsUsB3nFk3VxcM:http://www.timsanpham.com/images/pictures/75193_56_PHAN-MEM-GIAO-DUC-HOC-SINH-CHU-VIET-.jpg"/>
                          <pic:cNvPicPr>
                            <a:picLocks noChangeAspect="1" noChangeArrowheads="1"/>
                          </pic:cNvPicPr>
                        </pic:nvPicPr>
                        <pic:blipFill>
                          <a:blip r:embed="rId286" r:link="rId287" cstate="email">
                            <a:extLst>
                              <a:ext uri="{28A0092B-C50C-407E-A947-70E740481C1C}">
                                <a14:useLocalDpi xmlns:a14="http://schemas.microsoft.com/office/drawing/2010/main"/>
                              </a:ext>
                            </a:extLst>
                          </a:blip>
                          <a:srcRect/>
                          <a:stretch>
                            <a:fillRect/>
                          </a:stretch>
                        </pic:blipFill>
                        <pic:spPr bwMode="auto">
                          <a:xfrm>
                            <a:off x="0" y="0"/>
                            <a:ext cx="103822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r w:rsidRPr="00D1338B">
              <w:rPr>
                <w:rFonts w:ascii="Times New Roman" w:hAnsi="Times New Roman"/>
                <w:sz w:val="24"/>
                <w:szCs w:val="24"/>
                <w:lang w:val="nl-NL"/>
              </w:rPr>
              <w:t>Một số trang web   giáo dục :</w:t>
            </w:r>
          </w:p>
          <w:p w:rsidR="00D1338B" w:rsidRPr="00D1338B" w:rsidRDefault="00D1338B" w:rsidP="00A2700B">
            <w:pPr>
              <w:rPr>
                <w:rFonts w:ascii="Times New Roman" w:hAnsi="Times New Roman"/>
                <w:sz w:val="24"/>
                <w:szCs w:val="24"/>
                <w:lang w:val="nl-NL"/>
              </w:rPr>
            </w:pPr>
            <w:r w:rsidRPr="00D1338B">
              <w:rPr>
                <w:rFonts w:ascii="Times New Roman" w:hAnsi="Times New Roman"/>
                <w:sz w:val="24"/>
                <w:szCs w:val="24"/>
                <w:lang w:val="nl-NL"/>
              </w:rPr>
              <w:t>S</w:t>
            </w:r>
          </w:p>
        </w:tc>
        <w:tc>
          <w:tcPr>
            <w:tcW w:w="2965" w:type="pct"/>
          </w:tcPr>
          <w:p w:rsidR="00D1338B" w:rsidRPr="00D1338B" w:rsidRDefault="00D1338B" w:rsidP="00A2700B">
            <w:pPr>
              <w:rPr>
                <w:rFonts w:ascii="Times New Roman" w:hAnsi="Times New Roman"/>
                <w:b/>
                <w:sz w:val="24"/>
                <w:szCs w:val="24"/>
                <w:lang w:val="nl-NL"/>
              </w:rPr>
            </w:pPr>
            <w:r w:rsidRPr="00D1338B">
              <w:rPr>
                <w:rFonts w:ascii="Times New Roman" w:hAnsi="Times New Roman"/>
                <w:b/>
                <w:sz w:val="24"/>
                <w:szCs w:val="24"/>
                <w:lang w:val="nl-NL"/>
              </w:rPr>
              <w:t>5. Ứng dụng của đa phương tiện</w:t>
            </w:r>
          </w:p>
          <w:p w:rsidR="00D1338B" w:rsidRPr="00D1338B" w:rsidRDefault="00D1338B" w:rsidP="00A2700B">
            <w:pPr>
              <w:rPr>
                <w:rFonts w:ascii="Times New Roman" w:hAnsi="Times New Roman"/>
                <w:sz w:val="24"/>
                <w:szCs w:val="24"/>
                <w:lang w:val="nl-NL"/>
              </w:rPr>
            </w:pPr>
            <w:r w:rsidRPr="00D1338B">
              <w:rPr>
                <w:rFonts w:ascii="Times New Roman" w:hAnsi="Times New Roman"/>
                <w:sz w:val="24"/>
                <w:szCs w:val="24"/>
                <w:lang w:val="nl-NL"/>
              </w:rPr>
              <w:t>Đa phương tiện có rất nhiều ứng dụng trong các lĩnh vực khác nhau của cuộc sống như:</w:t>
            </w:r>
          </w:p>
          <w:p w:rsidR="00D1338B" w:rsidRPr="00D1338B" w:rsidRDefault="001811F2" w:rsidP="00A2700B">
            <w:pPr>
              <w:rPr>
                <w:rFonts w:ascii="Times New Roman" w:hAnsi="Times New Roman"/>
                <w:sz w:val="24"/>
                <w:szCs w:val="24"/>
                <w:lang w:val="nl-NL"/>
              </w:rPr>
            </w:pPr>
            <w:r>
              <w:rPr>
                <w:rFonts w:ascii="Times New Roman" w:hAnsi="Times New Roman"/>
                <w:noProof/>
              </w:rPr>
              <w:drawing>
                <wp:anchor distT="0" distB="0" distL="114300" distR="114300" simplePos="0" relativeHeight="251679744" behindDoc="0" locked="0" layoutInCell="1" allowOverlap="1">
                  <wp:simplePos x="0" y="0"/>
                  <wp:positionH relativeFrom="column">
                    <wp:posOffset>1591945</wp:posOffset>
                  </wp:positionH>
                  <wp:positionV relativeFrom="paragraph">
                    <wp:posOffset>27305</wp:posOffset>
                  </wp:positionV>
                  <wp:extent cx="647700" cy="714375"/>
                  <wp:effectExtent l="0" t="0" r="0" b="9525"/>
                  <wp:wrapNone/>
                  <wp:docPr id="968" name="Picture 18" descr="Description: Description: http://t3.gstatic.com/images?q=tbn:FKw_V8gCd7OVSM:http://files.myopera.com/giaovien1/blog/u1_t1152927865_y9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http://t3.gstatic.com/images?q=tbn:FKw_V8gCd7OVSM:http://files.myopera.com/giaovien1/blog/u1_t1152927865_y9na.jpg"/>
                          <pic:cNvPicPr>
                            <a:picLocks noChangeAspect="1" noChangeArrowheads="1"/>
                          </pic:cNvPicPr>
                        </pic:nvPicPr>
                        <pic:blipFill>
                          <a:blip r:embed="rId288" r:link="rId289" cstate="email">
                            <a:extLst>
                              <a:ext uri="{28A0092B-C50C-407E-A947-70E740481C1C}">
                                <a14:useLocalDpi xmlns:a14="http://schemas.microsoft.com/office/drawing/2010/main"/>
                              </a:ext>
                            </a:extLst>
                          </a:blip>
                          <a:srcRect/>
                          <a:stretch>
                            <a:fillRect/>
                          </a:stretch>
                        </pic:blipFill>
                        <pic:spPr bwMode="auto">
                          <a:xfrm>
                            <a:off x="0" y="0"/>
                            <a:ext cx="64770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r w:rsidRPr="00D1338B">
              <w:rPr>
                <w:rFonts w:ascii="Times New Roman" w:hAnsi="Times New Roman"/>
                <w:sz w:val="24"/>
                <w:szCs w:val="24"/>
                <w:lang w:val="nl-NL"/>
              </w:rPr>
              <w:t xml:space="preserve">a. Trong nhà trường. </w:t>
            </w:r>
          </w:p>
          <w:p w:rsidR="00D1338B" w:rsidRPr="00D1338B" w:rsidRDefault="001811F2" w:rsidP="00A2700B">
            <w:pPr>
              <w:rPr>
                <w:rFonts w:ascii="Times New Roman" w:hAnsi="Times New Roman"/>
                <w:sz w:val="24"/>
                <w:szCs w:val="24"/>
                <w:lang w:val="nl-NL"/>
              </w:rPr>
            </w:pPr>
            <w:r>
              <w:rPr>
                <w:rFonts w:ascii="Times New Roman" w:hAnsi="Times New Roman"/>
                <w:noProof/>
              </w:rPr>
              <w:drawing>
                <wp:anchor distT="0" distB="0" distL="114300" distR="114300" simplePos="0" relativeHeight="251680768" behindDoc="0" locked="0" layoutInCell="1" allowOverlap="1">
                  <wp:simplePos x="0" y="0"/>
                  <wp:positionH relativeFrom="column">
                    <wp:posOffset>1478280</wp:posOffset>
                  </wp:positionH>
                  <wp:positionV relativeFrom="paragraph">
                    <wp:posOffset>82550</wp:posOffset>
                  </wp:positionV>
                  <wp:extent cx="838200" cy="534670"/>
                  <wp:effectExtent l="0" t="0" r="0" b="0"/>
                  <wp:wrapNone/>
                  <wp:docPr id="969" name="Picture 19" descr="Description: Description: http://t2.gstatic.com/images?q=tbn:dYYyrCzWXpU0aM:http://anhso.net/data/25/sangbsdk//0001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http://t2.gstatic.com/images?q=tbn:dYYyrCzWXpU0aM:http://anhso.net/data/25/sangbsdk//00011821.jpg"/>
                          <pic:cNvPicPr>
                            <a:picLocks noChangeAspect="1" noChangeArrowheads="1"/>
                          </pic:cNvPicPr>
                        </pic:nvPicPr>
                        <pic:blipFill>
                          <a:blip r:embed="rId290" r:link="rId291" cstate="email">
                            <a:extLst>
                              <a:ext uri="{28A0092B-C50C-407E-A947-70E740481C1C}">
                                <a14:useLocalDpi xmlns:a14="http://schemas.microsoft.com/office/drawing/2010/main"/>
                              </a:ext>
                            </a:extLst>
                          </a:blip>
                          <a:srcRect/>
                          <a:stretch>
                            <a:fillRect/>
                          </a:stretch>
                        </pic:blipFill>
                        <pic:spPr bwMode="auto">
                          <a:xfrm>
                            <a:off x="0" y="0"/>
                            <a:ext cx="838200"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38B" w:rsidRPr="00D1338B" w:rsidRDefault="00D1338B" w:rsidP="00A2700B">
            <w:pPr>
              <w:rPr>
                <w:rFonts w:ascii="Times New Roman" w:hAnsi="Times New Roman"/>
                <w:sz w:val="24"/>
                <w:szCs w:val="24"/>
                <w:lang w:val="nl-NL"/>
              </w:rPr>
            </w:pPr>
            <w:r w:rsidRPr="00D1338B">
              <w:rPr>
                <w:rFonts w:ascii="Times New Roman" w:hAnsi="Times New Roman"/>
                <w:sz w:val="24"/>
                <w:szCs w:val="24"/>
                <w:lang w:val="nl-NL"/>
              </w:rPr>
              <w:t>b. Trong khoa học.</w:t>
            </w: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r w:rsidRPr="00D1338B">
              <w:rPr>
                <w:rFonts w:ascii="Times New Roman" w:hAnsi="Times New Roman"/>
                <w:sz w:val="24"/>
                <w:szCs w:val="24"/>
                <w:lang w:val="nl-NL"/>
              </w:rPr>
              <w:t xml:space="preserve">c. Trong Y tế. </w:t>
            </w:r>
          </w:p>
          <w:p w:rsidR="00D1338B" w:rsidRPr="00D1338B" w:rsidRDefault="001811F2" w:rsidP="00A2700B">
            <w:pPr>
              <w:rPr>
                <w:rFonts w:ascii="Times New Roman" w:hAnsi="Times New Roman"/>
                <w:sz w:val="24"/>
                <w:szCs w:val="24"/>
                <w:lang w:val="nl-NL"/>
              </w:rPr>
            </w:pPr>
            <w:r>
              <w:rPr>
                <w:rFonts w:ascii="Times New Roman" w:hAnsi="Times New Roman"/>
                <w:noProof/>
              </w:rPr>
              <w:drawing>
                <wp:anchor distT="0" distB="0" distL="114300" distR="114300" simplePos="0" relativeHeight="251681792" behindDoc="0" locked="0" layoutInCell="1" allowOverlap="1">
                  <wp:simplePos x="0" y="0"/>
                  <wp:positionH relativeFrom="column">
                    <wp:posOffset>1696720</wp:posOffset>
                  </wp:positionH>
                  <wp:positionV relativeFrom="paragraph">
                    <wp:posOffset>177800</wp:posOffset>
                  </wp:positionV>
                  <wp:extent cx="790575" cy="726440"/>
                  <wp:effectExtent l="0" t="0" r="9525" b="0"/>
                  <wp:wrapNone/>
                  <wp:docPr id="970" name="Picture 20" descr="Description: Description: http://t0.gstatic.com/images?q=tbn:h03M9NfgQfLcqM:http://farm4.static.flickr.com/3319/3316495884_7dca1726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http://t0.gstatic.com/images?q=tbn:h03M9NfgQfLcqM:http://farm4.static.flickr.com/3319/3316495884_7dca17267b.jpg"/>
                          <pic:cNvPicPr>
                            <a:picLocks noChangeAspect="1" noChangeArrowheads="1"/>
                          </pic:cNvPicPr>
                        </pic:nvPicPr>
                        <pic:blipFill>
                          <a:blip r:embed="rId292" r:link="rId293" cstate="email">
                            <a:extLst>
                              <a:ext uri="{28A0092B-C50C-407E-A947-70E740481C1C}">
                                <a14:useLocalDpi xmlns:a14="http://schemas.microsoft.com/office/drawing/2010/main"/>
                              </a:ext>
                            </a:extLst>
                          </a:blip>
                          <a:srcRect/>
                          <a:stretch>
                            <a:fillRect/>
                          </a:stretch>
                        </pic:blipFill>
                        <pic:spPr bwMode="auto">
                          <a:xfrm>
                            <a:off x="0" y="0"/>
                            <a:ext cx="790575" cy="72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r w:rsidRPr="00D1338B">
              <w:rPr>
                <w:rFonts w:ascii="Times New Roman" w:hAnsi="Times New Roman"/>
                <w:sz w:val="24"/>
                <w:szCs w:val="24"/>
                <w:lang w:val="nl-NL"/>
              </w:rPr>
              <w:t>d. Trong thương mại;</w:t>
            </w: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r w:rsidRPr="00D1338B">
              <w:rPr>
                <w:rFonts w:ascii="Times New Roman" w:hAnsi="Times New Roman"/>
                <w:sz w:val="24"/>
                <w:szCs w:val="24"/>
                <w:lang w:val="nl-NL"/>
              </w:rPr>
              <w:t>e. Trong quản lí xã hội.</w:t>
            </w: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r w:rsidRPr="00D1338B">
              <w:rPr>
                <w:rFonts w:ascii="Times New Roman" w:hAnsi="Times New Roman"/>
                <w:sz w:val="24"/>
                <w:szCs w:val="24"/>
                <w:lang w:val="nl-NL"/>
              </w:rPr>
              <w:t xml:space="preserve"> f. Trong nghệ thuật.</w:t>
            </w:r>
          </w:p>
          <w:p w:rsidR="00D1338B" w:rsidRPr="00D1338B" w:rsidRDefault="00D1338B" w:rsidP="00A2700B">
            <w:pPr>
              <w:rPr>
                <w:rFonts w:ascii="Times New Roman" w:hAnsi="Times New Roman"/>
                <w:sz w:val="24"/>
                <w:szCs w:val="24"/>
                <w:lang w:val="nl-NL"/>
              </w:rPr>
            </w:pPr>
            <w:r w:rsidRPr="00D1338B">
              <w:rPr>
                <w:rFonts w:ascii="Times New Roman" w:hAnsi="Times New Roman"/>
                <w:sz w:val="24"/>
                <w:szCs w:val="24"/>
                <w:lang w:val="nl-NL"/>
              </w:rPr>
              <w:t xml:space="preserve"> g. Trong công nghiệp, giải trí.</w:t>
            </w:r>
          </w:p>
          <w:p w:rsidR="00D1338B" w:rsidRPr="00D1338B" w:rsidRDefault="001811F2" w:rsidP="00A2700B">
            <w:pPr>
              <w:rPr>
                <w:rFonts w:ascii="Times New Roman" w:hAnsi="Times New Roman"/>
                <w:sz w:val="24"/>
                <w:szCs w:val="24"/>
                <w:lang w:val="nl-NL"/>
              </w:rPr>
            </w:pPr>
            <w:r>
              <w:rPr>
                <w:rFonts w:ascii="Times New Roman" w:hAnsi="Times New Roman"/>
                <w:noProof/>
              </w:rPr>
              <w:drawing>
                <wp:anchor distT="0" distB="0" distL="114300" distR="114300" simplePos="0" relativeHeight="251683840" behindDoc="0" locked="0" layoutInCell="1" allowOverlap="1">
                  <wp:simplePos x="0" y="0"/>
                  <wp:positionH relativeFrom="column">
                    <wp:posOffset>363220</wp:posOffset>
                  </wp:positionH>
                  <wp:positionV relativeFrom="paragraph">
                    <wp:posOffset>120650</wp:posOffset>
                  </wp:positionV>
                  <wp:extent cx="1000125" cy="640080"/>
                  <wp:effectExtent l="0" t="0" r="9525" b="7620"/>
                  <wp:wrapNone/>
                  <wp:docPr id="972" name="Picture 22" descr="Description: Description: http://t2.gstatic.com/images?q=tbn:V4DqCBZLe43RTM:http://i729.photobucket.com/albums/ww299/ChauAudio/alesis_multimix_8_usb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http://t2.gstatic.com/images?q=tbn:V4DqCBZLe43RTM:http://i729.photobucket.com/albums/ww299/ChauAudio/alesis_multimix_8_usb_20.jpg"/>
                          <pic:cNvPicPr>
                            <a:picLocks noChangeAspect="1" noChangeArrowheads="1"/>
                          </pic:cNvPicPr>
                        </pic:nvPicPr>
                        <pic:blipFill>
                          <a:blip r:embed="rId294" r:link="rId295">
                            <a:extLst>
                              <a:ext uri="{28A0092B-C50C-407E-A947-70E740481C1C}">
                                <a14:useLocalDpi xmlns:a14="http://schemas.microsoft.com/office/drawing/2010/main"/>
                              </a:ext>
                            </a:extLst>
                          </a:blip>
                          <a:srcRect/>
                          <a:stretch>
                            <a:fillRect/>
                          </a:stretch>
                        </pic:blipFill>
                        <pic:spPr bwMode="auto">
                          <a:xfrm>
                            <a:off x="0" y="0"/>
                            <a:ext cx="100012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82816" behindDoc="0" locked="0" layoutInCell="1" allowOverlap="1">
                  <wp:simplePos x="0" y="0"/>
                  <wp:positionH relativeFrom="column">
                    <wp:posOffset>1591945</wp:posOffset>
                  </wp:positionH>
                  <wp:positionV relativeFrom="paragraph">
                    <wp:posOffset>48260</wp:posOffset>
                  </wp:positionV>
                  <wp:extent cx="952500" cy="712470"/>
                  <wp:effectExtent l="0" t="0" r="0" b="0"/>
                  <wp:wrapNone/>
                  <wp:docPr id="971" name="Picture 21" descr="Description: Description: http://t2.gstatic.com/images?q=tbn:xqBClHfV2-QpBM:http://farm3.static.flickr.com/2716/4203083566_8462e64c8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http://t2.gstatic.com/images?q=tbn:xqBClHfV2-QpBM:http://farm3.static.flickr.com/2716/4203083566_8462e64c8f_o.jpg"/>
                          <pic:cNvPicPr>
                            <a:picLocks noChangeAspect="1" noChangeArrowheads="1"/>
                          </pic:cNvPicPr>
                        </pic:nvPicPr>
                        <pic:blipFill>
                          <a:blip r:embed="rId296" r:link="rId297" cstate="email">
                            <a:extLst>
                              <a:ext uri="{28A0092B-C50C-407E-A947-70E740481C1C}">
                                <a14:useLocalDpi xmlns:a14="http://schemas.microsoft.com/office/drawing/2010/main"/>
                              </a:ext>
                            </a:extLst>
                          </a:blip>
                          <a:srcRect/>
                          <a:stretch>
                            <a:fillRect/>
                          </a:stretch>
                        </pic:blipFill>
                        <pic:spPr bwMode="auto">
                          <a:xfrm>
                            <a:off x="0" y="0"/>
                            <a:ext cx="952500" cy="71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p w:rsidR="00D1338B" w:rsidRPr="00D1338B" w:rsidRDefault="00D1338B" w:rsidP="00A2700B">
            <w:pPr>
              <w:rPr>
                <w:rFonts w:ascii="Times New Roman" w:hAnsi="Times New Roman"/>
                <w:sz w:val="24"/>
                <w:szCs w:val="24"/>
                <w:lang w:val="nl-NL"/>
              </w:rPr>
            </w:pPr>
          </w:p>
        </w:tc>
      </w:tr>
    </w:tbl>
    <w:p w:rsidR="00D1338B" w:rsidRPr="00D1338B" w:rsidRDefault="00D1338B" w:rsidP="002364FC">
      <w:pPr>
        <w:rPr>
          <w:rFonts w:ascii="Times New Roman" w:hAnsi="Times New Roman"/>
          <w:sz w:val="24"/>
          <w:szCs w:val="24"/>
          <w:lang w:val="pt-BR"/>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3402"/>
        <w:gridCol w:w="2704"/>
      </w:tblGrid>
      <w:tr w:rsidR="00D1338B" w:rsidRPr="00D1338B" w:rsidTr="002853ED">
        <w:tc>
          <w:tcPr>
            <w:tcW w:w="3539" w:type="dxa"/>
          </w:tcPr>
          <w:p w:rsidR="00D1338B" w:rsidRPr="00D1338B" w:rsidRDefault="00D1338B" w:rsidP="002853ED">
            <w:pPr>
              <w:jc w:val="center"/>
              <w:rPr>
                <w:rFonts w:ascii="Times New Roman" w:hAnsi="Times New Roman"/>
                <w:b/>
                <w:sz w:val="24"/>
                <w:szCs w:val="24"/>
                <w:lang w:val="nl-NL"/>
              </w:rPr>
            </w:pPr>
            <w:r w:rsidRPr="00D1338B">
              <w:rPr>
                <w:rFonts w:ascii="Times New Roman" w:hAnsi="Times New Roman"/>
                <w:b/>
                <w:sz w:val="24"/>
                <w:szCs w:val="24"/>
                <w:lang w:val="nl-NL"/>
              </w:rPr>
              <w:t>Nội dung</w:t>
            </w:r>
          </w:p>
        </w:tc>
        <w:tc>
          <w:tcPr>
            <w:tcW w:w="3402" w:type="dxa"/>
          </w:tcPr>
          <w:p w:rsidR="00D1338B" w:rsidRPr="00D1338B" w:rsidRDefault="00D1338B" w:rsidP="002853ED">
            <w:pPr>
              <w:jc w:val="center"/>
              <w:rPr>
                <w:rFonts w:ascii="Times New Roman" w:hAnsi="Times New Roman"/>
                <w:b/>
                <w:sz w:val="24"/>
                <w:szCs w:val="24"/>
                <w:lang w:val="pt-BR"/>
              </w:rPr>
            </w:pPr>
            <w:r w:rsidRPr="00D1338B">
              <w:rPr>
                <w:rFonts w:ascii="Times New Roman" w:hAnsi="Times New Roman"/>
                <w:b/>
                <w:sz w:val="24"/>
                <w:szCs w:val="24"/>
                <w:lang w:val="pt-BR"/>
              </w:rPr>
              <w:t>Hoạt động GV</w:t>
            </w:r>
          </w:p>
        </w:tc>
        <w:tc>
          <w:tcPr>
            <w:tcW w:w="2704" w:type="dxa"/>
          </w:tcPr>
          <w:p w:rsidR="00D1338B" w:rsidRPr="00D1338B" w:rsidRDefault="00D1338B" w:rsidP="002853ED">
            <w:pPr>
              <w:jc w:val="center"/>
              <w:rPr>
                <w:rFonts w:ascii="Times New Roman" w:hAnsi="Times New Roman"/>
                <w:b/>
                <w:sz w:val="24"/>
                <w:szCs w:val="24"/>
                <w:lang w:val="nl-NL"/>
              </w:rPr>
            </w:pPr>
            <w:r w:rsidRPr="00D1338B">
              <w:rPr>
                <w:rFonts w:ascii="Times New Roman" w:hAnsi="Times New Roman"/>
                <w:b/>
                <w:sz w:val="24"/>
                <w:szCs w:val="24"/>
                <w:lang w:val="nl-NL"/>
              </w:rPr>
              <w:t>Hoạt động HS</w:t>
            </w:r>
          </w:p>
        </w:tc>
      </w:tr>
      <w:tr w:rsidR="00D1338B" w:rsidRPr="00D1338B" w:rsidTr="002853ED">
        <w:trPr>
          <w:trHeight w:val="79"/>
        </w:trPr>
        <w:tc>
          <w:tcPr>
            <w:tcW w:w="3539" w:type="dxa"/>
          </w:tcPr>
          <w:p w:rsidR="00D1338B" w:rsidRPr="00D1338B" w:rsidRDefault="00D1338B" w:rsidP="002364FC">
            <w:pPr>
              <w:rPr>
                <w:rFonts w:ascii="Times New Roman" w:hAnsi="Times New Roman"/>
                <w:sz w:val="24"/>
                <w:szCs w:val="24"/>
              </w:rPr>
            </w:pPr>
            <w:r w:rsidRPr="00D1338B">
              <w:rPr>
                <w:rFonts w:ascii="Times New Roman" w:hAnsi="Times New Roman"/>
                <w:sz w:val="24"/>
                <w:szCs w:val="24"/>
              </w:rPr>
              <w:t>Làm bài tập 3,4 SGK/121</w:t>
            </w:r>
          </w:p>
        </w:tc>
        <w:tc>
          <w:tcPr>
            <w:tcW w:w="3402" w:type="dxa"/>
          </w:tcPr>
          <w:p w:rsidR="00D1338B" w:rsidRPr="00D1338B" w:rsidRDefault="00D1338B" w:rsidP="002853ED">
            <w:pPr>
              <w:tabs>
                <w:tab w:val="center" w:pos="4320"/>
                <w:tab w:val="right" w:pos="8640"/>
              </w:tabs>
              <w:rPr>
                <w:rFonts w:ascii="Times New Roman" w:hAnsi="Times New Roman"/>
                <w:sz w:val="24"/>
                <w:szCs w:val="24"/>
              </w:rPr>
            </w:pPr>
            <w:r w:rsidRPr="00D1338B">
              <w:rPr>
                <w:rFonts w:ascii="Times New Roman" w:hAnsi="Times New Roman"/>
                <w:sz w:val="24"/>
                <w:szCs w:val="24"/>
              </w:rPr>
              <w:t xml:space="preserve">Yc HS làm bài tập </w:t>
            </w:r>
          </w:p>
        </w:tc>
        <w:tc>
          <w:tcPr>
            <w:tcW w:w="2704" w:type="dxa"/>
          </w:tcPr>
          <w:p w:rsidR="00D1338B" w:rsidRPr="00D1338B" w:rsidRDefault="00D1338B" w:rsidP="002853ED">
            <w:pPr>
              <w:tabs>
                <w:tab w:val="center" w:pos="4320"/>
                <w:tab w:val="right" w:pos="8640"/>
              </w:tabs>
              <w:rPr>
                <w:rFonts w:ascii="Times New Roman" w:hAnsi="Times New Roman"/>
                <w:sz w:val="24"/>
                <w:szCs w:val="24"/>
              </w:rPr>
            </w:pPr>
            <w:r w:rsidRPr="00D1338B">
              <w:rPr>
                <w:rFonts w:ascii="Times New Roman" w:hAnsi="Times New Roman"/>
                <w:sz w:val="24"/>
                <w:szCs w:val="24"/>
              </w:rPr>
              <w:t>Làm bài tập</w:t>
            </w:r>
          </w:p>
        </w:tc>
      </w:tr>
    </w:tbl>
    <w:p w:rsidR="00D1338B" w:rsidRPr="00D1338B" w:rsidRDefault="00D1338B" w:rsidP="002364FC">
      <w:pPr>
        <w:ind w:firstLine="437"/>
        <w:rPr>
          <w:rFonts w:ascii="Times New Roman" w:hAnsi="Times New Roman"/>
          <w:b/>
          <w:sz w:val="24"/>
          <w:szCs w:val="24"/>
          <w:lang w:val="it-IT"/>
        </w:rPr>
      </w:pPr>
      <w:r w:rsidRPr="00D1338B">
        <w:rPr>
          <w:rFonts w:ascii="Times New Roman" w:hAnsi="Times New Roman"/>
          <w:b/>
          <w:sz w:val="24"/>
          <w:szCs w:val="24"/>
          <w:lang w:val="it-IT"/>
        </w:rPr>
        <w:t>Hoạt động 5: Tìm tòi, mở rộng</w:t>
      </w:r>
    </w:p>
    <w:p w:rsidR="00D1338B" w:rsidRPr="00D1338B" w:rsidRDefault="00D1338B" w:rsidP="002364FC">
      <w:pPr>
        <w:ind w:left="567"/>
        <w:rPr>
          <w:rFonts w:ascii="Times New Roman" w:hAnsi="Times New Roman"/>
          <w:sz w:val="24"/>
          <w:szCs w:val="24"/>
          <w:lang w:val="it-IT"/>
        </w:rPr>
      </w:pPr>
      <w:r w:rsidRPr="00D1338B">
        <w:rPr>
          <w:rFonts w:ascii="Times New Roman" w:hAnsi="Times New Roman"/>
          <w:sz w:val="24"/>
          <w:szCs w:val="24"/>
          <w:lang w:val="it-IT"/>
        </w:rPr>
        <w:t xml:space="preserve">  - Về nhà học bài làm bài tập, thực hành (nếu có điều kiện) xem phần còn lại của bài.</w:t>
      </w:r>
    </w:p>
    <w:p w:rsidR="00D1338B" w:rsidRPr="00D1338B" w:rsidRDefault="00D1338B" w:rsidP="00E92D85">
      <w:pPr>
        <w:tabs>
          <w:tab w:val="center" w:pos="4820"/>
          <w:tab w:val="right" w:pos="9540"/>
        </w:tabs>
        <w:rPr>
          <w:rFonts w:ascii="Times New Roman" w:hAnsi="Times New Roman"/>
          <w:i/>
          <w:color w:val="FF0000"/>
          <w:sz w:val="24"/>
          <w:szCs w:val="24"/>
          <w:lang w:val="nl-NL"/>
        </w:rPr>
      </w:pPr>
    </w:p>
    <w:p w:rsidR="00D1338B" w:rsidRPr="00D1338B" w:rsidRDefault="00D1338B" w:rsidP="00E92D85">
      <w:pPr>
        <w:tabs>
          <w:tab w:val="center" w:pos="4820"/>
          <w:tab w:val="right" w:pos="9540"/>
        </w:tabs>
        <w:rPr>
          <w:rFonts w:ascii="Times New Roman" w:hAnsi="Times New Roman"/>
          <w:i/>
          <w:color w:val="FF0000"/>
          <w:sz w:val="24"/>
          <w:szCs w:val="24"/>
          <w:lang w:val="nl-NL"/>
        </w:rPr>
      </w:pPr>
      <w:r w:rsidRPr="00D1338B">
        <w:rPr>
          <w:rFonts w:ascii="Times New Roman" w:hAnsi="Times New Roman"/>
          <w:i/>
          <w:color w:val="FF0000"/>
          <w:sz w:val="24"/>
          <w:szCs w:val="24"/>
          <w:lang w:val="nl-NL"/>
        </w:rPr>
        <w:t>Tuần: 30</w:t>
      </w:r>
      <w:r w:rsidRPr="00D1338B">
        <w:rPr>
          <w:rFonts w:ascii="Times New Roman" w:hAnsi="Times New Roman"/>
          <w:i/>
          <w:color w:val="FF0000"/>
          <w:sz w:val="24"/>
          <w:szCs w:val="24"/>
          <w:lang w:val="nl-NL"/>
        </w:rPr>
        <w:tab/>
        <w:t>Tiết: 59</w:t>
      </w:r>
      <w:r w:rsidRPr="00D1338B">
        <w:rPr>
          <w:rFonts w:ascii="Times New Roman" w:hAnsi="Times New Roman"/>
          <w:i/>
          <w:color w:val="FF0000"/>
          <w:sz w:val="24"/>
          <w:szCs w:val="24"/>
          <w:lang w:val="nl-NL"/>
        </w:rPr>
        <w:tab/>
      </w:r>
      <w:r w:rsidRPr="00D1338B">
        <w:rPr>
          <w:rFonts w:ascii="Times New Roman" w:hAnsi="Times New Roman"/>
          <w:i/>
          <w:sz w:val="24"/>
          <w:szCs w:val="24"/>
          <w:lang w:val="nl-NL"/>
        </w:rPr>
        <w:t>Ngày dạy: … / … / …</w:t>
      </w:r>
    </w:p>
    <w:p w:rsidR="00D1338B" w:rsidRPr="00D1338B" w:rsidRDefault="00D1338B" w:rsidP="00A2700B">
      <w:pPr>
        <w:tabs>
          <w:tab w:val="left" w:pos="360"/>
        </w:tabs>
        <w:jc w:val="center"/>
        <w:rPr>
          <w:rFonts w:ascii="Times New Roman" w:hAnsi="Times New Roman"/>
          <w:b/>
          <w:color w:val="FF0000"/>
          <w:sz w:val="24"/>
          <w:szCs w:val="24"/>
          <w:lang w:val="nl-NL"/>
        </w:rPr>
      </w:pPr>
      <w:r w:rsidRPr="00D1338B">
        <w:rPr>
          <w:rFonts w:ascii="Times New Roman" w:hAnsi="Times New Roman"/>
          <w:b/>
          <w:color w:val="FF0000"/>
          <w:lang w:val="nl-NL"/>
        </w:rPr>
        <w:t>Bài 13. PHẦN MỀM GHI ÂM VÀ XỬ LÍ ÂM THANH AUDACITY</w:t>
      </w:r>
      <w:r w:rsidRPr="00D1338B">
        <w:rPr>
          <w:rFonts w:ascii="Times New Roman" w:hAnsi="Times New Roman"/>
          <w:b/>
          <w:color w:val="FF0000"/>
          <w:sz w:val="24"/>
          <w:szCs w:val="24"/>
          <w:lang w:val="nl-NL"/>
        </w:rPr>
        <w:t xml:space="preserve"> (Tiết 1)</w:t>
      </w:r>
    </w:p>
    <w:p w:rsidR="00D1338B" w:rsidRPr="00D1338B" w:rsidRDefault="00D1338B" w:rsidP="00874AD6">
      <w:pPr>
        <w:spacing w:line="288" w:lineRule="auto"/>
        <w:rPr>
          <w:rFonts w:ascii="Times New Roman" w:hAnsi="Times New Roman"/>
          <w:b/>
          <w:sz w:val="24"/>
          <w:szCs w:val="24"/>
          <w:lang w:val="nl-NL"/>
        </w:rPr>
      </w:pPr>
      <w:r w:rsidRPr="00D1338B">
        <w:rPr>
          <w:rFonts w:ascii="Times New Roman" w:hAnsi="Times New Roman"/>
          <w:b/>
          <w:sz w:val="24"/>
          <w:szCs w:val="24"/>
          <w:lang w:val="nl-NL"/>
        </w:rPr>
        <w:t xml:space="preserve">I. MỤC TIÊU: </w:t>
      </w:r>
    </w:p>
    <w:p w:rsidR="00D1338B" w:rsidRPr="00D1338B" w:rsidRDefault="00D1338B" w:rsidP="00874AD6">
      <w:pPr>
        <w:ind w:left="340"/>
        <w:jc w:val="both"/>
        <w:rPr>
          <w:rFonts w:ascii="Times New Roman" w:hAnsi="Times New Roman"/>
          <w:b/>
          <w:bCs/>
          <w:sz w:val="24"/>
          <w:szCs w:val="24"/>
          <w:lang w:val="nl-NL"/>
        </w:rPr>
      </w:pPr>
      <w:r w:rsidRPr="00D1338B">
        <w:rPr>
          <w:rFonts w:ascii="Times New Roman" w:hAnsi="Times New Roman"/>
          <w:b/>
          <w:bCs/>
          <w:sz w:val="24"/>
          <w:szCs w:val="24"/>
          <w:lang w:val="nl-NL"/>
        </w:rPr>
        <w:t>1. Kiến thức:</w:t>
      </w:r>
    </w:p>
    <w:p w:rsidR="00D1338B" w:rsidRPr="00D1338B" w:rsidRDefault="00D1338B" w:rsidP="00F90635">
      <w:pPr>
        <w:numPr>
          <w:ilvl w:val="0"/>
          <w:numId w:val="42"/>
        </w:numPr>
        <w:suppressAutoHyphens w:val="0"/>
        <w:jc w:val="both"/>
        <w:rPr>
          <w:rFonts w:ascii="Times New Roman" w:hAnsi="Times New Roman"/>
          <w:sz w:val="24"/>
          <w:szCs w:val="24"/>
          <w:lang w:val="nl-NL"/>
        </w:rPr>
      </w:pPr>
      <w:r w:rsidRPr="00D1338B">
        <w:rPr>
          <w:rFonts w:ascii="Times New Roman" w:hAnsi="Times New Roman"/>
          <w:sz w:val="24"/>
          <w:szCs w:val="24"/>
          <w:lang w:val="nl-NL"/>
        </w:rPr>
        <w:t>Hs biết ý nghĩa của phần mềm Audacity</w:t>
      </w:r>
    </w:p>
    <w:p w:rsidR="00D1338B" w:rsidRPr="00D1338B" w:rsidRDefault="00D1338B" w:rsidP="00F90635">
      <w:pPr>
        <w:numPr>
          <w:ilvl w:val="0"/>
          <w:numId w:val="42"/>
        </w:numPr>
        <w:suppressAutoHyphens w:val="0"/>
        <w:jc w:val="both"/>
        <w:rPr>
          <w:rFonts w:ascii="Times New Roman" w:hAnsi="Times New Roman"/>
          <w:sz w:val="24"/>
          <w:szCs w:val="24"/>
          <w:lang w:val="nl-NL"/>
        </w:rPr>
      </w:pPr>
      <w:r w:rsidRPr="00D1338B">
        <w:rPr>
          <w:rFonts w:ascii="Times New Roman" w:hAnsi="Times New Roman"/>
          <w:sz w:val="24"/>
          <w:szCs w:val="24"/>
          <w:lang w:val="nl-NL"/>
        </w:rPr>
        <w:t>Biết mở tệp âm thanh và nghe nhạc</w:t>
      </w:r>
    </w:p>
    <w:p w:rsidR="00D1338B" w:rsidRPr="00D1338B" w:rsidRDefault="00D1338B" w:rsidP="00F90635">
      <w:pPr>
        <w:numPr>
          <w:ilvl w:val="0"/>
          <w:numId w:val="42"/>
        </w:numPr>
        <w:suppressAutoHyphens w:val="0"/>
        <w:jc w:val="both"/>
        <w:rPr>
          <w:rFonts w:ascii="Times New Roman" w:hAnsi="Times New Roman"/>
          <w:sz w:val="24"/>
          <w:szCs w:val="24"/>
          <w:lang w:val="nl-NL"/>
        </w:rPr>
      </w:pPr>
      <w:r w:rsidRPr="00D1338B">
        <w:rPr>
          <w:rFonts w:ascii="Times New Roman" w:hAnsi="Times New Roman"/>
          <w:sz w:val="24"/>
          <w:szCs w:val="24"/>
          <w:lang w:val="nl-NL"/>
        </w:rPr>
        <w:t xml:space="preserve">Biết chức năng các nút lệnh cơ bản trên thanh công cụ ghi âm </w:t>
      </w:r>
    </w:p>
    <w:p w:rsidR="00D1338B" w:rsidRPr="00D1338B" w:rsidRDefault="00D1338B" w:rsidP="004F48E0">
      <w:pPr>
        <w:ind w:left="340"/>
        <w:jc w:val="both"/>
        <w:rPr>
          <w:rFonts w:ascii="Times New Roman" w:hAnsi="Times New Roman"/>
          <w:b/>
          <w:bCs/>
          <w:sz w:val="24"/>
          <w:szCs w:val="24"/>
        </w:rPr>
      </w:pPr>
      <w:r w:rsidRPr="00D1338B">
        <w:rPr>
          <w:rFonts w:ascii="Times New Roman" w:hAnsi="Times New Roman"/>
          <w:b/>
          <w:bCs/>
          <w:sz w:val="24"/>
          <w:szCs w:val="24"/>
        </w:rPr>
        <w:t>2. Kĩ năng:</w:t>
      </w:r>
    </w:p>
    <w:p w:rsidR="00D1338B" w:rsidRPr="00D1338B" w:rsidRDefault="00D1338B" w:rsidP="00F90635">
      <w:pPr>
        <w:numPr>
          <w:ilvl w:val="0"/>
          <w:numId w:val="42"/>
        </w:numPr>
        <w:suppressAutoHyphens w:val="0"/>
        <w:jc w:val="both"/>
        <w:rPr>
          <w:rFonts w:ascii="Times New Roman" w:hAnsi="Times New Roman"/>
          <w:sz w:val="24"/>
          <w:szCs w:val="24"/>
        </w:rPr>
      </w:pPr>
      <w:r w:rsidRPr="00D1338B">
        <w:rPr>
          <w:rFonts w:ascii="Times New Roman" w:hAnsi="Times New Roman"/>
          <w:sz w:val="24"/>
          <w:szCs w:val="24"/>
        </w:rPr>
        <w:t xml:space="preserve"> Thực hiện thao tác thu âm trực tiếp trên phần mềm</w:t>
      </w:r>
    </w:p>
    <w:p w:rsidR="00D1338B" w:rsidRPr="00D1338B" w:rsidRDefault="00D1338B" w:rsidP="00F90635">
      <w:pPr>
        <w:numPr>
          <w:ilvl w:val="0"/>
          <w:numId w:val="42"/>
        </w:numPr>
        <w:suppressAutoHyphens w:val="0"/>
        <w:jc w:val="both"/>
        <w:rPr>
          <w:rFonts w:ascii="Times New Roman" w:hAnsi="Times New Roman"/>
          <w:sz w:val="24"/>
          <w:szCs w:val="24"/>
        </w:rPr>
      </w:pPr>
      <w:r w:rsidRPr="00D1338B">
        <w:rPr>
          <w:rFonts w:ascii="Times New Roman" w:hAnsi="Times New Roman"/>
          <w:sz w:val="24"/>
          <w:szCs w:val="24"/>
        </w:rPr>
        <w:t>Thực hiện các lệnh tạo tệp mới, mở tệp, ghi tệp audacity project file</w:t>
      </w:r>
    </w:p>
    <w:p w:rsidR="00D1338B" w:rsidRPr="00D1338B" w:rsidRDefault="00D1338B" w:rsidP="004F48E0">
      <w:pPr>
        <w:ind w:left="340"/>
        <w:jc w:val="both"/>
        <w:rPr>
          <w:rFonts w:ascii="Times New Roman" w:hAnsi="Times New Roman"/>
          <w:sz w:val="24"/>
          <w:szCs w:val="24"/>
        </w:rPr>
      </w:pPr>
      <w:r w:rsidRPr="00D1338B">
        <w:rPr>
          <w:rFonts w:ascii="Times New Roman" w:hAnsi="Times New Roman"/>
          <w:b/>
          <w:bCs/>
          <w:sz w:val="24"/>
          <w:szCs w:val="24"/>
        </w:rPr>
        <w:t xml:space="preserve">3. Thái độ: </w:t>
      </w:r>
      <w:r w:rsidRPr="00D1338B">
        <w:rPr>
          <w:rFonts w:ascii="Times New Roman" w:hAnsi="Times New Roman"/>
          <w:sz w:val="24"/>
          <w:szCs w:val="24"/>
        </w:rPr>
        <w:t xml:space="preserve"> </w:t>
      </w:r>
    </w:p>
    <w:p w:rsidR="00D1338B" w:rsidRPr="00D1338B" w:rsidRDefault="00D1338B" w:rsidP="004F48E0">
      <w:pPr>
        <w:ind w:left="340"/>
        <w:jc w:val="both"/>
        <w:rPr>
          <w:rFonts w:ascii="Times New Roman" w:hAnsi="Times New Roman"/>
          <w:sz w:val="24"/>
          <w:szCs w:val="24"/>
        </w:rPr>
      </w:pPr>
      <w:r w:rsidRPr="00D1338B">
        <w:rPr>
          <w:rFonts w:ascii="Times New Roman" w:hAnsi="Times New Roman"/>
          <w:sz w:val="24"/>
          <w:szCs w:val="24"/>
        </w:rPr>
        <w:t>-  Có ý thức sử dụng phần mềm để tạo ra các tệp âm thanh để sử dụng với nhiều mục đích khác nhau</w:t>
      </w:r>
    </w:p>
    <w:p w:rsidR="00D1338B" w:rsidRPr="00D1338B" w:rsidRDefault="00D1338B" w:rsidP="002364FC">
      <w:pPr>
        <w:rPr>
          <w:rFonts w:ascii="Times New Roman" w:hAnsi="Times New Roman"/>
          <w:b/>
          <w:sz w:val="24"/>
          <w:szCs w:val="24"/>
          <w:lang w:val="it-IT"/>
        </w:rPr>
      </w:pPr>
      <w:r w:rsidRPr="00D1338B">
        <w:rPr>
          <w:rFonts w:ascii="Times New Roman" w:hAnsi="Times New Roman"/>
          <w:b/>
          <w:sz w:val="24"/>
          <w:szCs w:val="24"/>
          <w:lang w:val="pt-BR"/>
        </w:rPr>
        <w:t xml:space="preserve">    4. </w:t>
      </w:r>
      <w:r w:rsidRPr="00D1338B">
        <w:rPr>
          <w:rFonts w:ascii="Times New Roman" w:hAnsi="Times New Roman"/>
          <w:b/>
          <w:sz w:val="24"/>
          <w:szCs w:val="24"/>
          <w:lang w:val="it-IT"/>
        </w:rPr>
        <w:t>Định hướng hình thành năng lực:</w:t>
      </w:r>
    </w:p>
    <w:p w:rsidR="00D1338B" w:rsidRPr="00D1338B" w:rsidRDefault="00D1338B" w:rsidP="002364FC">
      <w:pPr>
        <w:pStyle w:val="ListParagraph"/>
        <w:ind w:left="0"/>
        <w:jc w:val="both"/>
        <w:rPr>
          <w:rFonts w:ascii="Times New Roman" w:hAnsi="Times New Roman"/>
          <w:sz w:val="24"/>
          <w:szCs w:val="24"/>
          <w:lang w:val="nl-NL"/>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rsidP="002364FC">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Năng lực sử dụng CNTT-TT để hổ trợ học tập.</w:t>
      </w:r>
    </w:p>
    <w:p w:rsidR="00D1338B" w:rsidRPr="00D1338B" w:rsidRDefault="00D1338B" w:rsidP="002364FC">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Tự lập, tự tin, tự chủ và có tinh thần vượt khó.</w:t>
      </w:r>
    </w:p>
    <w:p w:rsidR="00D1338B" w:rsidRPr="00D1338B" w:rsidRDefault="00D1338B" w:rsidP="004F48E0">
      <w:pPr>
        <w:rPr>
          <w:rFonts w:ascii="Times New Roman" w:hAnsi="Times New Roman"/>
          <w:b/>
          <w:bCs/>
          <w:sz w:val="24"/>
          <w:szCs w:val="24"/>
        </w:rPr>
      </w:pPr>
      <w:r w:rsidRPr="00D1338B">
        <w:rPr>
          <w:rFonts w:ascii="Times New Roman" w:hAnsi="Times New Roman"/>
          <w:b/>
          <w:sz w:val="24"/>
          <w:szCs w:val="24"/>
        </w:rPr>
        <w:t>II. CHUẨN BỊ:</w:t>
      </w:r>
    </w:p>
    <w:p w:rsidR="00D1338B" w:rsidRPr="00D1338B" w:rsidRDefault="00D1338B" w:rsidP="004F48E0">
      <w:pPr>
        <w:ind w:left="360"/>
        <w:rPr>
          <w:rFonts w:ascii="Times New Roman" w:hAnsi="Times New Roman"/>
          <w:b/>
          <w:bCs/>
          <w:i/>
          <w:iCs/>
          <w:sz w:val="24"/>
          <w:szCs w:val="24"/>
        </w:rPr>
      </w:pPr>
      <w:r w:rsidRPr="00D1338B">
        <w:rPr>
          <w:rFonts w:ascii="Times New Roman" w:hAnsi="Times New Roman"/>
          <w:b/>
          <w:bCs/>
          <w:i/>
          <w:iCs/>
          <w:sz w:val="24"/>
          <w:szCs w:val="24"/>
        </w:rPr>
        <w:t>* Giáo viên:</w:t>
      </w:r>
    </w:p>
    <w:p w:rsidR="00D1338B" w:rsidRPr="00D1338B" w:rsidRDefault="00D1338B" w:rsidP="00F90635">
      <w:pPr>
        <w:numPr>
          <w:ilvl w:val="1"/>
          <w:numId w:val="41"/>
        </w:numPr>
        <w:tabs>
          <w:tab w:val="clear" w:pos="596"/>
          <w:tab w:val="num" w:pos="993"/>
        </w:tabs>
        <w:suppressAutoHyphens w:val="0"/>
        <w:ind w:left="709" w:hanging="567"/>
        <w:jc w:val="both"/>
        <w:rPr>
          <w:rFonts w:ascii="Times New Roman" w:hAnsi="Times New Roman"/>
          <w:sz w:val="24"/>
          <w:szCs w:val="24"/>
        </w:rPr>
      </w:pPr>
      <w:r w:rsidRPr="00D1338B">
        <w:rPr>
          <w:rFonts w:ascii="Times New Roman" w:hAnsi="Times New Roman"/>
          <w:sz w:val="24"/>
          <w:szCs w:val="24"/>
        </w:rPr>
        <w:t>Phòng máy sẵn sàng để phục vụ  cho việc dạy học.</w:t>
      </w:r>
    </w:p>
    <w:p w:rsidR="00D1338B" w:rsidRPr="00D1338B" w:rsidRDefault="00D1338B" w:rsidP="00F90635">
      <w:pPr>
        <w:numPr>
          <w:ilvl w:val="1"/>
          <w:numId w:val="41"/>
        </w:numPr>
        <w:tabs>
          <w:tab w:val="clear" w:pos="596"/>
          <w:tab w:val="num" w:pos="993"/>
        </w:tabs>
        <w:suppressAutoHyphens w:val="0"/>
        <w:ind w:left="709" w:hanging="567"/>
        <w:jc w:val="both"/>
        <w:rPr>
          <w:rFonts w:ascii="Times New Roman" w:hAnsi="Times New Roman"/>
          <w:sz w:val="24"/>
          <w:szCs w:val="24"/>
        </w:rPr>
      </w:pPr>
      <w:r w:rsidRPr="00D1338B">
        <w:rPr>
          <w:rFonts w:ascii="Times New Roman" w:hAnsi="Times New Roman"/>
          <w:sz w:val="24"/>
          <w:szCs w:val="24"/>
        </w:rPr>
        <w:t>Phầm mềm Audacity đã cài đặt sẵn</w:t>
      </w:r>
    </w:p>
    <w:p w:rsidR="00D1338B" w:rsidRPr="00D1338B" w:rsidRDefault="00D1338B" w:rsidP="004F48E0">
      <w:pPr>
        <w:ind w:left="360"/>
        <w:rPr>
          <w:rFonts w:ascii="Times New Roman" w:hAnsi="Times New Roman"/>
          <w:sz w:val="24"/>
          <w:szCs w:val="24"/>
        </w:rPr>
      </w:pPr>
      <w:r w:rsidRPr="00D1338B">
        <w:rPr>
          <w:rFonts w:ascii="Times New Roman" w:hAnsi="Times New Roman"/>
          <w:b/>
          <w:bCs/>
          <w:i/>
          <w:iCs/>
          <w:sz w:val="24"/>
          <w:szCs w:val="24"/>
        </w:rPr>
        <w:t>* Học sinh:</w:t>
      </w:r>
    </w:p>
    <w:p w:rsidR="00D1338B" w:rsidRPr="00D1338B" w:rsidRDefault="00D1338B" w:rsidP="004F48E0">
      <w:pPr>
        <w:ind w:firstLine="720"/>
        <w:rPr>
          <w:rFonts w:ascii="Times New Roman" w:hAnsi="Times New Roman"/>
          <w:sz w:val="24"/>
          <w:szCs w:val="24"/>
        </w:rPr>
      </w:pPr>
      <w:r w:rsidRPr="00D1338B">
        <w:rPr>
          <w:rFonts w:ascii="Times New Roman" w:hAnsi="Times New Roman"/>
          <w:sz w:val="24"/>
          <w:szCs w:val="24"/>
        </w:rPr>
        <w:t>-  Chuẩn bị trước bài 13: Phần mềm ghi âm và xử lí âm thanh Audacity</w:t>
      </w:r>
    </w:p>
    <w:p w:rsidR="00D1338B" w:rsidRPr="00D1338B" w:rsidRDefault="00D1338B" w:rsidP="004F48E0">
      <w:pPr>
        <w:ind w:firstLine="720"/>
        <w:rPr>
          <w:rFonts w:ascii="Times New Roman" w:hAnsi="Times New Roman"/>
          <w:sz w:val="24"/>
          <w:szCs w:val="24"/>
        </w:rPr>
      </w:pPr>
      <w:r w:rsidRPr="00D1338B">
        <w:rPr>
          <w:rFonts w:ascii="Times New Roman" w:hAnsi="Times New Roman"/>
          <w:sz w:val="24"/>
          <w:szCs w:val="24"/>
        </w:rPr>
        <w:t>-  Sách giáo khoa quyển 4.</w:t>
      </w:r>
    </w:p>
    <w:p w:rsidR="00D1338B" w:rsidRPr="00D1338B" w:rsidRDefault="00D1338B" w:rsidP="004F48E0">
      <w:pPr>
        <w:rPr>
          <w:rFonts w:ascii="Times New Roman" w:hAnsi="Times New Roman"/>
          <w:b/>
          <w:bCs/>
          <w:sz w:val="24"/>
          <w:szCs w:val="24"/>
        </w:rPr>
      </w:pPr>
      <w:r w:rsidRPr="00D1338B">
        <w:rPr>
          <w:rFonts w:ascii="Times New Roman" w:hAnsi="Times New Roman"/>
          <w:b/>
          <w:bCs/>
          <w:sz w:val="24"/>
          <w:szCs w:val="24"/>
        </w:rPr>
        <w:t xml:space="preserve">III. HOẠT ĐỘNG DẠY HỌC: </w:t>
      </w:r>
    </w:p>
    <w:p w:rsidR="00D1338B" w:rsidRPr="00D1338B" w:rsidRDefault="00D1338B" w:rsidP="002364FC">
      <w:pPr>
        <w:rPr>
          <w:rFonts w:ascii="Times New Roman" w:hAnsi="Times New Roman"/>
          <w:b/>
          <w:sz w:val="24"/>
          <w:szCs w:val="24"/>
          <w:lang w:val="nl-NL"/>
        </w:rPr>
      </w:pPr>
      <w:r w:rsidRPr="00D1338B">
        <w:rPr>
          <w:rFonts w:ascii="Times New Roman" w:hAnsi="Times New Roman"/>
          <w:b/>
          <w:bCs/>
          <w:iCs/>
          <w:color w:val="000000"/>
          <w:sz w:val="24"/>
          <w:szCs w:val="24"/>
          <w:lang w:val="pt-BR"/>
        </w:rPr>
        <w:t>Hoạt động 1: Khởi động</w:t>
      </w:r>
    </w:p>
    <w:p w:rsidR="00D1338B" w:rsidRPr="00D1338B" w:rsidRDefault="00D1338B" w:rsidP="002364FC">
      <w:pPr>
        <w:ind w:firstLine="360"/>
        <w:rPr>
          <w:rFonts w:ascii="Times New Roman" w:hAnsi="Times New Roman"/>
          <w:b/>
          <w:bCs/>
          <w:sz w:val="24"/>
          <w:szCs w:val="24"/>
        </w:rPr>
      </w:pPr>
      <w:r w:rsidRPr="00D1338B">
        <w:rPr>
          <w:rFonts w:ascii="Times New Roman" w:hAnsi="Times New Roman"/>
          <w:b/>
          <w:bCs/>
          <w:sz w:val="24"/>
          <w:szCs w:val="24"/>
        </w:rPr>
        <w:t>1. Ổn định lớp:</w:t>
      </w:r>
    </w:p>
    <w:p w:rsidR="00D1338B" w:rsidRPr="00D1338B" w:rsidRDefault="00D1338B" w:rsidP="002364FC">
      <w:pPr>
        <w:ind w:firstLine="360"/>
        <w:rPr>
          <w:rFonts w:ascii="Times New Roman" w:hAnsi="Times New Roman"/>
          <w:b/>
          <w:bCs/>
          <w:sz w:val="24"/>
          <w:szCs w:val="24"/>
        </w:rPr>
      </w:pPr>
      <w:r w:rsidRPr="00D1338B">
        <w:rPr>
          <w:rFonts w:ascii="Times New Roman" w:hAnsi="Times New Roman"/>
          <w:b/>
          <w:bCs/>
          <w:sz w:val="24"/>
          <w:szCs w:val="24"/>
        </w:rPr>
        <w:t>2. Kiểm tra bài cũ:</w:t>
      </w:r>
    </w:p>
    <w:p w:rsidR="00D1338B" w:rsidRPr="00D1338B" w:rsidRDefault="00D1338B" w:rsidP="002364FC">
      <w:pPr>
        <w:ind w:left="360"/>
        <w:jc w:val="both"/>
        <w:rPr>
          <w:rFonts w:ascii="Times New Roman" w:hAnsi="Times New Roman"/>
          <w:sz w:val="24"/>
          <w:szCs w:val="24"/>
        </w:rPr>
      </w:pPr>
      <w:r w:rsidRPr="00D1338B">
        <w:rPr>
          <w:rFonts w:ascii="Times New Roman" w:hAnsi="Times New Roman"/>
          <w:b/>
          <w:bCs/>
          <w:i/>
          <w:iCs/>
          <w:sz w:val="24"/>
          <w:szCs w:val="24"/>
        </w:rPr>
        <w:t>Trình bày các ứng dụng của đa phương tiện</w:t>
      </w:r>
      <w:r w:rsidRPr="00D1338B">
        <w:rPr>
          <w:rFonts w:ascii="Times New Roman" w:hAnsi="Times New Roman"/>
          <w:sz w:val="24"/>
          <w:szCs w:val="24"/>
        </w:rPr>
        <w:t xml:space="preserve"> </w:t>
      </w:r>
    </w:p>
    <w:p w:rsidR="00D1338B" w:rsidRPr="00D1338B" w:rsidRDefault="00D1338B" w:rsidP="002364FC">
      <w:pPr>
        <w:ind w:firstLine="360"/>
        <w:rPr>
          <w:rFonts w:ascii="Times New Roman" w:hAnsi="Times New Roman"/>
          <w:b/>
          <w:bCs/>
          <w:sz w:val="24"/>
          <w:szCs w:val="24"/>
        </w:rPr>
      </w:pPr>
      <w:r w:rsidRPr="00D1338B">
        <w:rPr>
          <w:rFonts w:ascii="Times New Roman" w:hAnsi="Times New Roman"/>
          <w:b/>
          <w:bCs/>
          <w:sz w:val="24"/>
          <w:szCs w:val="24"/>
        </w:rPr>
        <w:t>3. Bài mới:</w:t>
      </w:r>
    </w:p>
    <w:p w:rsidR="00D1338B" w:rsidRPr="00D1338B" w:rsidRDefault="00D1338B" w:rsidP="002364FC">
      <w:pPr>
        <w:ind w:firstLine="360"/>
        <w:rPr>
          <w:rFonts w:ascii="Times New Roman" w:hAnsi="Times New Roman"/>
          <w:bCs/>
          <w:sz w:val="24"/>
          <w:szCs w:val="24"/>
        </w:rPr>
      </w:pPr>
      <w:r w:rsidRPr="00D1338B">
        <w:rPr>
          <w:rFonts w:ascii="Times New Roman" w:hAnsi="Times New Roman"/>
          <w:bCs/>
          <w:sz w:val="24"/>
          <w:szCs w:val="24"/>
        </w:rPr>
        <w:t>Trong thời đại công nghệ số và truyền thông, âm thanh, âm nhạc là thông tin đa phương tiện không thể thiếu. Chỉ với kiến thức đơn giản về âm thanh số, em có thể tạo ra được các tệp âm thanh để sử dụng với các mục đích khác nhau. Một trong những phần mềm xử lí âm thanh chuyên nghiệp, dễ sử dụng và rất phổ biến hiện nay đó là Audacity.</w:t>
      </w:r>
    </w:p>
    <w:p w:rsidR="00D1338B" w:rsidRPr="00D1338B" w:rsidRDefault="00D1338B" w:rsidP="002364FC">
      <w:pPr>
        <w:rPr>
          <w:rFonts w:ascii="Times New Roman" w:hAnsi="Times New Roman"/>
          <w:b/>
          <w:bCs/>
          <w:iCs/>
          <w:color w:val="000000"/>
          <w:sz w:val="24"/>
          <w:szCs w:val="24"/>
          <w:lang w:val="pt-BR"/>
        </w:rPr>
      </w:pPr>
      <w:r w:rsidRPr="00D1338B">
        <w:rPr>
          <w:rFonts w:ascii="Times New Roman" w:hAnsi="Times New Roman"/>
          <w:b/>
          <w:bCs/>
          <w:iCs/>
          <w:color w:val="000000"/>
          <w:sz w:val="24"/>
          <w:szCs w:val="24"/>
          <w:lang w:val="pt-BR"/>
        </w:rPr>
        <w:t>Hoạt động 2 : Hình thành kiến thức</w:t>
      </w:r>
    </w:p>
    <w:p w:rsidR="00D1338B" w:rsidRPr="00D1338B" w:rsidRDefault="00D1338B" w:rsidP="00F90635">
      <w:pPr>
        <w:pStyle w:val="ListParagraph"/>
        <w:numPr>
          <w:ilvl w:val="0"/>
          <w:numId w:val="45"/>
        </w:numPr>
        <w:suppressAutoHyphens w:val="0"/>
        <w:rPr>
          <w:rFonts w:ascii="Times New Roman" w:hAnsi="Times New Roman"/>
          <w:bCs/>
          <w:i/>
          <w:iCs/>
          <w:color w:val="000000"/>
          <w:sz w:val="24"/>
          <w:szCs w:val="24"/>
          <w:lang w:val="pt-BR"/>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rsidP="00F90635">
      <w:pPr>
        <w:pStyle w:val="ListParagraph"/>
        <w:numPr>
          <w:ilvl w:val="0"/>
          <w:numId w:val="45"/>
        </w:numPr>
        <w:suppressAutoHyphens w:val="0"/>
        <w:rPr>
          <w:rFonts w:ascii="Times New Roman" w:hAnsi="Times New Roman"/>
          <w:bCs/>
          <w:iCs/>
          <w:color w:val="000000"/>
          <w:sz w:val="24"/>
          <w:szCs w:val="24"/>
          <w:lang w:val="pt-BR"/>
        </w:rPr>
      </w:pPr>
      <w:r w:rsidRPr="00D1338B">
        <w:rPr>
          <w:rFonts w:ascii="Times New Roman" w:hAnsi="Times New Roman"/>
          <w:bCs/>
          <w:iCs/>
          <w:color w:val="000000"/>
          <w:sz w:val="24"/>
          <w:szCs w:val="24"/>
          <w:lang w:val="pt-BR"/>
        </w:rPr>
        <w:t>Kĩ thuật: động não</w:t>
      </w:r>
    </w:p>
    <w:p w:rsidR="00D1338B" w:rsidRPr="00D1338B" w:rsidRDefault="00D1338B" w:rsidP="002364FC">
      <w:pPr>
        <w:pStyle w:val="Tieude2"/>
        <w:ind w:left="284" w:firstLine="0"/>
        <w:rPr>
          <w:b w:val="0"/>
          <w:i w:val="0"/>
          <w:sz w:val="24"/>
          <w:szCs w:val="24"/>
        </w:rPr>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rsidP="002364FC">
      <w:pPr>
        <w:ind w:firstLine="360"/>
        <w:rPr>
          <w:rFonts w:ascii="Times New Roman" w:hAnsi="Times New Roman"/>
          <w:bCs/>
          <w:sz w:val="24"/>
          <w:szCs w:val="24"/>
          <w:lang w:val="nl-NL"/>
        </w:rPr>
      </w:pPr>
    </w:p>
    <w:tbl>
      <w:tblPr>
        <w:tblW w:w="97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410"/>
        <w:gridCol w:w="3757"/>
      </w:tblGrid>
      <w:tr w:rsidR="00D1338B" w:rsidRPr="00D1338B" w:rsidTr="00C27288">
        <w:trPr>
          <w:trHeight w:val="116"/>
        </w:trPr>
        <w:tc>
          <w:tcPr>
            <w:tcW w:w="3544"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center"/>
              <w:rPr>
                <w:rFonts w:ascii="Times New Roman" w:hAnsi="Times New Roman"/>
                <w:b/>
                <w:bCs/>
                <w:sz w:val="24"/>
                <w:szCs w:val="24"/>
              </w:rPr>
            </w:pPr>
            <w:r w:rsidRPr="00D1338B">
              <w:rPr>
                <w:rFonts w:ascii="Times New Roman" w:hAnsi="Times New Roman"/>
                <w:b/>
                <w:bCs/>
                <w:sz w:val="24"/>
                <w:szCs w:val="24"/>
              </w:rPr>
              <w:t>Hoạt động của giáo viên</w:t>
            </w:r>
          </w:p>
        </w:tc>
        <w:tc>
          <w:tcPr>
            <w:tcW w:w="2410" w:type="dxa"/>
            <w:tcBorders>
              <w:top w:val="single" w:sz="4" w:space="0" w:color="auto"/>
              <w:left w:val="single" w:sz="4" w:space="0" w:color="auto"/>
              <w:bottom w:val="single" w:sz="4" w:space="0" w:color="auto"/>
              <w:right w:val="single" w:sz="4" w:space="0" w:color="auto"/>
            </w:tcBorders>
            <w:vAlign w:val="center"/>
          </w:tcPr>
          <w:p w:rsidR="00D1338B" w:rsidRPr="00D1338B" w:rsidRDefault="00D1338B" w:rsidP="004F48E0">
            <w:pPr>
              <w:keepNext/>
              <w:jc w:val="center"/>
              <w:outlineLvl w:val="0"/>
              <w:rPr>
                <w:rFonts w:ascii="Times New Roman" w:hAnsi="Times New Roman"/>
                <w:b/>
                <w:bCs/>
                <w:kern w:val="32"/>
                <w:sz w:val="24"/>
                <w:szCs w:val="24"/>
              </w:rPr>
            </w:pPr>
            <w:r w:rsidRPr="00D1338B">
              <w:rPr>
                <w:rFonts w:ascii="Times New Roman" w:hAnsi="Times New Roman"/>
                <w:b/>
                <w:bCs/>
                <w:kern w:val="32"/>
                <w:sz w:val="24"/>
                <w:szCs w:val="24"/>
              </w:rPr>
              <w:t>Hoạt động của</w:t>
            </w:r>
          </w:p>
          <w:p w:rsidR="00D1338B" w:rsidRPr="00D1338B" w:rsidRDefault="00D1338B" w:rsidP="004F48E0">
            <w:pPr>
              <w:keepNext/>
              <w:jc w:val="center"/>
              <w:outlineLvl w:val="0"/>
              <w:rPr>
                <w:rFonts w:ascii="Times New Roman" w:hAnsi="Times New Roman"/>
                <w:b/>
                <w:bCs/>
                <w:kern w:val="32"/>
                <w:sz w:val="24"/>
                <w:szCs w:val="24"/>
              </w:rPr>
            </w:pPr>
            <w:r w:rsidRPr="00D1338B">
              <w:rPr>
                <w:rFonts w:ascii="Times New Roman" w:hAnsi="Times New Roman"/>
                <w:b/>
                <w:bCs/>
                <w:kern w:val="32"/>
                <w:sz w:val="24"/>
                <w:szCs w:val="24"/>
              </w:rPr>
              <w:t>HS</w:t>
            </w:r>
          </w:p>
        </w:tc>
        <w:tc>
          <w:tcPr>
            <w:tcW w:w="3757" w:type="dxa"/>
            <w:tcBorders>
              <w:top w:val="single" w:sz="4" w:space="0" w:color="auto"/>
              <w:left w:val="single" w:sz="4" w:space="0" w:color="auto"/>
              <w:bottom w:val="single" w:sz="4" w:space="0" w:color="auto"/>
              <w:right w:val="single" w:sz="4" w:space="0" w:color="auto"/>
            </w:tcBorders>
            <w:vAlign w:val="center"/>
          </w:tcPr>
          <w:p w:rsidR="00D1338B" w:rsidRPr="00D1338B" w:rsidRDefault="00D1338B" w:rsidP="004F48E0">
            <w:pPr>
              <w:jc w:val="center"/>
              <w:rPr>
                <w:rFonts w:ascii="Times New Roman" w:hAnsi="Times New Roman"/>
                <w:b/>
                <w:bCs/>
                <w:sz w:val="24"/>
                <w:szCs w:val="24"/>
              </w:rPr>
            </w:pPr>
            <w:r w:rsidRPr="00D1338B">
              <w:rPr>
                <w:rFonts w:ascii="Times New Roman" w:hAnsi="Times New Roman"/>
                <w:b/>
                <w:bCs/>
                <w:sz w:val="24"/>
                <w:szCs w:val="24"/>
              </w:rPr>
              <w:t>Nội dung</w:t>
            </w:r>
          </w:p>
        </w:tc>
      </w:tr>
      <w:tr w:rsidR="00D1338B" w:rsidRPr="00D1338B" w:rsidTr="00C27288">
        <w:trPr>
          <w:cantSplit/>
          <w:trHeight w:val="116"/>
        </w:trPr>
        <w:tc>
          <w:tcPr>
            <w:tcW w:w="9711" w:type="dxa"/>
            <w:gridSpan w:val="3"/>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center"/>
              <w:rPr>
                <w:rFonts w:ascii="Times New Roman" w:hAnsi="Times New Roman"/>
                <w:b/>
                <w:bCs/>
                <w:i/>
                <w:iCs/>
                <w:sz w:val="24"/>
                <w:szCs w:val="24"/>
              </w:rPr>
            </w:pPr>
            <w:r w:rsidRPr="00D1338B">
              <w:rPr>
                <w:rFonts w:ascii="Times New Roman" w:hAnsi="Times New Roman"/>
                <w:b/>
                <w:bCs/>
                <w:sz w:val="24"/>
                <w:szCs w:val="24"/>
              </w:rPr>
              <w:t xml:space="preserve"> </w:t>
            </w:r>
            <w:r w:rsidRPr="00D1338B">
              <w:rPr>
                <w:rFonts w:ascii="Times New Roman" w:hAnsi="Times New Roman"/>
                <w:b/>
                <w:bCs/>
                <w:i/>
                <w:iCs/>
                <w:sz w:val="24"/>
                <w:szCs w:val="24"/>
              </w:rPr>
              <w:t xml:space="preserve">Hoạt động 1: Bắt đầu với Audacity </w:t>
            </w:r>
          </w:p>
        </w:tc>
      </w:tr>
      <w:tr w:rsidR="00D1338B" w:rsidRPr="00D1338B" w:rsidTr="00C27288">
        <w:trPr>
          <w:trHeight w:val="116"/>
        </w:trPr>
        <w:tc>
          <w:tcPr>
            <w:tcW w:w="3544"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sz w:val="24"/>
                <w:szCs w:val="24"/>
              </w:rPr>
              <w:t>GV hướng dẫn HS thao tác khởi động Audacity.</w:t>
            </w:r>
          </w:p>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sz w:val="24"/>
                <w:szCs w:val="24"/>
              </w:rPr>
              <w:t>GV giới thiệu giao diện của phần mềm</w:t>
            </w: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sz w:val="24"/>
                <w:szCs w:val="24"/>
              </w:rPr>
              <w:lastRenderedPageBreak/>
              <w:t>GV: cách mở một tệp âm thanh dạng mp3 trên máy tính?</w:t>
            </w: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sz w:val="24"/>
                <w:szCs w:val="24"/>
              </w:rPr>
              <w:t>GV nhận xét và hướng dẫn HS nghe lại bản nhạc vừa mở bằng cách nháy vào nút Play trên thanh công cụ hoặc nhấn phím Space</w:t>
            </w: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sz w:val="24"/>
                <w:szCs w:val="24"/>
              </w:rPr>
              <w:t>GV giới thiệu thanh công cụ ghi âm của phần mềm</w:t>
            </w:r>
          </w:p>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rPr>
              <w:object w:dxaOrig="4725" w:dyaOrig="810">
                <v:shape id="_x0000_i1039" type="#_x0000_t75" style="width:166.5pt;height:28.5pt" o:ole="">
                  <v:imagedata r:id="rId298" o:title=""/>
                </v:shape>
                <o:OLEObject Type="Embed" ProgID="PBrush" ShapeID="_x0000_i1039" DrawAspect="Content" ObjectID="_1674376449" r:id="rId299"/>
              </w:object>
            </w: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sz w:val="24"/>
                <w:szCs w:val="24"/>
              </w:rPr>
              <w:t>Sau khi thu âm em sẽ thấy một rãnh có hình sóng âm xuất hiện</w:t>
            </w:r>
          </w:p>
        </w:tc>
        <w:tc>
          <w:tcPr>
            <w:tcW w:w="2410"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rPr>
                <w:rFonts w:ascii="Times New Roman" w:hAnsi="Times New Roman"/>
                <w:sz w:val="24"/>
                <w:szCs w:val="24"/>
              </w:rPr>
            </w:pPr>
            <w:r w:rsidRPr="00D1338B">
              <w:rPr>
                <w:rFonts w:ascii="Times New Roman" w:hAnsi="Times New Roman"/>
                <w:sz w:val="24"/>
                <w:szCs w:val="24"/>
              </w:rPr>
              <w:lastRenderedPageBreak/>
              <w:t>HS theo dõi</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quan sát</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 xml:space="preserve">HS trả lời: Chọn lệnh </w:t>
            </w:r>
            <w:r w:rsidRPr="00D1338B">
              <w:rPr>
                <w:rFonts w:ascii="Times New Roman" w:hAnsi="Times New Roman"/>
                <w:sz w:val="24"/>
                <w:szCs w:val="24"/>
              </w:rPr>
              <w:lastRenderedPageBreak/>
              <w:t>File</w:t>
            </w:r>
            <w:r w:rsidRPr="00D1338B">
              <w:rPr>
                <w:rFonts w:ascii="Times New Roman" w:hAnsi="Times New Roman"/>
                <w:sz w:val="24"/>
                <w:szCs w:val="24"/>
              </w:rPr>
              <w:sym w:font="Wingdings" w:char="F0E0"/>
            </w:r>
            <w:r w:rsidRPr="00D1338B">
              <w:rPr>
                <w:rFonts w:ascii="Times New Roman" w:hAnsi="Times New Roman"/>
                <w:sz w:val="24"/>
                <w:szCs w:val="24"/>
              </w:rPr>
              <w:t>Open</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theo dõi</w:t>
            </w: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ghi bài</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quan sát hình 4.15 SGK và nêu lên chức năng của từng nút lệnh</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quan sát trên phần mềm</w:t>
            </w:r>
          </w:p>
          <w:p w:rsidR="00D1338B" w:rsidRPr="00D1338B" w:rsidRDefault="00D1338B" w:rsidP="004F48E0">
            <w:pPr>
              <w:rPr>
                <w:rFonts w:ascii="Times New Roman" w:hAnsi="Times New Roman"/>
                <w:sz w:val="24"/>
                <w:szCs w:val="24"/>
              </w:rPr>
            </w:pPr>
          </w:p>
        </w:tc>
        <w:tc>
          <w:tcPr>
            <w:tcW w:w="3757"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rPr>
                <w:rFonts w:ascii="Times New Roman" w:hAnsi="Times New Roman"/>
                <w:b/>
                <w:bCs/>
                <w:sz w:val="24"/>
                <w:szCs w:val="24"/>
              </w:rPr>
            </w:pPr>
            <w:r w:rsidRPr="00D1338B">
              <w:rPr>
                <w:rFonts w:ascii="Times New Roman" w:hAnsi="Times New Roman"/>
                <w:b/>
                <w:bCs/>
                <w:i/>
                <w:iCs/>
                <w:sz w:val="24"/>
                <w:szCs w:val="24"/>
              </w:rPr>
              <w:lastRenderedPageBreak/>
              <w:t xml:space="preserve">1. Bắt đầu với Audacity  </w:t>
            </w:r>
          </w:p>
          <w:p w:rsidR="00D1338B" w:rsidRPr="00D1338B" w:rsidRDefault="001811F2" w:rsidP="004F48E0">
            <w:pPr>
              <w:rPr>
                <w:rFonts w:ascii="Times New Roman" w:hAnsi="Times New Roman"/>
                <w:sz w:val="24"/>
                <w:szCs w:val="24"/>
              </w:rPr>
            </w:pPr>
            <w:r>
              <w:rPr>
                <w:rFonts w:ascii="Times New Roman" w:hAnsi="Times New Roman"/>
                <w:noProof/>
              </w:rPr>
              <w:drawing>
                <wp:anchor distT="0" distB="0" distL="114300" distR="114300" simplePos="0" relativeHeight="251684864" behindDoc="0" locked="0" layoutInCell="1" allowOverlap="1">
                  <wp:simplePos x="0" y="0"/>
                  <wp:positionH relativeFrom="column">
                    <wp:posOffset>65405</wp:posOffset>
                  </wp:positionH>
                  <wp:positionV relativeFrom="paragraph">
                    <wp:posOffset>441325</wp:posOffset>
                  </wp:positionV>
                  <wp:extent cx="2028825" cy="974090"/>
                  <wp:effectExtent l="0" t="0" r="9525" b="0"/>
                  <wp:wrapNone/>
                  <wp:docPr id="9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0">
                            <a:extLst>
                              <a:ext uri="{28A0092B-C50C-407E-A947-70E740481C1C}">
                                <a14:useLocalDpi xmlns:a14="http://schemas.microsoft.com/office/drawing/2010/main"/>
                              </a:ext>
                            </a:extLst>
                          </a:blip>
                          <a:srcRect/>
                          <a:stretch>
                            <a:fillRect/>
                          </a:stretch>
                        </pic:blipFill>
                        <pic:spPr bwMode="auto">
                          <a:xfrm>
                            <a:off x="0" y="0"/>
                            <a:ext cx="2028825" cy="97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38B" w:rsidRPr="00D1338B">
              <w:rPr>
                <w:rFonts w:ascii="Times New Roman" w:hAnsi="Times New Roman"/>
                <w:sz w:val="24"/>
                <w:szCs w:val="24"/>
              </w:rPr>
              <w:t>Nháy đúp chuột lên biểu tượng của phần mềm trên màn hình nền.</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tabs>
                <w:tab w:val="left" w:pos="702"/>
              </w:tabs>
              <w:jc w:val="both"/>
              <w:rPr>
                <w:rFonts w:ascii="Times New Roman" w:hAnsi="Times New Roman"/>
                <w:b/>
                <w:sz w:val="24"/>
                <w:szCs w:val="24"/>
              </w:rPr>
            </w:pPr>
            <w:r w:rsidRPr="00D1338B">
              <w:rPr>
                <w:rFonts w:ascii="Times New Roman" w:hAnsi="Times New Roman"/>
                <w:b/>
                <w:sz w:val="24"/>
                <w:szCs w:val="24"/>
              </w:rPr>
              <w:t>a) Mở tệp âm thanh và nghe nhạc</w:t>
            </w:r>
          </w:p>
          <w:p w:rsidR="00D1338B" w:rsidRPr="00D1338B" w:rsidRDefault="00D1338B" w:rsidP="004F48E0">
            <w:pPr>
              <w:ind w:left="34"/>
              <w:jc w:val="both"/>
              <w:rPr>
                <w:rFonts w:ascii="Times New Roman" w:hAnsi="Times New Roman"/>
                <w:sz w:val="24"/>
                <w:szCs w:val="24"/>
              </w:rPr>
            </w:pPr>
            <w:r w:rsidRPr="00D1338B">
              <w:rPr>
                <w:rFonts w:ascii="Times New Roman" w:hAnsi="Times New Roman"/>
                <w:sz w:val="24"/>
                <w:szCs w:val="24"/>
              </w:rPr>
              <w:lastRenderedPageBreak/>
              <w:t>- Thực hiện lệnh File</w:t>
            </w:r>
            <w:r w:rsidRPr="00D1338B">
              <w:rPr>
                <w:rFonts w:ascii="Times New Roman" w:hAnsi="Times New Roman"/>
              </w:rPr>
              <w:sym w:font="Wingdings" w:char="F0E0"/>
            </w:r>
            <w:r w:rsidRPr="00D1338B">
              <w:rPr>
                <w:rFonts w:ascii="Times New Roman" w:hAnsi="Times New Roman"/>
                <w:sz w:val="24"/>
                <w:szCs w:val="24"/>
              </w:rPr>
              <w:t xml:space="preserve">Open, chọn tệp mp3 để mở tệp âm anh </w:t>
            </w:r>
          </w:p>
          <w:p w:rsidR="00D1338B" w:rsidRPr="00D1338B" w:rsidRDefault="00D1338B" w:rsidP="004F48E0">
            <w:pPr>
              <w:ind w:left="34"/>
              <w:jc w:val="both"/>
              <w:rPr>
                <w:rFonts w:ascii="Times New Roman" w:hAnsi="Times New Roman"/>
              </w:rPr>
            </w:pPr>
            <w:r w:rsidRPr="00D1338B">
              <w:rPr>
                <w:rFonts w:ascii="Times New Roman" w:hAnsi="Times New Roman"/>
                <w:sz w:val="24"/>
                <w:szCs w:val="24"/>
              </w:rPr>
              <w:t xml:space="preserve">- Nháy nút </w:t>
            </w:r>
            <w:r w:rsidRPr="00D1338B">
              <w:rPr>
                <w:rFonts w:ascii="Times New Roman" w:hAnsi="Times New Roman"/>
              </w:rPr>
              <w:object w:dxaOrig="690" w:dyaOrig="795">
                <v:shape id="_x0000_i1040" type="#_x0000_t75" style="width:34.5pt;height:39.75pt" o:ole="">
                  <v:imagedata r:id="rId301" o:title=""/>
                </v:shape>
                <o:OLEObject Type="Embed" ProgID="PBrush" ShapeID="_x0000_i1040" DrawAspect="Content" ObjectID="_1674376450" r:id="rId302"/>
              </w:object>
            </w:r>
            <w:r w:rsidRPr="00D1338B">
              <w:rPr>
                <w:rFonts w:ascii="Times New Roman" w:hAnsi="Times New Roman"/>
              </w:rPr>
              <w:t xml:space="preserve"> </w:t>
            </w:r>
            <w:r w:rsidRPr="00D1338B">
              <w:rPr>
                <w:rFonts w:ascii="Times New Roman" w:hAnsi="Times New Roman"/>
                <w:sz w:val="24"/>
                <w:szCs w:val="24"/>
              </w:rPr>
              <w:t>hoặc nhấn phím Space</w:t>
            </w:r>
            <w:r w:rsidRPr="00D1338B">
              <w:rPr>
                <w:rFonts w:ascii="Times New Roman" w:hAnsi="Times New Roman"/>
              </w:rPr>
              <w:t xml:space="preserve"> để nghe bản nhạc vừa mở</w:t>
            </w:r>
          </w:p>
          <w:p w:rsidR="00D1338B" w:rsidRPr="00D1338B" w:rsidRDefault="00D1338B" w:rsidP="004F48E0">
            <w:pPr>
              <w:ind w:left="34"/>
              <w:jc w:val="both"/>
              <w:rPr>
                <w:rFonts w:ascii="Times New Roman" w:hAnsi="Times New Roman"/>
              </w:rPr>
            </w:pPr>
          </w:p>
          <w:p w:rsidR="00D1338B" w:rsidRPr="00D1338B" w:rsidRDefault="00D1338B" w:rsidP="004F48E0">
            <w:pPr>
              <w:ind w:left="34"/>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b/>
                <w:sz w:val="24"/>
                <w:szCs w:val="24"/>
              </w:rPr>
            </w:pPr>
            <w:r w:rsidRPr="00D1338B">
              <w:rPr>
                <w:rFonts w:ascii="Times New Roman" w:hAnsi="Times New Roman"/>
                <w:b/>
                <w:sz w:val="24"/>
                <w:szCs w:val="24"/>
              </w:rPr>
              <w:t>b) Thu âm thanh trực tiếp từ máy tính</w:t>
            </w: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 xml:space="preserve">- Nháy chuột vào nút </w:t>
            </w:r>
            <w:r w:rsidRPr="00D1338B">
              <w:rPr>
                <w:rFonts w:ascii="Times New Roman" w:hAnsi="Times New Roman"/>
              </w:rPr>
              <w:object w:dxaOrig="705" w:dyaOrig="735">
                <v:shape id="_x0000_i1041" type="#_x0000_t75" style="width:24.75pt;height:26.25pt" o:ole="">
                  <v:imagedata r:id="rId303" o:title=""/>
                </v:shape>
                <o:OLEObject Type="Embed" ProgID="PBrush" ShapeID="_x0000_i1041" DrawAspect="Content" ObjectID="_1674376451" r:id="rId304"/>
              </w:object>
            </w:r>
            <w:r w:rsidRPr="00D1338B">
              <w:rPr>
                <w:rFonts w:ascii="Times New Roman" w:hAnsi="Times New Roman"/>
                <w:sz w:val="24"/>
                <w:szCs w:val="24"/>
              </w:rPr>
              <w:t xml:space="preserve">      để bắt đầu thu âm</w:t>
            </w: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 xml:space="preserve">- Nháy chuột vào nút </w:t>
            </w:r>
            <w:r w:rsidRPr="00D1338B">
              <w:rPr>
                <w:rFonts w:ascii="Times New Roman" w:hAnsi="Times New Roman"/>
              </w:rPr>
              <w:object w:dxaOrig="765" w:dyaOrig="810">
                <v:shape id="_x0000_i1042" type="#_x0000_t75" style="width:28.5pt;height:30pt" o:ole="">
                  <v:imagedata r:id="rId305" o:title=""/>
                </v:shape>
                <o:OLEObject Type="Embed" ProgID="PBrush" ShapeID="_x0000_i1042" DrawAspect="Content" ObjectID="_1674376452" r:id="rId306"/>
              </w:object>
            </w:r>
            <w:r w:rsidRPr="00D1338B">
              <w:rPr>
                <w:rFonts w:ascii="Times New Roman" w:hAnsi="Times New Roman"/>
                <w:sz w:val="24"/>
                <w:szCs w:val="24"/>
              </w:rPr>
              <w:t xml:space="preserve">       để kết thúc thu âm</w:t>
            </w:r>
          </w:p>
        </w:tc>
      </w:tr>
      <w:tr w:rsidR="00D1338B" w:rsidRPr="00D1338B" w:rsidTr="00C27288">
        <w:trPr>
          <w:cantSplit/>
          <w:trHeight w:val="116"/>
        </w:trPr>
        <w:tc>
          <w:tcPr>
            <w:tcW w:w="9711" w:type="dxa"/>
            <w:gridSpan w:val="3"/>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center"/>
              <w:rPr>
                <w:rFonts w:ascii="Times New Roman" w:hAnsi="Times New Roman"/>
                <w:i/>
                <w:sz w:val="24"/>
                <w:szCs w:val="24"/>
              </w:rPr>
            </w:pPr>
            <w:r w:rsidRPr="00D1338B">
              <w:rPr>
                <w:rFonts w:ascii="Times New Roman" w:hAnsi="Times New Roman"/>
                <w:b/>
                <w:bCs/>
                <w:i/>
                <w:iCs/>
                <w:sz w:val="24"/>
                <w:szCs w:val="24"/>
              </w:rPr>
              <w:lastRenderedPageBreak/>
              <w:t xml:space="preserve">Hoạt động 2: Tìm hiểu cách </w:t>
            </w:r>
            <w:r w:rsidRPr="00D1338B">
              <w:rPr>
                <w:rFonts w:ascii="Times New Roman" w:hAnsi="Times New Roman"/>
                <w:b/>
                <w:i/>
                <w:sz w:val="24"/>
                <w:szCs w:val="24"/>
              </w:rPr>
              <w:t>làm việc với tệp *.aup</w:t>
            </w:r>
            <w:r w:rsidRPr="00D1338B">
              <w:rPr>
                <w:rFonts w:ascii="Times New Roman" w:hAnsi="Times New Roman"/>
                <w:b/>
                <w:bCs/>
                <w:i/>
                <w:iCs/>
                <w:sz w:val="24"/>
                <w:szCs w:val="24"/>
              </w:rPr>
              <w:t xml:space="preserve">  (12 phút)</w:t>
            </w:r>
          </w:p>
        </w:tc>
      </w:tr>
      <w:tr w:rsidR="00D1338B" w:rsidRPr="00D1338B" w:rsidTr="00C27288">
        <w:trPr>
          <w:trHeight w:val="116"/>
        </w:trPr>
        <w:tc>
          <w:tcPr>
            <w:tcW w:w="3544"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GV: Sản phẩm cuối cùng của phần mềm Audacity là các tệp âm thanh có dạng WAV, MP3, WMA,…Tuy nhiên, trong quá trình làm việc, chỉnh lí, thiết kế chúng ta sẽ làm việc với các tệp *.aup (Audicity Project File) đây là các tệp dự án âm thanh chính của phần mềm.</w:t>
            </w: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GV cho học sinh khám phá các chức năng khi làm việc với tệp *.aup</w:t>
            </w:r>
          </w:p>
        </w:tc>
        <w:tc>
          <w:tcPr>
            <w:tcW w:w="2410"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lắng nghe</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thực hiện các thao tác mở tệp, ghi tệp, tạm dừng và đóng tệp aup</w:t>
            </w:r>
          </w:p>
        </w:tc>
        <w:tc>
          <w:tcPr>
            <w:tcW w:w="3757"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both"/>
              <w:rPr>
                <w:rFonts w:ascii="Times New Roman" w:hAnsi="Times New Roman"/>
                <w:b/>
                <w:sz w:val="24"/>
                <w:szCs w:val="24"/>
              </w:rPr>
            </w:pPr>
            <w:r w:rsidRPr="00D1338B">
              <w:rPr>
                <w:rFonts w:ascii="Times New Roman" w:hAnsi="Times New Roman"/>
                <w:b/>
                <w:sz w:val="24"/>
                <w:szCs w:val="24"/>
              </w:rPr>
              <w:t>2. Làm việc với tệp *.aup (Audicity Project File)</w:t>
            </w: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 xml:space="preserve">- Tạo một tệp aup mới: File </w:t>
            </w:r>
            <w:r w:rsidRPr="00D1338B">
              <w:rPr>
                <w:rFonts w:ascii="Times New Roman" w:hAnsi="Times New Roman"/>
                <w:sz w:val="24"/>
                <w:szCs w:val="24"/>
              </w:rPr>
              <w:sym w:font="Wingdings" w:char="F0E0"/>
            </w:r>
            <w:r w:rsidRPr="00D1338B">
              <w:rPr>
                <w:rFonts w:ascii="Times New Roman" w:hAnsi="Times New Roman"/>
                <w:sz w:val="24"/>
                <w:szCs w:val="24"/>
              </w:rPr>
              <w:t xml:space="preserve"> New </w:t>
            </w: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 xml:space="preserve">- Mở tệp aup đã có trên máy tính: File </w:t>
            </w:r>
            <w:r w:rsidRPr="00D1338B">
              <w:rPr>
                <w:rFonts w:ascii="Times New Roman" w:hAnsi="Times New Roman"/>
                <w:sz w:val="24"/>
                <w:szCs w:val="24"/>
              </w:rPr>
              <w:sym w:font="Wingdings" w:char="F0E0"/>
            </w:r>
            <w:r w:rsidRPr="00D1338B">
              <w:rPr>
                <w:rFonts w:ascii="Times New Roman" w:hAnsi="Times New Roman"/>
                <w:sz w:val="24"/>
                <w:szCs w:val="24"/>
              </w:rPr>
              <w:t xml:space="preserve"> Open</w:t>
            </w: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 xml:space="preserve">- Lệnh ghi tệp aup: File </w:t>
            </w:r>
            <w:r w:rsidRPr="00D1338B">
              <w:rPr>
                <w:rFonts w:ascii="Times New Roman" w:hAnsi="Times New Roman"/>
                <w:sz w:val="24"/>
                <w:szCs w:val="24"/>
              </w:rPr>
              <w:sym w:font="Wingdings" w:char="F0E0"/>
            </w:r>
            <w:r w:rsidRPr="00D1338B">
              <w:rPr>
                <w:rFonts w:ascii="Times New Roman" w:hAnsi="Times New Roman"/>
                <w:sz w:val="24"/>
                <w:szCs w:val="24"/>
              </w:rPr>
              <w:t xml:space="preserve"> Save Project</w:t>
            </w: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 xml:space="preserve">- Đóng tệp đang mở: File </w:t>
            </w:r>
            <w:r w:rsidRPr="00D1338B">
              <w:rPr>
                <w:rFonts w:ascii="Times New Roman" w:hAnsi="Times New Roman"/>
                <w:sz w:val="24"/>
                <w:szCs w:val="24"/>
              </w:rPr>
              <w:sym w:font="Wingdings" w:char="F0E0"/>
            </w:r>
            <w:r w:rsidRPr="00D1338B">
              <w:rPr>
                <w:rFonts w:ascii="Times New Roman" w:hAnsi="Times New Roman"/>
                <w:sz w:val="24"/>
                <w:szCs w:val="24"/>
              </w:rPr>
              <w:t xml:space="preserve"> Close</w:t>
            </w:r>
          </w:p>
        </w:tc>
      </w:tr>
      <w:tr w:rsidR="00D1338B" w:rsidRPr="00D1338B" w:rsidTr="00C27288">
        <w:trPr>
          <w:trHeight w:val="116"/>
        </w:trPr>
        <w:tc>
          <w:tcPr>
            <w:tcW w:w="9711" w:type="dxa"/>
            <w:gridSpan w:val="3"/>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center"/>
              <w:rPr>
                <w:rFonts w:ascii="Times New Roman" w:hAnsi="Times New Roman"/>
                <w:b/>
                <w:bCs/>
                <w:i/>
                <w:iCs/>
                <w:sz w:val="24"/>
                <w:szCs w:val="24"/>
              </w:rPr>
            </w:pPr>
            <w:r w:rsidRPr="00D1338B">
              <w:rPr>
                <w:rFonts w:ascii="Times New Roman" w:hAnsi="Times New Roman"/>
                <w:b/>
                <w:bCs/>
                <w:i/>
                <w:iCs/>
                <w:sz w:val="24"/>
                <w:szCs w:val="24"/>
              </w:rPr>
              <w:t xml:space="preserve">Hoạt động 3: Củng cố </w:t>
            </w:r>
          </w:p>
        </w:tc>
      </w:tr>
      <w:tr w:rsidR="00D1338B" w:rsidRPr="00D1338B" w:rsidTr="00C27288">
        <w:trPr>
          <w:trHeight w:val="116"/>
        </w:trPr>
        <w:tc>
          <w:tcPr>
            <w:tcW w:w="3544"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 Trình bày các thao tác thu âm thanh trực tiếp từ máy tính</w:t>
            </w: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 Liệt kê các thao tác khi làm việc với tệp aup</w:t>
            </w:r>
          </w:p>
        </w:tc>
        <w:tc>
          <w:tcPr>
            <w:tcW w:w="2410"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HS trả lời các câu hỏi củng cố</w:t>
            </w:r>
          </w:p>
        </w:tc>
        <w:tc>
          <w:tcPr>
            <w:tcW w:w="3757"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both"/>
              <w:rPr>
                <w:rFonts w:ascii="Times New Roman" w:hAnsi="Times New Roman"/>
                <w:sz w:val="24"/>
                <w:szCs w:val="24"/>
              </w:rPr>
            </w:pPr>
          </w:p>
        </w:tc>
      </w:tr>
    </w:tbl>
    <w:p w:rsidR="00D1338B" w:rsidRPr="00D1338B" w:rsidRDefault="00D1338B" w:rsidP="002364FC">
      <w:pPr>
        <w:rPr>
          <w:rFonts w:ascii="Times New Roman" w:hAnsi="Times New Roman"/>
          <w:sz w:val="24"/>
          <w:szCs w:val="24"/>
          <w:lang w:val="pt-BR"/>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3402"/>
        <w:gridCol w:w="2704"/>
      </w:tblGrid>
      <w:tr w:rsidR="00D1338B" w:rsidRPr="00D1338B" w:rsidTr="002853ED">
        <w:tc>
          <w:tcPr>
            <w:tcW w:w="3539" w:type="dxa"/>
          </w:tcPr>
          <w:p w:rsidR="00D1338B" w:rsidRPr="00D1338B" w:rsidRDefault="00D1338B" w:rsidP="002853ED">
            <w:pPr>
              <w:jc w:val="center"/>
              <w:rPr>
                <w:rFonts w:ascii="Times New Roman" w:hAnsi="Times New Roman"/>
                <w:b/>
                <w:sz w:val="24"/>
                <w:szCs w:val="24"/>
                <w:lang w:val="nl-NL"/>
              </w:rPr>
            </w:pPr>
            <w:r w:rsidRPr="00D1338B">
              <w:rPr>
                <w:rFonts w:ascii="Times New Roman" w:hAnsi="Times New Roman"/>
                <w:b/>
                <w:sz w:val="24"/>
                <w:szCs w:val="24"/>
                <w:lang w:val="nl-NL"/>
              </w:rPr>
              <w:t>Nội dung</w:t>
            </w:r>
          </w:p>
        </w:tc>
        <w:tc>
          <w:tcPr>
            <w:tcW w:w="3402" w:type="dxa"/>
          </w:tcPr>
          <w:p w:rsidR="00D1338B" w:rsidRPr="00D1338B" w:rsidRDefault="00D1338B" w:rsidP="002853ED">
            <w:pPr>
              <w:jc w:val="center"/>
              <w:rPr>
                <w:rFonts w:ascii="Times New Roman" w:hAnsi="Times New Roman"/>
                <w:b/>
                <w:sz w:val="24"/>
                <w:szCs w:val="24"/>
                <w:lang w:val="pt-BR"/>
              </w:rPr>
            </w:pPr>
            <w:r w:rsidRPr="00D1338B">
              <w:rPr>
                <w:rFonts w:ascii="Times New Roman" w:hAnsi="Times New Roman"/>
                <w:b/>
                <w:sz w:val="24"/>
                <w:szCs w:val="24"/>
                <w:lang w:val="pt-BR"/>
              </w:rPr>
              <w:t>Hoạt động GV</w:t>
            </w:r>
          </w:p>
        </w:tc>
        <w:tc>
          <w:tcPr>
            <w:tcW w:w="2704" w:type="dxa"/>
          </w:tcPr>
          <w:p w:rsidR="00D1338B" w:rsidRPr="00D1338B" w:rsidRDefault="00D1338B" w:rsidP="002853ED">
            <w:pPr>
              <w:jc w:val="center"/>
              <w:rPr>
                <w:rFonts w:ascii="Times New Roman" w:hAnsi="Times New Roman"/>
                <w:b/>
                <w:sz w:val="24"/>
                <w:szCs w:val="24"/>
                <w:lang w:val="nl-NL"/>
              </w:rPr>
            </w:pPr>
            <w:r w:rsidRPr="00D1338B">
              <w:rPr>
                <w:rFonts w:ascii="Times New Roman" w:hAnsi="Times New Roman"/>
                <w:b/>
                <w:sz w:val="24"/>
                <w:szCs w:val="24"/>
                <w:lang w:val="nl-NL"/>
              </w:rPr>
              <w:t>Hoạt động HS</w:t>
            </w:r>
          </w:p>
        </w:tc>
      </w:tr>
      <w:tr w:rsidR="00D1338B" w:rsidRPr="00D1338B" w:rsidTr="002853ED">
        <w:trPr>
          <w:trHeight w:val="79"/>
        </w:trPr>
        <w:tc>
          <w:tcPr>
            <w:tcW w:w="3539" w:type="dxa"/>
          </w:tcPr>
          <w:p w:rsidR="00D1338B" w:rsidRPr="00D1338B" w:rsidRDefault="00D1338B" w:rsidP="002364FC">
            <w:pPr>
              <w:rPr>
                <w:rFonts w:ascii="Times New Roman" w:hAnsi="Times New Roman"/>
                <w:sz w:val="24"/>
                <w:szCs w:val="24"/>
              </w:rPr>
            </w:pPr>
            <w:r w:rsidRPr="00D1338B">
              <w:rPr>
                <w:rFonts w:ascii="Times New Roman" w:hAnsi="Times New Roman"/>
                <w:sz w:val="24"/>
                <w:szCs w:val="24"/>
              </w:rPr>
              <w:t>Làm bài tập 1 SGK/130</w:t>
            </w:r>
          </w:p>
        </w:tc>
        <w:tc>
          <w:tcPr>
            <w:tcW w:w="3402" w:type="dxa"/>
          </w:tcPr>
          <w:p w:rsidR="00D1338B" w:rsidRPr="00D1338B" w:rsidRDefault="00D1338B" w:rsidP="002853ED">
            <w:pPr>
              <w:tabs>
                <w:tab w:val="center" w:pos="4320"/>
                <w:tab w:val="right" w:pos="8640"/>
              </w:tabs>
              <w:rPr>
                <w:rFonts w:ascii="Times New Roman" w:hAnsi="Times New Roman"/>
                <w:sz w:val="24"/>
                <w:szCs w:val="24"/>
              </w:rPr>
            </w:pPr>
            <w:r w:rsidRPr="00D1338B">
              <w:rPr>
                <w:rFonts w:ascii="Times New Roman" w:hAnsi="Times New Roman"/>
                <w:sz w:val="24"/>
                <w:szCs w:val="24"/>
              </w:rPr>
              <w:t xml:space="preserve">Yc HS làm bài tập </w:t>
            </w:r>
          </w:p>
        </w:tc>
        <w:tc>
          <w:tcPr>
            <w:tcW w:w="2704" w:type="dxa"/>
          </w:tcPr>
          <w:p w:rsidR="00D1338B" w:rsidRPr="00D1338B" w:rsidRDefault="00D1338B" w:rsidP="002853ED">
            <w:pPr>
              <w:tabs>
                <w:tab w:val="center" w:pos="4320"/>
                <w:tab w:val="right" w:pos="8640"/>
              </w:tabs>
              <w:rPr>
                <w:rFonts w:ascii="Times New Roman" w:hAnsi="Times New Roman"/>
                <w:sz w:val="24"/>
                <w:szCs w:val="24"/>
              </w:rPr>
            </w:pPr>
            <w:r w:rsidRPr="00D1338B">
              <w:rPr>
                <w:rFonts w:ascii="Times New Roman" w:hAnsi="Times New Roman"/>
                <w:sz w:val="24"/>
                <w:szCs w:val="24"/>
              </w:rPr>
              <w:t>Làm bài tập</w:t>
            </w:r>
          </w:p>
        </w:tc>
      </w:tr>
    </w:tbl>
    <w:p w:rsidR="00D1338B" w:rsidRPr="00D1338B" w:rsidRDefault="00D1338B" w:rsidP="002364FC">
      <w:pPr>
        <w:ind w:firstLine="437"/>
        <w:rPr>
          <w:rFonts w:ascii="Times New Roman" w:hAnsi="Times New Roman"/>
          <w:b/>
          <w:sz w:val="24"/>
          <w:szCs w:val="24"/>
          <w:lang w:val="it-IT"/>
        </w:rPr>
      </w:pPr>
      <w:r w:rsidRPr="00D1338B">
        <w:rPr>
          <w:rFonts w:ascii="Times New Roman" w:hAnsi="Times New Roman"/>
          <w:b/>
          <w:sz w:val="24"/>
          <w:szCs w:val="24"/>
          <w:lang w:val="it-IT"/>
        </w:rPr>
        <w:t>Hoạt động 5: Tìm tòi, mở rộng</w:t>
      </w:r>
    </w:p>
    <w:p w:rsidR="00D1338B" w:rsidRPr="00D1338B" w:rsidRDefault="00D1338B" w:rsidP="002364FC">
      <w:pPr>
        <w:ind w:left="567"/>
        <w:rPr>
          <w:rFonts w:ascii="Times New Roman" w:hAnsi="Times New Roman"/>
          <w:sz w:val="24"/>
          <w:szCs w:val="24"/>
          <w:lang w:val="it-IT"/>
        </w:rPr>
      </w:pPr>
      <w:r w:rsidRPr="00D1338B">
        <w:rPr>
          <w:rFonts w:ascii="Times New Roman" w:hAnsi="Times New Roman"/>
          <w:sz w:val="24"/>
          <w:szCs w:val="24"/>
          <w:lang w:val="it-IT"/>
        </w:rPr>
        <w:t xml:space="preserve">  - Về nhà học bài làm bài tập, thực hành (nếu có điều kiện) xem phần còn lại của bài.</w:t>
      </w:r>
    </w:p>
    <w:p w:rsidR="00D1338B" w:rsidRPr="00D1338B" w:rsidRDefault="00D1338B" w:rsidP="004F48E0">
      <w:pPr>
        <w:rPr>
          <w:rFonts w:ascii="Times New Roman" w:hAnsi="Times New Roman"/>
          <w:lang w:val="it-IT"/>
        </w:rPr>
      </w:pPr>
    </w:p>
    <w:p w:rsidR="00D1338B" w:rsidRPr="00D1338B" w:rsidRDefault="00D1338B" w:rsidP="004F48E0">
      <w:pPr>
        <w:rPr>
          <w:rFonts w:ascii="Times New Roman" w:hAnsi="Times New Roman"/>
          <w:lang w:val="it-IT"/>
        </w:rPr>
      </w:pPr>
    </w:p>
    <w:p w:rsidR="00D1338B" w:rsidRPr="00D1338B" w:rsidRDefault="00D1338B" w:rsidP="004F48E0">
      <w:pPr>
        <w:rPr>
          <w:rFonts w:ascii="Times New Roman" w:hAnsi="Times New Roman"/>
          <w:lang w:val="it-IT"/>
        </w:rPr>
      </w:pPr>
    </w:p>
    <w:p w:rsidR="00D1338B" w:rsidRPr="00D1338B" w:rsidRDefault="00D1338B" w:rsidP="004F48E0">
      <w:pPr>
        <w:rPr>
          <w:rFonts w:ascii="Times New Roman" w:hAnsi="Times New Roman"/>
          <w:lang w:val="it-IT"/>
        </w:rPr>
      </w:pPr>
    </w:p>
    <w:p w:rsidR="00D1338B" w:rsidRPr="00D1338B" w:rsidRDefault="00D1338B" w:rsidP="002470C3">
      <w:pPr>
        <w:tabs>
          <w:tab w:val="center" w:pos="4820"/>
          <w:tab w:val="right" w:pos="9540"/>
        </w:tabs>
        <w:rPr>
          <w:rFonts w:ascii="Times New Roman" w:hAnsi="Times New Roman"/>
          <w:i/>
          <w:color w:val="FF0000"/>
          <w:sz w:val="24"/>
          <w:szCs w:val="24"/>
        </w:rPr>
      </w:pPr>
      <w:r w:rsidRPr="00D1338B">
        <w:rPr>
          <w:rFonts w:ascii="Times New Roman" w:hAnsi="Times New Roman"/>
          <w:i/>
          <w:color w:val="FF0000"/>
          <w:sz w:val="24"/>
          <w:szCs w:val="24"/>
        </w:rPr>
        <w:t>Tuần: 30</w:t>
      </w:r>
      <w:r w:rsidRPr="00D1338B">
        <w:rPr>
          <w:rFonts w:ascii="Times New Roman" w:hAnsi="Times New Roman"/>
          <w:i/>
          <w:color w:val="FF0000"/>
          <w:sz w:val="24"/>
          <w:szCs w:val="24"/>
        </w:rPr>
        <w:tab/>
        <w:t>Tiết: 60</w:t>
      </w:r>
      <w:r w:rsidRPr="00D1338B">
        <w:rPr>
          <w:rFonts w:ascii="Times New Roman" w:hAnsi="Times New Roman"/>
          <w:i/>
          <w:color w:val="FF0000"/>
          <w:sz w:val="24"/>
          <w:szCs w:val="24"/>
        </w:rPr>
        <w:tab/>
      </w:r>
      <w:r w:rsidRPr="00D1338B">
        <w:rPr>
          <w:rFonts w:ascii="Times New Roman" w:hAnsi="Times New Roman"/>
          <w:i/>
          <w:sz w:val="24"/>
          <w:szCs w:val="24"/>
          <w:lang w:val="nl-NL"/>
        </w:rPr>
        <w:t>Ngày dạy: … / … / …</w:t>
      </w:r>
    </w:p>
    <w:p w:rsidR="00D1338B" w:rsidRPr="00D1338B" w:rsidRDefault="00D1338B" w:rsidP="002470C3">
      <w:pPr>
        <w:tabs>
          <w:tab w:val="left" w:pos="360"/>
        </w:tabs>
        <w:jc w:val="center"/>
        <w:rPr>
          <w:rFonts w:ascii="Times New Roman" w:hAnsi="Times New Roman"/>
          <w:b/>
          <w:color w:val="FF0000"/>
          <w:sz w:val="24"/>
          <w:szCs w:val="24"/>
        </w:rPr>
      </w:pPr>
      <w:r w:rsidRPr="00D1338B">
        <w:rPr>
          <w:rFonts w:ascii="Times New Roman" w:hAnsi="Times New Roman"/>
          <w:b/>
          <w:color w:val="FF0000"/>
        </w:rPr>
        <w:t>Bài 13. PHẦN MỀM GHI ÂM VÀ XỬ LÍ ÂM THANH AUDACITY</w:t>
      </w:r>
      <w:r w:rsidRPr="00D1338B">
        <w:rPr>
          <w:rFonts w:ascii="Times New Roman" w:hAnsi="Times New Roman"/>
          <w:b/>
          <w:color w:val="FF0000"/>
          <w:sz w:val="24"/>
          <w:szCs w:val="24"/>
        </w:rPr>
        <w:t xml:space="preserve"> (Tiết 2)</w:t>
      </w:r>
    </w:p>
    <w:p w:rsidR="00D1338B" w:rsidRPr="00D1338B" w:rsidRDefault="00D1338B" w:rsidP="004F48E0">
      <w:pPr>
        <w:rPr>
          <w:rFonts w:ascii="Times New Roman" w:hAnsi="Times New Roman"/>
        </w:rPr>
      </w:pPr>
    </w:p>
    <w:p w:rsidR="00D1338B" w:rsidRPr="00D1338B" w:rsidRDefault="00D1338B" w:rsidP="002470C3">
      <w:pPr>
        <w:rPr>
          <w:rFonts w:ascii="Times New Roman" w:hAnsi="Times New Roman"/>
          <w:b/>
          <w:sz w:val="24"/>
          <w:szCs w:val="24"/>
        </w:rPr>
      </w:pPr>
      <w:r w:rsidRPr="00D1338B">
        <w:rPr>
          <w:rFonts w:ascii="Times New Roman" w:hAnsi="Times New Roman"/>
          <w:b/>
          <w:sz w:val="24"/>
          <w:szCs w:val="24"/>
        </w:rPr>
        <w:t xml:space="preserve">I. MỤC TIÊU: </w:t>
      </w:r>
    </w:p>
    <w:p w:rsidR="00D1338B" w:rsidRPr="00D1338B" w:rsidRDefault="00D1338B" w:rsidP="002470C3">
      <w:pPr>
        <w:ind w:left="340"/>
        <w:jc w:val="both"/>
        <w:rPr>
          <w:rFonts w:ascii="Times New Roman" w:hAnsi="Times New Roman"/>
          <w:b/>
          <w:bCs/>
          <w:sz w:val="24"/>
          <w:szCs w:val="24"/>
        </w:rPr>
      </w:pPr>
      <w:r w:rsidRPr="00D1338B">
        <w:rPr>
          <w:rFonts w:ascii="Times New Roman" w:hAnsi="Times New Roman"/>
          <w:b/>
          <w:bCs/>
          <w:sz w:val="24"/>
          <w:szCs w:val="24"/>
        </w:rPr>
        <w:t>1. Kiến thức:</w:t>
      </w:r>
    </w:p>
    <w:p w:rsidR="00D1338B" w:rsidRPr="00D1338B" w:rsidRDefault="00D1338B" w:rsidP="00F90635">
      <w:pPr>
        <w:numPr>
          <w:ilvl w:val="0"/>
          <w:numId w:val="42"/>
        </w:numPr>
        <w:suppressAutoHyphens w:val="0"/>
        <w:jc w:val="both"/>
        <w:rPr>
          <w:rFonts w:ascii="Times New Roman" w:hAnsi="Times New Roman"/>
          <w:sz w:val="24"/>
          <w:szCs w:val="24"/>
        </w:rPr>
      </w:pPr>
      <w:r w:rsidRPr="00D1338B">
        <w:rPr>
          <w:rFonts w:ascii="Times New Roman" w:hAnsi="Times New Roman"/>
          <w:sz w:val="24"/>
          <w:szCs w:val="24"/>
        </w:rPr>
        <w:t>Hs biết cấu trúc tệp dự án âm thanh</w:t>
      </w:r>
    </w:p>
    <w:p w:rsidR="00D1338B" w:rsidRPr="00D1338B" w:rsidRDefault="00D1338B" w:rsidP="00F90635">
      <w:pPr>
        <w:numPr>
          <w:ilvl w:val="0"/>
          <w:numId w:val="42"/>
        </w:numPr>
        <w:suppressAutoHyphens w:val="0"/>
        <w:jc w:val="both"/>
        <w:rPr>
          <w:rFonts w:ascii="Times New Roman" w:hAnsi="Times New Roman"/>
          <w:sz w:val="24"/>
          <w:szCs w:val="24"/>
        </w:rPr>
      </w:pPr>
      <w:r w:rsidRPr="00D1338B">
        <w:rPr>
          <w:rFonts w:ascii="Times New Roman" w:hAnsi="Times New Roman"/>
          <w:sz w:val="24"/>
          <w:szCs w:val="24"/>
        </w:rPr>
        <w:t>Biết chỉnh sửa âm thanh mức đơn giản</w:t>
      </w:r>
    </w:p>
    <w:p w:rsidR="00D1338B" w:rsidRPr="00D1338B" w:rsidRDefault="00D1338B" w:rsidP="002470C3">
      <w:pPr>
        <w:ind w:left="340"/>
        <w:jc w:val="both"/>
        <w:rPr>
          <w:rFonts w:ascii="Times New Roman" w:hAnsi="Times New Roman"/>
          <w:b/>
          <w:bCs/>
          <w:sz w:val="24"/>
          <w:szCs w:val="24"/>
        </w:rPr>
      </w:pPr>
      <w:r w:rsidRPr="00D1338B">
        <w:rPr>
          <w:rFonts w:ascii="Times New Roman" w:hAnsi="Times New Roman"/>
          <w:b/>
          <w:bCs/>
          <w:sz w:val="24"/>
          <w:szCs w:val="24"/>
        </w:rPr>
        <w:t>2. Kĩ năng:</w:t>
      </w:r>
    </w:p>
    <w:p w:rsidR="00D1338B" w:rsidRPr="00D1338B" w:rsidRDefault="00D1338B" w:rsidP="00F90635">
      <w:pPr>
        <w:numPr>
          <w:ilvl w:val="0"/>
          <w:numId w:val="42"/>
        </w:numPr>
        <w:suppressAutoHyphens w:val="0"/>
        <w:jc w:val="both"/>
        <w:rPr>
          <w:rFonts w:ascii="Times New Roman" w:hAnsi="Times New Roman"/>
          <w:sz w:val="24"/>
          <w:szCs w:val="24"/>
        </w:rPr>
      </w:pPr>
      <w:r w:rsidRPr="00D1338B">
        <w:rPr>
          <w:rFonts w:ascii="Times New Roman" w:hAnsi="Times New Roman"/>
          <w:sz w:val="24"/>
          <w:szCs w:val="24"/>
        </w:rPr>
        <w:lastRenderedPageBreak/>
        <w:t xml:space="preserve"> Thực hiện thao tác thêm một tệp âm thanh có sẵn</w:t>
      </w:r>
    </w:p>
    <w:p w:rsidR="00D1338B" w:rsidRPr="00D1338B" w:rsidRDefault="00D1338B" w:rsidP="00F90635">
      <w:pPr>
        <w:numPr>
          <w:ilvl w:val="0"/>
          <w:numId w:val="42"/>
        </w:numPr>
        <w:suppressAutoHyphens w:val="0"/>
        <w:jc w:val="both"/>
        <w:rPr>
          <w:rFonts w:ascii="Times New Roman" w:hAnsi="Times New Roman"/>
          <w:sz w:val="24"/>
          <w:szCs w:val="24"/>
        </w:rPr>
      </w:pPr>
      <w:r w:rsidRPr="00D1338B">
        <w:rPr>
          <w:rFonts w:ascii="Times New Roman" w:hAnsi="Times New Roman"/>
          <w:sz w:val="24"/>
          <w:szCs w:val="24"/>
        </w:rPr>
        <w:t>Thực hiện các lệnh chỉnh sửa đơn giản như: nghe lại một đoạn âm thanh, làm to nhỏ âm lượng của từng rãnh âm thanh, đánh dấu, xóa, cắt, dán đoạn âm thanh.</w:t>
      </w:r>
    </w:p>
    <w:p w:rsidR="00D1338B" w:rsidRPr="00D1338B" w:rsidRDefault="00D1338B" w:rsidP="002470C3">
      <w:pPr>
        <w:ind w:left="340"/>
        <w:jc w:val="both"/>
        <w:rPr>
          <w:rFonts w:ascii="Times New Roman" w:hAnsi="Times New Roman"/>
          <w:sz w:val="24"/>
          <w:szCs w:val="24"/>
        </w:rPr>
      </w:pPr>
      <w:r w:rsidRPr="00D1338B">
        <w:rPr>
          <w:rFonts w:ascii="Times New Roman" w:hAnsi="Times New Roman"/>
          <w:b/>
          <w:bCs/>
          <w:sz w:val="24"/>
          <w:szCs w:val="24"/>
        </w:rPr>
        <w:t xml:space="preserve">3. Thái độ: </w:t>
      </w:r>
      <w:r w:rsidRPr="00D1338B">
        <w:rPr>
          <w:rFonts w:ascii="Times New Roman" w:hAnsi="Times New Roman"/>
          <w:sz w:val="24"/>
          <w:szCs w:val="24"/>
        </w:rPr>
        <w:t xml:space="preserve"> </w:t>
      </w:r>
    </w:p>
    <w:p w:rsidR="00D1338B" w:rsidRPr="00D1338B" w:rsidRDefault="00D1338B" w:rsidP="002470C3">
      <w:pPr>
        <w:ind w:left="340"/>
        <w:jc w:val="both"/>
        <w:rPr>
          <w:rFonts w:ascii="Times New Roman" w:hAnsi="Times New Roman"/>
          <w:sz w:val="24"/>
          <w:szCs w:val="24"/>
        </w:rPr>
      </w:pPr>
      <w:r w:rsidRPr="00D1338B">
        <w:rPr>
          <w:rFonts w:ascii="Times New Roman" w:hAnsi="Times New Roman"/>
          <w:sz w:val="24"/>
          <w:szCs w:val="24"/>
        </w:rPr>
        <w:t>-  Có ý thức sử dụng phần mềm để tạo ra các tệp âm thanh để sử dụng với nhiều mục đích khác nhau</w:t>
      </w:r>
    </w:p>
    <w:p w:rsidR="00D1338B" w:rsidRPr="00D1338B" w:rsidRDefault="00D1338B" w:rsidP="002853ED">
      <w:pPr>
        <w:rPr>
          <w:rFonts w:ascii="Times New Roman" w:hAnsi="Times New Roman"/>
          <w:b/>
          <w:sz w:val="24"/>
          <w:szCs w:val="24"/>
          <w:lang w:val="it-IT"/>
        </w:rPr>
      </w:pPr>
      <w:r w:rsidRPr="00D1338B">
        <w:rPr>
          <w:rFonts w:ascii="Times New Roman" w:hAnsi="Times New Roman"/>
          <w:b/>
          <w:sz w:val="24"/>
          <w:szCs w:val="24"/>
          <w:lang w:val="pt-BR"/>
        </w:rPr>
        <w:t xml:space="preserve">    4. </w:t>
      </w:r>
      <w:r w:rsidRPr="00D1338B">
        <w:rPr>
          <w:rFonts w:ascii="Times New Roman" w:hAnsi="Times New Roman"/>
          <w:b/>
          <w:sz w:val="24"/>
          <w:szCs w:val="24"/>
          <w:lang w:val="it-IT"/>
        </w:rPr>
        <w:t>Định hướng hình thành năng lực:</w:t>
      </w:r>
    </w:p>
    <w:p w:rsidR="00D1338B" w:rsidRPr="00D1338B" w:rsidRDefault="00D1338B" w:rsidP="002853ED">
      <w:pPr>
        <w:pStyle w:val="ListParagraph"/>
        <w:ind w:left="0"/>
        <w:jc w:val="both"/>
        <w:rPr>
          <w:rFonts w:ascii="Times New Roman" w:hAnsi="Times New Roman"/>
          <w:sz w:val="24"/>
          <w:szCs w:val="24"/>
          <w:lang w:val="nl-NL"/>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rsidP="002853ED">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Năng lực sử dụng CNTT-TT để hổ trợ học tập.</w:t>
      </w:r>
    </w:p>
    <w:p w:rsidR="00D1338B" w:rsidRPr="00D1338B" w:rsidRDefault="00D1338B" w:rsidP="002853ED">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Tự lập, tự tin, tự chủ và có tinh thần vượt khó.</w:t>
      </w:r>
    </w:p>
    <w:p w:rsidR="00D1338B" w:rsidRPr="00D1338B" w:rsidRDefault="00D1338B" w:rsidP="002853ED">
      <w:pPr>
        <w:rPr>
          <w:rFonts w:ascii="Times New Roman" w:hAnsi="Times New Roman"/>
          <w:b/>
          <w:bCs/>
          <w:sz w:val="24"/>
          <w:szCs w:val="24"/>
          <w:lang w:val="nl-NL"/>
        </w:rPr>
      </w:pPr>
      <w:r w:rsidRPr="00D1338B">
        <w:rPr>
          <w:rFonts w:ascii="Times New Roman" w:hAnsi="Times New Roman"/>
          <w:b/>
          <w:sz w:val="24"/>
          <w:szCs w:val="24"/>
          <w:lang w:val="nl-NL"/>
        </w:rPr>
        <w:t>II. CHUẨN BỊ:</w:t>
      </w:r>
    </w:p>
    <w:p w:rsidR="00D1338B" w:rsidRPr="00D1338B" w:rsidRDefault="00D1338B" w:rsidP="002853ED">
      <w:pPr>
        <w:ind w:left="360"/>
        <w:rPr>
          <w:rFonts w:ascii="Times New Roman" w:hAnsi="Times New Roman"/>
          <w:b/>
          <w:bCs/>
          <w:i/>
          <w:iCs/>
          <w:sz w:val="24"/>
          <w:szCs w:val="24"/>
          <w:lang w:val="nl-NL"/>
        </w:rPr>
      </w:pPr>
      <w:r w:rsidRPr="00D1338B">
        <w:rPr>
          <w:rFonts w:ascii="Times New Roman" w:hAnsi="Times New Roman"/>
          <w:b/>
          <w:bCs/>
          <w:i/>
          <w:iCs/>
          <w:sz w:val="24"/>
          <w:szCs w:val="24"/>
          <w:lang w:val="nl-NL"/>
        </w:rPr>
        <w:t>* Giáo viên:</w:t>
      </w:r>
    </w:p>
    <w:p w:rsidR="00D1338B" w:rsidRPr="00D1338B" w:rsidRDefault="00D1338B" w:rsidP="00F90635">
      <w:pPr>
        <w:numPr>
          <w:ilvl w:val="1"/>
          <w:numId w:val="41"/>
        </w:numPr>
        <w:tabs>
          <w:tab w:val="clear" w:pos="596"/>
          <w:tab w:val="num" w:pos="993"/>
        </w:tabs>
        <w:suppressAutoHyphens w:val="0"/>
        <w:ind w:left="709" w:hanging="567"/>
        <w:jc w:val="both"/>
        <w:rPr>
          <w:rFonts w:ascii="Times New Roman" w:hAnsi="Times New Roman"/>
          <w:sz w:val="24"/>
          <w:szCs w:val="24"/>
          <w:lang w:val="nl-NL"/>
        </w:rPr>
      </w:pPr>
      <w:r w:rsidRPr="00D1338B">
        <w:rPr>
          <w:rFonts w:ascii="Times New Roman" w:hAnsi="Times New Roman"/>
          <w:sz w:val="24"/>
          <w:szCs w:val="24"/>
          <w:lang w:val="nl-NL"/>
        </w:rPr>
        <w:t>Phòng máy sẵn sàng để phục vụ  cho việc dạy học.</w:t>
      </w:r>
    </w:p>
    <w:p w:rsidR="00D1338B" w:rsidRPr="00D1338B" w:rsidRDefault="00D1338B" w:rsidP="00F90635">
      <w:pPr>
        <w:numPr>
          <w:ilvl w:val="1"/>
          <w:numId w:val="41"/>
        </w:numPr>
        <w:tabs>
          <w:tab w:val="clear" w:pos="596"/>
          <w:tab w:val="num" w:pos="993"/>
        </w:tabs>
        <w:suppressAutoHyphens w:val="0"/>
        <w:ind w:left="709" w:hanging="567"/>
        <w:jc w:val="both"/>
        <w:rPr>
          <w:rFonts w:ascii="Times New Roman" w:hAnsi="Times New Roman"/>
          <w:sz w:val="24"/>
          <w:szCs w:val="24"/>
          <w:lang w:val="nl-NL"/>
        </w:rPr>
      </w:pPr>
      <w:r w:rsidRPr="00D1338B">
        <w:rPr>
          <w:rFonts w:ascii="Times New Roman" w:hAnsi="Times New Roman"/>
          <w:sz w:val="24"/>
          <w:szCs w:val="24"/>
          <w:lang w:val="nl-NL"/>
        </w:rPr>
        <w:t>Phầm mềm Audacity đã cài đặt sẵn</w:t>
      </w:r>
    </w:p>
    <w:p w:rsidR="00D1338B" w:rsidRPr="00D1338B" w:rsidRDefault="00D1338B" w:rsidP="002853ED">
      <w:pPr>
        <w:ind w:left="360"/>
        <w:rPr>
          <w:rFonts w:ascii="Times New Roman" w:hAnsi="Times New Roman"/>
          <w:sz w:val="24"/>
          <w:szCs w:val="24"/>
          <w:lang w:val="nl-NL"/>
        </w:rPr>
      </w:pPr>
      <w:r w:rsidRPr="00D1338B">
        <w:rPr>
          <w:rFonts w:ascii="Times New Roman" w:hAnsi="Times New Roman"/>
          <w:b/>
          <w:bCs/>
          <w:i/>
          <w:iCs/>
          <w:sz w:val="24"/>
          <w:szCs w:val="24"/>
          <w:lang w:val="nl-NL"/>
        </w:rPr>
        <w:t>* Học sinh:</w:t>
      </w:r>
    </w:p>
    <w:p w:rsidR="00D1338B" w:rsidRPr="00D1338B" w:rsidRDefault="00D1338B" w:rsidP="002853ED">
      <w:pPr>
        <w:ind w:firstLine="720"/>
        <w:rPr>
          <w:rFonts w:ascii="Times New Roman" w:hAnsi="Times New Roman"/>
          <w:sz w:val="24"/>
          <w:szCs w:val="24"/>
          <w:lang w:val="nl-NL"/>
        </w:rPr>
      </w:pPr>
      <w:r w:rsidRPr="00D1338B">
        <w:rPr>
          <w:rFonts w:ascii="Times New Roman" w:hAnsi="Times New Roman"/>
          <w:sz w:val="24"/>
          <w:szCs w:val="24"/>
          <w:lang w:val="nl-NL"/>
        </w:rPr>
        <w:t>-  Chuẩn bị trước bài 13: Phần mềm ghi âm và xử lí âm thanh Audacity</w:t>
      </w:r>
    </w:p>
    <w:p w:rsidR="00D1338B" w:rsidRPr="00D1338B" w:rsidRDefault="00D1338B" w:rsidP="002853ED">
      <w:pPr>
        <w:ind w:firstLine="720"/>
        <w:rPr>
          <w:rFonts w:ascii="Times New Roman" w:hAnsi="Times New Roman"/>
          <w:sz w:val="24"/>
          <w:szCs w:val="24"/>
          <w:lang w:val="nl-NL"/>
        </w:rPr>
      </w:pPr>
      <w:r w:rsidRPr="00D1338B">
        <w:rPr>
          <w:rFonts w:ascii="Times New Roman" w:hAnsi="Times New Roman"/>
          <w:sz w:val="24"/>
          <w:szCs w:val="24"/>
          <w:lang w:val="nl-NL"/>
        </w:rPr>
        <w:t>-  Sách giáo khoa quyển 4.</w:t>
      </w:r>
    </w:p>
    <w:p w:rsidR="00D1338B" w:rsidRPr="00D1338B" w:rsidRDefault="00D1338B" w:rsidP="002853ED">
      <w:pPr>
        <w:rPr>
          <w:rFonts w:ascii="Times New Roman" w:hAnsi="Times New Roman"/>
          <w:b/>
          <w:bCs/>
          <w:sz w:val="24"/>
          <w:szCs w:val="24"/>
          <w:lang w:val="nl-NL"/>
        </w:rPr>
      </w:pPr>
      <w:r w:rsidRPr="00D1338B">
        <w:rPr>
          <w:rFonts w:ascii="Times New Roman" w:hAnsi="Times New Roman"/>
          <w:b/>
          <w:bCs/>
          <w:sz w:val="24"/>
          <w:szCs w:val="24"/>
          <w:lang w:val="nl-NL"/>
        </w:rPr>
        <w:t xml:space="preserve">III. HOẠT ĐỘNG DẠY HỌC: </w:t>
      </w:r>
    </w:p>
    <w:p w:rsidR="00D1338B" w:rsidRPr="00D1338B" w:rsidRDefault="00D1338B" w:rsidP="002853ED">
      <w:pPr>
        <w:rPr>
          <w:rFonts w:ascii="Times New Roman" w:hAnsi="Times New Roman"/>
          <w:b/>
          <w:sz w:val="24"/>
          <w:szCs w:val="24"/>
          <w:lang w:val="nl-NL"/>
        </w:rPr>
      </w:pPr>
      <w:r w:rsidRPr="00D1338B">
        <w:rPr>
          <w:rFonts w:ascii="Times New Roman" w:hAnsi="Times New Roman"/>
          <w:b/>
          <w:bCs/>
          <w:iCs/>
          <w:color w:val="000000"/>
          <w:sz w:val="24"/>
          <w:szCs w:val="24"/>
          <w:lang w:val="pt-BR"/>
        </w:rPr>
        <w:t>Hoạt động 1: Khởi động</w:t>
      </w:r>
    </w:p>
    <w:p w:rsidR="00D1338B" w:rsidRPr="00D1338B" w:rsidRDefault="00D1338B" w:rsidP="002853ED">
      <w:pPr>
        <w:ind w:firstLine="360"/>
        <w:rPr>
          <w:rFonts w:ascii="Times New Roman" w:hAnsi="Times New Roman"/>
          <w:b/>
          <w:bCs/>
          <w:sz w:val="24"/>
          <w:szCs w:val="24"/>
          <w:lang w:val="nl-NL"/>
        </w:rPr>
      </w:pPr>
      <w:r w:rsidRPr="00D1338B">
        <w:rPr>
          <w:rFonts w:ascii="Times New Roman" w:hAnsi="Times New Roman"/>
          <w:b/>
          <w:bCs/>
          <w:sz w:val="24"/>
          <w:szCs w:val="24"/>
          <w:lang w:val="nl-NL"/>
        </w:rPr>
        <w:t>1. Ổn định lớp:</w:t>
      </w:r>
    </w:p>
    <w:p w:rsidR="00D1338B" w:rsidRPr="00D1338B" w:rsidRDefault="00D1338B" w:rsidP="002853ED">
      <w:pPr>
        <w:ind w:firstLine="360"/>
        <w:rPr>
          <w:rFonts w:ascii="Times New Roman" w:hAnsi="Times New Roman"/>
          <w:b/>
          <w:bCs/>
          <w:sz w:val="24"/>
          <w:szCs w:val="24"/>
          <w:lang w:val="nl-NL"/>
        </w:rPr>
      </w:pPr>
      <w:r w:rsidRPr="00D1338B">
        <w:rPr>
          <w:rFonts w:ascii="Times New Roman" w:hAnsi="Times New Roman"/>
          <w:b/>
          <w:bCs/>
          <w:sz w:val="24"/>
          <w:szCs w:val="24"/>
          <w:lang w:val="nl-NL"/>
        </w:rPr>
        <w:t>2. Kiểm tra bài cũ:</w:t>
      </w:r>
    </w:p>
    <w:p w:rsidR="00D1338B" w:rsidRPr="00D1338B" w:rsidRDefault="00D1338B" w:rsidP="002853ED">
      <w:pPr>
        <w:ind w:left="360"/>
        <w:jc w:val="both"/>
        <w:rPr>
          <w:rFonts w:ascii="Times New Roman" w:hAnsi="Times New Roman"/>
          <w:sz w:val="24"/>
          <w:szCs w:val="24"/>
          <w:lang w:val="nl-NL"/>
        </w:rPr>
      </w:pPr>
      <w:r w:rsidRPr="00D1338B">
        <w:rPr>
          <w:rFonts w:ascii="Times New Roman" w:hAnsi="Times New Roman"/>
          <w:b/>
          <w:bCs/>
          <w:i/>
          <w:iCs/>
          <w:sz w:val="24"/>
          <w:szCs w:val="24"/>
          <w:lang w:val="nl-NL"/>
        </w:rPr>
        <w:t>Trình bày các ứng dụng của đa phương tiện</w:t>
      </w:r>
      <w:r w:rsidRPr="00D1338B">
        <w:rPr>
          <w:rFonts w:ascii="Times New Roman" w:hAnsi="Times New Roman"/>
          <w:sz w:val="24"/>
          <w:szCs w:val="24"/>
          <w:lang w:val="nl-NL"/>
        </w:rPr>
        <w:t xml:space="preserve"> </w:t>
      </w:r>
    </w:p>
    <w:p w:rsidR="00D1338B" w:rsidRPr="00D1338B" w:rsidRDefault="00D1338B" w:rsidP="002853ED">
      <w:pPr>
        <w:rPr>
          <w:rFonts w:ascii="Times New Roman" w:hAnsi="Times New Roman"/>
          <w:b/>
          <w:bCs/>
          <w:iCs/>
          <w:color w:val="000000"/>
          <w:sz w:val="24"/>
          <w:szCs w:val="24"/>
          <w:lang w:val="pt-BR"/>
        </w:rPr>
      </w:pPr>
      <w:r w:rsidRPr="00D1338B">
        <w:rPr>
          <w:rFonts w:ascii="Times New Roman" w:hAnsi="Times New Roman"/>
          <w:b/>
          <w:bCs/>
          <w:iCs/>
          <w:color w:val="000000"/>
          <w:sz w:val="24"/>
          <w:szCs w:val="24"/>
          <w:lang w:val="pt-BR"/>
        </w:rPr>
        <w:t>Hoạt động 2 : Hình thành kiến thức</w:t>
      </w:r>
    </w:p>
    <w:p w:rsidR="00D1338B" w:rsidRPr="00D1338B" w:rsidRDefault="00D1338B" w:rsidP="00F90635">
      <w:pPr>
        <w:pStyle w:val="ListParagraph"/>
        <w:numPr>
          <w:ilvl w:val="0"/>
          <w:numId w:val="45"/>
        </w:numPr>
        <w:suppressAutoHyphens w:val="0"/>
        <w:rPr>
          <w:rFonts w:ascii="Times New Roman" w:hAnsi="Times New Roman"/>
          <w:bCs/>
          <w:i/>
          <w:iCs/>
          <w:color w:val="000000"/>
          <w:sz w:val="24"/>
          <w:szCs w:val="24"/>
          <w:lang w:val="pt-BR"/>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rsidP="00F90635">
      <w:pPr>
        <w:pStyle w:val="ListParagraph"/>
        <w:numPr>
          <w:ilvl w:val="0"/>
          <w:numId w:val="45"/>
        </w:numPr>
        <w:suppressAutoHyphens w:val="0"/>
        <w:rPr>
          <w:rFonts w:ascii="Times New Roman" w:hAnsi="Times New Roman"/>
          <w:bCs/>
          <w:iCs/>
          <w:color w:val="000000"/>
          <w:sz w:val="24"/>
          <w:szCs w:val="24"/>
          <w:lang w:val="pt-BR"/>
        </w:rPr>
      </w:pPr>
      <w:r w:rsidRPr="00D1338B">
        <w:rPr>
          <w:rFonts w:ascii="Times New Roman" w:hAnsi="Times New Roman"/>
          <w:bCs/>
          <w:iCs/>
          <w:color w:val="000000"/>
          <w:sz w:val="24"/>
          <w:szCs w:val="24"/>
          <w:lang w:val="pt-BR"/>
        </w:rPr>
        <w:t>Kĩ thuật: động não</w:t>
      </w:r>
    </w:p>
    <w:p w:rsidR="00D1338B" w:rsidRPr="00D1338B" w:rsidRDefault="00D1338B" w:rsidP="009F583B">
      <w:pPr>
        <w:pStyle w:val="Tieude2"/>
        <w:ind w:left="284" w:firstLine="0"/>
        <w:rPr>
          <w:b w:val="0"/>
          <w:i w:val="0"/>
          <w:sz w:val="24"/>
          <w:szCs w:val="24"/>
        </w:rPr>
      </w:pPr>
      <w:r w:rsidRPr="00D1338B">
        <w:rPr>
          <w:b w:val="0"/>
          <w:bCs/>
          <w:i w:val="0"/>
          <w:iCs/>
          <w:color w:val="000000"/>
          <w:sz w:val="24"/>
          <w:szCs w:val="24"/>
          <w:lang w:val="pt-BR"/>
        </w:rPr>
        <w:t xml:space="preserve"> -    Giúp HS có năng lực giải quyết vấn đề, năng lực hợp tác, giao tiếp</w:t>
      </w:r>
    </w:p>
    <w:tbl>
      <w:tblPr>
        <w:tblW w:w="97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410"/>
        <w:gridCol w:w="3757"/>
      </w:tblGrid>
      <w:tr w:rsidR="00D1338B" w:rsidRPr="00D1338B" w:rsidTr="00C27288">
        <w:trPr>
          <w:trHeight w:val="116"/>
        </w:trPr>
        <w:tc>
          <w:tcPr>
            <w:tcW w:w="3544"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center"/>
              <w:rPr>
                <w:rFonts w:ascii="Times New Roman" w:hAnsi="Times New Roman"/>
                <w:b/>
                <w:bCs/>
                <w:sz w:val="24"/>
                <w:szCs w:val="24"/>
                <w:lang w:val="nl-NL"/>
              </w:rPr>
            </w:pPr>
            <w:r w:rsidRPr="00D1338B">
              <w:rPr>
                <w:rFonts w:ascii="Times New Roman" w:hAnsi="Times New Roman"/>
                <w:b/>
                <w:bCs/>
                <w:sz w:val="24"/>
                <w:szCs w:val="24"/>
                <w:lang w:val="nl-NL"/>
              </w:rPr>
              <w:t>Hoạt động của giáo viên</w:t>
            </w:r>
          </w:p>
        </w:tc>
        <w:tc>
          <w:tcPr>
            <w:tcW w:w="2410" w:type="dxa"/>
            <w:tcBorders>
              <w:top w:val="single" w:sz="4" w:space="0" w:color="auto"/>
              <w:left w:val="single" w:sz="4" w:space="0" w:color="auto"/>
              <w:bottom w:val="single" w:sz="4" w:space="0" w:color="auto"/>
              <w:right w:val="single" w:sz="4" w:space="0" w:color="auto"/>
            </w:tcBorders>
            <w:vAlign w:val="center"/>
          </w:tcPr>
          <w:p w:rsidR="00D1338B" w:rsidRPr="00D1338B" w:rsidRDefault="00D1338B" w:rsidP="004F48E0">
            <w:pPr>
              <w:keepNext/>
              <w:jc w:val="center"/>
              <w:outlineLvl w:val="0"/>
              <w:rPr>
                <w:rFonts w:ascii="Times New Roman" w:hAnsi="Times New Roman"/>
                <w:b/>
                <w:bCs/>
                <w:kern w:val="32"/>
                <w:sz w:val="24"/>
                <w:szCs w:val="24"/>
              </w:rPr>
            </w:pPr>
            <w:r w:rsidRPr="00D1338B">
              <w:rPr>
                <w:rFonts w:ascii="Times New Roman" w:hAnsi="Times New Roman"/>
                <w:b/>
                <w:bCs/>
                <w:kern w:val="32"/>
                <w:sz w:val="24"/>
                <w:szCs w:val="24"/>
              </w:rPr>
              <w:t>Hoạt động của</w:t>
            </w:r>
          </w:p>
          <w:p w:rsidR="00D1338B" w:rsidRPr="00D1338B" w:rsidRDefault="00D1338B" w:rsidP="004F48E0">
            <w:pPr>
              <w:keepNext/>
              <w:jc w:val="center"/>
              <w:outlineLvl w:val="0"/>
              <w:rPr>
                <w:rFonts w:ascii="Times New Roman" w:hAnsi="Times New Roman"/>
                <w:b/>
                <w:bCs/>
                <w:kern w:val="32"/>
                <w:sz w:val="24"/>
                <w:szCs w:val="24"/>
              </w:rPr>
            </w:pPr>
            <w:r w:rsidRPr="00D1338B">
              <w:rPr>
                <w:rFonts w:ascii="Times New Roman" w:hAnsi="Times New Roman"/>
                <w:b/>
                <w:bCs/>
                <w:kern w:val="32"/>
                <w:sz w:val="24"/>
                <w:szCs w:val="24"/>
              </w:rPr>
              <w:t>HS</w:t>
            </w:r>
          </w:p>
        </w:tc>
        <w:tc>
          <w:tcPr>
            <w:tcW w:w="3757" w:type="dxa"/>
            <w:tcBorders>
              <w:top w:val="single" w:sz="4" w:space="0" w:color="auto"/>
              <w:left w:val="single" w:sz="4" w:space="0" w:color="auto"/>
              <w:bottom w:val="single" w:sz="4" w:space="0" w:color="auto"/>
              <w:right w:val="single" w:sz="4" w:space="0" w:color="auto"/>
            </w:tcBorders>
            <w:vAlign w:val="center"/>
          </w:tcPr>
          <w:p w:rsidR="00D1338B" w:rsidRPr="00D1338B" w:rsidRDefault="00D1338B" w:rsidP="004F48E0">
            <w:pPr>
              <w:jc w:val="center"/>
              <w:rPr>
                <w:rFonts w:ascii="Times New Roman" w:hAnsi="Times New Roman"/>
                <w:b/>
                <w:bCs/>
                <w:sz w:val="24"/>
                <w:szCs w:val="24"/>
              </w:rPr>
            </w:pPr>
            <w:r w:rsidRPr="00D1338B">
              <w:rPr>
                <w:rFonts w:ascii="Times New Roman" w:hAnsi="Times New Roman"/>
                <w:b/>
                <w:bCs/>
                <w:sz w:val="24"/>
                <w:szCs w:val="24"/>
              </w:rPr>
              <w:t>Nội dung</w:t>
            </w:r>
          </w:p>
        </w:tc>
      </w:tr>
      <w:tr w:rsidR="00D1338B" w:rsidRPr="00D1338B" w:rsidTr="00C27288">
        <w:trPr>
          <w:cantSplit/>
          <w:trHeight w:val="116"/>
        </w:trPr>
        <w:tc>
          <w:tcPr>
            <w:tcW w:w="9711" w:type="dxa"/>
            <w:gridSpan w:val="3"/>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center"/>
              <w:rPr>
                <w:rFonts w:ascii="Times New Roman" w:hAnsi="Times New Roman"/>
                <w:b/>
                <w:bCs/>
                <w:i/>
                <w:iCs/>
                <w:sz w:val="24"/>
                <w:szCs w:val="24"/>
              </w:rPr>
            </w:pPr>
            <w:r w:rsidRPr="00D1338B">
              <w:rPr>
                <w:rFonts w:ascii="Times New Roman" w:hAnsi="Times New Roman"/>
                <w:b/>
                <w:bCs/>
                <w:sz w:val="24"/>
                <w:szCs w:val="24"/>
              </w:rPr>
              <w:t xml:space="preserve"> </w:t>
            </w:r>
            <w:r w:rsidRPr="00D1338B">
              <w:rPr>
                <w:rFonts w:ascii="Times New Roman" w:hAnsi="Times New Roman"/>
                <w:b/>
                <w:bCs/>
                <w:i/>
                <w:iCs/>
                <w:sz w:val="24"/>
                <w:szCs w:val="24"/>
              </w:rPr>
              <w:t xml:space="preserve">Hoạt động 1: Tìm hiểu về cấu trúc tệp dự án âm thanh  </w:t>
            </w:r>
          </w:p>
        </w:tc>
      </w:tr>
      <w:tr w:rsidR="00D1338B" w:rsidRPr="00D1338B" w:rsidTr="00C27288">
        <w:trPr>
          <w:trHeight w:val="116"/>
        </w:trPr>
        <w:tc>
          <w:tcPr>
            <w:tcW w:w="3544"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sz w:val="24"/>
                <w:szCs w:val="24"/>
              </w:rPr>
              <w:t>GV hướng dẫn HS thao tác thêm một tệp âm thanh có sẵn</w:t>
            </w:r>
          </w:p>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sz w:val="24"/>
                <w:szCs w:val="24"/>
              </w:rPr>
              <w:t>GV: Mỗi âm thanh gốc khi đưa vào dự án được thể hiện trên một rãnh (tracks) âm thanh. Như vậy mỗi dự án âm thanh sẽ bao gồm một hay nhiều rãnh âm thanh.</w:t>
            </w:r>
            <w:r w:rsidRPr="00D1338B">
              <w:rPr>
                <w:rFonts w:ascii="Times New Roman" w:hAnsi="Times New Roman"/>
              </w:rPr>
              <w:t xml:space="preserve"> </w:t>
            </w:r>
          </w:p>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sz w:val="24"/>
                <w:szCs w:val="24"/>
              </w:rPr>
              <w:t>GV cho HS quan sát giao diện</w:t>
            </w: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sz w:val="24"/>
                <w:szCs w:val="24"/>
              </w:rPr>
              <w:t>GV thuyết trình về các thành phần chính trên giao diện</w:t>
            </w:r>
          </w:p>
        </w:tc>
        <w:tc>
          <w:tcPr>
            <w:tcW w:w="2410"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theo dõi</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chú ý</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quan sát</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ghi bài</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tc>
        <w:tc>
          <w:tcPr>
            <w:tcW w:w="3757"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both"/>
              <w:rPr>
                <w:rFonts w:ascii="Times New Roman" w:hAnsi="Times New Roman"/>
                <w:b/>
                <w:bCs/>
                <w:sz w:val="24"/>
                <w:szCs w:val="24"/>
              </w:rPr>
            </w:pPr>
            <w:r w:rsidRPr="00D1338B">
              <w:rPr>
                <w:rFonts w:ascii="Times New Roman" w:hAnsi="Times New Roman"/>
                <w:b/>
                <w:bCs/>
                <w:i/>
                <w:iCs/>
                <w:sz w:val="24"/>
                <w:szCs w:val="24"/>
              </w:rPr>
              <w:t>3. Cấu trúc tệp dự án âm thanh</w:t>
            </w: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ab/>
              <w:t>Thực hiện lệnh File</w:t>
            </w:r>
            <w:r w:rsidRPr="00D1338B">
              <w:rPr>
                <w:rFonts w:ascii="Times New Roman" w:hAnsi="Times New Roman"/>
                <w:sz w:val="24"/>
                <w:szCs w:val="24"/>
              </w:rPr>
              <w:sym w:font="Wingdings" w:char="F0E0"/>
            </w:r>
            <w:r w:rsidRPr="00D1338B">
              <w:rPr>
                <w:rFonts w:ascii="Times New Roman" w:hAnsi="Times New Roman"/>
                <w:sz w:val="24"/>
                <w:szCs w:val="24"/>
              </w:rPr>
              <w:t>Import</w:t>
            </w:r>
            <w:r w:rsidRPr="00D1338B">
              <w:rPr>
                <w:rFonts w:ascii="Times New Roman" w:hAnsi="Times New Roman"/>
                <w:sz w:val="24"/>
                <w:szCs w:val="24"/>
              </w:rPr>
              <w:sym w:font="Wingdings" w:char="F0E0"/>
            </w:r>
            <w:r w:rsidRPr="00D1338B">
              <w:rPr>
                <w:rFonts w:ascii="Times New Roman" w:hAnsi="Times New Roman"/>
                <w:sz w:val="24"/>
                <w:szCs w:val="24"/>
              </w:rPr>
              <w:t>Audio, sau đó chọn tệp âm thanh (dạng wav,mp3,…)</w:t>
            </w: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 Mỗi dự án bao gồm các rãnh âm thanh. Mỗi âm thanh là dữ liệu âm thanh đầu vào của dự án. Số lượng rãnh của mỗi dự án không hạn chế.</w:t>
            </w: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 Có thể thu âm trực tiếp hoặc thêm các tệp âm thanh có sắn (wav, mp3,…) vào các rãnh</w:t>
            </w: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 Thanh thời gian (timeline) chỉ ra thông số theo thời gian của dự án âm thanh. Âm thanh đích là tổ hợp, kết quả thể hiện đồng thời của các rãnh âm thanh theo thời gian.</w:t>
            </w:r>
          </w:p>
        </w:tc>
      </w:tr>
      <w:tr w:rsidR="00D1338B" w:rsidRPr="00D1338B" w:rsidTr="00C27288">
        <w:trPr>
          <w:cantSplit/>
          <w:trHeight w:val="116"/>
        </w:trPr>
        <w:tc>
          <w:tcPr>
            <w:tcW w:w="9711" w:type="dxa"/>
            <w:gridSpan w:val="3"/>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center"/>
              <w:rPr>
                <w:rFonts w:ascii="Times New Roman" w:hAnsi="Times New Roman"/>
                <w:i/>
                <w:sz w:val="24"/>
                <w:szCs w:val="24"/>
              </w:rPr>
            </w:pPr>
            <w:r w:rsidRPr="00D1338B">
              <w:rPr>
                <w:rFonts w:ascii="Times New Roman" w:hAnsi="Times New Roman"/>
                <w:b/>
                <w:bCs/>
                <w:i/>
                <w:iCs/>
                <w:sz w:val="24"/>
                <w:szCs w:val="24"/>
              </w:rPr>
              <w:t xml:space="preserve">Hoạt động 2: Chỉnh sửa âm thanh mức đơn giản  </w:t>
            </w:r>
          </w:p>
        </w:tc>
      </w:tr>
      <w:tr w:rsidR="00D1338B" w:rsidRPr="00D1338B" w:rsidTr="00C27288">
        <w:trPr>
          <w:trHeight w:val="116"/>
        </w:trPr>
        <w:tc>
          <w:tcPr>
            <w:tcW w:w="3544"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 xml:space="preserve">GV giới thiệu các thao tác khi làm việc với dự án âm thanh của </w:t>
            </w:r>
            <w:r w:rsidRPr="00D1338B">
              <w:rPr>
                <w:rFonts w:ascii="Times New Roman" w:hAnsi="Times New Roman"/>
                <w:sz w:val="24"/>
                <w:szCs w:val="24"/>
              </w:rPr>
              <w:lastRenderedPageBreak/>
              <w:t>Audacity.</w:t>
            </w: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GV hướng dẫn HS cách làm to, nhỏ âm lượng của từng rãnh.</w:t>
            </w: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GV cho HS thảo luận cách đánh dấu một đoạn âm thanh.</w:t>
            </w: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GV yêu cầu Hs nêu cách thực hiện</w:t>
            </w: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GV: Làm sao để xóa, cắt, dán đoạn âm thanh?</w:t>
            </w: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GV tổng kết lại các bước thực hiện</w:t>
            </w:r>
          </w:p>
        </w:tc>
        <w:tc>
          <w:tcPr>
            <w:tcW w:w="2410"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lắng nghe</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theo dõi</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thảo luận nhóm đôi tìm ra cách thực hiện</w:t>
            </w: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Đại diện trình bày</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nghiên cứu SGK, thực hiện trên phần mềm.</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ghi bài</w:t>
            </w:r>
          </w:p>
        </w:tc>
        <w:tc>
          <w:tcPr>
            <w:tcW w:w="3757"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both"/>
              <w:rPr>
                <w:rFonts w:ascii="Times New Roman" w:hAnsi="Times New Roman"/>
                <w:b/>
                <w:sz w:val="24"/>
                <w:szCs w:val="24"/>
              </w:rPr>
            </w:pPr>
            <w:r w:rsidRPr="00D1338B">
              <w:rPr>
                <w:rFonts w:ascii="Times New Roman" w:hAnsi="Times New Roman"/>
                <w:b/>
                <w:sz w:val="24"/>
                <w:szCs w:val="24"/>
              </w:rPr>
              <w:lastRenderedPageBreak/>
              <w:t>4. Chỉnh sửa âm thanh mức đơn giản</w:t>
            </w:r>
          </w:p>
          <w:p w:rsidR="00D1338B" w:rsidRPr="00D1338B" w:rsidRDefault="00D1338B" w:rsidP="004F48E0">
            <w:pPr>
              <w:jc w:val="both"/>
              <w:rPr>
                <w:rFonts w:ascii="Times New Roman" w:hAnsi="Times New Roman"/>
                <w:b/>
                <w:sz w:val="24"/>
                <w:szCs w:val="24"/>
              </w:rPr>
            </w:pPr>
            <w:r w:rsidRPr="00D1338B">
              <w:rPr>
                <w:rFonts w:ascii="Times New Roman" w:hAnsi="Times New Roman"/>
                <w:b/>
                <w:sz w:val="24"/>
                <w:szCs w:val="24"/>
              </w:rPr>
              <w:t>a) Nghe lại một đoạn âm thanh</w:t>
            </w:r>
          </w:p>
          <w:p w:rsidR="00D1338B" w:rsidRPr="00D1338B" w:rsidRDefault="00D1338B" w:rsidP="004F48E0">
            <w:pPr>
              <w:jc w:val="both"/>
              <w:rPr>
                <w:rFonts w:ascii="Times New Roman" w:hAnsi="Times New Roman"/>
              </w:rPr>
            </w:pPr>
            <w:r w:rsidRPr="00D1338B">
              <w:rPr>
                <w:rFonts w:ascii="Times New Roman" w:hAnsi="Times New Roman"/>
                <w:sz w:val="24"/>
                <w:szCs w:val="24"/>
              </w:rPr>
              <w:t xml:space="preserve">Dùng chuột đánh dấu một đoạn âm </w:t>
            </w:r>
            <w:r w:rsidRPr="00D1338B">
              <w:rPr>
                <w:rFonts w:ascii="Times New Roman" w:hAnsi="Times New Roman"/>
                <w:sz w:val="24"/>
                <w:szCs w:val="24"/>
              </w:rPr>
              <w:lastRenderedPageBreak/>
              <w:t>thanh trên rãnh, nhấn phím Space hoặc nháy chuột vào nút</w:t>
            </w:r>
            <w:r w:rsidRPr="00D1338B">
              <w:rPr>
                <w:rFonts w:ascii="Times New Roman" w:hAnsi="Times New Roman"/>
              </w:rPr>
              <w:object w:dxaOrig="690" w:dyaOrig="795">
                <v:shape id="_x0000_i1043" type="#_x0000_t75" style="width:24pt;height:27.75pt" o:ole="">
                  <v:imagedata r:id="rId301" o:title=""/>
                </v:shape>
                <o:OLEObject Type="Embed" ProgID="PBrush" ShapeID="_x0000_i1043" DrawAspect="Content" ObjectID="_1674376453" r:id="rId307"/>
              </w:object>
            </w:r>
            <w:r w:rsidRPr="00D1338B">
              <w:rPr>
                <w:rFonts w:ascii="Times New Roman" w:hAnsi="Times New Roman"/>
              </w:rPr>
              <w:t xml:space="preserve">. Muốn dừng thì nháy nút </w:t>
            </w:r>
            <w:r w:rsidRPr="00D1338B">
              <w:rPr>
                <w:rFonts w:ascii="Times New Roman" w:hAnsi="Times New Roman"/>
              </w:rPr>
              <w:object w:dxaOrig="765" w:dyaOrig="810">
                <v:shape id="_x0000_i1044" type="#_x0000_t75" style="width:28.5pt;height:30pt" o:ole="">
                  <v:imagedata r:id="rId305" o:title=""/>
                </v:shape>
                <o:OLEObject Type="Embed" ProgID="PBrush" ShapeID="_x0000_i1044" DrawAspect="Content" ObjectID="_1674376454" r:id="rId308"/>
              </w:object>
            </w:r>
          </w:p>
          <w:p w:rsidR="00D1338B" w:rsidRPr="00D1338B" w:rsidRDefault="00D1338B" w:rsidP="004F48E0">
            <w:pPr>
              <w:jc w:val="both"/>
              <w:rPr>
                <w:rFonts w:ascii="Times New Roman" w:hAnsi="Times New Roman"/>
                <w:b/>
              </w:rPr>
            </w:pPr>
            <w:r w:rsidRPr="00D1338B">
              <w:rPr>
                <w:rFonts w:ascii="Times New Roman" w:hAnsi="Times New Roman"/>
                <w:b/>
              </w:rPr>
              <w:t>b) Làm to, nhỏ âm lượng hoặc tắt âm thanh của từng rãnh</w:t>
            </w:r>
          </w:p>
          <w:p w:rsidR="00D1338B" w:rsidRPr="00D1338B" w:rsidRDefault="00D1338B" w:rsidP="004F48E0">
            <w:pPr>
              <w:jc w:val="both"/>
              <w:rPr>
                <w:rFonts w:ascii="Times New Roman" w:hAnsi="Times New Roman"/>
              </w:rPr>
            </w:pPr>
            <w:r w:rsidRPr="00D1338B">
              <w:rPr>
                <w:rFonts w:ascii="Times New Roman" w:hAnsi="Times New Roman"/>
              </w:rPr>
              <w:t xml:space="preserve">- Kéo thả con trượt </w:t>
            </w:r>
            <w:r w:rsidRPr="00D1338B">
              <w:rPr>
                <w:rFonts w:ascii="Times New Roman" w:hAnsi="Times New Roman"/>
              </w:rPr>
              <w:object w:dxaOrig="1485" w:dyaOrig="420">
                <v:shape id="_x0000_i1045" type="#_x0000_t75" style="width:74.25pt;height:21pt" o:ole="">
                  <v:imagedata r:id="rId309" o:title=""/>
                </v:shape>
                <o:OLEObject Type="Embed" ProgID="PBrush" ShapeID="_x0000_i1045" DrawAspect="Content" ObjectID="_1674376455" r:id="rId310"/>
              </w:object>
            </w:r>
            <w:r w:rsidRPr="00D1338B">
              <w:rPr>
                <w:rFonts w:ascii="Times New Roman" w:hAnsi="Times New Roman"/>
              </w:rPr>
              <w:t xml:space="preserve">                         </w:t>
            </w:r>
          </w:p>
          <w:p w:rsidR="00D1338B" w:rsidRPr="00D1338B" w:rsidRDefault="00D1338B" w:rsidP="004F48E0">
            <w:pPr>
              <w:jc w:val="both"/>
              <w:rPr>
                <w:rFonts w:ascii="Times New Roman" w:hAnsi="Times New Roman"/>
              </w:rPr>
            </w:pPr>
            <w:r w:rsidRPr="00D1338B">
              <w:rPr>
                <w:rFonts w:ascii="Times New Roman" w:hAnsi="Times New Roman"/>
              </w:rPr>
              <w:t>Để tăng giảm âm lượng</w:t>
            </w:r>
          </w:p>
          <w:p w:rsidR="00D1338B" w:rsidRPr="00D1338B" w:rsidRDefault="00D1338B" w:rsidP="004F48E0">
            <w:pPr>
              <w:jc w:val="both"/>
              <w:rPr>
                <w:rFonts w:ascii="Times New Roman" w:hAnsi="Times New Roman"/>
              </w:rPr>
            </w:pPr>
            <w:r w:rsidRPr="00D1338B">
              <w:rPr>
                <w:rFonts w:ascii="Times New Roman" w:hAnsi="Times New Roman"/>
              </w:rPr>
              <w:t xml:space="preserve">- Nháy nút lệnh </w:t>
            </w:r>
            <w:r w:rsidRPr="00D1338B">
              <w:rPr>
                <w:rFonts w:ascii="Times New Roman" w:hAnsi="Times New Roman"/>
                <w:b/>
              </w:rPr>
              <w:t>Mute</w:t>
            </w:r>
            <w:r w:rsidRPr="00D1338B">
              <w:rPr>
                <w:rFonts w:ascii="Times New Roman" w:hAnsi="Times New Roman"/>
              </w:rPr>
              <w:t xml:space="preserve"> để tắt âm thanh của rãnh hiện thời</w:t>
            </w:r>
          </w:p>
          <w:p w:rsidR="00D1338B" w:rsidRPr="00D1338B" w:rsidRDefault="00D1338B" w:rsidP="004F48E0">
            <w:pPr>
              <w:jc w:val="both"/>
              <w:rPr>
                <w:rFonts w:ascii="Times New Roman" w:hAnsi="Times New Roman"/>
              </w:rPr>
            </w:pPr>
            <w:r w:rsidRPr="00D1338B">
              <w:rPr>
                <w:rFonts w:ascii="Times New Roman" w:hAnsi="Times New Roman"/>
              </w:rPr>
              <w:t xml:space="preserve">- Nháy nút </w:t>
            </w:r>
            <w:r w:rsidRPr="00D1338B">
              <w:rPr>
                <w:rFonts w:ascii="Times New Roman" w:hAnsi="Times New Roman"/>
                <w:b/>
              </w:rPr>
              <w:t>Solo</w:t>
            </w:r>
            <w:r w:rsidRPr="00D1338B">
              <w:rPr>
                <w:rFonts w:ascii="Times New Roman" w:hAnsi="Times New Roman"/>
              </w:rPr>
              <w:t xml:space="preserve"> để tắt âm thanh của tất cả các rãnh khác trừ rãnh hiện thời.                                                    </w:t>
            </w:r>
          </w:p>
          <w:p w:rsidR="00D1338B" w:rsidRPr="00D1338B" w:rsidRDefault="00D1338B" w:rsidP="004F48E0">
            <w:pPr>
              <w:jc w:val="both"/>
              <w:rPr>
                <w:rFonts w:ascii="Times New Roman" w:hAnsi="Times New Roman"/>
                <w:b/>
              </w:rPr>
            </w:pPr>
            <w:r w:rsidRPr="00D1338B">
              <w:rPr>
                <w:rFonts w:ascii="Times New Roman" w:hAnsi="Times New Roman"/>
                <w:b/>
              </w:rPr>
              <w:t>c) Đánh dấu một đoạn âm thanh</w:t>
            </w:r>
          </w:p>
          <w:p w:rsidR="00D1338B" w:rsidRPr="00D1338B" w:rsidRDefault="00D1338B" w:rsidP="004F48E0">
            <w:pPr>
              <w:jc w:val="both"/>
              <w:rPr>
                <w:rFonts w:ascii="Times New Roman" w:hAnsi="Times New Roman"/>
              </w:rPr>
            </w:pPr>
            <w:r w:rsidRPr="00D1338B">
              <w:rPr>
                <w:rFonts w:ascii="Times New Roman" w:hAnsi="Times New Roman"/>
              </w:rPr>
              <w:t xml:space="preserve">- Chọn công cụ   </w:t>
            </w:r>
          </w:p>
          <w:p w:rsidR="00D1338B" w:rsidRPr="00D1338B" w:rsidRDefault="00D1338B" w:rsidP="004F48E0">
            <w:pPr>
              <w:jc w:val="both"/>
              <w:rPr>
                <w:rFonts w:ascii="Times New Roman" w:hAnsi="Times New Roman"/>
              </w:rPr>
            </w:pPr>
            <w:r w:rsidRPr="00D1338B">
              <w:rPr>
                <w:rFonts w:ascii="Times New Roman" w:hAnsi="Times New Roman"/>
              </w:rPr>
              <w:t>- Kéo thả chuột từ vị trí đầu đến vị trí cuối</w:t>
            </w:r>
          </w:p>
          <w:p w:rsidR="00D1338B" w:rsidRPr="00D1338B" w:rsidRDefault="00D1338B" w:rsidP="004F48E0">
            <w:pPr>
              <w:jc w:val="both"/>
              <w:rPr>
                <w:rFonts w:ascii="Times New Roman" w:hAnsi="Times New Roman"/>
              </w:rPr>
            </w:pPr>
            <w:r w:rsidRPr="00D1338B">
              <w:rPr>
                <w:rFonts w:ascii="Times New Roman" w:hAnsi="Times New Roman"/>
              </w:rPr>
              <w:t>- Nếu trong khi kéo thả chúng ta di chuyển chuột qua nhiều rãnh thì sẽ đánh dấu trên nhiều rãnh.</w:t>
            </w:r>
          </w:p>
          <w:p w:rsidR="00D1338B" w:rsidRPr="00D1338B" w:rsidRDefault="00D1338B" w:rsidP="004F48E0">
            <w:pPr>
              <w:jc w:val="both"/>
              <w:rPr>
                <w:rFonts w:ascii="Times New Roman" w:hAnsi="Times New Roman"/>
                <w:b/>
              </w:rPr>
            </w:pPr>
            <w:r w:rsidRPr="00D1338B">
              <w:rPr>
                <w:rFonts w:ascii="Times New Roman" w:hAnsi="Times New Roman"/>
                <w:b/>
              </w:rPr>
              <w:t>d) Thao tác xóa, cắt, dán đoạn âm thanh</w:t>
            </w: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 Xóa đoạn âm thanh: đánh dấu đoạn âm thanh cần xóa, nhấn Delete</w:t>
            </w: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 Sao chép một đoạn âm thanh:</w:t>
            </w: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 Đánh dấu đoạn âm thanh muốn sao chép</w:t>
            </w: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 Nhấn Ctrl + C (sao chép) hoặc Ctrl +X (cắt)</w:t>
            </w: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 Nháy chuột tại vị trí muốn chuyển đến</w:t>
            </w: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 Nhấn Ctrl +V.</w:t>
            </w:r>
          </w:p>
        </w:tc>
      </w:tr>
      <w:tr w:rsidR="00D1338B" w:rsidRPr="00D1338B" w:rsidTr="00C27288">
        <w:trPr>
          <w:trHeight w:val="116"/>
        </w:trPr>
        <w:tc>
          <w:tcPr>
            <w:tcW w:w="9711" w:type="dxa"/>
            <w:gridSpan w:val="3"/>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center"/>
              <w:rPr>
                <w:rFonts w:ascii="Times New Roman" w:hAnsi="Times New Roman"/>
                <w:b/>
                <w:bCs/>
                <w:i/>
                <w:iCs/>
                <w:sz w:val="24"/>
                <w:szCs w:val="24"/>
              </w:rPr>
            </w:pPr>
            <w:r w:rsidRPr="00D1338B">
              <w:rPr>
                <w:rFonts w:ascii="Times New Roman" w:hAnsi="Times New Roman"/>
                <w:b/>
                <w:bCs/>
                <w:i/>
                <w:iCs/>
                <w:sz w:val="24"/>
                <w:szCs w:val="24"/>
              </w:rPr>
              <w:lastRenderedPageBreak/>
              <w:t>Hoạt động 3: Củng cố</w:t>
            </w:r>
          </w:p>
        </w:tc>
      </w:tr>
      <w:tr w:rsidR="00D1338B" w:rsidRPr="00D1338B" w:rsidTr="00C27288">
        <w:trPr>
          <w:trHeight w:val="116"/>
        </w:trPr>
        <w:tc>
          <w:tcPr>
            <w:tcW w:w="3544"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 Trình bày các thao tác xóa, cắt, dán đoạn âm thanh.</w:t>
            </w:r>
          </w:p>
        </w:tc>
        <w:tc>
          <w:tcPr>
            <w:tcW w:w="2410"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HS trả lời các câu hỏi củng cố</w:t>
            </w:r>
          </w:p>
        </w:tc>
        <w:tc>
          <w:tcPr>
            <w:tcW w:w="3757"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both"/>
              <w:rPr>
                <w:rFonts w:ascii="Times New Roman" w:hAnsi="Times New Roman"/>
                <w:sz w:val="24"/>
                <w:szCs w:val="24"/>
              </w:rPr>
            </w:pPr>
          </w:p>
        </w:tc>
      </w:tr>
    </w:tbl>
    <w:p w:rsidR="00D1338B" w:rsidRPr="00D1338B" w:rsidRDefault="00D1338B" w:rsidP="009F583B">
      <w:pPr>
        <w:rPr>
          <w:rFonts w:ascii="Times New Roman" w:hAnsi="Times New Roman"/>
          <w:sz w:val="24"/>
          <w:szCs w:val="24"/>
          <w:lang w:val="pt-BR"/>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3402"/>
        <w:gridCol w:w="2704"/>
      </w:tblGrid>
      <w:tr w:rsidR="00D1338B" w:rsidRPr="00D1338B" w:rsidTr="002853ED">
        <w:tc>
          <w:tcPr>
            <w:tcW w:w="3539" w:type="dxa"/>
          </w:tcPr>
          <w:p w:rsidR="00D1338B" w:rsidRPr="00D1338B" w:rsidRDefault="00D1338B" w:rsidP="002853ED">
            <w:pPr>
              <w:jc w:val="center"/>
              <w:rPr>
                <w:rFonts w:ascii="Times New Roman" w:hAnsi="Times New Roman"/>
                <w:b/>
                <w:sz w:val="24"/>
                <w:szCs w:val="24"/>
                <w:lang w:val="nl-NL"/>
              </w:rPr>
            </w:pPr>
            <w:r w:rsidRPr="00D1338B">
              <w:rPr>
                <w:rFonts w:ascii="Times New Roman" w:hAnsi="Times New Roman"/>
                <w:b/>
                <w:sz w:val="24"/>
                <w:szCs w:val="24"/>
                <w:lang w:val="nl-NL"/>
              </w:rPr>
              <w:t>Nội dung</w:t>
            </w:r>
          </w:p>
        </w:tc>
        <w:tc>
          <w:tcPr>
            <w:tcW w:w="3402" w:type="dxa"/>
          </w:tcPr>
          <w:p w:rsidR="00D1338B" w:rsidRPr="00D1338B" w:rsidRDefault="00D1338B" w:rsidP="002853ED">
            <w:pPr>
              <w:jc w:val="center"/>
              <w:rPr>
                <w:rFonts w:ascii="Times New Roman" w:hAnsi="Times New Roman"/>
                <w:b/>
                <w:sz w:val="24"/>
                <w:szCs w:val="24"/>
                <w:lang w:val="pt-BR"/>
              </w:rPr>
            </w:pPr>
            <w:r w:rsidRPr="00D1338B">
              <w:rPr>
                <w:rFonts w:ascii="Times New Roman" w:hAnsi="Times New Roman"/>
                <w:b/>
                <w:sz w:val="24"/>
                <w:szCs w:val="24"/>
                <w:lang w:val="pt-BR"/>
              </w:rPr>
              <w:t>Hoạt động GV</w:t>
            </w:r>
          </w:p>
        </w:tc>
        <w:tc>
          <w:tcPr>
            <w:tcW w:w="2704" w:type="dxa"/>
          </w:tcPr>
          <w:p w:rsidR="00D1338B" w:rsidRPr="00D1338B" w:rsidRDefault="00D1338B" w:rsidP="002853ED">
            <w:pPr>
              <w:jc w:val="center"/>
              <w:rPr>
                <w:rFonts w:ascii="Times New Roman" w:hAnsi="Times New Roman"/>
                <w:b/>
                <w:sz w:val="24"/>
                <w:szCs w:val="24"/>
                <w:lang w:val="nl-NL"/>
              </w:rPr>
            </w:pPr>
            <w:r w:rsidRPr="00D1338B">
              <w:rPr>
                <w:rFonts w:ascii="Times New Roman" w:hAnsi="Times New Roman"/>
                <w:b/>
                <w:sz w:val="24"/>
                <w:szCs w:val="24"/>
                <w:lang w:val="nl-NL"/>
              </w:rPr>
              <w:t>Hoạt động HS</w:t>
            </w:r>
          </w:p>
        </w:tc>
      </w:tr>
      <w:tr w:rsidR="00D1338B" w:rsidRPr="00D1338B" w:rsidTr="002853ED">
        <w:trPr>
          <w:trHeight w:val="79"/>
        </w:trPr>
        <w:tc>
          <w:tcPr>
            <w:tcW w:w="3539" w:type="dxa"/>
          </w:tcPr>
          <w:p w:rsidR="00D1338B" w:rsidRPr="00D1338B" w:rsidRDefault="00D1338B" w:rsidP="009F583B">
            <w:pPr>
              <w:rPr>
                <w:rFonts w:ascii="Times New Roman" w:hAnsi="Times New Roman"/>
                <w:sz w:val="24"/>
                <w:szCs w:val="24"/>
              </w:rPr>
            </w:pPr>
            <w:r w:rsidRPr="00D1338B">
              <w:rPr>
                <w:rFonts w:ascii="Times New Roman" w:hAnsi="Times New Roman"/>
                <w:sz w:val="24"/>
                <w:szCs w:val="24"/>
              </w:rPr>
              <w:t>Làm bài tập 2,3 SGK/130</w:t>
            </w:r>
          </w:p>
        </w:tc>
        <w:tc>
          <w:tcPr>
            <w:tcW w:w="3402" w:type="dxa"/>
          </w:tcPr>
          <w:p w:rsidR="00D1338B" w:rsidRPr="00D1338B" w:rsidRDefault="00D1338B" w:rsidP="002853ED">
            <w:pPr>
              <w:tabs>
                <w:tab w:val="center" w:pos="4320"/>
                <w:tab w:val="right" w:pos="8640"/>
              </w:tabs>
              <w:rPr>
                <w:rFonts w:ascii="Times New Roman" w:hAnsi="Times New Roman"/>
                <w:sz w:val="24"/>
                <w:szCs w:val="24"/>
              </w:rPr>
            </w:pPr>
            <w:r w:rsidRPr="00D1338B">
              <w:rPr>
                <w:rFonts w:ascii="Times New Roman" w:hAnsi="Times New Roman"/>
                <w:sz w:val="24"/>
                <w:szCs w:val="24"/>
              </w:rPr>
              <w:t xml:space="preserve">Yc HS làm bài tập </w:t>
            </w:r>
          </w:p>
        </w:tc>
        <w:tc>
          <w:tcPr>
            <w:tcW w:w="2704" w:type="dxa"/>
          </w:tcPr>
          <w:p w:rsidR="00D1338B" w:rsidRPr="00D1338B" w:rsidRDefault="00D1338B" w:rsidP="002853ED">
            <w:pPr>
              <w:tabs>
                <w:tab w:val="center" w:pos="4320"/>
                <w:tab w:val="right" w:pos="8640"/>
              </w:tabs>
              <w:rPr>
                <w:rFonts w:ascii="Times New Roman" w:hAnsi="Times New Roman"/>
                <w:sz w:val="24"/>
                <w:szCs w:val="24"/>
              </w:rPr>
            </w:pPr>
            <w:r w:rsidRPr="00D1338B">
              <w:rPr>
                <w:rFonts w:ascii="Times New Roman" w:hAnsi="Times New Roman"/>
                <w:sz w:val="24"/>
                <w:szCs w:val="24"/>
              </w:rPr>
              <w:t>Làm bài tập</w:t>
            </w:r>
          </w:p>
        </w:tc>
      </w:tr>
    </w:tbl>
    <w:p w:rsidR="00D1338B" w:rsidRPr="00D1338B" w:rsidRDefault="00D1338B" w:rsidP="009F583B">
      <w:pPr>
        <w:ind w:firstLine="437"/>
        <w:rPr>
          <w:rFonts w:ascii="Times New Roman" w:hAnsi="Times New Roman"/>
          <w:b/>
          <w:sz w:val="24"/>
          <w:szCs w:val="24"/>
          <w:lang w:val="it-IT"/>
        </w:rPr>
      </w:pPr>
      <w:r w:rsidRPr="00D1338B">
        <w:rPr>
          <w:rFonts w:ascii="Times New Roman" w:hAnsi="Times New Roman"/>
          <w:b/>
          <w:sz w:val="24"/>
          <w:szCs w:val="24"/>
          <w:lang w:val="it-IT"/>
        </w:rPr>
        <w:t>Hoạt động 5: Tìm tòi, mở rộng</w:t>
      </w:r>
    </w:p>
    <w:p w:rsidR="00D1338B" w:rsidRPr="00D1338B" w:rsidRDefault="00D1338B" w:rsidP="009F583B">
      <w:pPr>
        <w:ind w:left="567"/>
        <w:rPr>
          <w:rFonts w:ascii="Times New Roman" w:hAnsi="Times New Roman"/>
          <w:sz w:val="24"/>
          <w:szCs w:val="24"/>
          <w:lang w:val="it-IT"/>
        </w:rPr>
      </w:pPr>
      <w:r w:rsidRPr="00D1338B">
        <w:rPr>
          <w:rFonts w:ascii="Times New Roman" w:hAnsi="Times New Roman"/>
          <w:sz w:val="24"/>
          <w:szCs w:val="24"/>
          <w:lang w:val="it-IT"/>
        </w:rPr>
        <w:t xml:space="preserve">  - Về nhà học bài làm bài tập, thực hành (nếu có điều kiện) xem phần còn lại của bài.</w:t>
      </w:r>
    </w:p>
    <w:p w:rsidR="00D1338B" w:rsidRPr="00D1338B" w:rsidRDefault="00D1338B" w:rsidP="009F583B">
      <w:pPr>
        <w:ind w:left="567"/>
        <w:rPr>
          <w:rFonts w:ascii="Times New Roman" w:hAnsi="Times New Roman"/>
          <w:sz w:val="24"/>
          <w:szCs w:val="24"/>
          <w:lang w:val="it-IT"/>
        </w:rPr>
      </w:pPr>
    </w:p>
    <w:p w:rsidR="00D1338B" w:rsidRPr="00D1338B" w:rsidRDefault="00D1338B" w:rsidP="009F583B">
      <w:pPr>
        <w:ind w:left="567"/>
        <w:rPr>
          <w:rFonts w:ascii="Times New Roman" w:hAnsi="Times New Roman"/>
          <w:sz w:val="24"/>
          <w:szCs w:val="24"/>
          <w:lang w:val="it-IT"/>
        </w:rPr>
      </w:pPr>
    </w:p>
    <w:p w:rsidR="00D1338B" w:rsidRPr="00D1338B" w:rsidRDefault="00D1338B" w:rsidP="009F583B">
      <w:pPr>
        <w:ind w:left="567"/>
        <w:rPr>
          <w:rFonts w:ascii="Times New Roman" w:hAnsi="Times New Roman"/>
          <w:sz w:val="24"/>
          <w:szCs w:val="24"/>
          <w:lang w:val="it-IT"/>
        </w:rPr>
      </w:pPr>
    </w:p>
    <w:p w:rsidR="00D1338B" w:rsidRPr="00D1338B" w:rsidRDefault="00D1338B" w:rsidP="009F583B">
      <w:pPr>
        <w:ind w:left="567"/>
        <w:rPr>
          <w:rFonts w:ascii="Times New Roman" w:hAnsi="Times New Roman"/>
          <w:sz w:val="24"/>
          <w:szCs w:val="24"/>
          <w:lang w:val="it-IT"/>
        </w:rPr>
      </w:pPr>
    </w:p>
    <w:p w:rsidR="00D1338B" w:rsidRPr="00D1338B" w:rsidRDefault="00D1338B" w:rsidP="009F583B">
      <w:pPr>
        <w:ind w:left="567"/>
        <w:rPr>
          <w:rFonts w:ascii="Times New Roman" w:hAnsi="Times New Roman"/>
          <w:sz w:val="24"/>
          <w:szCs w:val="24"/>
          <w:lang w:val="it-IT"/>
        </w:rPr>
      </w:pPr>
    </w:p>
    <w:p w:rsidR="00D1338B" w:rsidRPr="00D1338B" w:rsidRDefault="00D1338B" w:rsidP="009F583B">
      <w:pPr>
        <w:ind w:left="567"/>
        <w:rPr>
          <w:rFonts w:ascii="Times New Roman" w:hAnsi="Times New Roman"/>
          <w:sz w:val="24"/>
          <w:szCs w:val="24"/>
          <w:lang w:val="it-IT"/>
        </w:rPr>
      </w:pPr>
    </w:p>
    <w:p w:rsidR="00D1338B" w:rsidRPr="00D1338B" w:rsidRDefault="00D1338B" w:rsidP="009F583B">
      <w:pPr>
        <w:ind w:left="567"/>
        <w:rPr>
          <w:rFonts w:ascii="Times New Roman" w:hAnsi="Times New Roman"/>
          <w:sz w:val="24"/>
          <w:szCs w:val="24"/>
          <w:lang w:val="it-IT"/>
        </w:rPr>
      </w:pPr>
    </w:p>
    <w:p w:rsidR="00D1338B" w:rsidRPr="00D1338B" w:rsidRDefault="00D1338B" w:rsidP="009F583B">
      <w:pPr>
        <w:ind w:left="567"/>
        <w:rPr>
          <w:rFonts w:ascii="Times New Roman" w:hAnsi="Times New Roman"/>
          <w:sz w:val="24"/>
          <w:szCs w:val="24"/>
          <w:lang w:val="it-IT"/>
        </w:rPr>
      </w:pPr>
    </w:p>
    <w:p w:rsidR="00D1338B" w:rsidRPr="00D1338B" w:rsidRDefault="00D1338B" w:rsidP="009F583B">
      <w:pPr>
        <w:ind w:left="567"/>
        <w:rPr>
          <w:rFonts w:ascii="Times New Roman" w:hAnsi="Times New Roman"/>
          <w:sz w:val="24"/>
          <w:szCs w:val="24"/>
          <w:lang w:val="it-IT"/>
        </w:rPr>
      </w:pPr>
    </w:p>
    <w:p w:rsidR="00D1338B" w:rsidRPr="00D1338B" w:rsidRDefault="00D1338B" w:rsidP="009F583B">
      <w:pPr>
        <w:ind w:left="567"/>
        <w:rPr>
          <w:rFonts w:ascii="Times New Roman" w:hAnsi="Times New Roman"/>
          <w:sz w:val="24"/>
          <w:szCs w:val="24"/>
          <w:lang w:val="it-IT"/>
        </w:rPr>
      </w:pPr>
    </w:p>
    <w:p w:rsidR="00D1338B" w:rsidRPr="00D1338B" w:rsidRDefault="00D1338B" w:rsidP="009F583B">
      <w:pPr>
        <w:ind w:left="567"/>
        <w:rPr>
          <w:rFonts w:ascii="Times New Roman" w:hAnsi="Times New Roman"/>
          <w:sz w:val="24"/>
          <w:szCs w:val="24"/>
          <w:lang w:val="it-IT"/>
        </w:rPr>
      </w:pPr>
    </w:p>
    <w:p w:rsidR="00D1338B" w:rsidRPr="00D1338B" w:rsidRDefault="00D1338B" w:rsidP="009F583B">
      <w:pPr>
        <w:ind w:left="567"/>
        <w:rPr>
          <w:rFonts w:ascii="Times New Roman" w:hAnsi="Times New Roman"/>
          <w:sz w:val="24"/>
          <w:szCs w:val="24"/>
          <w:lang w:val="it-IT"/>
        </w:rPr>
      </w:pPr>
    </w:p>
    <w:p w:rsidR="00D1338B" w:rsidRPr="00D1338B" w:rsidRDefault="00D1338B" w:rsidP="009F583B">
      <w:pPr>
        <w:ind w:left="567"/>
        <w:rPr>
          <w:rFonts w:ascii="Times New Roman" w:hAnsi="Times New Roman"/>
          <w:sz w:val="24"/>
          <w:szCs w:val="24"/>
          <w:lang w:val="it-IT"/>
        </w:rPr>
      </w:pPr>
    </w:p>
    <w:p w:rsidR="00D1338B" w:rsidRPr="00D1338B" w:rsidRDefault="00D1338B" w:rsidP="009F583B">
      <w:pPr>
        <w:ind w:left="567"/>
        <w:rPr>
          <w:rFonts w:ascii="Times New Roman" w:hAnsi="Times New Roman"/>
          <w:sz w:val="24"/>
          <w:szCs w:val="24"/>
          <w:lang w:val="it-IT"/>
        </w:rPr>
      </w:pPr>
    </w:p>
    <w:p w:rsidR="00D1338B" w:rsidRPr="00D1338B" w:rsidRDefault="00D1338B" w:rsidP="009F583B">
      <w:pPr>
        <w:ind w:left="567"/>
        <w:rPr>
          <w:rFonts w:ascii="Times New Roman" w:hAnsi="Times New Roman"/>
          <w:sz w:val="24"/>
          <w:szCs w:val="24"/>
          <w:lang w:val="it-IT"/>
        </w:rPr>
      </w:pPr>
    </w:p>
    <w:p w:rsidR="00D1338B" w:rsidRPr="00D1338B" w:rsidRDefault="00D1338B" w:rsidP="009F583B">
      <w:pPr>
        <w:ind w:left="567"/>
        <w:rPr>
          <w:rFonts w:ascii="Times New Roman" w:hAnsi="Times New Roman"/>
          <w:sz w:val="24"/>
          <w:szCs w:val="24"/>
          <w:lang w:val="it-IT"/>
        </w:rPr>
      </w:pPr>
    </w:p>
    <w:p w:rsidR="00D1338B" w:rsidRPr="00D1338B" w:rsidRDefault="00D1338B" w:rsidP="009F583B">
      <w:pPr>
        <w:ind w:left="567"/>
        <w:rPr>
          <w:rFonts w:ascii="Times New Roman" w:hAnsi="Times New Roman"/>
          <w:sz w:val="24"/>
          <w:szCs w:val="24"/>
          <w:lang w:val="it-IT"/>
        </w:rPr>
      </w:pPr>
    </w:p>
    <w:p w:rsidR="00D1338B" w:rsidRPr="00D1338B" w:rsidRDefault="00D1338B" w:rsidP="009F583B">
      <w:pPr>
        <w:ind w:left="567"/>
        <w:rPr>
          <w:rFonts w:ascii="Times New Roman" w:hAnsi="Times New Roman"/>
          <w:sz w:val="24"/>
          <w:szCs w:val="24"/>
          <w:lang w:val="it-IT"/>
        </w:rPr>
      </w:pPr>
    </w:p>
    <w:p w:rsidR="00D1338B" w:rsidRPr="00D1338B" w:rsidRDefault="00D1338B" w:rsidP="009F583B">
      <w:pPr>
        <w:ind w:left="567"/>
        <w:rPr>
          <w:rFonts w:ascii="Times New Roman" w:hAnsi="Times New Roman"/>
          <w:sz w:val="24"/>
          <w:szCs w:val="24"/>
          <w:lang w:val="it-IT"/>
        </w:rPr>
      </w:pPr>
    </w:p>
    <w:p w:rsidR="00D1338B" w:rsidRPr="00D1338B" w:rsidRDefault="00D1338B" w:rsidP="009F583B">
      <w:pPr>
        <w:ind w:left="567"/>
        <w:rPr>
          <w:rFonts w:ascii="Times New Roman" w:hAnsi="Times New Roman"/>
          <w:sz w:val="24"/>
          <w:szCs w:val="24"/>
          <w:lang w:val="it-IT"/>
        </w:rPr>
      </w:pPr>
    </w:p>
    <w:p w:rsidR="00D1338B" w:rsidRPr="00D1338B" w:rsidRDefault="00D1338B" w:rsidP="009F583B">
      <w:pPr>
        <w:ind w:left="567"/>
        <w:rPr>
          <w:rFonts w:ascii="Times New Roman" w:hAnsi="Times New Roman"/>
          <w:sz w:val="24"/>
          <w:szCs w:val="24"/>
          <w:lang w:val="it-IT"/>
        </w:rPr>
      </w:pPr>
    </w:p>
    <w:p w:rsidR="00D1338B" w:rsidRPr="00D1338B" w:rsidRDefault="00D1338B" w:rsidP="009F583B">
      <w:pPr>
        <w:ind w:left="567"/>
        <w:rPr>
          <w:rFonts w:ascii="Times New Roman" w:hAnsi="Times New Roman"/>
          <w:sz w:val="24"/>
          <w:szCs w:val="24"/>
          <w:lang w:val="it-IT"/>
        </w:rPr>
      </w:pPr>
    </w:p>
    <w:p w:rsidR="00D1338B" w:rsidRPr="00D1338B" w:rsidRDefault="00D1338B" w:rsidP="00DB4CA9">
      <w:pPr>
        <w:tabs>
          <w:tab w:val="center" w:pos="4820"/>
          <w:tab w:val="right" w:pos="9540"/>
        </w:tabs>
        <w:rPr>
          <w:rFonts w:ascii="Times New Roman" w:hAnsi="Times New Roman"/>
          <w:i/>
          <w:color w:val="FF0000"/>
          <w:sz w:val="24"/>
          <w:szCs w:val="24"/>
        </w:rPr>
      </w:pPr>
      <w:r w:rsidRPr="00D1338B">
        <w:rPr>
          <w:rFonts w:ascii="Times New Roman" w:hAnsi="Times New Roman"/>
          <w:i/>
          <w:color w:val="FF0000"/>
          <w:sz w:val="24"/>
          <w:szCs w:val="24"/>
        </w:rPr>
        <w:t>Tuần: 31</w:t>
      </w:r>
      <w:r w:rsidRPr="00D1338B">
        <w:rPr>
          <w:rFonts w:ascii="Times New Roman" w:hAnsi="Times New Roman"/>
          <w:i/>
          <w:color w:val="FF0000"/>
          <w:sz w:val="24"/>
          <w:szCs w:val="24"/>
        </w:rPr>
        <w:tab/>
        <w:t>Tiết: 61</w:t>
      </w:r>
      <w:r w:rsidRPr="00D1338B">
        <w:rPr>
          <w:rFonts w:ascii="Times New Roman" w:hAnsi="Times New Roman"/>
          <w:i/>
          <w:color w:val="FF0000"/>
          <w:sz w:val="24"/>
          <w:szCs w:val="24"/>
        </w:rPr>
        <w:tab/>
      </w:r>
      <w:r w:rsidRPr="00D1338B">
        <w:rPr>
          <w:rFonts w:ascii="Times New Roman" w:hAnsi="Times New Roman"/>
          <w:i/>
          <w:sz w:val="24"/>
          <w:szCs w:val="24"/>
          <w:lang w:val="nl-NL"/>
        </w:rPr>
        <w:t>Ngày dạy: … / … / …</w:t>
      </w:r>
    </w:p>
    <w:p w:rsidR="00D1338B" w:rsidRPr="00D1338B" w:rsidRDefault="00D1338B" w:rsidP="00DB4CA9">
      <w:pPr>
        <w:tabs>
          <w:tab w:val="left" w:pos="360"/>
        </w:tabs>
        <w:jc w:val="center"/>
        <w:rPr>
          <w:rFonts w:ascii="Times New Roman" w:hAnsi="Times New Roman"/>
          <w:b/>
          <w:color w:val="FF0000"/>
          <w:sz w:val="24"/>
          <w:szCs w:val="24"/>
        </w:rPr>
      </w:pPr>
      <w:r w:rsidRPr="00D1338B">
        <w:rPr>
          <w:rFonts w:ascii="Times New Roman" w:hAnsi="Times New Roman"/>
          <w:b/>
          <w:color w:val="FF0000"/>
        </w:rPr>
        <w:t>Bài 13. PHẦN MỀM GHI ÂM VÀ XỬ LÍ ÂM THANH AUDACITY</w:t>
      </w:r>
      <w:r w:rsidRPr="00D1338B">
        <w:rPr>
          <w:rFonts w:ascii="Times New Roman" w:hAnsi="Times New Roman"/>
          <w:b/>
          <w:color w:val="FF0000"/>
          <w:sz w:val="24"/>
          <w:szCs w:val="24"/>
        </w:rPr>
        <w:t xml:space="preserve"> (Tiết 3)</w:t>
      </w:r>
    </w:p>
    <w:p w:rsidR="00D1338B" w:rsidRPr="00D1338B" w:rsidRDefault="00D1338B" w:rsidP="004F48E0">
      <w:pPr>
        <w:rPr>
          <w:rFonts w:ascii="Times New Roman" w:hAnsi="Times New Roman"/>
        </w:rPr>
      </w:pPr>
    </w:p>
    <w:p w:rsidR="00D1338B" w:rsidRPr="00D1338B" w:rsidRDefault="00D1338B" w:rsidP="00DB4CA9">
      <w:pPr>
        <w:rPr>
          <w:rFonts w:ascii="Times New Roman" w:hAnsi="Times New Roman"/>
          <w:b/>
          <w:sz w:val="24"/>
          <w:szCs w:val="24"/>
        </w:rPr>
      </w:pPr>
      <w:r w:rsidRPr="00D1338B">
        <w:rPr>
          <w:rFonts w:ascii="Times New Roman" w:hAnsi="Times New Roman"/>
          <w:b/>
          <w:sz w:val="24"/>
          <w:szCs w:val="24"/>
        </w:rPr>
        <w:t xml:space="preserve">I. MỤC TIÊU: </w:t>
      </w:r>
    </w:p>
    <w:p w:rsidR="00D1338B" w:rsidRPr="00D1338B" w:rsidRDefault="00D1338B" w:rsidP="00DB4CA9">
      <w:pPr>
        <w:ind w:left="340"/>
        <w:jc w:val="both"/>
        <w:rPr>
          <w:rFonts w:ascii="Times New Roman" w:hAnsi="Times New Roman"/>
          <w:b/>
          <w:bCs/>
          <w:sz w:val="24"/>
          <w:szCs w:val="24"/>
        </w:rPr>
      </w:pPr>
      <w:r w:rsidRPr="00D1338B">
        <w:rPr>
          <w:rFonts w:ascii="Times New Roman" w:hAnsi="Times New Roman"/>
          <w:b/>
          <w:bCs/>
          <w:sz w:val="24"/>
          <w:szCs w:val="24"/>
        </w:rPr>
        <w:t>1. Kiến thức:</w:t>
      </w:r>
    </w:p>
    <w:p w:rsidR="00D1338B" w:rsidRPr="00D1338B" w:rsidRDefault="00D1338B" w:rsidP="00F90635">
      <w:pPr>
        <w:numPr>
          <w:ilvl w:val="0"/>
          <w:numId w:val="42"/>
        </w:numPr>
        <w:suppressAutoHyphens w:val="0"/>
        <w:jc w:val="both"/>
        <w:rPr>
          <w:rFonts w:ascii="Times New Roman" w:hAnsi="Times New Roman"/>
          <w:sz w:val="24"/>
          <w:szCs w:val="24"/>
        </w:rPr>
      </w:pPr>
      <w:r w:rsidRPr="00D1338B">
        <w:rPr>
          <w:rFonts w:ascii="Times New Roman" w:hAnsi="Times New Roman"/>
          <w:sz w:val="24"/>
          <w:szCs w:val="24"/>
        </w:rPr>
        <w:t>Biết khái niệm clip trên rãnh âm thanh</w:t>
      </w:r>
    </w:p>
    <w:p w:rsidR="00D1338B" w:rsidRPr="00D1338B" w:rsidRDefault="00D1338B" w:rsidP="00F90635">
      <w:pPr>
        <w:numPr>
          <w:ilvl w:val="0"/>
          <w:numId w:val="42"/>
        </w:numPr>
        <w:suppressAutoHyphens w:val="0"/>
        <w:jc w:val="both"/>
        <w:rPr>
          <w:rFonts w:ascii="Times New Roman" w:hAnsi="Times New Roman"/>
          <w:sz w:val="24"/>
          <w:szCs w:val="24"/>
        </w:rPr>
      </w:pPr>
      <w:r w:rsidRPr="00D1338B">
        <w:rPr>
          <w:rFonts w:ascii="Times New Roman" w:hAnsi="Times New Roman"/>
          <w:sz w:val="24"/>
          <w:szCs w:val="24"/>
        </w:rPr>
        <w:t>Biết tạo, tách rãnh âm thanh thành các clip, nối clip âm thanh</w:t>
      </w:r>
    </w:p>
    <w:p w:rsidR="00D1338B" w:rsidRPr="00D1338B" w:rsidRDefault="00D1338B" w:rsidP="00F90635">
      <w:pPr>
        <w:numPr>
          <w:ilvl w:val="0"/>
          <w:numId w:val="42"/>
        </w:numPr>
        <w:suppressAutoHyphens w:val="0"/>
        <w:jc w:val="both"/>
        <w:rPr>
          <w:rFonts w:ascii="Times New Roman" w:hAnsi="Times New Roman"/>
          <w:sz w:val="24"/>
          <w:szCs w:val="24"/>
        </w:rPr>
      </w:pPr>
      <w:r w:rsidRPr="00D1338B">
        <w:rPr>
          <w:rFonts w:ascii="Times New Roman" w:hAnsi="Times New Roman"/>
          <w:sz w:val="24"/>
          <w:szCs w:val="24"/>
        </w:rPr>
        <w:t>Biết di chuyển clip dọc theo thanh thời gian</w:t>
      </w:r>
    </w:p>
    <w:p w:rsidR="00D1338B" w:rsidRPr="00D1338B" w:rsidRDefault="00D1338B" w:rsidP="00F90635">
      <w:pPr>
        <w:numPr>
          <w:ilvl w:val="0"/>
          <w:numId w:val="42"/>
        </w:numPr>
        <w:suppressAutoHyphens w:val="0"/>
        <w:jc w:val="both"/>
        <w:rPr>
          <w:rFonts w:ascii="Times New Roman" w:hAnsi="Times New Roman"/>
          <w:sz w:val="24"/>
          <w:szCs w:val="24"/>
        </w:rPr>
      </w:pPr>
      <w:r w:rsidRPr="00D1338B">
        <w:rPr>
          <w:rFonts w:ascii="Times New Roman" w:hAnsi="Times New Roman"/>
          <w:sz w:val="24"/>
          <w:szCs w:val="24"/>
        </w:rPr>
        <w:t>Biết chuyển đổi lip sang rãnh khác</w:t>
      </w:r>
    </w:p>
    <w:p w:rsidR="00D1338B" w:rsidRPr="00D1338B" w:rsidRDefault="00D1338B" w:rsidP="00DB4CA9">
      <w:pPr>
        <w:ind w:left="340"/>
        <w:jc w:val="both"/>
        <w:rPr>
          <w:rFonts w:ascii="Times New Roman" w:hAnsi="Times New Roman"/>
          <w:b/>
          <w:bCs/>
          <w:sz w:val="24"/>
          <w:szCs w:val="24"/>
        </w:rPr>
      </w:pPr>
      <w:r w:rsidRPr="00D1338B">
        <w:rPr>
          <w:rFonts w:ascii="Times New Roman" w:hAnsi="Times New Roman"/>
          <w:b/>
          <w:bCs/>
          <w:sz w:val="24"/>
          <w:szCs w:val="24"/>
        </w:rPr>
        <w:t>2. Kĩ năng:</w:t>
      </w:r>
    </w:p>
    <w:p w:rsidR="00D1338B" w:rsidRPr="00D1338B" w:rsidRDefault="00D1338B" w:rsidP="00F90635">
      <w:pPr>
        <w:numPr>
          <w:ilvl w:val="0"/>
          <w:numId w:val="42"/>
        </w:numPr>
        <w:suppressAutoHyphens w:val="0"/>
        <w:jc w:val="both"/>
        <w:rPr>
          <w:rFonts w:ascii="Times New Roman" w:hAnsi="Times New Roman"/>
          <w:sz w:val="24"/>
          <w:szCs w:val="24"/>
        </w:rPr>
      </w:pPr>
      <w:r w:rsidRPr="00D1338B">
        <w:rPr>
          <w:rFonts w:ascii="Times New Roman" w:hAnsi="Times New Roman"/>
          <w:sz w:val="24"/>
          <w:szCs w:val="24"/>
        </w:rPr>
        <w:t xml:space="preserve"> Thực hiện thao tác tạo, tách rãnh âm thanh thành các clip, nối clip âm thanh</w:t>
      </w:r>
    </w:p>
    <w:p w:rsidR="00D1338B" w:rsidRPr="00D1338B" w:rsidRDefault="00D1338B" w:rsidP="00F90635">
      <w:pPr>
        <w:numPr>
          <w:ilvl w:val="0"/>
          <w:numId w:val="42"/>
        </w:numPr>
        <w:suppressAutoHyphens w:val="0"/>
        <w:jc w:val="both"/>
        <w:rPr>
          <w:rFonts w:ascii="Times New Roman" w:hAnsi="Times New Roman"/>
          <w:sz w:val="24"/>
          <w:szCs w:val="24"/>
        </w:rPr>
      </w:pPr>
      <w:r w:rsidRPr="00D1338B">
        <w:rPr>
          <w:rFonts w:ascii="Times New Roman" w:hAnsi="Times New Roman"/>
          <w:sz w:val="24"/>
          <w:szCs w:val="24"/>
        </w:rPr>
        <w:t>Thực hiện di chuyển clip dọc theo thanh thời gian, chuyển đổi lip sang rãnh khác</w:t>
      </w:r>
    </w:p>
    <w:p w:rsidR="00D1338B" w:rsidRPr="00D1338B" w:rsidRDefault="00D1338B" w:rsidP="00DB4CA9">
      <w:pPr>
        <w:ind w:left="340"/>
        <w:jc w:val="both"/>
        <w:rPr>
          <w:rFonts w:ascii="Times New Roman" w:hAnsi="Times New Roman"/>
          <w:sz w:val="24"/>
          <w:szCs w:val="24"/>
        </w:rPr>
      </w:pPr>
      <w:r w:rsidRPr="00D1338B">
        <w:rPr>
          <w:rFonts w:ascii="Times New Roman" w:hAnsi="Times New Roman"/>
          <w:b/>
          <w:bCs/>
          <w:sz w:val="24"/>
          <w:szCs w:val="24"/>
        </w:rPr>
        <w:t xml:space="preserve">3. Thái độ: </w:t>
      </w:r>
      <w:r w:rsidRPr="00D1338B">
        <w:rPr>
          <w:rFonts w:ascii="Times New Roman" w:hAnsi="Times New Roman"/>
          <w:sz w:val="24"/>
          <w:szCs w:val="24"/>
        </w:rPr>
        <w:t xml:space="preserve"> </w:t>
      </w:r>
    </w:p>
    <w:p w:rsidR="00D1338B" w:rsidRPr="00D1338B" w:rsidRDefault="00D1338B" w:rsidP="00DB4CA9">
      <w:pPr>
        <w:ind w:left="340"/>
        <w:jc w:val="both"/>
        <w:rPr>
          <w:rFonts w:ascii="Times New Roman" w:hAnsi="Times New Roman"/>
          <w:sz w:val="24"/>
          <w:szCs w:val="24"/>
        </w:rPr>
      </w:pPr>
      <w:r w:rsidRPr="00D1338B">
        <w:rPr>
          <w:rFonts w:ascii="Times New Roman" w:hAnsi="Times New Roman"/>
          <w:sz w:val="24"/>
          <w:szCs w:val="24"/>
        </w:rPr>
        <w:t>-  Có ý thức sử dụng phần mềm để tạo ra các tệp âm thanh để sử dụng với nhiều mục đích khác nhau</w:t>
      </w:r>
    </w:p>
    <w:p w:rsidR="00D1338B" w:rsidRPr="00D1338B" w:rsidRDefault="00D1338B" w:rsidP="002853ED">
      <w:pPr>
        <w:rPr>
          <w:rFonts w:ascii="Times New Roman" w:hAnsi="Times New Roman"/>
          <w:b/>
          <w:sz w:val="24"/>
          <w:szCs w:val="24"/>
          <w:lang w:val="it-IT"/>
        </w:rPr>
      </w:pPr>
      <w:r w:rsidRPr="00D1338B">
        <w:rPr>
          <w:rFonts w:ascii="Times New Roman" w:hAnsi="Times New Roman"/>
          <w:b/>
          <w:sz w:val="24"/>
          <w:szCs w:val="24"/>
          <w:lang w:val="pt-BR"/>
        </w:rPr>
        <w:t xml:space="preserve">    4. </w:t>
      </w:r>
      <w:r w:rsidRPr="00D1338B">
        <w:rPr>
          <w:rFonts w:ascii="Times New Roman" w:hAnsi="Times New Roman"/>
          <w:b/>
          <w:sz w:val="24"/>
          <w:szCs w:val="24"/>
          <w:lang w:val="it-IT"/>
        </w:rPr>
        <w:t>Định hướng hình thành năng lực:</w:t>
      </w:r>
    </w:p>
    <w:p w:rsidR="00D1338B" w:rsidRPr="00D1338B" w:rsidRDefault="00D1338B" w:rsidP="002853ED">
      <w:pPr>
        <w:pStyle w:val="ListParagraph"/>
        <w:ind w:left="0"/>
        <w:jc w:val="both"/>
        <w:rPr>
          <w:rFonts w:ascii="Times New Roman" w:hAnsi="Times New Roman"/>
          <w:sz w:val="24"/>
          <w:szCs w:val="24"/>
          <w:lang w:val="nl-NL"/>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rsidP="002853ED">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Năng lực sử dụng CNTT-TT để hổ trợ học tập.</w:t>
      </w:r>
    </w:p>
    <w:p w:rsidR="00D1338B" w:rsidRPr="00D1338B" w:rsidRDefault="00D1338B" w:rsidP="002853ED">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Tự lập, tự tin, tự chủ và có tinh thần vượt khó.</w:t>
      </w:r>
    </w:p>
    <w:p w:rsidR="00D1338B" w:rsidRPr="00D1338B" w:rsidRDefault="00D1338B" w:rsidP="002853ED">
      <w:pPr>
        <w:rPr>
          <w:rFonts w:ascii="Times New Roman" w:hAnsi="Times New Roman"/>
          <w:b/>
          <w:bCs/>
          <w:sz w:val="24"/>
          <w:szCs w:val="24"/>
          <w:lang w:val="nl-NL"/>
        </w:rPr>
      </w:pPr>
      <w:r w:rsidRPr="00D1338B">
        <w:rPr>
          <w:rFonts w:ascii="Times New Roman" w:hAnsi="Times New Roman"/>
          <w:b/>
          <w:sz w:val="24"/>
          <w:szCs w:val="24"/>
          <w:lang w:val="nl-NL"/>
        </w:rPr>
        <w:t>II. CHUẨN BỊ:</w:t>
      </w:r>
    </w:p>
    <w:p w:rsidR="00D1338B" w:rsidRPr="00D1338B" w:rsidRDefault="00D1338B" w:rsidP="002853ED">
      <w:pPr>
        <w:ind w:left="360"/>
        <w:rPr>
          <w:rFonts w:ascii="Times New Roman" w:hAnsi="Times New Roman"/>
          <w:b/>
          <w:bCs/>
          <w:i/>
          <w:iCs/>
          <w:sz w:val="24"/>
          <w:szCs w:val="24"/>
          <w:lang w:val="nl-NL"/>
        </w:rPr>
      </w:pPr>
      <w:r w:rsidRPr="00D1338B">
        <w:rPr>
          <w:rFonts w:ascii="Times New Roman" w:hAnsi="Times New Roman"/>
          <w:b/>
          <w:bCs/>
          <w:i/>
          <w:iCs/>
          <w:sz w:val="24"/>
          <w:szCs w:val="24"/>
          <w:lang w:val="nl-NL"/>
        </w:rPr>
        <w:t>* Giáo viên:</w:t>
      </w:r>
    </w:p>
    <w:p w:rsidR="00D1338B" w:rsidRPr="00D1338B" w:rsidRDefault="00D1338B" w:rsidP="00F90635">
      <w:pPr>
        <w:numPr>
          <w:ilvl w:val="1"/>
          <w:numId w:val="41"/>
        </w:numPr>
        <w:tabs>
          <w:tab w:val="clear" w:pos="596"/>
          <w:tab w:val="num" w:pos="993"/>
        </w:tabs>
        <w:suppressAutoHyphens w:val="0"/>
        <w:ind w:left="709" w:hanging="567"/>
        <w:jc w:val="both"/>
        <w:rPr>
          <w:rFonts w:ascii="Times New Roman" w:hAnsi="Times New Roman"/>
          <w:sz w:val="24"/>
          <w:szCs w:val="24"/>
          <w:lang w:val="nl-NL"/>
        </w:rPr>
      </w:pPr>
      <w:r w:rsidRPr="00D1338B">
        <w:rPr>
          <w:rFonts w:ascii="Times New Roman" w:hAnsi="Times New Roman"/>
          <w:sz w:val="24"/>
          <w:szCs w:val="24"/>
          <w:lang w:val="nl-NL"/>
        </w:rPr>
        <w:t>Phòng máy sẵn sàng để phục vụ  cho việc dạy học.</w:t>
      </w:r>
    </w:p>
    <w:p w:rsidR="00D1338B" w:rsidRPr="00D1338B" w:rsidRDefault="00D1338B" w:rsidP="00F90635">
      <w:pPr>
        <w:numPr>
          <w:ilvl w:val="1"/>
          <w:numId w:val="41"/>
        </w:numPr>
        <w:tabs>
          <w:tab w:val="clear" w:pos="596"/>
          <w:tab w:val="num" w:pos="993"/>
        </w:tabs>
        <w:suppressAutoHyphens w:val="0"/>
        <w:ind w:left="709" w:hanging="567"/>
        <w:jc w:val="both"/>
        <w:rPr>
          <w:rFonts w:ascii="Times New Roman" w:hAnsi="Times New Roman"/>
          <w:sz w:val="24"/>
          <w:szCs w:val="24"/>
          <w:lang w:val="nl-NL"/>
        </w:rPr>
      </w:pPr>
      <w:r w:rsidRPr="00D1338B">
        <w:rPr>
          <w:rFonts w:ascii="Times New Roman" w:hAnsi="Times New Roman"/>
          <w:sz w:val="24"/>
          <w:szCs w:val="24"/>
          <w:lang w:val="nl-NL"/>
        </w:rPr>
        <w:t>Phầm mềm Audacity đã cài đặt sẵn</w:t>
      </w:r>
    </w:p>
    <w:p w:rsidR="00D1338B" w:rsidRPr="00D1338B" w:rsidRDefault="00D1338B" w:rsidP="002853ED">
      <w:pPr>
        <w:ind w:left="360"/>
        <w:rPr>
          <w:rFonts w:ascii="Times New Roman" w:hAnsi="Times New Roman"/>
          <w:sz w:val="24"/>
          <w:szCs w:val="24"/>
          <w:lang w:val="nl-NL"/>
        </w:rPr>
      </w:pPr>
      <w:r w:rsidRPr="00D1338B">
        <w:rPr>
          <w:rFonts w:ascii="Times New Roman" w:hAnsi="Times New Roman"/>
          <w:b/>
          <w:bCs/>
          <w:i/>
          <w:iCs/>
          <w:sz w:val="24"/>
          <w:szCs w:val="24"/>
          <w:lang w:val="nl-NL"/>
        </w:rPr>
        <w:t>* Học sinh:</w:t>
      </w:r>
    </w:p>
    <w:p w:rsidR="00D1338B" w:rsidRPr="00D1338B" w:rsidRDefault="00D1338B" w:rsidP="002853ED">
      <w:pPr>
        <w:ind w:firstLine="720"/>
        <w:rPr>
          <w:rFonts w:ascii="Times New Roman" w:hAnsi="Times New Roman"/>
          <w:sz w:val="24"/>
          <w:szCs w:val="24"/>
          <w:lang w:val="nl-NL"/>
        </w:rPr>
      </w:pPr>
      <w:r w:rsidRPr="00D1338B">
        <w:rPr>
          <w:rFonts w:ascii="Times New Roman" w:hAnsi="Times New Roman"/>
          <w:sz w:val="24"/>
          <w:szCs w:val="24"/>
          <w:lang w:val="nl-NL"/>
        </w:rPr>
        <w:t>-  Chuẩn bị trước bài 13: Phần mềm ghi âm và xử lí âm thanh Audacity</w:t>
      </w:r>
    </w:p>
    <w:p w:rsidR="00D1338B" w:rsidRPr="00D1338B" w:rsidRDefault="00D1338B" w:rsidP="002853ED">
      <w:pPr>
        <w:ind w:firstLine="720"/>
        <w:rPr>
          <w:rFonts w:ascii="Times New Roman" w:hAnsi="Times New Roman"/>
          <w:sz w:val="24"/>
          <w:szCs w:val="24"/>
          <w:lang w:val="nl-NL"/>
        </w:rPr>
      </w:pPr>
      <w:r w:rsidRPr="00D1338B">
        <w:rPr>
          <w:rFonts w:ascii="Times New Roman" w:hAnsi="Times New Roman"/>
          <w:sz w:val="24"/>
          <w:szCs w:val="24"/>
          <w:lang w:val="nl-NL"/>
        </w:rPr>
        <w:t>-  Sách giáo khoa quyển 4.</w:t>
      </w:r>
    </w:p>
    <w:p w:rsidR="00D1338B" w:rsidRPr="00D1338B" w:rsidRDefault="00D1338B" w:rsidP="002853ED">
      <w:pPr>
        <w:rPr>
          <w:rFonts w:ascii="Times New Roman" w:hAnsi="Times New Roman"/>
          <w:b/>
          <w:bCs/>
          <w:sz w:val="24"/>
          <w:szCs w:val="24"/>
          <w:lang w:val="nl-NL"/>
        </w:rPr>
      </w:pPr>
      <w:r w:rsidRPr="00D1338B">
        <w:rPr>
          <w:rFonts w:ascii="Times New Roman" w:hAnsi="Times New Roman"/>
          <w:b/>
          <w:bCs/>
          <w:sz w:val="24"/>
          <w:szCs w:val="24"/>
          <w:lang w:val="nl-NL"/>
        </w:rPr>
        <w:t xml:space="preserve">III. HOẠT ĐỘNG DẠY HỌC: </w:t>
      </w:r>
    </w:p>
    <w:p w:rsidR="00D1338B" w:rsidRPr="00D1338B" w:rsidRDefault="00D1338B" w:rsidP="002853ED">
      <w:pPr>
        <w:rPr>
          <w:rFonts w:ascii="Times New Roman" w:hAnsi="Times New Roman"/>
          <w:b/>
          <w:sz w:val="24"/>
          <w:szCs w:val="24"/>
          <w:lang w:val="nl-NL"/>
        </w:rPr>
      </w:pPr>
      <w:r w:rsidRPr="00D1338B">
        <w:rPr>
          <w:rFonts w:ascii="Times New Roman" w:hAnsi="Times New Roman"/>
          <w:b/>
          <w:bCs/>
          <w:iCs/>
          <w:color w:val="000000"/>
          <w:sz w:val="24"/>
          <w:szCs w:val="24"/>
          <w:lang w:val="pt-BR"/>
        </w:rPr>
        <w:t>Hoạt động 1: Khởi động</w:t>
      </w:r>
    </w:p>
    <w:p w:rsidR="00D1338B" w:rsidRPr="00D1338B" w:rsidRDefault="00D1338B" w:rsidP="002853ED">
      <w:pPr>
        <w:ind w:firstLine="360"/>
        <w:rPr>
          <w:rFonts w:ascii="Times New Roman" w:hAnsi="Times New Roman"/>
          <w:b/>
          <w:bCs/>
          <w:sz w:val="24"/>
          <w:szCs w:val="24"/>
          <w:lang w:val="nl-NL"/>
        </w:rPr>
      </w:pPr>
      <w:r w:rsidRPr="00D1338B">
        <w:rPr>
          <w:rFonts w:ascii="Times New Roman" w:hAnsi="Times New Roman"/>
          <w:b/>
          <w:bCs/>
          <w:sz w:val="24"/>
          <w:szCs w:val="24"/>
          <w:lang w:val="nl-NL"/>
        </w:rPr>
        <w:t>1. Ổn định lớp:</w:t>
      </w:r>
    </w:p>
    <w:p w:rsidR="00D1338B" w:rsidRPr="00D1338B" w:rsidRDefault="00D1338B" w:rsidP="002853ED">
      <w:pPr>
        <w:ind w:firstLine="360"/>
        <w:rPr>
          <w:rFonts w:ascii="Times New Roman" w:hAnsi="Times New Roman"/>
          <w:b/>
          <w:bCs/>
          <w:sz w:val="24"/>
          <w:szCs w:val="24"/>
          <w:lang w:val="nl-NL"/>
        </w:rPr>
      </w:pPr>
      <w:r w:rsidRPr="00D1338B">
        <w:rPr>
          <w:rFonts w:ascii="Times New Roman" w:hAnsi="Times New Roman"/>
          <w:b/>
          <w:bCs/>
          <w:sz w:val="24"/>
          <w:szCs w:val="24"/>
          <w:lang w:val="nl-NL"/>
        </w:rPr>
        <w:t>2. Kiểm tra bài cũ:</w:t>
      </w:r>
    </w:p>
    <w:p w:rsidR="00D1338B" w:rsidRPr="00D1338B" w:rsidRDefault="00D1338B" w:rsidP="002853ED">
      <w:pPr>
        <w:ind w:left="360"/>
        <w:jc w:val="both"/>
        <w:rPr>
          <w:rFonts w:ascii="Times New Roman" w:hAnsi="Times New Roman"/>
          <w:sz w:val="24"/>
          <w:szCs w:val="24"/>
          <w:lang w:val="nl-NL"/>
        </w:rPr>
      </w:pPr>
      <w:r w:rsidRPr="00D1338B">
        <w:rPr>
          <w:rFonts w:ascii="Times New Roman" w:hAnsi="Times New Roman"/>
          <w:b/>
          <w:bCs/>
          <w:i/>
          <w:iCs/>
          <w:sz w:val="24"/>
          <w:szCs w:val="24"/>
          <w:lang w:val="nl-NL"/>
        </w:rPr>
        <w:t>Trình bày các ứng dụng của đa phương tiện</w:t>
      </w:r>
      <w:r w:rsidRPr="00D1338B">
        <w:rPr>
          <w:rFonts w:ascii="Times New Roman" w:hAnsi="Times New Roman"/>
          <w:sz w:val="24"/>
          <w:szCs w:val="24"/>
          <w:lang w:val="nl-NL"/>
        </w:rPr>
        <w:t xml:space="preserve"> </w:t>
      </w:r>
    </w:p>
    <w:p w:rsidR="00D1338B" w:rsidRPr="00D1338B" w:rsidRDefault="00D1338B" w:rsidP="002853ED">
      <w:pPr>
        <w:rPr>
          <w:rFonts w:ascii="Times New Roman" w:hAnsi="Times New Roman"/>
          <w:b/>
          <w:bCs/>
          <w:iCs/>
          <w:color w:val="000000"/>
          <w:sz w:val="24"/>
          <w:szCs w:val="24"/>
          <w:lang w:val="pt-BR"/>
        </w:rPr>
      </w:pPr>
      <w:r w:rsidRPr="00D1338B">
        <w:rPr>
          <w:rFonts w:ascii="Times New Roman" w:hAnsi="Times New Roman"/>
          <w:b/>
          <w:bCs/>
          <w:iCs/>
          <w:color w:val="000000"/>
          <w:sz w:val="24"/>
          <w:szCs w:val="24"/>
          <w:lang w:val="pt-BR"/>
        </w:rPr>
        <w:t>Hoạt động 2 : Hình thành kiến thức</w:t>
      </w:r>
    </w:p>
    <w:p w:rsidR="00D1338B" w:rsidRPr="00D1338B" w:rsidRDefault="00D1338B" w:rsidP="00F90635">
      <w:pPr>
        <w:pStyle w:val="ListParagraph"/>
        <w:numPr>
          <w:ilvl w:val="0"/>
          <w:numId w:val="45"/>
        </w:numPr>
        <w:suppressAutoHyphens w:val="0"/>
        <w:rPr>
          <w:rFonts w:ascii="Times New Roman" w:hAnsi="Times New Roman"/>
          <w:bCs/>
          <w:i/>
          <w:iCs/>
          <w:color w:val="000000"/>
          <w:sz w:val="24"/>
          <w:szCs w:val="24"/>
          <w:lang w:val="pt-BR"/>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rsidP="00F90635">
      <w:pPr>
        <w:pStyle w:val="ListParagraph"/>
        <w:numPr>
          <w:ilvl w:val="0"/>
          <w:numId w:val="45"/>
        </w:numPr>
        <w:suppressAutoHyphens w:val="0"/>
        <w:rPr>
          <w:rFonts w:ascii="Times New Roman" w:hAnsi="Times New Roman"/>
          <w:bCs/>
          <w:iCs/>
          <w:color w:val="000000"/>
          <w:sz w:val="24"/>
          <w:szCs w:val="24"/>
          <w:lang w:val="pt-BR"/>
        </w:rPr>
      </w:pPr>
      <w:r w:rsidRPr="00D1338B">
        <w:rPr>
          <w:rFonts w:ascii="Times New Roman" w:hAnsi="Times New Roman"/>
          <w:bCs/>
          <w:iCs/>
          <w:color w:val="000000"/>
          <w:sz w:val="24"/>
          <w:szCs w:val="24"/>
          <w:lang w:val="pt-BR"/>
        </w:rPr>
        <w:t>Kĩ thuật: động não</w:t>
      </w:r>
    </w:p>
    <w:p w:rsidR="00D1338B" w:rsidRPr="00D1338B" w:rsidRDefault="00D1338B" w:rsidP="00D53B00">
      <w:pPr>
        <w:pStyle w:val="Tieude2"/>
        <w:ind w:left="284" w:firstLine="0"/>
        <w:rPr>
          <w:b w:val="0"/>
          <w:i w:val="0"/>
          <w:sz w:val="24"/>
          <w:szCs w:val="24"/>
        </w:rPr>
      </w:pPr>
      <w:r w:rsidRPr="00D1338B">
        <w:rPr>
          <w:b w:val="0"/>
          <w:bCs/>
          <w:i w:val="0"/>
          <w:iCs/>
          <w:color w:val="000000"/>
          <w:sz w:val="24"/>
          <w:szCs w:val="24"/>
          <w:lang w:val="pt-BR"/>
        </w:rPr>
        <w:lastRenderedPageBreak/>
        <w:t xml:space="preserve"> -    Giúp HS có năng lực giải quyết vấn đề, năng lực hợp tác, giao tiếp</w:t>
      </w:r>
    </w:p>
    <w:tbl>
      <w:tblPr>
        <w:tblW w:w="97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410"/>
        <w:gridCol w:w="3757"/>
      </w:tblGrid>
      <w:tr w:rsidR="00D1338B" w:rsidRPr="00D1338B" w:rsidTr="00C27288">
        <w:trPr>
          <w:trHeight w:val="116"/>
        </w:trPr>
        <w:tc>
          <w:tcPr>
            <w:tcW w:w="3544"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center"/>
              <w:rPr>
                <w:rFonts w:ascii="Times New Roman" w:hAnsi="Times New Roman"/>
                <w:b/>
                <w:bCs/>
                <w:sz w:val="24"/>
                <w:szCs w:val="24"/>
                <w:lang w:val="pt-BR"/>
              </w:rPr>
            </w:pPr>
            <w:r w:rsidRPr="00D1338B">
              <w:rPr>
                <w:rFonts w:ascii="Times New Roman" w:hAnsi="Times New Roman"/>
                <w:bCs/>
                <w:sz w:val="24"/>
                <w:szCs w:val="24"/>
                <w:lang w:val="pt-BR"/>
              </w:rPr>
              <w:t xml:space="preserve"> </w:t>
            </w:r>
            <w:r w:rsidRPr="00D1338B">
              <w:rPr>
                <w:rFonts w:ascii="Times New Roman" w:hAnsi="Times New Roman"/>
                <w:b/>
                <w:bCs/>
                <w:sz w:val="24"/>
                <w:szCs w:val="24"/>
                <w:lang w:val="pt-BR"/>
              </w:rPr>
              <w:t>Hoạt động của giáo viên</w:t>
            </w:r>
          </w:p>
        </w:tc>
        <w:tc>
          <w:tcPr>
            <w:tcW w:w="2410" w:type="dxa"/>
            <w:tcBorders>
              <w:top w:val="single" w:sz="4" w:space="0" w:color="auto"/>
              <w:left w:val="single" w:sz="4" w:space="0" w:color="auto"/>
              <w:bottom w:val="single" w:sz="4" w:space="0" w:color="auto"/>
              <w:right w:val="single" w:sz="4" w:space="0" w:color="auto"/>
            </w:tcBorders>
            <w:vAlign w:val="center"/>
          </w:tcPr>
          <w:p w:rsidR="00D1338B" w:rsidRPr="00D1338B" w:rsidRDefault="00D1338B" w:rsidP="004F48E0">
            <w:pPr>
              <w:keepNext/>
              <w:jc w:val="center"/>
              <w:outlineLvl w:val="0"/>
              <w:rPr>
                <w:rFonts w:ascii="Times New Roman" w:hAnsi="Times New Roman"/>
                <w:b/>
                <w:bCs/>
                <w:kern w:val="32"/>
                <w:sz w:val="24"/>
                <w:szCs w:val="24"/>
              </w:rPr>
            </w:pPr>
            <w:r w:rsidRPr="00D1338B">
              <w:rPr>
                <w:rFonts w:ascii="Times New Roman" w:hAnsi="Times New Roman"/>
                <w:b/>
                <w:bCs/>
                <w:kern w:val="32"/>
                <w:sz w:val="24"/>
                <w:szCs w:val="24"/>
              </w:rPr>
              <w:t>Hoạt động của</w:t>
            </w:r>
          </w:p>
          <w:p w:rsidR="00D1338B" w:rsidRPr="00D1338B" w:rsidRDefault="00D1338B" w:rsidP="004F48E0">
            <w:pPr>
              <w:keepNext/>
              <w:jc w:val="center"/>
              <w:outlineLvl w:val="0"/>
              <w:rPr>
                <w:rFonts w:ascii="Times New Roman" w:hAnsi="Times New Roman"/>
                <w:b/>
                <w:bCs/>
                <w:kern w:val="32"/>
                <w:sz w:val="24"/>
                <w:szCs w:val="24"/>
              </w:rPr>
            </w:pPr>
            <w:r w:rsidRPr="00D1338B">
              <w:rPr>
                <w:rFonts w:ascii="Times New Roman" w:hAnsi="Times New Roman"/>
                <w:b/>
                <w:bCs/>
                <w:kern w:val="32"/>
                <w:sz w:val="24"/>
                <w:szCs w:val="24"/>
              </w:rPr>
              <w:t>HS</w:t>
            </w:r>
          </w:p>
        </w:tc>
        <w:tc>
          <w:tcPr>
            <w:tcW w:w="3757" w:type="dxa"/>
            <w:tcBorders>
              <w:top w:val="single" w:sz="4" w:space="0" w:color="auto"/>
              <w:left w:val="single" w:sz="4" w:space="0" w:color="auto"/>
              <w:bottom w:val="single" w:sz="4" w:space="0" w:color="auto"/>
              <w:right w:val="single" w:sz="4" w:space="0" w:color="auto"/>
            </w:tcBorders>
            <w:vAlign w:val="center"/>
          </w:tcPr>
          <w:p w:rsidR="00D1338B" w:rsidRPr="00D1338B" w:rsidRDefault="00D1338B" w:rsidP="004F48E0">
            <w:pPr>
              <w:jc w:val="center"/>
              <w:rPr>
                <w:rFonts w:ascii="Times New Roman" w:hAnsi="Times New Roman"/>
                <w:b/>
                <w:bCs/>
                <w:sz w:val="24"/>
                <w:szCs w:val="24"/>
              </w:rPr>
            </w:pPr>
            <w:r w:rsidRPr="00D1338B">
              <w:rPr>
                <w:rFonts w:ascii="Times New Roman" w:hAnsi="Times New Roman"/>
                <w:b/>
                <w:bCs/>
                <w:sz w:val="24"/>
                <w:szCs w:val="24"/>
              </w:rPr>
              <w:t>Nội dung</w:t>
            </w:r>
          </w:p>
        </w:tc>
      </w:tr>
      <w:tr w:rsidR="00D1338B" w:rsidRPr="00D1338B" w:rsidTr="00C27288">
        <w:trPr>
          <w:cantSplit/>
          <w:trHeight w:val="116"/>
        </w:trPr>
        <w:tc>
          <w:tcPr>
            <w:tcW w:w="9711" w:type="dxa"/>
            <w:gridSpan w:val="3"/>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center"/>
              <w:rPr>
                <w:rFonts w:ascii="Times New Roman" w:hAnsi="Times New Roman"/>
                <w:b/>
                <w:bCs/>
                <w:i/>
                <w:iCs/>
                <w:sz w:val="24"/>
                <w:szCs w:val="24"/>
              </w:rPr>
            </w:pPr>
            <w:r w:rsidRPr="00D1338B">
              <w:rPr>
                <w:rFonts w:ascii="Times New Roman" w:hAnsi="Times New Roman"/>
                <w:b/>
                <w:bCs/>
                <w:sz w:val="24"/>
                <w:szCs w:val="24"/>
              </w:rPr>
              <w:t xml:space="preserve"> </w:t>
            </w:r>
            <w:r w:rsidRPr="00D1338B">
              <w:rPr>
                <w:rFonts w:ascii="Times New Roman" w:hAnsi="Times New Roman"/>
                <w:b/>
                <w:bCs/>
                <w:i/>
                <w:iCs/>
                <w:sz w:val="24"/>
                <w:szCs w:val="24"/>
              </w:rPr>
              <w:t xml:space="preserve">Hoạt động 1: Tìm hiểu về cấu trúc tệp dự án âm thanh  </w:t>
            </w:r>
          </w:p>
        </w:tc>
      </w:tr>
      <w:tr w:rsidR="00D1338B" w:rsidRPr="00D1338B" w:rsidTr="00C27288">
        <w:trPr>
          <w:trHeight w:val="116"/>
        </w:trPr>
        <w:tc>
          <w:tcPr>
            <w:tcW w:w="3544"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sz w:val="24"/>
                <w:szCs w:val="24"/>
              </w:rPr>
              <w:t>GV thuyết trình về khái niệm clip âm thanh</w:t>
            </w: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sz w:val="24"/>
                <w:szCs w:val="24"/>
              </w:rPr>
              <w:t xml:space="preserve">GV minh họa hình ảnh các clip âm thanh trên rãnh </w:t>
            </w: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sz w:val="24"/>
                <w:szCs w:val="24"/>
              </w:rPr>
              <w:t xml:space="preserve">GV hướng dẫn HS cách tách rãnh tại một vị trí thành hai clip. </w:t>
            </w:r>
          </w:p>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sz w:val="24"/>
                <w:szCs w:val="24"/>
              </w:rPr>
              <w:t>GV nhận xét</w:t>
            </w: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sz w:val="24"/>
                <w:szCs w:val="24"/>
              </w:rPr>
              <w:t>GV: Tương tự như tách rãnh âm thanh, em hãy nêu cách tách một đoạn âm thanh trên rãnh.</w:t>
            </w: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sz w:val="24"/>
                <w:szCs w:val="24"/>
              </w:rPr>
              <w:t>GV cho HS thảo luận cách tách một đoạn âm thanh và di chuyển sang rãnh mới</w:t>
            </w: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sz w:val="24"/>
                <w:szCs w:val="24"/>
              </w:rPr>
              <w:t>GV minh họa thao tác nối hai clip liền nhau trên rãnh</w:t>
            </w: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sz w:val="24"/>
                <w:szCs w:val="24"/>
              </w:rPr>
              <w:t>GV hướng dẫn thao tác di chuyển clip</w:t>
            </w: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sz w:val="24"/>
                <w:szCs w:val="24"/>
              </w:rPr>
              <w:t>Chuyển đổi clip sang rãnh khác bằng cách nào?</w:t>
            </w:r>
          </w:p>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sz w:val="24"/>
                <w:szCs w:val="24"/>
              </w:rPr>
              <w:t>GV nhận xét</w:t>
            </w:r>
          </w:p>
        </w:tc>
        <w:tc>
          <w:tcPr>
            <w:tcW w:w="2410"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lắng nghe</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quan sát</w:t>
            </w: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ghi bài</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quan sát</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Đại diện lên thực hiện cho cả lớp quan sát</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 xml:space="preserve">HS nêu lên thao tác </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thực hành theo nhóm</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quan sát</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theo dõi</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ghi bài</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trả lời</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ghi bài</w:t>
            </w:r>
          </w:p>
        </w:tc>
        <w:tc>
          <w:tcPr>
            <w:tcW w:w="3757"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ind w:left="34"/>
              <w:jc w:val="both"/>
              <w:rPr>
                <w:rFonts w:ascii="Times New Roman" w:hAnsi="Times New Roman"/>
                <w:b/>
                <w:sz w:val="24"/>
                <w:szCs w:val="24"/>
              </w:rPr>
            </w:pPr>
            <w:r w:rsidRPr="00D1338B">
              <w:rPr>
                <w:rFonts w:ascii="Times New Roman" w:hAnsi="Times New Roman"/>
                <w:b/>
                <w:sz w:val="24"/>
                <w:szCs w:val="24"/>
              </w:rPr>
              <w:lastRenderedPageBreak/>
              <w:t>5. Chỉnh sửa, ghép nối âm thanh nâng cao</w:t>
            </w:r>
          </w:p>
          <w:p w:rsidR="00D1338B" w:rsidRPr="00D1338B" w:rsidRDefault="00D1338B" w:rsidP="00F90635">
            <w:pPr>
              <w:pStyle w:val="ListParagraph"/>
              <w:numPr>
                <w:ilvl w:val="0"/>
                <w:numId w:val="43"/>
              </w:numPr>
              <w:tabs>
                <w:tab w:val="left" w:pos="241"/>
              </w:tabs>
              <w:suppressAutoHyphens w:val="0"/>
              <w:ind w:left="34" w:firstLine="0"/>
              <w:jc w:val="both"/>
              <w:rPr>
                <w:rFonts w:ascii="Times New Roman" w:hAnsi="Times New Roman"/>
                <w:b/>
                <w:sz w:val="24"/>
                <w:szCs w:val="24"/>
              </w:rPr>
            </w:pPr>
            <w:r w:rsidRPr="00D1338B">
              <w:rPr>
                <w:rFonts w:ascii="Times New Roman" w:hAnsi="Times New Roman"/>
                <w:b/>
                <w:sz w:val="24"/>
                <w:szCs w:val="24"/>
              </w:rPr>
              <w:t xml:space="preserve"> Khái niệm clip trên rãnh âm thanh</w:t>
            </w:r>
          </w:p>
          <w:p w:rsidR="00D1338B" w:rsidRPr="00D1338B" w:rsidRDefault="00D1338B" w:rsidP="004F48E0">
            <w:pPr>
              <w:pStyle w:val="ListParagraph"/>
              <w:tabs>
                <w:tab w:val="left" w:pos="241"/>
              </w:tabs>
              <w:ind w:left="34"/>
              <w:jc w:val="both"/>
              <w:rPr>
                <w:rFonts w:ascii="Times New Roman" w:hAnsi="Times New Roman"/>
                <w:sz w:val="24"/>
                <w:szCs w:val="24"/>
              </w:rPr>
            </w:pPr>
            <w:r w:rsidRPr="00D1338B">
              <w:rPr>
                <w:rFonts w:ascii="Times New Roman" w:hAnsi="Times New Roman"/>
                <w:sz w:val="24"/>
                <w:szCs w:val="24"/>
              </w:rPr>
              <w:t>Khi thu âm trực tiếp hoặc chuyển một tệp âm thanh, các rãnh được khởi tạo sẽ là một đoạn âm thanh liền mạch. Có thể tách các rãnh này thành các đoạn âm thanh rời gọi là clip âm thanh.</w:t>
            </w:r>
          </w:p>
          <w:p w:rsidR="00D1338B" w:rsidRPr="00D1338B" w:rsidRDefault="00D1338B" w:rsidP="00F90635">
            <w:pPr>
              <w:pStyle w:val="ListParagraph"/>
              <w:numPr>
                <w:ilvl w:val="0"/>
                <w:numId w:val="43"/>
              </w:numPr>
              <w:tabs>
                <w:tab w:val="left" w:pos="241"/>
              </w:tabs>
              <w:suppressAutoHyphens w:val="0"/>
              <w:ind w:left="34" w:firstLine="0"/>
              <w:jc w:val="both"/>
              <w:rPr>
                <w:rFonts w:ascii="Times New Roman" w:hAnsi="Times New Roman"/>
                <w:b/>
                <w:sz w:val="24"/>
                <w:szCs w:val="24"/>
              </w:rPr>
            </w:pPr>
            <w:r w:rsidRPr="00D1338B">
              <w:rPr>
                <w:rFonts w:ascii="Times New Roman" w:hAnsi="Times New Roman"/>
                <w:sz w:val="24"/>
                <w:szCs w:val="24"/>
              </w:rPr>
              <w:t xml:space="preserve"> </w:t>
            </w:r>
            <w:r w:rsidRPr="00D1338B">
              <w:rPr>
                <w:rFonts w:ascii="Times New Roman" w:hAnsi="Times New Roman"/>
                <w:b/>
                <w:sz w:val="24"/>
                <w:szCs w:val="24"/>
              </w:rPr>
              <w:t>Tạo, tách rãnh âm thanh thành các clip, nối clip âm thanh</w:t>
            </w:r>
          </w:p>
          <w:p w:rsidR="00D1338B" w:rsidRPr="00D1338B" w:rsidRDefault="00D1338B" w:rsidP="004F48E0">
            <w:pPr>
              <w:tabs>
                <w:tab w:val="left" w:pos="241"/>
              </w:tabs>
              <w:jc w:val="both"/>
              <w:rPr>
                <w:rFonts w:ascii="Times New Roman" w:hAnsi="Times New Roman"/>
                <w:i/>
                <w:sz w:val="24"/>
                <w:szCs w:val="24"/>
              </w:rPr>
            </w:pPr>
            <w:r w:rsidRPr="00D1338B">
              <w:rPr>
                <w:rFonts w:ascii="Times New Roman" w:hAnsi="Times New Roman"/>
                <w:i/>
                <w:sz w:val="24"/>
                <w:szCs w:val="24"/>
              </w:rPr>
              <w:t>* Tách rãnh tại một vị trí thành hai clip</w:t>
            </w:r>
          </w:p>
          <w:p w:rsidR="00D1338B" w:rsidRPr="00D1338B" w:rsidRDefault="00D1338B" w:rsidP="004F48E0">
            <w:pPr>
              <w:tabs>
                <w:tab w:val="left" w:pos="241"/>
              </w:tabs>
              <w:jc w:val="both"/>
              <w:rPr>
                <w:rFonts w:ascii="Times New Roman" w:hAnsi="Times New Roman"/>
                <w:sz w:val="24"/>
                <w:szCs w:val="24"/>
              </w:rPr>
            </w:pPr>
            <w:r w:rsidRPr="00D1338B">
              <w:rPr>
                <w:rFonts w:ascii="Times New Roman" w:hAnsi="Times New Roman"/>
                <w:sz w:val="24"/>
                <w:szCs w:val="24"/>
              </w:rPr>
              <w:t xml:space="preserve">- Sử dụng công cụ chọn </w:t>
            </w:r>
            <w:r w:rsidRPr="00D1338B">
              <w:rPr>
                <w:rFonts w:ascii="Times New Roman" w:hAnsi="Times New Roman"/>
              </w:rPr>
              <w:object w:dxaOrig="405" w:dyaOrig="390">
                <v:shape id="_x0000_i1046" type="#_x0000_t75" style="width:20.25pt;height:19.5pt" o:ole="">
                  <v:imagedata r:id="rId311" o:title=""/>
                </v:shape>
                <o:OLEObject Type="Embed" ProgID="PBrush" ShapeID="_x0000_i1046" DrawAspect="Content" ObjectID="_1674376456" r:id="rId312"/>
              </w:object>
            </w:r>
            <w:r w:rsidRPr="00D1338B">
              <w:rPr>
                <w:rFonts w:ascii="Times New Roman" w:hAnsi="Times New Roman"/>
              </w:rPr>
              <w:t xml:space="preserve">, nháy chuột chọn vị trí trên rãnh muốn tách, thực hiện lệnh </w:t>
            </w:r>
            <w:r w:rsidRPr="00D1338B">
              <w:rPr>
                <w:rFonts w:ascii="Times New Roman" w:hAnsi="Times New Roman"/>
                <w:b/>
              </w:rPr>
              <w:t xml:space="preserve">Edit </w:t>
            </w:r>
            <w:r w:rsidRPr="00D1338B">
              <w:rPr>
                <w:rFonts w:ascii="Times New Roman" w:hAnsi="Times New Roman"/>
                <w:b/>
              </w:rPr>
              <w:sym w:font="Wingdings" w:char="F0E0"/>
            </w:r>
            <w:r w:rsidRPr="00D1338B">
              <w:rPr>
                <w:rFonts w:ascii="Times New Roman" w:hAnsi="Times New Roman"/>
                <w:b/>
              </w:rPr>
              <w:t xml:space="preserve"> Clip Boundaries </w:t>
            </w:r>
            <w:r w:rsidRPr="00D1338B">
              <w:rPr>
                <w:rFonts w:ascii="Times New Roman" w:hAnsi="Times New Roman"/>
                <w:b/>
              </w:rPr>
              <w:sym w:font="Wingdings" w:char="F0E0"/>
            </w:r>
            <w:r w:rsidRPr="00D1338B">
              <w:rPr>
                <w:rFonts w:ascii="Times New Roman" w:hAnsi="Times New Roman"/>
                <w:b/>
              </w:rPr>
              <w:t xml:space="preserve"> Split</w:t>
            </w:r>
            <w:r w:rsidRPr="00D1338B">
              <w:rPr>
                <w:rFonts w:ascii="Times New Roman" w:hAnsi="Times New Roman"/>
              </w:rPr>
              <w:t xml:space="preserve"> hoặc nhấn </w:t>
            </w:r>
            <w:r w:rsidRPr="00D1338B">
              <w:rPr>
                <w:rFonts w:ascii="Times New Roman" w:hAnsi="Times New Roman"/>
                <w:b/>
              </w:rPr>
              <w:t>Ctrl + I</w:t>
            </w:r>
          </w:p>
          <w:p w:rsidR="00D1338B" w:rsidRPr="00D1338B" w:rsidRDefault="00D1338B" w:rsidP="004F48E0">
            <w:pPr>
              <w:tabs>
                <w:tab w:val="left" w:pos="241"/>
              </w:tabs>
              <w:jc w:val="both"/>
              <w:rPr>
                <w:rFonts w:ascii="Times New Roman" w:hAnsi="Times New Roman"/>
                <w:i/>
                <w:sz w:val="24"/>
                <w:szCs w:val="24"/>
              </w:rPr>
            </w:pPr>
            <w:r w:rsidRPr="00D1338B">
              <w:rPr>
                <w:rFonts w:ascii="Times New Roman" w:hAnsi="Times New Roman"/>
                <w:i/>
                <w:sz w:val="24"/>
                <w:szCs w:val="24"/>
              </w:rPr>
              <w:t>* Tách một đoạn âm thanh đã đánh dấu trên rãnh</w:t>
            </w:r>
          </w:p>
          <w:p w:rsidR="00D1338B" w:rsidRPr="00D1338B" w:rsidRDefault="00D1338B" w:rsidP="004F48E0">
            <w:pPr>
              <w:tabs>
                <w:tab w:val="left" w:pos="241"/>
              </w:tabs>
              <w:jc w:val="both"/>
              <w:rPr>
                <w:rFonts w:ascii="Times New Roman" w:hAnsi="Times New Roman"/>
                <w:sz w:val="24"/>
                <w:szCs w:val="24"/>
              </w:rPr>
            </w:pPr>
            <w:r w:rsidRPr="00D1338B">
              <w:rPr>
                <w:rFonts w:ascii="Times New Roman" w:hAnsi="Times New Roman"/>
                <w:sz w:val="24"/>
                <w:szCs w:val="24"/>
              </w:rPr>
              <w:t xml:space="preserve">- Sử dụng công cụ chọn </w:t>
            </w:r>
            <w:r w:rsidRPr="00D1338B">
              <w:rPr>
                <w:rFonts w:ascii="Times New Roman" w:hAnsi="Times New Roman"/>
              </w:rPr>
              <w:object w:dxaOrig="405" w:dyaOrig="390">
                <v:shape id="_x0000_i1047" type="#_x0000_t75" style="width:20.25pt;height:19.5pt" o:ole="">
                  <v:imagedata r:id="rId311" o:title=""/>
                </v:shape>
                <o:OLEObject Type="Embed" ProgID="PBrush" ShapeID="_x0000_i1047" DrawAspect="Content" ObjectID="_1674376457" r:id="rId313"/>
              </w:object>
            </w:r>
            <w:r w:rsidRPr="00D1338B">
              <w:rPr>
                <w:rFonts w:ascii="Times New Roman" w:hAnsi="Times New Roman"/>
              </w:rPr>
              <w:t xml:space="preserve"> để chọn đoạn âm thanh muốn tách, thực hiện lệnh </w:t>
            </w:r>
            <w:r w:rsidRPr="00D1338B">
              <w:rPr>
                <w:rFonts w:ascii="Times New Roman" w:hAnsi="Times New Roman"/>
                <w:b/>
              </w:rPr>
              <w:t xml:space="preserve">Edit </w:t>
            </w:r>
            <w:r w:rsidRPr="00D1338B">
              <w:rPr>
                <w:rFonts w:ascii="Times New Roman" w:hAnsi="Times New Roman"/>
                <w:b/>
              </w:rPr>
              <w:sym w:font="Wingdings" w:char="F0E0"/>
            </w:r>
            <w:r w:rsidRPr="00D1338B">
              <w:rPr>
                <w:rFonts w:ascii="Times New Roman" w:hAnsi="Times New Roman"/>
                <w:b/>
              </w:rPr>
              <w:t xml:space="preserve"> Clip Boundaries </w:t>
            </w:r>
            <w:r w:rsidRPr="00D1338B">
              <w:rPr>
                <w:rFonts w:ascii="Times New Roman" w:hAnsi="Times New Roman"/>
                <w:b/>
              </w:rPr>
              <w:sym w:font="Wingdings" w:char="F0E0"/>
            </w:r>
            <w:r w:rsidRPr="00D1338B">
              <w:rPr>
                <w:rFonts w:ascii="Times New Roman" w:hAnsi="Times New Roman"/>
                <w:b/>
              </w:rPr>
              <w:t xml:space="preserve"> Split </w:t>
            </w:r>
            <w:r w:rsidRPr="00D1338B">
              <w:rPr>
                <w:rFonts w:ascii="Times New Roman" w:hAnsi="Times New Roman"/>
              </w:rPr>
              <w:t xml:space="preserve">hoặc nhấn </w:t>
            </w:r>
            <w:r w:rsidRPr="00D1338B">
              <w:rPr>
                <w:rFonts w:ascii="Times New Roman" w:hAnsi="Times New Roman"/>
                <w:b/>
              </w:rPr>
              <w:t>Ctrl + I</w:t>
            </w:r>
          </w:p>
          <w:p w:rsidR="00D1338B" w:rsidRPr="00D1338B" w:rsidRDefault="00D1338B" w:rsidP="004F48E0">
            <w:pPr>
              <w:pStyle w:val="ListParagraph"/>
              <w:tabs>
                <w:tab w:val="left" w:pos="175"/>
                <w:tab w:val="left" w:pos="241"/>
              </w:tabs>
              <w:ind w:left="34"/>
              <w:jc w:val="both"/>
              <w:rPr>
                <w:rFonts w:ascii="Times New Roman" w:hAnsi="Times New Roman"/>
                <w:sz w:val="24"/>
                <w:szCs w:val="24"/>
              </w:rPr>
            </w:pPr>
            <w:r w:rsidRPr="00D1338B">
              <w:rPr>
                <w:rFonts w:ascii="Times New Roman" w:hAnsi="Times New Roman"/>
                <w:sz w:val="24"/>
                <w:szCs w:val="24"/>
              </w:rPr>
              <w:t xml:space="preserve">* </w:t>
            </w:r>
            <w:r w:rsidRPr="00D1338B">
              <w:rPr>
                <w:rFonts w:ascii="Times New Roman" w:hAnsi="Times New Roman"/>
                <w:i/>
                <w:sz w:val="24"/>
                <w:szCs w:val="24"/>
              </w:rPr>
              <w:t>Tách một đoạn âm thanh đã đánh dấu trên rãnh và di chuyển sang một rãnh mới</w:t>
            </w:r>
          </w:p>
          <w:p w:rsidR="00D1338B" w:rsidRPr="00D1338B" w:rsidRDefault="00D1338B" w:rsidP="004F48E0">
            <w:pPr>
              <w:tabs>
                <w:tab w:val="left" w:pos="241"/>
              </w:tabs>
              <w:jc w:val="both"/>
              <w:rPr>
                <w:rFonts w:ascii="Times New Roman" w:hAnsi="Times New Roman"/>
                <w:sz w:val="24"/>
                <w:szCs w:val="24"/>
              </w:rPr>
            </w:pPr>
            <w:r w:rsidRPr="00D1338B">
              <w:rPr>
                <w:rFonts w:ascii="Times New Roman" w:hAnsi="Times New Roman"/>
                <w:sz w:val="24"/>
                <w:szCs w:val="24"/>
              </w:rPr>
              <w:t xml:space="preserve">- Sử dụng công cụ chọn </w:t>
            </w:r>
            <w:r w:rsidRPr="00D1338B">
              <w:rPr>
                <w:rFonts w:ascii="Times New Roman" w:hAnsi="Times New Roman"/>
              </w:rPr>
              <w:object w:dxaOrig="405" w:dyaOrig="390">
                <v:shape id="_x0000_i1048" type="#_x0000_t75" style="width:20.25pt;height:19.5pt" o:ole="">
                  <v:imagedata r:id="rId311" o:title=""/>
                </v:shape>
                <o:OLEObject Type="Embed" ProgID="PBrush" ShapeID="_x0000_i1048" DrawAspect="Content" ObjectID="_1674376458" r:id="rId314"/>
              </w:object>
            </w:r>
            <w:r w:rsidRPr="00D1338B">
              <w:rPr>
                <w:rFonts w:ascii="Times New Roman" w:hAnsi="Times New Roman"/>
              </w:rPr>
              <w:t xml:space="preserve"> , nháy chuột chọn đoạn âm thanh muốn tách, thực hiện lệnh </w:t>
            </w:r>
            <w:r w:rsidRPr="00D1338B">
              <w:rPr>
                <w:rFonts w:ascii="Times New Roman" w:hAnsi="Times New Roman"/>
                <w:b/>
              </w:rPr>
              <w:t xml:space="preserve">Edit </w:t>
            </w:r>
            <w:r w:rsidRPr="00D1338B">
              <w:rPr>
                <w:rFonts w:ascii="Times New Roman" w:hAnsi="Times New Roman"/>
                <w:b/>
              </w:rPr>
              <w:sym w:font="Wingdings" w:char="F0E0"/>
            </w:r>
            <w:r w:rsidRPr="00D1338B">
              <w:rPr>
                <w:rFonts w:ascii="Times New Roman" w:hAnsi="Times New Roman"/>
                <w:b/>
              </w:rPr>
              <w:t xml:space="preserve"> Clip Boundaries </w:t>
            </w:r>
            <w:r w:rsidRPr="00D1338B">
              <w:rPr>
                <w:rFonts w:ascii="Times New Roman" w:hAnsi="Times New Roman"/>
                <w:b/>
              </w:rPr>
              <w:sym w:font="Wingdings" w:char="F0E0"/>
            </w:r>
            <w:r w:rsidRPr="00D1338B">
              <w:rPr>
                <w:rFonts w:ascii="Times New Roman" w:hAnsi="Times New Roman"/>
                <w:b/>
              </w:rPr>
              <w:t xml:space="preserve"> Split New</w:t>
            </w:r>
            <w:r w:rsidRPr="00D1338B">
              <w:rPr>
                <w:rFonts w:ascii="Times New Roman" w:hAnsi="Times New Roman"/>
              </w:rPr>
              <w:t xml:space="preserve"> hoặc nhấn </w:t>
            </w:r>
            <w:r w:rsidRPr="00D1338B">
              <w:rPr>
                <w:rFonts w:ascii="Times New Roman" w:hAnsi="Times New Roman"/>
                <w:b/>
              </w:rPr>
              <w:t>Ctrl + Alt + I</w:t>
            </w:r>
          </w:p>
          <w:p w:rsidR="00D1338B" w:rsidRPr="00D1338B" w:rsidRDefault="00D1338B" w:rsidP="004F48E0">
            <w:pPr>
              <w:pStyle w:val="ListParagraph"/>
              <w:tabs>
                <w:tab w:val="left" w:pos="175"/>
                <w:tab w:val="left" w:pos="241"/>
              </w:tabs>
              <w:ind w:left="34"/>
              <w:jc w:val="both"/>
              <w:rPr>
                <w:rFonts w:ascii="Times New Roman" w:hAnsi="Times New Roman"/>
                <w:sz w:val="24"/>
                <w:szCs w:val="24"/>
              </w:rPr>
            </w:pPr>
            <w:r w:rsidRPr="00D1338B">
              <w:rPr>
                <w:rFonts w:ascii="Times New Roman" w:hAnsi="Times New Roman"/>
                <w:sz w:val="24"/>
                <w:szCs w:val="24"/>
              </w:rPr>
              <w:t xml:space="preserve">* </w:t>
            </w:r>
            <w:r w:rsidRPr="00D1338B">
              <w:rPr>
                <w:rFonts w:ascii="Times New Roman" w:hAnsi="Times New Roman"/>
                <w:i/>
                <w:sz w:val="24"/>
                <w:szCs w:val="24"/>
              </w:rPr>
              <w:t>Nối hai clip liền nhau trên rãnh</w:t>
            </w:r>
          </w:p>
          <w:p w:rsidR="00D1338B" w:rsidRPr="00D1338B" w:rsidRDefault="00D1338B" w:rsidP="004F48E0">
            <w:pPr>
              <w:pStyle w:val="ListParagraph"/>
              <w:tabs>
                <w:tab w:val="left" w:pos="175"/>
                <w:tab w:val="left" w:pos="241"/>
              </w:tabs>
              <w:ind w:left="34"/>
              <w:jc w:val="both"/>
              <w:rPr>
                <w:rFonts w:ascii="Times New Roman" w:hAnsi="Times New Roman"/>
                <w:sz w:val="24"/>
                <w:szCs w:val="24"/>
              </w:rPr>
            </w:pPr>
            <w:r w:rsidRPr="00D1338B">
              <w:rPr>
                <w:rFonts w:ascii="Times New Roman" w:hAnsi="Times New Roman"/>
                <w:sz w:val="24"/>
                <w:szCs w:val="24"/>
              </w:rPr>
              <w:t>- Cách 1: Khi hai clip nằm sát nhau trên rãnh, dùng chuột nháy vào cạnh giữa chúng để nối lại.</w:t>
            </w:r>
          </w:p>
          <w:p w:rsidR="00D1338B" w:rsidRPr="00D1338B" w:rsidRDefault="00D1338B" w:rsidP="004F48E0">
            <w:pPr>
              <w:pStyle w:val="ListParagraph"/>
              <w:tabs>
                <w:tab w:val="left" w:pos="175"/>
                <w:tab w:val="left" w:pos="241"/>
              </w:tabs>
              <w:ind w:left="34"/>
              <w:jc w:val="both"/>
              <w:rPr>
                <w:rFonts w:ascii="Times New Roman" w:hAnsi="Times New Roman"/>
                <w:sz w:val="24"/>
                <w:szCs w:val="24"/>
              </w:rPr>
            </w:pPr>
            <w:r w:rsidRPr="00D1338B">
              <w:rPr>
                <w:rFonts w:ascii="Times New Roman" w:hAnsi="Times New Roman"/>
                <w:sz w:val="24"/>
                <w:szCs w:val="24"/>
              </w:rPr>
              <w:t xml:space="preserve">- Cách 2: Dùng công cụ chọn </w:t>
            </w:r>
            <w:r w:rsidRPr="00D1338B">
              <w:rPr>
                <w:rFonts w:ascii="Times New Roman" w:hAnsi="Times New Roman"/>
              </w:rPr>
              <w:object w:dxaOrig="405" w:dyaOrig="390">
                <v:shape id="_x0000_i1049" type="#_x0000_t75" style="width:20.25pt;height:19.5pt" o:ole="">
                  <v:imagedata r:id="rId311" o:title=""/>
                </v:shape>
                <o:OLEObject Type="Embed" ProgID="PBrush" ShapeID="_x0000_i1049" DrawAspect="Content" ObjectID="_1674376459" r:id="rId315"/>
              </w:object>
            </w:r>
            <w:r w:rsidRPr="00D1338B">
              <w:rPr>
                <w:rFonts w:ascii="Times New Roman" w:hAnsi="Times New Roman"/>
              </w:rPr>
              <w:t xml:space="preserve">, đánh dấu đoạn âm thanh chứa vị trí tách, sau đó nhấn Ctrl + J hoặc lệnh </w:t>
            </w:r>
            <w:r w:rsidRPr="00D1338B">
              <w:rPr>
                <w:rFonts w:ascii="Times New Roman" w:hAnsi="Times New Roman"/>
                <w:b/>
              </w:rPr>
              <w:t xml:space="preserve">Edit </w:t>
            </w:r>
            <w:r w:rsidRPr="00D1338B">
              <w:rPr>
                <w:rFonts w:ascii="Times New Roman" w:hAnsi="Times New Roman"/>
                <w:b/>
              </w:rPr>
              <w:sym w:font="Wingdings" w:char="F0E0"/>
            </w:r>
            <w:r w:rsidRPr="00D1338B">
              <w:rPr>
                <w:rFonts w:ascii="Times New Roman" w:hAnsi="Times New Roman"/>
                <w:b/>
              </w:rPr>
              <w:t xml:space="preserve"> Clip Boundaries </w:t>
            </w:r>
            <w:r w:rsidRPr="00D1338B">
              <w:rPr>
                <w:rFonts w:ascii="Times New Roman" w:hAnsi="Times New Roman"/>
                <w:b/>
              </w:rPr>
              <w:sym w:font="Wingdings" w:char="F0E0"/>
            </w:r>
            <w:r w:rsidRPr="00D1338B">
              <w:rPr>
                <w:rFonts w:ascii="Times New Roman" w:hAnsi="Times New Roman"/>
                <w:b/>
              </w:rPr>
              <w:t xml:space="preserve"> Join</w:t>
            </w:r>
          </w:p>
          <w:p w:rsidR="00D1338B" w:rsidRPr="00D1338B" w:rsidRDefault="00D1338B" w:rsidP="00F90635">
            <w:pPr>
              <w:pStyle w:val="ListParagraph"/>
              <w:numPr>
                <w:ilvl w:val="0"/>
                <w:numId w:val="43"/>
              </w:numPr>
              <w:tabs>
                <w:tab w:val="left" w:pos="175"/>
                <w:tab w:val="left" w:pos="241"/>
              </w:tabs>
              <w:suppressAutoHyphens w:val="0"/>
              <w:ind w:left="34" w:firstLine="0"/>
              <w:jc w:val="both"/>
              <w:rPr>
                <w:rFonts w:ascii="Times New Roman" w:hAnsi="Times New Roman"/>
                <w:b/>
                <w:sz w:val="24"/>
                <w:szCs w:val="24"/>
              </w:rPr>
            </w:pPr>
            <w:r w:rsidRPr="00D1338B">
              <w:rPr>
                <w:rFonts w:ascii="Times New Roman" w:hAnsi="Times New Roman"/>
                <w:b/>
                <w:sz w:val="24"/>
                <w:szCs w:val="24"/>
              </w:rPr>
              <w:t xml:space="preserve"> Di chuyển clip dọc theo thanh thời gian</w:t>
            </w:r>
          </w:p>
          <w:p w:rsidR="00D1338B" w:rsidRPr="00D1338B" w:rsidRDefault="00D1338B" w:rsidP="004F48E0">
            <w:pPr>
              <w:pStyle w:val="ListParagraph"/>
              <w:tabs>
                <w:tab w:val="left" w:pos="175"/>
                <w:tab w:val="left" w:pos="241"/>
              </w:tabs>
              <w:ind w:left="34"/>
              <w:jc w:val="both"/>
              <w:rPr>
                <w:rFonts w:ascii="Times New Roman" w:hAnsi="Times New Roman"/>
                <w:sz w:val="24"/>
                <w:szCs w:val="24"/>
              </w:rPr>
            </w:pPr>
            <w:r w:rsidRPr="00D1338B">
              <w:rPr>
                <w:rFonts w:ascii="Times New Roman" w:hAnsi="Times New Roman"/>
                <w:sz w:val="24"/>
                <w:szCs w:val="24"/>
              </w:rPr>
              <w:lastRenderedPageBreak/>
              <w:t xml:space="preserve">Nháy chuột chọn công cụ </w:t>
            </w:r>
            <w:r w:rsidRPr="00D1338B">
              <w:rPr>
                <w:rFonts w:ascii="Times New Roman" w:hAnsi="Times New Roman"/>
              </w:rPr>
              <w:object w:dxaOrig="480" w:dyaOrig="435">
                <v:shape id="_x0000_i1050" type="#_x0000_t75" style="width:24pt;height:21.75pt" o:ole="">
                  <v:imagedata r:id="rId316" o:title=""/>
                </v:shape>
                <o:OLEObject Type="Embed" ProgID="PBrush" ShapeID="_x0000_i1050" DrawAspect="Content" ObjectID="_1674376460" r:id="rId317"/>
              </w:object>
            </w:r>
            <w:r w:rsidRPr="00D1338B">
              <w:rPr>
                <w:rFonts w:ascii="Times New Roman" w:hAnsi="Times New Roman"/>
              </w:rPr>
              <w:t>. Dùng chuột kéo thả trên các clip theo chiều ngang để dịch chuyển</w:t>
            </w:r>
          </w:p>
          <w:p w:rsidR="00D1338B" w:rsidRPr="00D1338B" w:rsidRDefault="00D1338B" w:rsidP="00F90635">
            <w:pPr>
              <w:pStyle w:val="ListParagraph"/>
              <w:numPr>
                <w:ilvl w:val="0"/>
                <w:numId w:val="43"/>
              </w:numPr>
              <w:tabs>
                <w:tab w:val="left" w:pos="175"/>
                <w:tab w:val="left" w:pos="241"/>
              </w:tabs>
              <w:suppressAutoHyphens w:val="0"/>
              <w:ind w:left="34" w:firstLine="0"/>
              <w:jc w:val="both"/>
              <w:rPr>
                <w:rFonts w:ascii="Times New Roman" w:hAnsi="Times New Roman"/>
                <w:b/>
                <w:sz w:val="24"/>
                <w:szCs w:val="24"/>
              </w:rPr>
            </w:pPr>
            <w:r w:rsidRPr="00D1338B">
              <w:rPr>
                <w:rFonts w:ascii="Times New Roman" w:hAnsi="Times New Roman"/>
                <w:b/>
                <w:sz w:val="24"/>
                <w:szCs w:val="24"/>
              </w:rPr>
              <w:t xml:space="preserve"> Chuyển đổi lip sang rãnh khác</w:t>
            </w:r>
          </w:p>
          <w:p w:rsidR="00D1338B" w:rsidRPr="00D1338B" w:rsidRDefault="00D1338B" w:rsidP="004F48E0">
            <w:pPr>
              <w:ind w:left="34"/>
              <w:jc w:val="both"/>
              <w:rPr>
                <w:rFonts w:ascii="Times New Roman" w:hAnsi="Times New Roman"/>
                <w:sz w:val="24"/>
                <w:szCs w:val="24"/>
              </w:rPr>
            </w:pPr>
            <w:r w:rsidRPr="00D1338B">
              <w:rPr>
                <w:rFonts w:ascii="Times New Roman" w:hAnsi="Times New Roman"/>
                <w:sz w:val="24"/>
                <w:szCs w:val="24"/>
              </w:rPr>
              <w:t>Trong khi di chuyển các clip trên rãnh, có thể chuyển các clip này sang rãnh khác nếu có vị trí trống với độ dài lớn hơn clip này. Thao tác là kéo thả clip đó sang khoảng trống của rãnh khác.</w:t>
            </w:r>
          </w:p>
        </w:tc>
      </w:tr>
      <w:tr w:rsidR="00D1338B" w:rsidRPr="00D1338B" w:rsidTr="00C27288">
        <w:trPr>
          <w:cantSplit/>
          <w:trHeight w:val="116"/>
        </w:trPr>
        <w:tc>
          <w:tcPr>
            <w:tcW w:w="9711" w:type="dxa"/>
            <w:gridSpan w:val="3"/>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center"/>
              <w:rPr>
                <w:rFonts w:ascii="Times New Roman" w:hAnsi="Times New Roman"/>
                <w:i/>
                <w:sz w:val="24"/>
                <w:szCs w:val="24"/>
              </w:rPr>
            </w:pPr>
            <w:r w:rsidRPr="00D1338B">
              <w:rPr>
                <w:rFonts w:ascii="Times New Roman" w:hAnsi="Times New Roman"/>
                <w:b/>
                <w:bCs/>
                <w:i/>
                <w:iCs/>
                <w:sz w:val="24"/>
                <w:szCs w:val="24"/>
              </w:rPr>
              <w:lastRenderedPageBreak/>
              <w:t xml:space="preserve">Hoạt động 2: Chỉnh sửa âm thanh mức đơn giản </w:t>
            </w:r>
          </w:p>
        </w:tc>
      </w:tr>
      <w:tr w:rsidR="00D1338B" w:rsidRPr="00D1338B" w:rsidTr="00C27288">
        <w:trPr>
          <w:trHeight w:val="116"/>
        </w:trPr>
        <w:tc>
          <w:tcPr>
            <w:tcW w:w="3544"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 xml:space="preserve">GV: Sau khi đã hoàn thành dự án âm thanh, em có thể xuất kết quả ra tệp âm thanh dưới các dạng wav, mp3,.. </w:t>
            </w: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GV hướng dẫn HS thao tác thực hiện</w:t>
            </w:r>
          </w:p>
        </w:tc>
        <w:tc>
          <w:tcPr>
            <w:tcW w:w="2410"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lắng nghe</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theo dõi</w:t>
            </w: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ghi bài</w:t>
            </w: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Đại diện lên thực hiện cho cả lớp quan sát</w:t>
            </w:r>
          </w:p>
        </w:tc>
        <w:tc>
          <w:tcPr>
            <w:tcW w:w="3757"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both"/>
              <w:rPr>
                <w:rFonts w:ascii="Times New Roman" w:hAnsi="Times New Roman"/>
                <w:b/>
                <w:sz w:val="24"/>
                <w:szCs w:val="24"/>
              </w:rPr>
            </w:pPr>
            <w:r w:rsidRPr="00D1338B">
              <w:rPr>
                <w:rFonts w:ascii="Times New Roman" w:hAnsi="Times New Roman"/>
                <w:b/>
                <w:sz w:val="24"/>
                <w:szCs w:val="24"/>
              </w:rPr>
              <w:t>6. Xuất kết quả ra tệp âm thanh</w:t>
            </w: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 xml:space="preserve">- Thực hiện lệnh File </w:t>
            </w:r>
            <w:r w:rsidRPr="00D1338B">
              <w:rPr>
                <w:rFonts w:ascii="Times New Roman" w:hAnsi="Times New Roman"/>
                <w:sz w:val="24"/>
                <w:szCs w:val="24"/>
              </w:rPr>
              <w:sym w:font="Wingdings" w:char="F0E0"/>
            </w:r>
            <w:r w:rsidRPr="00D1338B">
              <w:rPr>
                <w:rFonts w:ascii="Times New Roman" w:hAnsi="Times New Roman"/>
                <w:sz w:val="24"/>
                <w:szCs w:val="24"/>
              </w:rPr>
              <w:t xml:space="preserve"> Export Audio</w:t>
            </w:r>
          </w:p>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 Lựa chọn tê tệp kết quả và kiểu, dạng tệp âm thanh, sau đó nháy Save</w:t>
            </w:r>
          </w:p>
        </w:tc>
      </w:tr>
      <w:tr w:rsidR="00D1338B" w:rsidRPr="00D1338B" w:rsidTr="00C27288">
        <w:trPr>
          <w:trHeight w:val="116"/>
        </w:trPr>
        <w:tc>
          <w:tcPr>
            <w:tcW w:w="9711" w:type="dxa"/>
            <w:gridSpan w:val="3"/>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center"/>
              <w:rPr>
                <w:rFonts w:ascii="Times New Roman" w:hAnsi="Times New Roman"/>
                <w:b/>
                <w:bCs/>
                <w:i/>
                <w:iCs/>
                <w:sz w:val="24"/>
                <w:szCs w:val="24"/>
              </w:rPr>
            </w:pPr>
            <w:r w:rsidRPr="00D1338B">
              <w:rPr>
                <w:rFonts w:ascii="Times New Roman" w:hAnsi="Times New Roman"/>
                <w:b/>
                <w:bCs/>
                <w:i/>
                <w:iCs/>
                <w:sz w:val="24"/>
                <w:szCs w:val="24"/>
              </w:rPr>
              <w:t xml:space="preserve">Hoạt động 3: Củng cố </w:t>
            </w:r>
          </w:p>
        </w:tc>
      </w:tr>
      <w:tr w:rsidR="00D1338B" w:rsidRPr="00D1338B" w:rsidTr="00C27288">
        <w:trPr>
          <w:trHeight w:val="116"/>
        </w:trPr>
        <w:tc>
          <w:tcPr>
            <w:tcW w:w="3544"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 Thực hiện tách một đoạn âm thanh đã đánh dấu và chuyển sang một rãnh mới.</w:t>
            </w:r>
          </w:p>
        </w:tc>
        <w:tc>
          <w:tcPr>
            <w:tcW w:w="2410"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HS thực hiện</w:t>
            </w:r>
          </w:p>
        </w:tc>
        <w:tc>
          <w:tcPr>
            <w:tcW w:w="3757"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both"/>
              <w:rPr>
                <w:rFonts w:ascii="Times New Roman" w:hAnsi="Times New Roman"/>
                <w:sz w:val="24"/>
                <w:szCs w:val="24"/>
              </w:rPr>
            </w:pPr>
          </w:p>
        </w:tc>
      </w:tr>
    </w:tbl>
    <w:p w:rsidR="00D1338B" w:rsidRPr="00D1338B" w:rsidRDefault="00D1338B" w:rsidP="00D53B00">
      <w:pPr>
        <w:rPr>
          <w:rFonts w:ascii="Times New Roman" w:hAnsi="Times New Roman"/>
          <w:sz w:val="24"/>
          <w:szCs w:val="24"/>
          <w:lang w:val="pt-BR"/>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3402"/>
        <w:gridCol w:w="2704"/>
      </w:tblGrid>
      <w:tr w:rsidR="00D1338B" w:rsidRPr="00D1338B" w:rsidTr="002853ED">
        <w:tc>
          <w:tcPr>
            <w:tcW w:w="3539" w:type="dxa"/>
          </w:tcPr>
          <w:p w:rsidR="00D1338B" w:rsidRPr="00D1338B" w:rsidRDefault="00D1338B" w:rsidP="002853ED">
            <w:pPr>
              <w:jc w:val="center"/>
              <w:rPr>
                <w:rFonts w:ascii="Times New Roman" w:hAnsi="Times New Roman"/>
                <w:b/>
                <w:sz w:val="24"/>
                <w:szCs w:val="24"/>
                <w:lang w:val="nl-NL"/>
              </w:rPr>
            </w:pPr>
            <w:r w:rsidRPr="00D1338B">
              <w:rPr>
                <w:rFonts w:ascii="Times New Roman" w:hAnsi="Times New Roman"/>
                <w:b/>
                <w:sz w:val="24"/>
                <w:szCs w:val="24"/>
                <w:lang w:val="nl-NL"/>
              </w:rPr>
              <w:t>Nội dung</w:t>
            </w:r>
          </w:p>
        </w:tc>
        <w:tc>
          <w:tcPr>
            <w:tcW w:w="3402" w:type="dxa"/>
          </w:tcPr>
          <w:p w:rsidR="00D1338B" w:rsidRPr="00D1338B" w:rsidRDefault="00D1338B" w:rsidP="002853ED">
            <w:pPr>
              <w:jc w:val="center"/>
              <w:rPr>
                <w:rFonts w:ascii="Times New Roman" w:hAnsi="Times New Roman"/>
                <w:b/>
                <w:sz w:val="24"/>
                <w:szCs w:val="24"/>
                <w:lang w:val="pt-BR"/>
              </w:rPr>
            </w:pPr>
            <w:r w:rsidRPr="00D1338B">
              <w:rPr>
                <w:rFonts w:ascii="Times New Roman" w:hAnsi="Times New Roman"/>
                <w:b/>
                <w:sz w:val="24"/>
                <w:szCs w:val="24"/>
                <w:lang w:val="pt-BR"/>
              </w:rPr>
              <w:t>Hoạt động GV</w:t>
            </w:r>
          </w:p>
        </w:tc>
        <w:tc>
          <w:tcPr>
            <w:tcW w:w="2704" w:type="dxa"/>
          </w:tcPr>
          <w:p w:rsidR="00D1338B" w:rsidRPr="00D1338B" w:rsidRDefault="00D1338B" w:rsidP="002853ED">
            <w:pPr>
              <w:jc w:val="center"/>
              <w:rPr>
                <w:rFonts w:ascii="Times New Roman" w:hAnsi="Times New Roman"/>
                <w:b/>
                <w:sz w:val="24"/>
                <w:szCs w:val="24"/>
                <w:lang w:val="nl-NL"/>
              </w:rPr>
            </w:pPr>
            <w:r w:rsidRPr="00D1338B">
              <w:rPr>
                <w:rFonts w:ascii="Times New Roman" w:hAnsi="Times New Roman"/>
                <w:b/>
                <w:sz w:val="24"/>
                <w:szCs w:val="24"/>
                <w:lang w:val="nl-NL"/>
              </w:rPr>
              <w:t>Hoạt động HS</w:t>
            </w:r>
          </w:p>
        </w:tc>
      </w:tr>
      <w:tr w:rsidR="00D1338B" w:rsidRPr="00D1338B" w:rsidTr="002853ED">
        <w:trPr>
          <w:trHeight w:val="79"/>
        </w:trPr>
        <w:tc>
          <w:tcPr>
            <w:tcW w:w="3539" w:type="dxa"/>
          </w:tcPr>
          <w:p w:rsidR="00D1338B" w:rsidRPr="00D1338B" w:rsidRDefault="00D1338B" w:rsidP="00D53B00">
            <w:pPr>
              <w:rPr>
                <w:rFonts w:ascii="Times New Roman" w:hAnsi="Times New Roman"/>
                <w:sz w:val="24"/>
                <w:szCs w:val="24"/>
              </w:rPr>
            </w:pPr>
            <w:r w:rsidRPr="00D1338B">
              <w:rPr>
                <w:rFonts w:ascii="Times New Roman" w:hAnsi="Times New Roman"/>
                <w:sz w:val="24"/>
                <w:szCs w:val="24"/>
              </w:rPr>
              <w:t>Làm bài tập 4 SGK/130</w:t>
            </w:r>
          </w:p>
        </w:tc>
        <w:tc>
          <w:tcPr>
            <w:tcW w:w="3402" w:type="dxa"/>
          </w:tcPr>
          <w:p w:rsidR="00D1338B" w:rsidRPr="00D1338B" w:rsidRDefault="00D1338B" w:rsidP="002853ED">
            <w:pPr>
              <w:tabs>
                <w:tab w:val="center" w:pos="4320"/>
                <w:tab w:val="right" w:pos="8640"/>
              </w:tabs>
              <w:rPr>
                <w:rFonts w:ascii="Times New Roman" w:hAnsi="Times New Roman"/>
                <w:sz w:val="24"/>
                <w:szCs w:val="24"/>
              </w:rPr>
            </w:pPr>
            <w:r w:rsidRPr="00D1338B">
              <w:rPr>
                <w:rFonts w:ascii="Times New Roman" w:hAnsi="Times New Roman"/>
                <w:sz w:val="24"/>
                <w:szCs w:val="24"/>
              </w:rPr>
              <w:t xml:space="preserve">Yc HS làm bài tập </w:t>
            </w:r>
          </w:p>
        </w:tc>
        <w:tc>
          <w:tcPr>
            <w:tcW w:w="2704" w:type="dxa"/>
          </w:tcPr>
          <w:p w:rsidR="00D1338B" w:rsidRPr="00D1338B" w:rsidRDefault="00D1338B" w:rsidP="002853ED">
            <w:pPr>
              <w:tabs>
                <w:tab w:val="center" w:pos="4320"/>
                <w:tab w:val="right" w:pos="8640"/>
              </w:tabs>
              <w:rPr>
                <w:rFonts w:ascii="Times New Roman" w:hAnsi="Times New Roman"/>
                <w:sz w:val="24"/>
                <w:szCs w:val="24"/>
              </w:rPr>
            </w:pPr>
            <w:r w:rsidRPr="00D1338B">
              <w:rPr>
                <w:rFonts w:ascii="Times New Roman" w:hAnsi="Times New Roman"/>
                <w:sz w:val="24"/>
                <w:szCs w:val="24"/>
              </w:rPr>
              <w:t>Làm bài tập</w:t>
            </w:r>
          </w:p>
        </w:tc>
      </w:tr>
    </w:tbl>
    <w:p w:rsidR="00D1338B" w:rsidRPr="00D1338B" w:rsidRDefault="00D1338B" w:rsidP="00D53B00">
      <w:pPr>
        <w:ind w:firstLine="437"/>
        <w:rPr>
          <w:rFonts w:ascii="Times New Roman" w:hAnsi="Times New Roman"/>
          <w:b/>
          <w:sz w:val="24"/>
          <w:szCs w:val="24"/>
          <w:lang w:val="it-IT"/>
        </w:rPr>
      </w:pPr>
      <w:r w:rsidRPr="00D1338B">
        <w:rPr>
          <w:rFonts w:ascii="Times New Roman" w:hAnsi="Times New Roman"/>
          <w:b/>
          <w:sz w:val="24"/>
          <w:szCs w:val="24"/>
          <w:lang w:val="it-IT"/>
        </w:rPr>
        <w:t>Hoạt động 5: Tìm tòi, mở rộng</w:t>
      </w:r>
    </w:p>
    <w:p w:rsidR="00D1338B" w:rsidRPr="00D1338B" w:rsidRDefault="00D1338B" w:rsidP="00D53B00">
      <w:pPr>
        <w:ind w:left="567"/>
        <w:rPr>
          <w:rFonts w:ascii="Times New Roman" w:hAnsi="Times New Roman"/>
          <w:sz w:val="24"/>
          <w:szCs w:val="24"/>
          <w:lang w:val="it-IT"/>
        </w:rPr>
      </w:pPr>
      <w:r w:rsidRPr="00D1338B">
        <w:rPr>
          <w:rFonts w:ascii="Times New Roman" w:hAnsi="Times New Roman"/>
          <w:sz w:val="24"/>
          <w:szCs w:val="24"/>
          <w:lang w:val="it-IT"/>
        </w:rPr>
        <w:t xml:space="preserve">  - Về nhà học bài làm bài tập, thực hành (nếu có điều kiện) xem phần còn lại của bài.</w:t>
      </w:r>
    </w:p>
    <w:p w:rsidR="00D1338B" w:rsidRPr="00D1338B" w:rsidRDefault="00D1338B" w:rsidP="004F48E0">
      <w:pPr>
        <w:rPr>
          <w:rFonts w:ascii="Times New Roman" w:hAnsi="Times New Roman"/>
          <w:lang w:val="it-IT"/>
        </w:rPr>
      </w:pPr>
    </w:p>
    <w:p w:rsidR="00D1338B" w:rsidRPr="00D1338B" w:rsidRDefault="00D1338B" w:rsidP="004F48E0">
      <w:pPr>
        <w:rPr>
          <w:rFonts w:ascii="Times New Roman" w:hAnsi="Times New Roman"/>
          <w:lang w:val="it-IT"/>
        </w:rPr>
      </w:pPr>
    </w:p>
    <w:p w:rsidR="00D1338B" w:rsidRPr="00D1338B" w:rsidRDefault="00D1338B" w:rsidP="004F48E0">
      <w:pPr>
        <w:rPr>
          <w:rFonts w:ascii="Times New Roman" w:hAnsi="Times New Roman"/>
          <w:lang w:val="it-IT"/>
        </w:rPr>
      </w:pPr>
    </w:p>
    <w:p w:rsidR="00D1338B" w:rsidRPr="00D1338B" w:rsidRDefault="00D1338B" w:rsidP="004F48E0">
      <w:pPr>
        <w:rPr>
          <w:rFonts w:ascii="Times New Roman" w:hAnsi="Times New Roman"/>
          <w:lang w:val="it-IT"/>
        </w:rPr>
      </w:pPr>
    </w:p>
    <w:p w:rsidR="00D1338B" w:rsidRPr="00D1338B" w:rsidRDefault="00D1338B" w:rsidP="004F48E0">
      <w:pPr>
        <w:rPr>
          <w:rFonts w:ascii="Times New Roman" w:hAnsi="Times New Roman"/>
          <w:lang w:val="it-IT"/>
        </w:rPr>
      </w:pPr>
    </w:p>
    <w:p w:rsidR="00D1338B" w:rsidRPr="00D1338B" w:rsidRDefault="00D1338B" w:rsidP="004F48E0">
      <w:pPr>
        <w:rPr>
          <w:rFonts w:ascii="Times New Roman" w:hAnsi="Times New Roman"/>
          <w:lang w:val="it-IT"/>
        </w:rPr>
      </w:pPr>
    </w:p>
    <w:p w:rsidR="00D1338B" w:rsidRPr="00D1338B" w:rsidRDefault="00D1338B" w:rsidP="004F48E0">
      <w:pPr>
        <w:rPr>
          <w:rFonts w:ascii="Times New Roman" w:hAnsi="Times New Roman"/>
          <w:lang w:val="it-IT"/>
        </w:rPr>
      </w:pPr>
    </w:p>
    <w:p w:rsidR="00D1338B" w:rsidRPr="00D1338B" w:rsidRDefault="00D1338B" w:rsidP="004F48E0">
      <w:pPr>
        <w:rPr>
          <w:rFonts w:ascii="Times New Roman" w:hAnsi="Times New Roman"/>
          <w:lang w:val="it-IT"/>
        </w:rPr>
      </w:pPr>
    </w:p>
    <w:p w:rsidR="00D1338B" w:rsidRPr="00D1338B" w:rsidRDefault="00D1338B" w:rsidP="004F48E0">
      <w:pPr>
        <w:rPr>
          <w:rFonts w:ascii="Times New Roman" w:hAnsi="Times New Roman"/>
          <w:lang w:val="it-IT"/>
        </w:rPr>
      </w:pPr>
    </w:p>
    <w:p w:rsidR="00D1338B" w:rsidRPr="00D1338B" w:rsidRDefault="00D1338B" w:rsidP="004F48E0">
      <w:pPr>
        <w:rPr>
          <w:rFonts w:ascii="Times New Roman" w:hAnsi="Times New Roman"/>
          <w:lang w:val="it-IT"/>
        </w:rPr>
      </w:pPr>
    </w:p>
    <w:p w:rsidR="00D1338B" w:rsidRPr="00D1338B" w:rsidRDefault="00D1338B" w:rsidP="00295D06">
      <w:pPr>
        <w:tabs>
          <w:tab w:val="center" w:pos="4820"/>
          <w:tab w:val="right" w:pos="9540"/>
        </w:tabs>
        <w:rPr>
          <w:rFonts w:ascii="Times New Roman" w:hAnsi="Times New Roman"/>
          <w:i/>
          <w:color w:val="FF0000"/>
          <w:sz w:val="24"/>
          <w:szCs w:val="24"/>
        </w:rPr>
      </w:pPr>
      <w:r w:rsidRPr="00D1338B">
        <w:rPr>
          <w:rFonts w:ascii="Times New Roman" w:hAnsi="Times New Roman"/>
          <w:i/>
          <w:color w:val="FF0000"/>
          <w:sz w:val="24"/>
          <w:szCs w:val="24"/>
        </w:rPr>
        <w:t>Tuần: 31</w:t>
      </w:r>
      <w:r w:rsidRPr="00D1338B">
        <w:rPr>
          <w:rFonts w:ascii="Times New Roman" w:hAnsi="Times New Roman"/>
          <w:i/>
          <w:color w:val="FF0000"/>
          <w:sz w:val="24"/>
          <w:szCs w:val="24"/>
        </w:rPr>
        <w:tab/>
        <w:t>Tiết: 62</w:t>
      </w:r>
      <w:r w:rsidRPr="00D1338B">
        <w:rPr>
          <w:rFonts w:ascii="Times New Roman" w:hAnsi="Times New Roman"/>
          <w:i/>
          <w:color w:val="FF0000"/>
          <w:sz w:val="24"/>
          <w:szCs w:val="24"/>
        </w:rPr>
        <w:tab/>
      </w:r>
      <w:r w:rsidRPr="00D1338B">
        <w:rPr>
          <w:rFonts w:ascii="Times New Roman" w:hAnsi="Times New Roman"/>
          <w:i/>
          <w:sz w:val="24"/>
          <w:szCs w:val="24"/>
          <w:lang w:val="nl-NL"/>
        </w:rPr>
        <w:t>Ngày dạy: … / … / …</w:t>
      </w:r>
    </w:p>
    <w:p w:rsidR="00D1338B" w:rsidRPr="00D1338B" w:rsidRDefault="00D1338B" w:rsidP="00295D06">
      <w:pPr>
        <w:tabs>
          <w:tab w:val="left" w:pos="360"/>
        </w:tabs>
        <w:jc w:val="center"/>
        <w:rPr>
          <w:rFonts w:ascii="Times New Roman" w:hAnsi="Times New Roman"/>
          <w:b/>
          <w:color w:val="FF0000"/>
          <w:sz w:val="24"/>
          <w:szCs w:val="24"/>
        </w:rPr>
      </w:pPr>
      <w:r w:rsidRPr="00D1338B">
        <w:rPr>
          <w:rFonts w:ascii="Times New Roman" w:hAnsi="Times New Roman"/>
          <w:b/>
          <w:color w:val="FF0000"/>
        </w:rPr>
        <w:t>Bài 13. PHẦN MỀM GHI ÂM VÀ XỬ LÍ ÂM THANH AUDACITY</w:t>
      </w:r>
      <w:r w:rsidRPr="00D1338B">
        <w:rPr>
          <w:rFonts w:ascii="Times New Roman" w:hAnsi="Times New Roman"/>
          <w:b/>
          <w:color w:val="FF0000"/>
          <w:sz w:val="24"/>
          <w:szCs w:val="24"/>
        </w:rPr>
        <w:t xml:space="preserve"> (Tiết 4)</w:t>
      </w:r>
    </w:p>
    <w:p w:rsidR="00D1338B" w:rsidRPr="00D1338B" w:rsidRDefault="00D1338B" w:rsidP="004F48E0">
      <w:pPr>
        <w:rPr>
          <w:rFonts w:ascii="Times New Roman" w:hAnsi="Times New Roman"/>
        </w:rPr>
      </w:pPr>
    </w:p>
    <w:p w:rsidR="00D1338B" w:rsidRPr="00D1338B" w:rsidRDefault="00D1338B" w:rsidP="00295D06">
      <w:pPr>
        <w:rPr>
          <w:rFonts w:ascii="Times New Roman" w:hAnsi="Times New Roman"/>
          <w:b/>
          <w:sz w:val="24"/>
          <w:szCs w:val="24"/>
        </w:rPr>
      </w:pPr>
      <w:r w:rsidRPr="00D1338B">
        <w:rPr>
          <w:rFonts w:ascii="Times New Roman" w:hAnsi="Times New Roman"/>
          <w:b/>
          <w:sz w:val="24"/>
          <w:szCs w:val="24"/>
        </w:rPr>
        <w:t xml:space="preserve">I. MỤC TIÊU: </w:t>
      </w:r>
    </w:p>
    <w:p w:rsidR="00D1338B" w:rsidRPr="00D1338B" w:rsidRDefault="00D1338B" w:rsidP="00295D06">
      <w:pPr>
        <w:ind w:left="340"/>
        <w:jc w:val="both"/>
        <w:rPr>
          <w:rFonts w:ascii="Times New Roman" w:hAnsi="Times New Roman"/>
          <w:b/>
          <w:bCs/>
          <w:sz w:val="24"/>
          <w:szCs w:val="24"/>
        </w:rPr>
      </w:pPr>
      <w:r w:rsidRPr="00D1338B">
        <w:rPr>
          <w:rFonts w:ascii="Times New Roman" w:hAnsi="Times New Roman"/>
          <w:b/>
          <w:bCs/>
          <w:sz w:val="24"/>
          <w:szCs w:val="24"/>
        </w:rPr>
        <w:t>1. Kiến thức:</w:t>
      </w:r>
    </w:p>
    <w:p w:rsidR="00D1338B" w:rsidRPr="00D1338B" w:rsidRDefault="00D1338B" w:rsidP="00F90635">
      <w:pPr>
        <w:numPr>
          <w:ilvl w:val="0"/>
          <w:numId w:val="42"/>
        </w:numPr>
        <w:suppressAutoHyphens w:val="0"/>
        <w:jc w:val="both"/>
        <w:rPr>
          <w:rFonts w:ascii="Times New Roman" w:hAnsi="Times New Roman"/>
          <w:sz w:val="24"/>
          <w:szCs w:val="24"/>
        </w:rPr>
      </w:pPr>
      <w:r w:rsidRPr="00D1338B">
        <w:rPr>
          <w:rFonts w:ascii="Times New Roman" w:hAnsi="Times New Roman"/>
          <w:sz w:val="24"/>
          <w:szCs w:val="24"/>
        </w:rPr>
        <w:t xml:space="preserve">Biết cách tìm kiếm một bản nhạc không lời trên mạng Internet </w:t>
      </w:r>
    </w:p>
    <w:p w:rsidR="00D1338B" w:rsidRPr="00D1338B" w:rsidRDefault="00D1338B" w:rsidP="00F90635">
      <w:pPr>
        <w:numPr>
          <w:ilvl w:val="0"/>
          <w:numId w:val="42"/>
        </w:numPr>
        <w:suppressAutoHyphens w:val="0"/>
        <w:jc w:val="both"/>
        <w:rPr>
          <w:rFonts w:ascii="Times New Roman" w:hAnsi="Times New Roman"/>
          <w:sz w:val="24"/>
          <w:szCs w:val="24"/>
        </w:rPr>
      </w:pPr>
      <w:r w:rsidRPr="00D1338B">
        <w:rPr>
          <w:rFonts w:ascii="Times New Roman" w:hAnsi="Times New Roman"/>
          <w:sz w:val="24"/>
          <w:szCs w:val="24"/>
        </w:rPr>
        <w:t>Biết thu âm thanh trực tiếp từ máy tính</w:t>
      </w:r>
    </w:p>
    <w:p w:rsidR="00D1338B" w:rsidRPr="00D1338B" w:rsidRDefault="00D1338B" w:rsidP="00F90635">
      <w:pPr>
        <w:numPr>
          <w:ilvl w:val="0"/>
          <w:numId w:val="42"/>
        </w:numPr>
        <w:suppressAutoHyphens w:val="0"/>
        <w:jc w:val="both"/>
        <w:rPr>
          <w:rFonts w:ascii="Times New Roman" w:hAnsi="Times New Roman"/>
          <w:sz w:val="24"/>
          <w:szCs w:val="24"/>
        </w:rPr>
      </w:pPr>
      <w:r w:rsidRPr="00D1338B">
        <w:rPr>
          <w:rFonts w:ascii="Times New Roman" w:hAnsi="Times New Roman"/>
          <w:sz w:val="24"/>
          <w:szCs w:val="24"/>
        </w:rPr>
        <w:t>Biết thực hiện các thao tác chỉnh sửa âm thanh mức đơn giản</w:t>
      </w:r>
    </w:p>
    <w:p w:rsidR="00D1338B" w:rsidRPr="00D1338B" w:rsidRDefault="00D1338B" w:rsidP="00295D06">
      <w:pPr>
        <w:ind w:left="340"/>
        <w:jc w:val="both"/>
        <w:rPr>
          <w:rFonts w:ascii="Times New Roman" w:hAnsi="Times New Roman"/>
          <w:b/>
          <w:bCs/>
          <w:sz w:val="24"/>
          <w:szCs w:val="24"/>
        </w:rPr>
      </w:pPr>
      <w:r w:rsidRPr="00D1338B">
        <w:rPr>
          <w:rFonts w:ascii="Times New Roman" w:hAnsi="Times New Roman"/>
          <w:b/>
          <w:bCs/>
          <w:sz w:val="24"/>
          <w:szCs w:val="24"/>
        </w:rPr>
        <w:t>2. Kĩ năng:</w:t>
      </w:r>
    </w:p>
    <w:p w:rsidR="00D1338B" w:rsidRPr="00D1338B" w:rsidRDefault="00D1338B" w:rsidP="00F90635">
      <w:pPr>
        <w:numPr>
          <w:ilvl w:val="0"/>
          <w:numId w:val="42"/>
        </w:numPr>
        <w:suppressAutoHyphens w:val="0"/>
        <w:jc w:val="both"/>
        <w:rPr>
          <w:rFonts w:ascii="Times New Roman" w:hAnsi="Times New Roman"/>
          <w:sz w:val="24"/>
          <w:szCs w:val="24"/>
        </w:rPr>
      </w:pPr>
      <w:r w:rsidRPr="00D1338B">
        <w:rPr>
          <w:rFonts w:ascii="Times New Roman" w:hAnsi="Times New Roman"/>
          <w:sz w:val="24"/>
          <w:szCs w:val="24"/>
        </w:rPr>
        <w:t xml:space="preserve"> Thực hiện thao tác chỉnh sửa, ghép nối âm thanh để hoàn thành một dự án</w:t>
      </w:r>
    </w:p>
    <w:p w:rsidR="00D1338B" w:rsidRPr="00D1338B" w:rsidRDefault="00D1338B" w:rsidP="00F90635">
      <w:pPr>
        <w:numPr>
          <w:ilvl w:val="0"/>
          <w:numId w:val="42"/>
        </w:numPr>
        <w:suppressAutoHyphens w:val="0"/>
        <w:jc w:val="both"/>
        <w:rPr>
          <w:rFonts w:ascii="Times New Roman" w:hAnsi="Times New Roman"/>
          <w:sz w:val="24"/>
          <w:szCs w:val="24"/>
        </w:rPr>
      </w:pPr>
      <w:r w:rsidRPr="00D1338B">
        <w:rPr>
          <w:rFonts w:ascii="Times New Roman" w:hAnsi="Times New Roman"/>
          <w:sz w:val="24"/>
          <w:szCs w:val="24"/>
        </w:rPr>
        <w:t>Xuất được âm thanh ra dạng tệp wav hoặc mp3 sau khi đã hoàn thành dự án.</w:t>
      </w:r>
    </w:p>
    <w:p w:rsidR="00D1338B" w:rsidRPr="00D1338B" w:rsidRDefault="00D1338B" w:rsidP="00295D06">
      <w:pPr>
        <w:ind w:left="340"/>
        <w:jc w:val="both"/>
        <w:rPr>
          <w:rFonts w:ascii="Times New Roman" w:hAnsi="Times New Roman"/>
          <w:sz w:val="24"/>
          <w:szCs w:val="24"/>
        </w:rPr>
      </w:pPr>
      <w:r w:rsidRPr="00D1338B">
        <w:rPr>
          <w:rFonts w:ascii="Times New Roman" w:hAnsi="Times New Roman"/>
          <w:b/>
          <w:bCs/>
          <w:sz w:val="24"/>
          <w:szCs w:val="24"/>
        </w:rPr>
        <w:t xml:space="preserve">3. Thái độ: </w:t>
      </w:r>
      <w:r w:rsidRPr="00D1338B">
        <w:rPr>
          <w:rFonts w:ascii="Times New Roman" w:hAnsi="Times New Roman"/>
          <w:sz w:val="24"/>
          <w:szCs w:val="24"/>
        </w:rPr>
        <w:t xml:space="preserve"> </w:t>
      </w:r>
    </w:p>
    <w:p w:rsidR="00D1338B" w:rsidRPr="00D1338B" w:rsidRDefault="00D1338B" w:rsidP="00295D06">
      <w:pPr>
        <w:ind w:left="340"/>
        <w:jc w:val="both"/>
        <w:rPr>
          <w:rFonts w:ascii="Times New Roman" w:hAnsi="Times New Roman"/>
          <w:sz w:val="24"/>
          <w:szCs w:val="24"/>
        </w:rPr>
      </w:pPr>
      <w:r w:rsidRPr="00D1338B">
        <w:rPr>
          <w:rFonts w:ascii="Times New Roman" w:hAnsi="Times New Roman"/>
          <w:sz w:val="24"/>
          <w:szCs w:val="24"/>
        </w:rPr>
        <w:lastRenderedPageBreak/>
        <w:t>-  Có ý thức sử dụng phần mềm để tạo ra các tệp âm thanh để sử dụng với nhiều mục đích khác nhau</w:t>
      </w:r>
    </w:p>
    <w:p w:rsidR="00D1338B" w:rsidRPr="00D1338B" w:rsidRDefault="00D1338B" w:rsidP="002853ED">
      <w:pPr>
        <w:rPr>
          <w:rFonts w:ascii="Times New Roman" w:hAnsi="Times New Roman"/>
          <w:b/>
          <w:sz w:val="24"/>
          <w:szCs w:val="24"/>
          <w:lang w:val="it-IT"/>
        </w:rPr>
      </w:pPr>
      <w:r w:rsidRPr="00D1338B">
        <w:rPr>
          <w:rFonts w:ascii="Times New Roman" w:hAnsi="Times New Roman"/>
          <w:b/>
          <w:sz w:val="24"/>
          <w:szCs w:val="24"/>
          <w:lang w:val="pt-BR"/>
        </w:rPr>
        <w:t xml:space="preserve">    4. </w:t>
      </w:r>
      <w:r w:rsidRPr="00D1338B">
        <w:rPr>
          <w:rFonts w:ascii="Times New Roman" w:hAnsi="Times New Roman"/>
          <w:b/>
          <w:sz w:val="24"/>
          <w:szCs w:val="24"/>
          <w:lang w:val="it-IT"/>
        </w:rPr>
        <w:t>Định hướng hình thành năng lực:</w:t>
      </w:r>
    </w:p>
    <w:p w:rsidR="00D1338B" w:rsidRPr="00D1338B" w:rsidRDefault="00D1338B" w:rsidP="002853ED">
      <w:pPr>
        <w:pStyle w:val="ListParagraph"/>
        <w:ind w:left="0"/>
        <w:jc w:val="both"/>
        <w:rPr>
          <w:rFonts w:ascii="Times New Roman" w:hAnsi="Times New Roman"/>
          <w:sz w:val="24"/>
          <w:szCs w:val="24"/>
          <w:lang w:val="nl-NL"/>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rsidP="002853ED">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Năng lực sử dụng CNTT-TT để hổ trợ học tập.</w:t>
      </w:r>
    </w:p>
    <w:p w:rsidR="00D1338B" w:rsidRPr="00D1338B" w:rsidRDefault="00D1338B" w:rsidP="002853ED">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Tự lập, tự tin, tự chủ và có tinh thần vượt khó.</w:t>
      </w:r>
    </w:p>
    <w:p w:rsidR="00D1338B" w:rsidRPr="00D1338B" w:rsidRDefault="00D1338B" w:rsidP="002853ED">
      <w:pPr>
        <w:rPr>
          <w:rFonts w:ascii="Times New Roman" w:hAnsi="Times New Roman"/>
          <w:b/>
          <w:bCs/>
          <w:sz w:val="24"/>
          <w:szCs w:val="24"/>
          <w:lang w:val="nl-NL"/>
        </w:rPr>
      </w:pPr>
      <w:r w:rsidRPr="00D1338B">
        <w:rPr>
          <w:rFonts w:ascii="Times New Roman" w:hAnsi="Times New Roman"/>
          <w:b/>
          <w:sz w:val="24"/>
          <w:szCs w:val="24"/>
          <w:lang w:val="nl-NL"/>
        </w:rPr>
        <w:t>II. CHUẨN BỊ:</w:t>
      </w:r>
    </w:p>
    <w:p w:rsidR="00D1338B" w:rsidRPr="00D1338B" w:rsidRDefault="00D1338B" w:rsidP="002853ED">
      <w:pPr>
        <w:ind w:left="360"/>
        <w:rPr>
          <w:rFonts w:ascii="Times New Roman" w:hAnsi="Times New Roman"/>
          <w:b/>
          <w:bCs/>
          <w:i/>
          <w:iCs/>
          <w:sz w:val="24"/>
          <w:szCs w:val="24"/>
          <w:lang w:val="nl-NL"/>
        </w:rPr>
      </w:pPr>
      <w:r w:rsidRPr="00D1338B">
        <w:rPr>
          <w:rFonts w:ascii="Times New Roman" w:hAnsi="Times New Roman"/>
          <w:b/>
          <w:bCs/>
          <w:i/>
          <w:iCs/>
          <w:sz w:val="24"/>
          <w:szCs w:val="24"/>
          <w:lang w:val="nl-NL"/>
        </w:rPr>
        <w:t>* Giáo viên:</w:t>
      </w:r>
    </w:p>
    <w:p w:rsidR="00D1338B" w:rsidRPr="00D1338B" w:rsidRDefault="00D1338B" w:rsidP="00F90635">
      <w:pPr>
        <w:numPr>
          <w:ilvl w:val="1"/>
          <w:numId w:val="41"/>
        </w:numPr>
        <w:tabs>
          <w:tab w:val="clear" w:pos="596"/>
          <w:tab w:val="num" w:pos="993"/>
        </w:tabs>
        <w:suppressAutoHyphens w:val="0"/>
        <w:ind w:left="709" w:hanging="567"/>
        <w:jc w:val="both"/>
        <w:rPr>
          <w:rFonts w:ascii="Times New Roman" w:hAnsi="Times New Roman"/>
          <w:sz w:val="24"/>
          <w:szCs w:val="24"/>
          <w:lang w:val="nl-NL"/>
        </w:rPr>
      </w:pPr>
      <w:r w:rsidRPr="00D1338B">
        <w:rPr>
          <w:rFonts w:ascii="Times New Roman" w:hAnsi="Times New Roman"/>
          <w:sz w:val="24"/>
          <w:szCs w:val="24"/>
          <w:lang w:val="nl-NL"/>
        </w:rPr>
        <w:t>Phòng máy sẵn sàng để phục vụ  cho việc dạy học.</w:t>
      </w:r>
    </w:p>
    <w:p w:rsidR="00D1338B" w:rsidRPr="00D1338B" w:rsidRDefault="00D1338B" w:rsidP="00F90635">
      <w:pPr>
        <w:numPr>
          <w:ilvl w:val="1"/>
          <w:numId w:val="41"/>
        </w:numPr>
        <w:tabs>
          <w:tab w:val="clear" w:pos="596"/>
          <w:tab w:val="num" w:pos="993"/>
        </w:tabs>
        <w:suppressAutoHyphens w:val="0"/>
        <w:ind w:left="709" w:hanging="567"/>
        <w:jc w:val="both"/>
        <w:rPr>
          <w:rFonts w:ascii="Times New Roman" w:hAnsi="Times New Roman"/>
          <w:sz w:val="24"/>
          <w:szCs w:val="24"/>
          <w:lang w:val="nl-NL"/>
        </w:rPr>
      </w:pPr>
      <w:r w:rsidRPr="00D1338B">
        <w:rPr>
          <w:rFonts w:ascii="Times New Roman" w:hAnsi="Times New Roman"/>
          <w:sz w:val="24"/>
          <w:szCs w:val="24"/>
          <w:lang w:val="nl-NL"/>
        </w:rPr>
        <w:t>Phầm mềm Audacity đã cài đặt sẵn</w:t>
      </w:r>
    </w:p>
    <w:p w:rsidR="00D1338B" w:rsidRPr="00D1338B" w:rsidRDefault="00D1338B" w:rsidP="002853ED">
      <w:pPr>
        <w:ind w:left="360"/>
        <w:rPr>
          <w:rFonts w:ascii="Times New Roman" w:hAnsi="Times New Roman"/>
          <w:sz w:val="24"/>
          <w:szCs w:val="24"/>
          <w:lang w:val="nl-NL"/>
        </w:rPr>
      </w:pPr>
      <w:r w:rsidRPr="00D1338B">
        <w:rPr>
          <w:rFonts w:ascii="Times New Roman" w:hAnsi="Times New Roman"/>
          <w:b/>
          <w:bCs/>
          <w:i/>
          <w:iCs/>
          <w:sz w:val="24"/>
          <w:szCs w:val="24"/>
          <w:lang w:val="nl-NL"/>
        </w:rPr>
        <w:t>* Học sinh:</w:t>
      </w:r>
    </w:p>
    <w:p w:rsidR="00D1338B" w:rsidRPr="00D1338B" w:rsidRDefault="00D1338B" w:rsidP="002853ED">
      <w:pPr>
        <w:ind w:firstLine="720"/>
        <w:rPr>
          <w:rFonts w:ascii="Times New Roman" w:hAnsi="Times New Roman"/>
          <w:sz w:val="24"/>
          <w:szCs w:val="24"/>
          <w:lang w:val="nl-NL"/>
        </w:rPr>
      </w:pPr>
      <w:r w:rsidRPr="00D1338B">
        <w:rPr>
          <w:rFonts w:ascii="Times New Roman" w:hAnsi="Times New Roman"/>
          <w:sz w:val="24"/>
          <w:szCs w:val="24"/>
          <w:lang w:val="nl-NL"/>
        </w:rPr>
        <w:t>-  Chuẩn bị trước bài 13: Phần mềm ghi âm và xử lí âm thanh Audacity</w:t>
      </w:r>
    </w:p>
    <w:p w:rsidR="00D1338B" w:rsidRPr="00D1338B" w:rsidRDefault="00D1338B" w:rsidP="002853ED">
      <w:pPr>
        <w:ind w:firstLine="720"/>
        <w:rPr>
          <w:rFonts w:ascii="Times New Roman" w:hAnsi="Times New Roman"/>
          <w:sz w:val="24"/>
          <w:szCs w:val="24"/>
          <w:lang w:val="nl-NL"/>
        </w:rPr>
      </w:pPr>
      <w:r w:rsidRPr="00D1338B">
        <w:rPr>
          <w:rFonts w:ascii="Times New Roman" w:hAnsi="Times New Roman"/>
          <w:sz w:val="24"/>
          <w:szCs w:val="24"/>
          <w:lang w:val="nl-NL"/>
        </w:rPr>
        <w:t>-  Sách giáo khoa quyển 4.</w:t>
      </w:r>
    </w:p>
    <w:p w:rsidR="00D1338B" w:rsidRPr="00D1338B" w:rsidRDefault="00D1338B" w:rsidP="002853ED">
      <w:pPr>
        <w:rPr>
          <w:rFonts w:ascii="Times New Roman" w:hAnsi="Times New Roman"/>
          <w:b/>
          <w:bCs/>
          <w:sz w:val="24"/>
          <w:szCs w:val="24"/>
          <w:lang w:val="nl-NL"/>
        </w:rPr>
      </w:pPr>
      <w:r w:rsidRPr="00D1338B">
        <w:rPr>
          <w:rFonts w:ascii="Times New Roman" w:hAnsi="Times New Roman"/>
          <w:b/>
          <w:bCs/>
          <w:sz w:val="24"/>
          <w:szCs w:val="24"/>
          <w:lang w:val="nl-NL"/>
        </w:rPr>
        <w:t xml:space="preserve">III. HOẠT ĐỘNG DẠY HỌC: </w:t>
      </w:r>
    </w:p>
    <w:p w:rsidR="00D1338B" w:rsidRPr="00D1338B" w:rsidRDefault="00D1338B" w:rsidP="002853ED">
      <w:pPr>
        <w:rPr>
          <w:rFonts w:ascii="Times New Roman" w:hAnsi="Times New Roman"/>
          <w:b/>
          <w:sz w:val="24"/>
          <w:szCs w:val="24"/>
          <w:lang w:val="nl-NL"/>
        </w:rPr>
      </w:pPr>
      <w:r w:rsidRPr="00D1338B">
        <w:rPr>
          <w:rFonts w:ascii="Times New Roman" w:hAnsi="Times New Roman"/>
          <w:b/>
          <w:bCs/>
          <w:iCs/>
          <w:color w:val="000000"/>
          <w:sz w:val="24"/>
          <w:szCs w:val="24"/>
          <w:lang w:val="pt-BR"/>
        </w:rPr>
        <w:t>Hoạt động 1: Khởi động</w:t>
      </w:r>
    </w:p>
    <w:p w:rsidR="00D1338B" w:rsidRPr="00D1338B" w:rsidRDefault="00D1338B" w:rsidP="002853ED">
      <w:pPr>
        <w:ind w:firstLine="360"/>
        <w:rPr>
          <w:rFonts w:ascii="Times New Roman" w:hAnsi="Times New Roman"/>
          <w:b/>
          <w:bCs/>
          <w:sz w:val="24"/>
          <w:szCs w:val="24"/>
          <w:lang w:val="nl-NL"/>
        </w:rPr>
      </w:pPr>
      <w:r w:rsidRPr="00D1338B">
        <w:rPr>
          <w:rFonts w:ascii="Times New Roman" w:hAnsi="Times New Roman"/>
          <w:b/>
          <w:bCs/>
          <w:sz w:val="24"/>
          <w:szCs w:val="24"/>
          <w:lang w:val="nl-NL"/>
        </w:rPr>
        <w:t>1. Ổn định lớp:</w:t>
      </w:r>
    </w:p>
    <w:p w:rsidR="00D1338B" w:rsidRPr="00D1338B" w:rsidRDefault="00D1338B" w:rsidP="002853ED">
      <w:pPr>
        <w:ind w:firstLine="360"/>
        <w:rPr>
          <w:rFonts w:ascii="Times New Roman" w:hAnsi="Times New Roman"/>
          <w:b/>
          <w:bCs/>
          <w:sz w:val="24"/>
          <w:szCs w:val="24"/>
          <w:lang w:val="nl-NL"/>
        </w:rPr>
      </w:pPr>
      <w:r w:rsidRPr="00D1338B">
        <w:rPr>
          <w:rFonts w:ascii="Times New Roman" w:hAnsi="Times New Roman"/>
          <w:b/>
          <w:bCs/>
          <w:sz w:val="24"/>
          <w:szCs w:val="24"/>
          <w:lang w:val="nl-NL"/>
        </w:rPr>
        <w:t>2. Kiểm tra bài cũ:</w:t>
      </w:r>
    </w:p>
    <w:p w:rsidR="00D1338B" w:rsidRPr="00D1338B" w:rsidRDefault="00D1338B" w:rsidP="002853ED">
      <w:pPr>
        <w:ind w:left="360"/>
        <w:jc w:val="both"/>
        <w:rPr>
          <w:rFonts w:ascii="Times New Roman" w:hAnsi="Times New Roman"/>
          <w:sz w:val="24"/>
          <w:szCs w:val="24"/>
          <w:lang w:val="nl-NL"/>
        </w:rPr>
      </w:pPr>
      <w:r w:rsidRPr="00D1338B">
        <w:rPr>
          <w:rFonts w:ascii="Times New Roman" w:hAnsi="Times New Roman"/>
          <w:b/>
          <w:bCs/>
          <w:i/>
          <w:iCs/>
          <w:sz w:val="24"/>
          <w:szCs w:val="24"/>
          <w:lang w:val="nl-NL"/>
        </w:rPr>
        <w:t>Trình bày các ứng dụng của đa phương tiện</w:t>
      </w:r>
      <w:r w:rsidRPr="00D1338B">
        <w:rPr>
          <w:rFonts w:ascii="Times New Roman" w:hAnsi="Times New Roman"/>
          <w:sz w:val="24"/>
          <w:szCs w:val="24"/>
          <w:lang w:val="nl-NL"/>
        </w:rPr>
        <w:t xml:space="preserve"> </w:t>
      </w:r>
    </w:p>
    <w:p w:rsidR="00D1338B" w:rsidRPr="00D1338B" w:rsidRDefault="00D1338B" w:rsidP="002853ED">
      <w:pPr>
        <w:rPr>
          <w:rFonts w:ascii="Times New Roman" w:hAnsi="Times New Roman"/>
          <w:b/>
          <w:bCs/>
          <w:iCs/>
          <w:color w:val="000000"/>
          <w:sz w:val="24"/>
          <w:szCs w:val="24"/>
          <w:lang w:val="pt-BR"/>
        </w:rPr>
      </w:pPr>
      <w:r w:rsidRPr="00D1338B">
        <w:rPr>
          <w:rFonts w:ascii="Times New Roman" w:hAnsi="Times New Roman"/>
          <w:b/>
          <w:bCs/>
          <w:iCs/>
          <w:color w:val="000000"/>
          <w:sz w:val="24"/>
          <w:szCs w:val="24"/>
          <w:lang w:val="pt-BR"/>
        </w:rPr>
        <w:t>Hoạt động 2 : Hình thành kiến thức</w:t>
      </w:r>
    </w:p>
    <w:p w:rsidR="00D1338B" w:rsidRPr="00D1338B" w:rsidRDefault="00D1338B" w:rsidP="00F90635">
      <w:pPr>
        <w:pStyle w:val="ListParagraph"/>
        <w:numPr>
          <w:ilvl w:val="0"/>
          <w:numId w:val="45"/>
        </w:numPr>
        <w:suppressAutoHyphens w:val="0"/>
        <w:rPr>
          <w:rFonts w:ascii="Times New Roman" w:hAnsi="Times New Roman"/>
          <w:bCs/>
          <w:i/>
          <w:iCs/>
          <w:color w:val="000000"/>
          <w:sz w:val="24"/>
          <w:szCs w:val="24"/>
          <w:lang w:val="pt-BR"/>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rsidP="00F90635">
      <w:pPr>
        <w:pStyle w:val="ListParagraph"/>
        <w:numPr>
          <w:ilvl w:val="0"/>
          <w:numId w:val="45"/>
        </w:numPr>
        <w:suppressAutoHyphens w:val="0"/>
        <w:rPr>
          <w:rFonts w:ascii="Times New Roman" w:hAnsi="Times New Roman"/>
          <w:bCs/>
          <w:iCs/>
          <w:color w:val="000000"/>
          <w:sz w:val="24"/>
          <w:szCs w:val="24"/>
          <w:lang w:val="pt-BR"/>
        </w:rPr>
      </w:pPr>
      <w:r w:rsidRPr="00D1338B">
        <w:rPr>
          <w:rFonts w:ascii="Times New Roman" w:hAnsi="Times New Roman"/>
          <w:bCs/>
          <w:iCs/>
          <w:color w:val="000000"/>
          <w:sz w:val="24"/>
          <w:szCs w:val="24"/>
          <w:lang w:val="pt-BR"/>
        </w:rPr>
        <w:t>Kĩ thuật: động não</w:t>
      </w:r>
    </w:p>
    <w:p w:rsidR="00D1338B" w:rsidRPr="00D1338B" w:rsidRDefault="00D1338B" w:rsidP="00D53B00">
      <w:pPr>
        <w:pStyle w:val="Tieude2"/>
        <w:ind w:left="284" w:firstLine="0"/>
        <w:rPr>
          <w:b w:val="0"/>
          <w:i w:val="0"/>
          <w:sz w:val="24"/>
          <w:szCs w:val="24"/>
        </w:rPr>
      </w:pPr>
      <w:r w:rsidRPr="00D1338B">
        <w:rPr>
          <w:b w:val="0"/>
          <w:bCs/>
          <w:i w:val="0"/>
          <w:iCs/>
          <w:color w:val="000000"/>
          <w:sz w:val="24"/>
          <w:szCs w:val="24"/>
          <w:lang w:val="pt-BR"/>
        </w:rPr>
        <w:t xml:space="preserve"> -    Giúp HS có năng lực giải quyết vấn đề, năng lực hợp tác, giao tiếp</w:t>
      </w:r>
    </w:p>
    <w:tbl>
      <w:tblPr>
        <w:tblW w:w="97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410"/>
        <w:gridCol w:w="3757"/>
      </w:tblGrid>
      <w:tr w:rsidR="00D1338B" w:rsidRPr="00D1338B" w:rsidTr="00C27288">
        <w:trPr>
          <w:trHeight w:val="116"/>
        </w:trPr>
        <w:tc>
          <w:tcPr>
            <w:tcW w:w="3544" w:type="dxa"/>
            <w:tcBorders>
              <w:top w:val="single" w:sz="4" w:space="0" w:color="auto"/>
              <w:left w:val="single" w:sz="4" w:space="0" w:color="auto"/>
              <w:bottom w:val="single" w:sz="4" w:space="0" w:color="auto"/>
              <w:right w:val="single" w:sz="4" w:space="0" w:color="auto"/>
            </w:tcBorders>
          </w:tcPr>
          <w:p w:rsidR="00D1338B" w:rsidRPr="00D1338B" w:rsidRDefault="00D1338B" w:rsidP="00295D06">
            <w:pPr>
              <w:jc w:val="center"/>
              <w:rPr>
                <w:rFonts w:ascii="Times New Roman" w:hAnsi="Times New Roman"/>
                <w:b/>
                <w:bCs/>
                <w:sz w:val="24"/>
                <w:szCs w:val="24"/>
                <w:lang w:val="pt-BR"/>
              </w:rPr>
            </w:pPr>
            <w:r w:rsidRPr="00D1338B">
              <w:rPr>
                <w:rFonts w:ascii="Times New Roman" w:hAnsi="Times New Roman"/>
                <w:bCs/>
                <w:sz w:val="24"/>
                <w:szCs w:val="24"/>
                <w:lang w:val="pt-BR"/>
              </w:rPr>
              <w:t xml:space="preserve"> </w:t>
            </w:r>
            <w:r w:rsidRPr="00D1338B">
              <w:rPr>
                <w:rFonts w:ascii="Times New Roman" w:hAnsi="Times New Roman"/>
                <w:b/>
                <w:bCs/>
                <w:sz w:val="24"/>
                <w:szCs w:val="24"/>
                <w:lang w:val="pt-BR"/>
              </w:rPr>
              <w:t>Hoạt động của giáo viên</w:t>
            </w:r>
          </w:p>
        </w:tc>
        <w:tc>
          <w:tcPr>
            <w:tcW w:w="2410" w:type="dxa"/>
            <w:tcBorders>
              <w:top w:val="single" w:sz="4" w:space="0" w:color="auto"/>
              <w:left w:val="single" w:sz="4" w:space="0" w:color="auto"/>
              <w:bottom w:val="single" w:sz="4" w:space="0" w:color="auto"/>
              <w:right w:val="single" w:sz="4" w:space="0" w:color="auto"/>
            </w:tcBorders>
            <w:vAlign w:val="center"/>
          </w:tcPr>
          <w:p w:rsidR="00D1338B" w:rsidRPr="00D1338B" w:rsidRDefault="00D1338B" w:rsidP="00295D06">
            <w:pPr>
              <w:keepNext/>
              <w:jc w:val="center"/>
              <w:outlineLvl w:val="0"/>
              <w:rPr>
                <w:rFonts w:ascii="Times New Roman" w:hAnsi="Times New Roman"/>
                <w:b/>
                <w:bCs/>
                <w:kern w:val="32"/>
                <w:sz w:val="24"/>
                <w:szCs w:val="24"/>
              </w:rPr>
            </w:pPr>
            <w:r w:rsidRPr="00D1338B">
              <w:rPr>
                <w:rFonts w:ascii="Times New Roman" w:hAnsi="Times New Roman"/>
                <w:b/>
                <w:bCs/>
                <w:kern w:val="32"/>
                <w:sz w:val="24"/>
                <w:szCs w:val="24"/>
              </w:rPr>
              <w:t>Hoạt động của</w:t>
            </w:r>
          </w:p>
          <w:p w:rsidR="00D1338B" w:rsidRPr="00D1338B" w:rsidRDefault="00D1338B" w:rsidP="00295D06">
            <w:pPr>
              <w:keepNext/>
              <w:jc w:val="center"/>
              <w:outlineLvl w:val="0"/>
              <w:rPr>
                <w:rFonts w:ascii="Times New Roman" w:hAnsi="Times New Roman"/>
                <w:b/>
                <w:bCs/>
                <w:kern w:val="32"/>
                <w:sz w:val="24"/>
                <w:szCs w:val="24"/>
              </w:rPr>
            </w:pPr>
            <w:r w:rsidRPr="00D1338B">
              <w:rPr>
                <w:rFonts w:ascii="Times New Roman" w:hAnsi="Times New Roman"/>
                <w:b/>
                <w:bCs/>
                <w:kern w:val="32"/>
                <w:sz w:val="24"/>
                <w:szCs w:val="24"/>
              </w:rPr>
              <w:t>HS</w:t>
            </w:r>
          </w:p>
        </w:tc>
        <w:tc>
          <w:tcPr>
            <w:tcW w:w="3757" w:type="dxa"/>
            <w:tcBorders>
              <w:top w:val="single" w:sz="4" w:space="0" w:color="auto"/>
              <w:left w:val="single" w:sz="4" w:space="0" w:color="auto"/>
              <w:bottom w:val="single" w:sz="4" w:space="0" w:color="auto"/>
              <w:right w:val="single" w:sz="4" w:space="0" w:color="auto"/>
            </w:tcBorders>
            <w:vAlign w:val="center"/>
          </w:tcPr>
          <w:p w:rsidR="00D1338B" w:rsidRPr="00D1338B" w:rsidRDefault="00D1338B" w:rsidP="00295D06">
            <w:pPr>
              <w:jc w:val="center"/>
              <w:rPr>
                <w:rFonts w:ascii="Times New Roman" w:hAnsi="Times New Roman"/>
                <w:b/>
                <w:bCs/>
                <w:sz w:val="24"/>
                <w:szCs w:val="24"/>
              </w:rPr>
            </w:pPr>
            <w:r w:rsidRPr="00D1338B">
              <w:rPr>
                <w:rFonts w:ascii="Times New Roman" w:hAnsi="Times New Roman"/>
                <w:b/>
                <w:bCs/>
                <w:sz w:val="24"/>
                <w:szCs w:val="24"/>
              </w:rPr>
              <w:t>Nội dung</w:t>
            </w:r>
          </w:p>
        </w:tc>
      </w:tr>
      <w:tr w:rsidR="00D1338B" w:rsidRPr="00D1338B" w:rsidTr="00C27288">
        <w:trPr>
          <w:cantSplit/>
          <w:trHeight w:val="116"/>
        </w:trPr>
        <w:tc>
          <w:tcPr>
            <w:tcW w:w="9711" w:type="dxa"/>
            <w:gridSpan w:val="3"/>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center"/>
              <w:rPr>
                <w:rFonts w:ascii="Times New Roman" w:hAnsi="Times New Roman"/>
                <w:b/>
                <w:bCs/>
                <w:i/>
                <w:iCs/>
                <w:sz w:val="24"/>
                <w:szCs w:val="24"/>
              </w:rPr>
            </w:pPr>
            <w:r w:rsidRPr="00D1338B">
              <w:rPr>
                <w:rFonts w:ascii="Times New Roman" w:hAnsi="Times New Roman"/>
                <w:b/>
                <w:bCs/>
                <w:sz w:val="24"/>
                <w:szCs w:val="24"/>
              </w:rPr>
              <w:t xml:space="preserve"> </w:t>
            </w:r>
            <w:r w:rsidRPr="00D1338B">
              <w:rPr>
                <w:rFonts w:ascii="Times New Roman" w:hAnsi="Times New Roman"/>
                <w:b/>
                <w:bCs/>
                <w:i/>
                <w:iCs/>
                <w:sz w:val="24"/>
                <w:szCs w:val="24"/>
              </w:rPr>
              <w:t xml:space="preserve">Hoạt động 1: Thực hiện một dự án âm thanh </w:t>
            </w:r>
          </w:p>
        </w:tc>
      </w:tr>
      <w:tr w:rsidR="00D1338B" w:rsidRPr="00D1338B" w:rsidTr="00C27288">
        <w:trPr>
          <w:trHeight w:val="116"/>
        </w:trPr>
        <w:tc>
          <w:tcPr>
            <w:tcW w:w="3544"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sz w:val="24"/>
                <w:szCs w:val="24"/>
              </w:rPr>
              <w:t>GV cho Hs đọc yêu cầu bài tập 4 SGK trang 130</w:t>
            </w:r>
          </w:p>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sz w:val="24"/>
                <w:szCs w:val="24"/>
              </w:rPr>
              <w:t>GV yêu cầu Hs thự thu âm hai chủ đề theo yêu cầu</w:t>
            </w: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sz w:val="24"/>
                <w:szCs w:val="24"/>
              </w:rPr>
              <w:t>GV yêu cầu Hs tìm và lưu một bản nhạc không lời trên Internet</w:t>
            </w:r>
          </w:p>
          <w:p w:rsidR="00D1338B" w:rsidRPr="00D1338B" w:rsidRDefault="00D1338B" w:rsidP="004F48E0">
            <w:pPr>
              <w:tabs>
                <w:tab w:val="left" w:pos="702"/>
              </w:tabs>
              <w:jc w:val="both"/>
              <w:rPr>
                <w:rFonts w:ascii="Times New Roman" w:hAnsi="Times New Roman"/>
                <w:sz w:val="24"/>
                <w:szCs w:val="24"/>
              </w:rPr>
            </w:pPr>
          </w:p>
          <w:p w:rsidR="00D1338B" w:rsidRPr="00D1338B" w:rsidRDefault="00D1338B" w:rsidP="004F48E0">
            <w:pPr>
              <w:tabs>
                <w:tab w:val="left" w:pos="702"/>
              </w:tabs>
              <w:jc w:val="both"/>
              <w:rPr>
                <w:rFonts w:ascii="Times New Roman" w:hAnsi="Times New Roman"/>
                <w:sz w:val="24"/>
                <w:szCs w:val="24"/>
              </w:rPr>
            </w:pPr>
            <w:r w:rsidRPr="00D1338B">
              <w:rPr>
                <w:rFonts w:ascii="Times New Roman" w:hAnsi="Times New Roman"/>
                <w:sz w:val="24"/>
                <w:szCs w:val="24"/>
              </w:rPr>
              <w:t>GV: Em hãy dùng phần mềm Audacity để thiết kế dự án âm thanh theo yêu cầu</w:t>
            </w:r>
          </w:p>
        </w:tc>
        <w:tc>
          <w:tcPr>
            <w:tcW w:w="2410"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đọc SGK</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thực hiện theo nhóm  đôi:</w:t>
            </w: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1:  Thu âm chủ đề 1</w:t>
            </w: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HS2: Thu âm chủ đề hai</w:t>
            </w: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tìm kiếm bản nhạc yêu thích</w:t>
            </w:r>
          </w:p>
          <w:p w:rsidR="00D1338B" w:rsidRPr="00D1338B" w:rsidRDefault="00D1338B" w:rsidP="004F48E0">
            <w:pPr>
              <w:rPr>
                <w:rFonts w:ascii="Times New Roman" w:hAnsi="Times New Roman"/>
                <w:sz w:val="24"/>
                <w:szCs w:val="24"/>
              </w:rPr>
            </w:pPr>
          </w:p>
          <w:p w:rsidR="00D1338B" w:rsidRPr="00D1338B" w:rsidRDefault="00D1338B" w:rsidP="004F48E0">
            <w:pPr>
              <w:rPr>
                <w:rFonts w:ascii="Times New Roman" w:hAnsi="Times New Roman"/>
                <w:sz w:val="24"/>
                <w:szCs w:val="24"/>
              </w:rPr>
            </w:pPr>
            <w:r w:rsidRPr="00D1338B">
              <w:rPr>
                <w:rFonts w:ascii="Times New Roman" w:hAnsi="Times New Roman"/>
                <w:sz w:val="24"/>
                <w:szCs w:val="24"/>
              </w:rPr>
              <w:t>HS làm việc theo nhóm</w:t>
            </w:r>
          </w:p>
        </w:tc>
        <w:tc>
          <w:tcPr>
            <w:tcW w:w="3757" w:type="dxa"/>
            <w:tcBorders>
              <w:top w:val="single" w:sz="4" w:space="0" w:color="auto"/>
              <w:left w:val="single" w:sz="4" w:space="0" w:color="auto"/>
              <w:bottom w:val="single" w:sz="4" w:space="0" w:color="auto"/>
              <w:right w:val="single" w:sz="4" w:space="0" w:color="auto"/>
            </w:tcBorders>
          </w:tcPr>
          <w:p w:rsidR="00D1338B" w:rsidRPr="00D1338B" w:rsidRDefault="00D1338B" w:rsidP="00F90635">
            <w:pPr>
              <w:pStyle w:val="ListParagraph"/>
              <w:numPr>
                <w:ilvl w:val="0"/>
                <w:numId w:val="44"/>
              </w:numPr>
              <w:suppressAutoHyphens w:val="0"/>
              <w:jc w:val="both"/>
              <w:rPr>
                <w:rFonts w:ascii="Times New Roman" w:hAnsi="Times New Roman"/>
                <w:sz w:val="24"/>
                <w:szCs w:val="24"/>
              </w:rPr>
            </w:pPr>
            <w:r w:rsidRPr="00D1338B">
              <w:rPr>
                <w:rFonts w:ascii="Times New Roman" w:hAnsi="Times New Roman"/>
                <w:sz w:val="24"/>
                <w:szCs w:val="24"/>
              </w:rPr>
              <w:t xml:space="preserve">Tự thu âm hai bài trình bày của mình về hai chủ đề: </w:t>
            </w:r>
          </w:p>
          <w:p w:rsidR="00D1338B" w:rsidRPr="00D1338B" w:rsidRDefault="00D1338B" w:rsidP="00F90635">
            <w:pPr>
              <w:pStyle w:val="ListParagraph"/>
              <w:numPr>
                <w:ilvl w:val="1"/>
                <w:numId w:val="41"/>
              </w:numPr>
              <w:suppressAutoHyphens w:val="0"/>
              <w:ind w:hanging="567"/>
              <w:jc w:val="both"/>
              <w:rPr>
                <w:rFonts w:ascii="Times New Roman" w:hAnsi="Times New Roman"/>
                <w:sz w:val="24"/>
                <w:szCs w:val="24"/>
              </w:rPr>
            </w:pPr>
            <w:r w:rsidRPr="00D1338B">
              <w:rPr>
                <w:rFonts w:ascii="Times New Roman" w:hAnsi="Times New Roman"/>
                <w:sz w:val="24"/>
                <w:szCs w:val="24"/>
              </w:rPr>
              <w:t xml:space="preserve">Chủ đề 1: Trình bày các thành phần của đa phương tiện </w:t>
            </w:r>
          </w:p>
          <w:p w:rsidR="00D1338B" w:rsidRPr="00D1338B" w:rsidRDefault="00D1338B" w:rsidP="00F90635">
            <w:pPr>
              <w:pStyle w:val="ListParagraph"/>
              <w:numPr>
                <w:ilvl w:val="1"/>
                <w:numId w:val="41"/>
              </w:numPr>
              <w:suppressAutoHyphens w:val="0"/>
              <w:ind w:hanging="567"/>
              <w:jc w:val="both"/>
              <w:rPr>
                <w:rFonts w:ascii="Times New Roman" w:hAnsi="Times New Roman"/>
                <w:sz w:val="24"/>
                <w:szCs w:val="24"/>
              </w:rPr>
            </w:pPr>
            <w:r w:rsidRPr="00D1338B">
              <w:rPr>
                <w:rFonts w:ascii="Times New Roman" w:hAnsi="Times New Roman"/>
                <w:sz w:val="24"/>
                <w:szCs w:val="24"/>
              </w:rPr>
              <w:t xml:space="preserve">Chủ đề hai: ứng dụng của đa phương tiện </w:t>
            </w:r>
          </w:p>
          <w:p w:rsidR="00D1338B" w:rsidRPr="00D1338B" w:rsidRDefault="00D1338B" w:rsidP="004F48E0">
            <w:pPr>
              <w:jc w:val="both"/>
              <w:rPr>
                <w:rFonts w:ascii="Times New Roman" w:hAnsi="Times New Roman"/>
                <w:sz w:val="24"/>
                <w:szCs w:val="24"/>
              </w:rPr>
            </w:pPr>
          </w:p>
          <w:p w:rsidR="00D1338B" w:rsidRPr="00D1338B" w:rsidRDefault="00D1338B" w:rsidP="004F48E0">
            <w:pPr>
              <w:jc w:val="both"/>
              <w:rPr>
                <w:rFonts w:ascii="Times New Roman" w:hAnsi="Times New Roman"/>
                <w:sz w:val="24"/>
                <w:szCs w:val="24"/>
              </w:rPr>
            </w:pPr>
          </w:p>
          <w:p w:rsidR="00D1338B" w:rsidRPr="00D1338B" w:rsidRDefault="00D1338B" w:rsidP="00F90635">
            <w:pPr>
              <w:pStyle w:val="ListParagraph"/>
              <w:numPr>
                <w:ilvl w:val="0"/>
                <w:numId w:val="44"/>
              </w:numPr>
              <w:suppressAutoHyphens w:val="0"/>
              <w:jc w:val="both"/>
              <w:rPr>
                <w:rFonts w:ascii="Times New Roman" w:hAnsi="Times New Roman"/>
                <w:sz w:val="24"/>
                <w:szCs w:val="24"/>
              </w:rPr>
            </w:pPr>
            <w:r w:rsidRPr="00D1338B">
              <w:rPr>
                <w:rFonts w:ascii="Times New Roman" w:hAnsi="Times New Roman"/>
                <w:sz w:val="24"/>
                <w:szCs w:val="24"/>
              </w:rPr>
              <w:t>Tìm một bản nhạc không lời mà em thích, đặt tên nhacdem.wav</w:t>
            </w:r>
          </w:p>
          <w:p w:rsidR="00D1338B" w:rsidRPr="00D1338B" w:rsidRDefault="00D1338B" w:rsidP="004F48E0">
            <w:pPr>
              <w:pStyle w:val="ListParagraph"/>
              <w:ind w:left="394"/>
              <w:jc w:val="both"/>
              <w:rPr>
                <w:rFonts w:ascii="Times New Roman" w:hAnsi="Times New Roman"/>
                <w:sz w:val="24"/>
                <w:szCs w:val="24"/>
              </w:rPr>
            </w:pPr>
          </w:p>
          <w:p w:rsidR="00D1338B" w:rsidRPr="00D1338B" w:rsidRDefault="00D1338B" w:rsidP="00F90635">
            <w:pPr>
              <w:pStyle w:val="ListParagraph"/>
              <w:numPr>
                <w:ilvl w:val="0"/>
                <w:numId w:val="44"/>
              </w:numPr>
              <w:suppressAutoHyphens w:val="0"/>
              <w:jc w:val="both"/>
              <w:rPr>
                <w:rFonts w:ascii="Times New Roman" w:hAnsi="Times New Roman"/>
                <w:sz w:val="24"/>
                <w:szCs w:val="24"/>
              </w:rPr>
            </w:pPr>
            <w:r w:rsidRPr="00D1338B">
              <w:rPr>
                <w:rFonts w:ascii="Times New Roman" w:hAnsi="Times New Roman"/>
                <w:sz w:val="24"/>
                <w:szCs w:val="24"/>
              </w:rPr>
              <w:t>Dùng phần mềm Audacity thiết kế một dự án để tạo ra một tệp âm thanh có tên myspeech.wav có nội dung như sau:</w:t>
            </w:r>
          </w:p>
          <w:p w:rsidR="00D1338B" w:rsidRPr="00D1338B" w:rsidRDefault="00D1338B" w:rsidP="00F90635">
            <w:pPr>
              <w:pStyle w:val="ListParagraph"/>
              <w:numPr>
                <w:ilvl w:val="1"/>
                <w:numId w:val="41"/>
              </w:numPr>
              <w:suppressAutoHyphens w:val="0"/>
              <w:ind w:hanging="567"/>
              <w:jc w:val="both"/>
              <w:rPr>
                <w:rFonts w:ascii="Times New Roman" w:hAnsi="Times New Roman"/>
                <w:sz w:val="24"/>
                <w:szCs w:val="24"/>
              </w:rPr>
            </w:pPr>
            <w:r w:rsidRPr="00D1338B">
              <w:rPr>
                <w:rFonts w:ascii="Times New Roman" w:hAnsi="Times New Roman"/>
                <w:sz w:val="24"/>
                <w:szCs w:val="24"/>
              </w:rPr>
              <w:t>Phần đầu là nội dung chude1.wav</w:t>
            </w:r>
          </w:p>
          <w:p w:rsidR="00D1338B" w:rsidRPr="00D1338B" w:rsidRDefault="00D1338B" w:rsidP="00F90635">
            <w:pPr>
              <w:pStyle w:val="ListParagraph"/>
              <w:numPr>
                <w:ilvl w:val="1"/>
                <w:numId w:val="41"/>
              </w:numPr>
              <w:suppressAutoHyphens w:val="0"/>
              <w:ind w:hanging="567"/>
              <w:jc w:val="both"/>
              <w:rPr>
                <w:rFonts w:ascii="Times New Roman" w:hAnsi="Times New Roman"/>
                <w:sz w:val="24"/>
                <w:szCs w:val="24"/>
              </w:rPr>
            </w:pPr>
            <w:r w:rsidRPr="00D1338B">
              <w:rPr>
                <w:rFonts w:ascii="Times New Roman" w:hAnsi="Times New Roman"/>
                <w:sz w:val="24"/>
                <w:szCs w:val="24"/>
              </w:rPr>
              <w:t>Nghỉ 1 phút</w:t>
            </w:r>
          </w:p>
          <w:p w:rsidR="00D1338B" w:rsidRPr="00D1338B" w:rsidRDefault="00D1338B" w:rsidP="00F90635">
            <w:pPr>
              <w:pStyle w:val="ListParagraph"/>
              <w:numPr>
                <w:ilvl w:val="1"/>
                <w:numId w:val="41"/>
              </w:numPr>
              <w:suppressAutoHyphens w:val="0"/>
              <w:ind w:hanging="567"/>
              <w:jc w:val="both"/>
              <w:rPr>
                <w:rFonts w:ascii="Times New Roman" w:hAnsi="Times New Roman"/>
                <w:sz w:val="24"/>
                <w:szCs w:val="24"/>
              </w:rPr>
            </w:pPr>
            <w:r w:rsidRPr="00D1338B">
              <w:rPr>
                <w:rFonts w:ascii="Times New Roman" w:hAnsi="Times New Roman"/>
                <w:sz w:val="24"/>
                <w:szCs w:val="24"/>
              </w:rPr>
              <w:t>Phần thiếp theo lấy từ chude2.wav</w:t>
            </w:r>
          </w:p>
          <w:p w:rsidR="00D1338B" w:rsidRPr="00D1338B" w:rsidRDefault="00D1338B" w:rsidP="00F90635">
            <w:pPr>
              <w:pStyle w:val="ListParagraph"/>
              <w:numPr>
                <w:ilvl w:val="1"/>
                <w:numId w:val="41"/>
              </w:numPr>
              <w:suppressAutoHyphens w:val="0"/>
              <w:ind w:hanging="567"/>
              <w:jc w:val="both"/>
              <w:rPr>
                <w:rFonts w:ascii="Times New Roman" w:hAnsi="Times New Roman"/>
                <w:sz w:val="24"/>
                <w:szCs w:val="24"/>
              </w:rPr>
            </w:pPr>
            <w:r w:rsidRPr="00D1338B">
              <w:rPr>
                <w:rFonts w:ascii="Times New Roman" w:hAnsi="Times New Roman"/>
                <w:sz w:val="24"/>
                <w:szCs w:val="24"/>
              </w:rPr>
              <w:t>Trong suốt bài trình bày cả hai chủ đề luôn có âm thanh của bản nhạc đệm được nghe đồng thời với giọng nói của em, nhưng nhỏ hơn.</w:t>
            </w:r>
          </w:p>
          <w:p w:rsidR="00D1338B" w:rsidRPr="00D1338B" w:rsidRDefault="00D1338B" w:rsidP="00F90635">
            <w:pPr>
              <w:pStyle w:val="ListParagraph"/>
              <w:numPr>
                <w:ilvl w:val="1"/>
                <w:numId w:val="41"/>
              </w:numPr>
              <w:suppressAutoHyphens w:val="0"/>
              <w:ind w:hanging="567"/>
              <w:jc w:val="both"/>
              <w:rPr>
                <w:rFonts w:ascii="Times New Roman" w:hAnsi="Times New Roman"/>
                <w:sz w:val="24"/>
                <w:szCs w:val="24"/>
              </w:rPr>
            </w:pPr>
            <w:r w:rsidRPr="00D1338B">
              <w:rPr>
                <w:rFonts w:ascii="Times New Roman" w:hAnsi="Times New Roman"/>
                <w:sz w:val="24"/>
                <w:szCs w:val="24"/>
              </w:rPr>
              <w:t xml:space="preserve">Vào thời gian nghỉ giải lao một phút thì phần nhạc đệm sẽ có </w:t>
            </w:r>
            <w:r w:rsidRPr="00D1338B">
              <w:rPr>
                <w:rFonts w:ascii="Times New Roman" w:hAnsi="Times New Roman"/>
                <w:sz w:val="24"/>
                <w:szCs w:val="24"/>
              </w:rPr>
              <w:lastRenderedPageBreak/>
              <w:t>âm lượng như bình thường.</w:t>
            </w:r>
          </w:p>
        </w:tc>
      </w:tr>
      <w:tr w:rsidR="00D1338B" w:rsidRPr="00D1338B" w:rsidTr="00C27288">
        <w:trPr>
          <w:trHeight w:val="116"/>
        </w:trPr>
        <w:tc>
          <w:tcPr>
            <w:tcW w:w="9711" w:type="dxa"/>
            <w:gridSpan w:val="3"/>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center"/>
              <w:rPr>
                <w:rFonts w:ascii="Times New Roman" w:hAnsi="Times New Roman"/>
                <w:b/>
                <w:bCs/>
                <w:i/>
                <w:iCs/>
                <w:sz w:val="24"/>
                <w:szCs w:val="24"/>
              </w:rPr>
            </w:pPr>
            <w:r w:rsidRPr="00D1338B">
              <w:rPr>
                <w:rFonts w:ascii="Times New Roman" w:hAnsi="Times New Roman"/>
                <w:b/>
                <w:bCs/>
                <w:i/>
                <w:iCs/>
                <w:sz w:val="24"/>
                <w:szCs w:val="24"/>
              </w:rPr>
              <w:lastRenderedPageBreak/>
              <w:t>Hoạt động 2: Củng cố</w:t>
            </w:r>
          </w:p>
        </w:tc>
      </w:tr>
      <w:tr w:rsidR="00D1338B" w:rsidRPr="00D1338B" w:rsidTr="00C27288">
        <w:trPr>
          <w:trHeight w:val="116"/>
        </w:trPr>
        <w:tc>
          <w:tcPr>
            <w:tcW w:w="3544"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 GV yêu cầu Hs thực hiện lại một số thao tác với phần mềm Audacity</w:t>
            </w:r>
          </w:p>
        </w:tc>
        <w:tc>
          <w:tcPr>
            <w:tcW w:w="2410"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both"/>
              <w:rPr>
                <w:rFonts w:ascii="Times New Roman" w:hAnsi="Times New Roman"/>
                <w:sz w:val="24"/>
                <w:szCs w:val="24"/>
              </w:rPr>
            </w:pPr>
            <w:r w:rsidRPr="00D1338B">
              <w:rPr>
                <w:rFonts w:ascii="Times New Roman" w:hAnsi="Times New Roman"/>
                <w:sz w:val="24"/>
                <w:szCs w:val="24"/>
              </w:rPr>
              <w:t>HS thực hiện</w:t>
            </w:r>
          </w:p>
        </w:tc>
        <w:tc>
          <w:tcPr>
            <w:tcW w:w="3757" w:type="dxa"/>
            <w:tcBorders>
              <w:top w:val="single" w:sz="4" w:space="0" w:color="auto"/>
              <w:left w:val="single" w:sz="4" w:space="0" w:color="auto"/>
              <w:bottom w:val="single" w:sz="4" w:space="0" w:color="auto"/>
              <w:right w:val="single" w:sz="4" w:space="0" w:color="auto"/>
            </w:tcBorders>
          </w:tcPr>
          <w:p w:rsidR="00D1338B" w:rsidRPr="00D1338B" w:rsidRDefault="00D1338B" w:rsidP="004F48E0">
            <w:pPr>
              <w:jc w:val="both"/>
              <w:rPr>
                <w:rFonts w:ascii="Times New Roman" w:hAnsi="Times New Roman"/>
                <w:sz w:val="24"/>
                <w:szCs w:val="24"/>
              </w:rPr>
            </w:pPr>
          </w:p>
        </w:tc>
      </w:tr>
    </w:tbl>
    <w:p w:rsidR="00D1338B" w:rsidRPr="00D1338B" w:rsidRDefault="00D1338B" w:rsidP="00D53B00">
      <w:pPr>
        <w:rPr>
          <w:rFonts w:ascii="Times New Roman" w:hAnsi="Times New Roman"/>
          <w:sz w:val="24"/>
          <w:szCs w:val="24"/>
          <w:lang w:val="pt-BR"/>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3402"/>
        <w:gridCol w:w="2704"/>
      </w:tblGrid>
      <w:tr w:rsidR="00D1338B" w:rsidRPr="00D1338B" w:rsidTr="002853ED">
        <w:tc>
          <w:tcPr>
            <w:tcW w:w="3539" w:type="dxa"/>
          </w:tcPr>
          <w:p w:rsidR="00D1338B" w:rsidRPr="00D1338B" w:rsidRDefault="00D1338B" w:rsidP="002853ED">
            <w:pPr>
              <w:jc w:val="center"/>
              <w:rPr>
                <w:rFonts w:ascii="Times New Roman" w:hAnsi="Times New Roman"/>
                <w:b/>
                <w:sz w:val="24"/>
                <w:szCs w:val="24"/>
                <w:lang w:val="nl-NL"/>
              </w:rPr>
            </w:pPr>
            <w:r w:rsidRPr="00D1338B">
              <w:rPr>
                <w:rFonts w:ascii="Times New Roman" w:hAnsi="Times New Roman"/>
                <w:b/>
                <w:sz w:val="24"/>
                <w:szCs w:val="24"/>
                <w:lang w:val="nl-NL"/>
              </w:rPr>
              <w:t>Nội dung</w:t>
            </w:r>
          </w:p>
        </w:tc>
        <w:tc>
          <w:tcPr>
            <w:tcW w:w="3402" w:type="dxa"/>
          </w:tcPr>
          <w:p w:rsidR="00D1338B" w:rsidRPr="00D1338B" w:rsidRDefault="00D1338B" w:rsidP="002853ED">
            <w:pPr>
              <w:jc w:val="center"/>
              <w:rPr>
                <w:rFonts w:ascii="Times New Roman" w:hAnsi="Times New Roman"/>
                <w:b/>
                <w:sz w:val="24"/>
                <w:szCs w:val="24"/>
                <w:lang w:val="pt-BR"/>
              </w:rPr>
            </w:pPr>
            <w:r w:rsidRPr="00D1338B">
              <w:rPr>
                <w:rFonts w:ascii="Times New Roman" w:hAnsi="Times New Roman"/>
                <w:b/>
                <w:sz w:val="24"/>
                <w:szCs w:val="24"/>
                <w:lang w:val="pt-BR"/>
              </w:rPr>
              <w:t>Hoạt động GV</w:t>
            </w:r>
          </w:p>
        </w:tc>
        <w:tc>
          <w:tcPr>
            <w:tcW w:w="2704" w:type="dxa"/>
          </w:tcPr>
          <w:p w:rsidR="00D1338B" w:rsidRPr="00D1338B" w:rsidRDefault="00D1338B" w:rsidP="002853ED">
            <w:pPr>
              <w:jc w:val="center"/>
              <w:rPr>
                <w:rFonts w:ascii="Times New Roman" w:hAnsi="Times New Roman"/>
                <w:b/>
                <w:sz w:val="24"/>
                <w:szCs w:val="24"/>
                <w:lang w:val="nl-NL"/>
              </w:rPr>
            </w:pPr>
            <w:r w:rsidRPr="00D1338B">
              <w:rPr>
                <w:rFonts w:ascii="Times New Roman" w:hAnsi="Times New Roman"/>
                <w:b/>
                <w:sz w:val="24"/>
                <w:szCs w:val="24"/>
                <w:lang w:val="nl-NL"/>
              </w:rPr>
              <w:t>Hoạt động HS</w:t>
            </w:r>
          </w:p>
        </w:tc>
      </w:tr>
      <w:tr w:rsidR="00D1338B" w:rsidRPr="00D1338B" w:rsidTr="002853ED">
        <w:trPr>
          <w:trHeight w:val="79"/>
        </w:trPr>
        <w:tc>
          <w:tcPr>
            <w:tcW w:w="3539" w:type="dxa"/>
          </w:tcPr>
          <w:p w:rsidR="00D1338B" w:rsidRPr="00D1338B" w:rsidRDefault="00D1338B" w:rsidP="00D53B00">
            <w:pPr>
              <w:rPr>
                <w:rFonts w:ascii="Times New Roman" w:hAnsi="Times New Roman"/>
                <w:sz w:val="24"/>
                <w:szCs w:val="24"/>
              </w:rPr>
            </w:pPr>
            <w:r w:rsidRPr="00D1338B">
              <w:rPr>
                <w:rFonts w:ascii="Times New Roman" w:hAnsi="Times New Roman"/>
                <w:sz w:val="24"/>
                <w:szCs w:val="24"/>
              </w:rPr>
              <w:t>Làm bài tập 5,6  SGK/130</w:t>
            </w:r>
          </w:p>
        </w:tc>
        <w:tc>
          <w:tcPr>
            <w:tcW w:w="3402" w:type="dxa"/>
          </w:tcPr>
          <w:p w:rsidR="00D1338B" w:rsidRPr="00D1338B" w:rsidRDefault="00D1338B" w:rsidP="002853ED">
            <w:pPr>
              <w:tabs>
                <w:tab w:val="center" w:pos="4320"/>
                <w:tab w:val="right" w:pos="8640"/>
              </w:tabs>
              <w:rPr>
                <w:rFonts w:ascii="Times New Roman" w:hAnsi="Times New Roman"/>
                <w:sz w:val="24"/>
                <w:szCs w:val="24"/>
              </w:rPr>
            </w:pPr>
            <w:r w:rsidRPr="00D1338B">
              <w:rPr>
                <w:rFonts w:ascii="Times New Roman" w:hAnsi="Times New Roman"/>
                <w:sz w:val="24"/>
                <w:szCs w:val="24"/>
              </w:rPr>
              <w:t xml:space="preserve">Yc HS làm bài tập </w:t>
            </w:r>
          </w:p>
        </w:tc>
        <w:tc>
          <w:tcPr>
            <w:tcW w:w="2704" w:type="dxa"/>
          </w:tcPr>
          <w:p w:rsidR="00D1338B" w:rsidRPr="00D1338B" w:rsidRDefault="00D1338B" w:rsidP="002853ED">
            <w:pPr>
              <w:tabs>
                <w:tab w:val="center" w:pos="4320"/>
                <w:tab w:val="right" w:pos="8640"/>
              </w:tabs>
              <w:rPr>
                <w:rFonts w:ascii="Times New Roman" w:hAnsi="Times New Roman"/>
                <w:sz w:val="24"/>
                <w:szCs w:val="24"/>
              </w:rPr>
            </w:pPr>
            <w:r w:rsidRPr="00D1338B">
              <w:rPr>
                <w:rFonts w:ascii="Times New Roman" w:hAnsi="Times New Roman"/>
                <w:sz w:val="24"/>
                <w:szCs w:val="24"/>
              </w:rPr>
              <w:t>Làm bài tập</w:t>
            </w:r>
          </w:p>
        </w:tc>
      </w:tr>
    </w:tbl>
    <w:p w:rsidR="00D1338B" w:rsidRPr="00D1338B" w:rsidRDefault="00D1338B" w:rsidP="00D53B00">
      <w:pPr>
        <w:ind w:firstLine="437"/>
        <w:rPr>
          <w:rFonts w:ascii="Times New Roman" w:hAnsi="Times New Roman"/>
          <w:b/>
          <w:sz w:val="24"/>
          <w:szCs w:val="24"/>
          <w:lang w:val="it-IT"/>
        </w:rPr>
      </w:pPr>
      <w:r w:rsidRPr="00D1338B">
        <w:rPr>
          <w:rFonts w:ascii="Times New Roman" w:hAnsi="Times New Roman"/>
          <w:b/>
          <w:sz w:val="24"/>
          <w:szCs w:val="24"/>
          <w:lang w:val="it-IT"/>
        </w:rPr>
        <w:t>Hoạt động 5: Tìm tòi, mở rộng</w:t>
      </w:r>
    </w:p>
    <w:p w:rsidR="00D1338B" w:rsidRPr="00D1338B" w:rsidRDefault="00D1338B" w:rsidP="00D53B00">
      <w:pPr>
        <w:ind w:left="567"/>
        <w:rPr>
          <w:rFonts w:ascii="Times New Roman" w:hAnsi="Times New Roman"/>
          <w:sz w:val="24"/>
          <w:szCs w:val="24"/>
          <w:lang w:val="it-IT"/>
        </w:rPr>
      </w:pPr>
      <w:r w:rsidRPr="00D1338B">
        <w:rPr>
          <w:rFonts w:ascii="Times New Roman" w:hAnsi="Times New Roman"/>
          <w:sz w:val="24"/>
          <w:szCs w:val="24"/>
          <w:lang w:val="it-IT"/>
        </w:rPr>
        <w:t xml:space="preserve">  - Về nhà học bài làm bài tập, thực hành (nếu có điều kiện).</w:t>
      </w: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4F48E0">
      <w:pPr>
        <w:tabs>
          <w:tab w:val="center" w:pos="4820"/>
          <w:tab w:val="right" w:pos="8222"/>
        </w:tabs>
        <w:rPr>
          <w:rFonts w:ascii="Times New Roman" w:hAnsi="Times New Roman"/>
          <w:sz w:val="24"/>
          <w:szCs w:val="24"/>
          <w:lang w:val="it-IT"/>
        </w:rPr>
      </w:pPr>
    </w:p>
    <w:p w:rsidR="00D1338B" w:rsidRPr="00D1338B" w:rsidRDefault="00D1338B" w:rsidP="00A84D76">
      <w:pPr>
        <w:tabs>
          <w:tab w:val="center" w:pos="4820"/>
          <w:tab w:val="right" w:pos="8222"/>
        </w:tabs>
        <w:rPr>
          <w:rFonts w:ascii="Times New Roman" w:hAnsi="Times New Roman"/>
          <w:i/>
          <w:color w:val="FF0000"/>
          <w:sz w:val="24"/>
          <w:szCs w:val="24"/>
        </w:rPr>
      </w:pPr>
      <w:r w:rsidRPr="00D1338B">
        <w:rPr>
          <w:rFonts w:ascii="Times New Roman" w:hAnsi="Times New Roman"/>
          <w:i/>
          <w:color w:val="FF0000"/>
          <w:sz w:val="24"/>
          <w:szCs w:val="24"/>
        </w:rPr>
        <w:t>Tuần: 32</w:t>
      </w:r>
      <w:r w:rsidRPr="00D1338B">
        <w:rPr>
          <w:rFonts w:ascii="Times New Roman" w:hAnsi="Times New Roman"/>
          <w:i/>
          <w:color w:val="FF0000"/>
          <w:sz w:val="24"/>
          <w:szCs w:val="24"/>
        </w:rPr>
        <w:tab/>
        <w:t>Tiết: 63</w:t>
      </w:r>
      <w:r w:rsidRPr="00D1338B">
        <w:rPr>
          <w:rFonts w:ascii="Times New Roman" w:hAnsi="Times New Roman"/>
          <w:i/>
          <w:color w:val="FF0000"/>
          <w:sz w:val="24"/>
          <w:szCs w:val="24"/>
        </w:rPr>
        <w:tab/>
        <w:t>Ngày dạy:</w:t>
      </w:r>
    </w:p>
    <w:p w:rsidR="00D1338B" w:rsidRPr="00D1338B" w:rsidRDefault="00D1338B" w:rsidP="00675F8B">
      <w:pPr>
        <w:tabs>
          <w:tab w:val="left" w:pos="360"/>
        </w:tabs>
        <w:jc w:val="center"/>
        <w:rPr>
          <w:rFonts w:ascii="Times New Roman" w:hAnsi="Times New Roman"/>
          <w:b/>
          <w:color w:val="FF0000"/>
          <w:sz w:val="24"/>
          <w:szCs w:val="24"/>
        </w:rPr>
      </w:pPr>
      <w:r w:rsidRPr="00D1338B">
        <w:rPr>
          <w:rFonts w:ascii="Times New Roman" w:hAnsi="Times New Roman"/>
          <w:b/>
          <w:color w:val="FF0000"/>
          <w:sz w:val="24"/>
          <w:szCs w:val="24"/>
        </w:rPr>
        <w:t>BÀI TẬP (Tiết 1)</w:t>
      </w:r>
    </w:p>
    <w:p w:rsidR="00D1338B" w:rsidRPr="00D1338B" w:rsidRDefault="00D1338B" w:rsidP="007B0093">
      <w:pPr>
        <w:rPr>
          <w:rFonts w:ascii="Times New Roman" w:hAnsi="Times New Roman"/>
          <w:b/>
          <w:sz w:val="24"/>
          <w:szCs w:val="24"/>
          <w:lang w:val="vi-VN"/>
        </w:rPr>
      </w:pPr>
      <w:r w:rsidRPr="00D1338B">
        <w:rPr>
          <w:rFonts w:ascii="Times New Roman" w:hAnsi="Times New Roman"/>
          <w:b/>
          <w:sz w:val="24"/>
          <w:szCs w:val="24"/>
          <w:lang w:val="vi-VN"/>
        </w:rPr>
        <w:t xml:space="preserve">I. MỤC TIÊU: </w:t>
      </w:r>
    </w:p>
    <w:p w:rsidR="00D1338B" w:rsidRPr="00D1338B" w:rsidRDefault="00D1338B" w:rsidP="007B0093">
      <w:pPr>
        <w:ind w:left="340"/>
        <w:jc w:val="both"/>
        <w:rPr>
          <w:rFonts w:ascii="Times New Roman" w:hAnsi="Times New Roman"/>
          <w:b/>
          <w:bCs/>
          <w:sz w:val="24"/>
          <w:szCs w:val="24"/>
          <w:lang w:val="vi-VN"/>
        </w:rPr>
      </w:pPr>
      <w:r w:rsidRPr="00D1338B">
        <w:rPr>
          <w:rFonts w:ascii="Times New Roman" w:hAnsi="Times New Roman"/>
          <w:b/>
          <w:bCs/>
          <w:sz w:val="24"/>
          <w:szCs w:val="24"/>
          <w:lang w:val="vi-VN"/>
        </w:rPr>
        <w:t>1. Kiến thức:</w:t>
      </w:r>
    </w:p>
    <w:p w:rsidR="00D1338B" w:rsidRPr="00D1338B" w:rsidRDefault="00D1338B" w:rsidP="007B0093">
      <w:pPr>
        <w:ind w:left="720"/>
        <w:jc w:val="both"/>
        <w:rPr>
          <w:rFonts w:ascii="Times New Roman" w:hAnsi="Times New Roman"/>
          <w:sz w:val="24"/>
          <w:szCs w:val="24"/>
          <w:lang w:val="pl-PL"/>
        </w:rPr>
      </w:pPr>
      <w:r w:rsidRPr="00D1338B">
        <w:rPr>
          <w:rFonts w:ascii="Times New Roman" w:hAnsi="Times New Roman"/>
          <w:sz w:val="24"/>
          <w:szCs w:val="24"/>
          <w:lang w:val="pl-PL"/>
        </w:rPr>
        <w:t>- Ôn tập các kiến thức về cắt, ghép, nối, chỉnh sửa âm thanh.</w:t>
      </w:r>
    </w:p>
    <w:p w:rsidR="00D1338B" w:rsidRPr="00D1338B" w:rsidRDefault="00D1338B" w:rsidP="007B0093">
      <w:pPr>
        <w:ind w:left="340"/>
        <w:jc w:val="both"/>
        <w:rPr>
          <w:rFonts w:ascii="Times New Roman" w:hAnsi="Times New Roman"/>
          <w:b/>
          <w:bCs/>
          <w:sz w:val="24"/>
          <w:szCs w:val="24"/>
          <w:lang w:val="pl-PL"/>
        </w:rPr>
      </w:pPr>
      <w:r w:rsidRPr="00D1338B">
        <w:rPr>
          <w:rFonts w:ascii="Times New Roman" w:hAnsi="Times New Roman"/>
          <w:b/>
          <w:bCs/>
          <w:sz w:val="24"/>
          <w:szCs w:val="24"/>
          <w:lang w:val="pl-PL"/>
        </w:rPr>
        <w:t>2. Kĩ năng:</w:t>
      </w:r>
    </w:p>
    <w:p w:rsidR="00D1338B" w:rsidRPr="00D1338B" w:rsidRDefault="00D1338B" w:rsidP="007B0093">
      <w:pPr>
        <w:ind w:left="720"/>
        <w:jc w:val="both"/>
        <w:rPr>
          <w:rFonts w:ascii="Times New Roman" w:hAnsi="Times New Roman"/>
          <w:sz w:val="24"/>
          <w:szCs w:val="24"/>
          <w:lang w:val="pl-PL"/>
        </w:rPr>
      </w:pPr>
      <w:r w:rsidRPr="00D1338B">
        <w:rPr>
          <w:rFonts w:ascii="Times New Roman" w:hAnsi="Times New Roman"/>
          <w:sz w:val="24"/>
          <w:szCs w:val="24"/>
          <w:lang w:val="pl-PL"/>
        </w:rPr>
        <w:t xml:space="preserve">- </w:t>
      </w:r>
      <w:r w:rsidRPr="00D1338B">
        <w:rPr>
          <w:rFonts w:ascii="Times New Roman" w:hAnsi="Times New Roman"/>
          <w:sz w:val="24"/>
          <w:szCs w:val="24"/>
          <w:lang w:val="pt-BR"/>
        </w:rPr>
        <w:t>Rèn luyện các thao tác cần thực hiện để tạo sản phẩm âm thanh bằng Audacity.</w:t>
      </w:r>
    </w:p>
    <w:p w:rsidR="00D1338B" w:rsidRPr="00D1338B" w:rsidRDefault="00D1338B" w:rsidP="007B0093">
      <w:pPr>
        <w:ind w:left="720"/>
        <w:jc w:val="both"/>
        <w:rPr>
          <w:rFonts w:ascii="Times New Roman" w:hAnsi="Times New Roman"/>
          <w:sz w:val="24"/>
          <w:szCs w:val="24"/>
          <w:lang w:val="vi-VN"/>
        </w:rPr>
      </w:pPr>
      <w:r w:rsidRPr="00D1338B">
        <w:rPr>
          <w:rFonts w:ascii="Times New Roman" w:hAnsi="Times New Roman"/>
          <w:sz w:val="24"/>
          <w:szCs w:val="24"/>
          <w:lang w:val="pt-BR"/>
        </w:rPr>
        <w:t>- Tạo được sản phẩm âm thanh bằng Audacity.</w:t>
      </w:r>
    </w:p>
    <w:p w:rsidR="00D1338B" w:rsidRPr="00D1338B" w:rsidRDefault="00D1338B" w:rsidP="007B0093">
      <w:pPr>
        <w:ind w:left="340"/>
        <w:jc w:val="both"/>
        <w:rPr>
          <w:rFonts w:ascii="Times New Roman" w:hAnsi="Times New Roman"/>
          <w:sz w:val="24"/>
          <w:szCs w:val="24"/>
        </w:rPr>
      </w:pPr>
      <w:r w:rsidRPr="00D1338B">
        <w:rPr>
          <w:rFonts w:ascii="Times New Roman" w:hAnsi="Times New Roman"/>
          <w:b/>
          <w:bCs/>
          <w:sz w:val="24"/>
          <w:szCs w:val="24"/>
        </w:rPr>
        <w:t xml:space="preserve">3. Thái độ: </w:t>
      </w:r>
      <w:r w:rsidRPr="00D1338B">
        <w:rPr>
          <w:rFonts w:ascii="Times New Roman" w:hAnsi="Times New Roman"/>
          <w:sz w:val="24"/>
          <w:szCs w:val="24"/>
        </w:rPr>
        <w:t xml:space="preserve"> </w:t>
      </w:r>
    </w:p>
    <w:p w:rsidR="00D1338B" w:rsidRPr="00D1338B" w:rsidRDefault="00D1338B" w:rsidP="007B0093">
      <w:pPr>
        <w:ind w:left="340"/>
        <w:jc w:val="both"/>
        <w:rPr>
          <w:rFonts w:ascii="Times New Roman" w:hAnsi="Times New Roman"/>
          <w:sz w:val="24"/>
          <w:szCs w:val="24"/>
        </w:rPr>
      </w:pPr>
      <w:r w:rsidRPr="00D1338B">
        <w:rPr>
          <w:rFonts w:ascii="Times New Roman" w:hAnsi="Times New Roman"/>
          <w:sz w:val="24"/>
          <w:szCs w:val="24"/>
        </w:rPr>
        <w:t>-  Có ý thức sử dụng phần mềm để tạo ra các tệp âm thanh để sử dụng với nhiều mục đích khác nhau</w:t>
      </w:r>
    </w:p>
    <w:p w:rsidR="00D1338B" w:rsidRPr="00D1338B" w:rsidRDefault="00D1338B" w:rsidP="007B0093">
      <w:pPr>
        <w:rPr>
          <w:rFonts w:ascii="Times New Roman" w:hAnsi="Times New Roman"/>
          <w:b/>
          <w:sz w:val="24"/>
          <w:szCs w:val="24"/>
          <w:lang w:val="it-IT"/>
        </w:rPr>
      </w:pPr>
      <w:r w:rsidRPr="00D1338B">
        <w:rPr>
          <w:rFonts w:ascii="Times New Roman" w:hAnsi="Times New Roman"/>
          <w:b/>
          <w:sz w:val="24"/>
          <w:szCs w:val="24"/>
          <w:lang w:val="pt-BR"/>
        </w:rPr>
        <w:t xml:space="preserve">    4. </w:t>
      </w:r>
      <w:r w:rsidRPr="00D1338B">
        <w:rPr>
          <w:rFonts w:ascii="Times New Roman" w:hAnsi="Times New Roman"/>
          <w:b/>
          <w:sz w:val="24"/>
          <w:szCs w:val="24"/>
          <w:lang w:val="it-IT"/>
        </w:rPr>
        <w:t>Định hướng hình thành năng lực:</w:t>
      </w:r>
    </w:p>
    <w:p w:rsidR="00D1338B" w:rsidRPr="00D1338B" w:rsidRDefault="00D1338B" w:rsidP="007B0093">
      <w:pPr>
        <w:pStyle w:val="ListParagraph"/>
        <w:ind w:left="0"/>
        <w:jc w:val="both"/>
        <w:rPr>
          <w:rFonts w:ascii="Times New Roman" w:hAnsi="Times New Roman"/>
          <w:sz w:val="24"/>
          <w:szCs w:val="24"/>
          <w:lang w:val="nl-NL"/>
        </w:rPr>
      </w:pPr>
      <w:r w:rsidRPr="00D1338B">
        <w:rPr>
          <w:rFonts w:ascii="Times New Roman" w:hAnsi="Times New Roman"/>
          <w:b/>
          <w:sz w:val="24"/>
          <w:szCs w:val="24"/>
          <w:lang w:val="nl-NL"/>
        </w:rPr>
        <w:lastRenderedPageBreak/>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rsidP="007B0093">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Năng lực sử dụng CNTT-TT để hổ trợ học tập.</w:t>
      </w:r>
    </w:p>
    <w:p w:rsidR="00D1338B" w:rsidRPr="00D1338B" w:rsidRDefault="00D1338B" w:rsidP="009056C6">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Tự lập, tự tin, tự chủ và có tinh thần vượt khó.</w:t>
      </w:r>
    </w:p>
    <w:p w:rsidR="00D1338B" w:rsidRPr="00D1338B" w:rsidRDefault="00D1338B" w:rsidP="00675F8B">
      <w:pPr>
        <w:jc w:val="both"/>
        <w:rPr>
          <w:rFonts w:ascii="Times New Roman" w:hAnsi="Times New Roman"/>
          <w:b/>
          <w:sz w:val="24"/>
          <w:szCs w:val="24"/>
          <w:lang w:val="vi-VN"/>
        </w:rPr>
      </w:pPr>
      <w:r w:rsidRPr="00D1338B">
        <w:rPr>
          <w:rFonts w:ascii="Times New Roman" w:hAnsi="Times New Roman"/>
          <w:b/>
          <w:sz w:val="24"/>
          <w:szCs w:val="24"/>
          <w:lang w:val="vi-VN"/>
        </w:rPr>
        <w:t>II. CHUẨN BỊ CỦA GIÁO VIÊN VÀ HỌC SINH</w:t>
      </w:r>
    </w:p>
    <w:p w:rsidR="00D1338B" w:rsidRPr="00D1338B" w:rsidRDefault="00D1338B" w:rsidP="00675F8B">
      <w:pPr>
        <w:ind w:left="360"/>
        <w:rPr>
          <w:rFonts w:ascii="Times New Roman" w:hAnsi="Times New Roman"/>
          <w:b/>
          <w:i/>
          <w:sz w:val="24"/>
          <w:szCs w:val="24"/>
          <w:lang w:val="fr-FR"/>
        </w:rPr>
      </w:pPr>
      <w:r w:rsidRPr="00D1338B">
        <w:rPr>
          <w:rFonts w:ascii="Times New Roman" w:hAnsi="Times New Roman"/>
          <w:b/>
          <w:i/>
          <w:sz w:val="24"/>
          <w:szCs w:val="24"/>
          <w:lang w:val="fr-FR"/>
        </w:rPr>
        <w:t>1. Giáo viên:</w:t>
      </w:r>
    </w:p>
    <w:p w:rsidR="00D1338B" w:rsidRPr="00D1338B" w:rsidRDefault="00D1338B" w:rsidP="00F90635">
      <w:pPr>
        <w:numPr>
          <w:ilvl w:val="0"/>
          <w:numId w:val="34"/>
        </w:numPr>
        <w:suppressAutoHyphens w:val="0"/>
        <w:rPr>
          <w:rFonts w:ascii="Times New Roman" w:eastAsia="VNI-Times" w:hAnsi="Times New Roman"/>
          <w:sz w:val="24"/>
          <w:szCs w:val="24"/>
          <w:lang w:val="fr-FR"/>
        </w:rPr>
      </w:pPr>
      <w:r w:rsidRPr="00D1338B">
        <w:rPr>
          <w:rFonts w:ascii="Times New Roman" w:hAnsi="Times New Roman"/>
          <w:sz w:val="24"/>
          <w:szCs w:val="24"/>
          <w:lang w:val="fr-FR"/>
        </w:rPr>
        <w:t xml:space="preserve">Giáo án, SGK, phòng máy cài đặt phần mềm </w:t>
      </w:r>
      <w:r w:rsidRPr="00D1338B">
        <w:rPr>
          <w:rFonts w:ascii="Times New Roman" w:hAnsi="Times New Roman"/>
          <w:b/>
          <w:sz w:val="24"/>
          <w:szCs w:val="24"/>
          <w:lang w:val="pt-BR"/>
        </w:rPr>
        <w:t>Audacity.</w:t>
      </w:r>
    </w:p>
    <w:p w:rsidR="00D1338B" w:rsidRPr="00D1338B" w:rsidRDefault="00D1338B" w:rsidP="00675F8B">
      <w:pPr>
        <w:ind w:left="360"/>
        <w:rPr>
          <w:rFonts w:ascii="Times New Roman" w:hAnsi="Times New Roman"/>
          <w:b/>
          <w:i/>
          <w:sz w:val="24"/>
          <w:szCs w:val="24"/>
          <w:lang w:val="vi-VN"/>
        </w:rPr>
      </w:pPr>
      <w:r w:rsidRPr="00D1338B">
        <w:rPr>
          <w:rFonts w:ascii="Times New Roman" w:hAnsi="Times New Roman"/>
          <w:b/>
          <w:i/>
          <w:sz w:val="24"/>
          <w:szCs w:val="24"/>
          <w:lang w:val="vi-VN"/>
        </w:rPr>
        <w:t>2. Học sinh</w:t>
      </w:r>
    </w:p>
    <w:p w:rsidR="00D1338B" w:rsidRPr="00D1338B" w:rsidRDefault="00D1338B" w:rsidP="00F90635">
      <w:pPr>
        <w:numPr>
          <w:ilvl w:val="0"/>
          <w:numId w:val="34"/>
        </w:numPr>
        <w:suppressAutoHyphens w:val="0"/>
        <w:rPr>
          <w:rFonts w:ascii="Times New Roman" w:hAnsi="Times New Roman"/>
          <w:sz w:val="24"/>
          <w:szCs w:val="24"/>
          <w:lang w:val="vi-VN"/>
        </w:rPr>
      </w:pPr>
      <w:r w:rsidRPr="00D1338B">
        <w:rPr>
          <w:rFonts w:ascii="Times New Roman" w:hAnsi="Times New Roman"/>
          <w:sz w:val="24"/>
          <w:szCs w:val="24"/>
          <w:lang w:val="vi-VN"/>
        </w:rPr>
        <w:t>Học bài cũ, xem trước bài mới</w:t>
      </w:r>
    </w:p>
    <w:p w:rsidR="00D1338B" w:rsidRPr="00D1338B" w:rsidRDefault="00D1338B" w:rsidP="00675F8B">
      <w:pPr>
        <w:jc w:val="both"/>
        <w:rPr>
          <w:rFonts w:ascii="Times New Roman" w:hAnsi="Times New Roman"/>
          <w:b/>
          <w:sz w:val="24"/>
          <w:szCs w:val="24"/>
          <w:lang w:val="vi-VN"/>
        </w:rPr>
      </w:pPr>
      <w:r w:rsidRPr="00D1338B">
        <w:rPr>
          <w:rFonts w:ascii="Times New Roman" w:hAnsi="Times New Roman"/>
          <w:b/>
          <w:sz w:val="24"/>
          <w:szCs w:val="24"/>
          <w:lang w:val="vi-VN"/>
        </w:rPr>
        <w:t>III. TỔ CHỨC HOẠT ĐỘNG DẠY VÀ HỌC</w:t>
      </w:r>
    </w:p>
    <w:p w:rsidR="00D1338B" w:rsidRPr="00D1338B" w:rsidRDefault="00D1338B" w:rsidP="009056C6">
      <w:pPr>
        <w:rPr>
          <w:rFonts w:ascii="Times New Roman" w:hAnsi="Times New Roman"/>
          <w:b/>
          <w:sz w:val="24"/>
          <w:szCs w:val="24"/>
          <w:lang w:val="nl-NL"/>
        </w:rPr>
      </w:pPr>
      <w:r w:rsidRPr="00D1338B">
        <w:rPr>
          <w:rFonts w:ascii="Times New Roman" w:hAnsi="Times New Roman"/>
          <w:b/>
          <w:bCs/>
          <w:iCs/>
          <w:color w:val="000000"/>
          <w:sz w:val="24"/>
          <w:szCs w:val="24"/>
          <w:lang w:val="pt-BR"/>
        </w:rPr>
        <w:t>Hoạt động 1: Khởi động</w:t>
      </w:r>
    </w:p>
    <w:p w:rsidR="00D1338B" w:rsidRPr="00D1338B" w:rsidRDefault="00D1338B" w:rsidP="009056C6">
      <w:pPr>
        <w:ind w:left="360"/>
        <w:rPr>
          <w:rFonts w:ascii="Times New Roman" w:hAnsi="Times New Roman"/>
          <w:b/>
          <w:i/>
          <w:sz w:val="24"/>
          <w:szCs w:val="24"/>
          <w:lang w:val="vi-VN"/>
        </w:rPr>
      </w:pPr>
      <w:r w:rsidRPr="00D1338B">
        <w:rPr>
          <w:rFonts w:ascii="Times New Roman" w:hAnsi="Times New Roman"/>
          <w:b/>
          <w:i/>
          <w:sz w:val="24"/>
          <w:szCs w:val="24"/>
          <w:lang w:val="vi-VN"/>
        </w:rPr>
        <w:t>1. Ổn định lớp</w:t>
      </w:r>
    </w:p>
    <w:p w:rsidR="00D1338B" w:rsidRPr="00D1338B" w:rsidRDefault="00D1338B" w:rsidP="00675F8B">
      <w:pPr>
        <w:ind w:left="360"/>
        <w:rPr>
          <w:rFonts w:ascii="Times New Roman" w:hAnsi="Times New Roman"/>
          <w:sz w:val="24"/>
          <w:szCs w:val="24"/>
          <w:lang w:val="vi-VN"/>
        </w:rPr>
      </w:pPr>
      <w:r w:rsidRPr="00D1338B">
        <w:rPr>
          <w:rFonts w:ascii="Times New Roman" w:hAnsi="Times New Roman"/>
          <w:b/>
          <w:i/>
          <w:sz w:val="24"/>
          <w:szCs w:val="24"/>
          <w:lang w:val="vi-VN"/>
        </w:rPr>
        <w:t>2. KTBC</w:t>
      </w:r>
      <w:r w:rsidRPr="00D1338B">
        <w:rPr>
          <w:rFonts w:ascii="Times New Roman" w:hAnsi="Times New Roman"/>
          <w:sz w:val="24"/>
          <w:szCs w:val="24"/>
          <w:lang w:val="vi-VN"/>
        </w:rPr>
        <w:tab/>
      </w:r>
    </w:p>
    <w:p w:rsidR="00D1338B" w:rsidRPr="00D1338B" w:rsidRDefault="00D1338B" w:rsidP="009056C6">
      <w:pPr>
        <w:rPr>
          <w:rFonts w:ascii="Times New Roman" w:hAnsi="Times New Roman"/>
          <w:b/>
          <w:bCs/>
          <w:iCs/>
          <w:color w:val="000000"/>
          <w:sz w:val="24"/>
          <w:szCs w:val="24"/>
          <w:lang w:val="pt-BR"/>
        </w:rPr>
      </w:pPr>
      <w:r w:rsidRPr="00D1338B">
        <w:rPr>
          <w:rFonts w:ascii="Times New Roman" w:hAnsi="Times New Roman"/>
          <w:b/>
          <w:bCs/>
          <w:iCs/>
          <w:color w:val="000000"/>
          <w:sz w:val="24"/>
          <w:szCs w:val="24"/>
          <w:lang w:val="pt-BR"/>
        </w:rPr>
        <w:t>Hoạt động 2 : Hình thành kiến thức</w:t>
      </w:r>
    </w:p>
    <w:p w:rsidR="00D1338B" w:rsidRPr="00D1338B" w:rsidRDefault="00D1338B" w:rsidP="00F90635">
      <w:pPr>
        <w:pStyle w:val="ListParagraph"/>
        <w:numPr>
          <w:ilvl w:val="0"/>
          <w:numId w:val="45"/>
        </w:numPr>
        <w:suppressAutoHyphens w:val="0"/>
        <w:rPr>
          <w:rFonts w:ascii="Times New Roman" w:hAnsi="Times New Roman"/>
          <w:bCs/>
          <w:i/>
          <w:iCs/>
          <w:color w:val="000000"/>
          <w:sz w:val="24"/>
          <w:szCs w:val="24"/>
          <w:lang w:val="pt-BR"/>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rsidP="00F90635">
      <w:pPr>
        <w:pStyle w:val="ListParagraph"/>
        <w:numPr>
          <w:ilvl w:val="0"/>
          <w:numId w:val="45"/>
        </w:numPr>
        <w:suppressAutoHyphens w:val="0"/>
        <w:rPr>
          <w:rFonts w:ascii="Times New Roman" w:hAnsi="Times New Roman"/>
          <w:bCs/>
          <w:iCs/>
          <w:color w:val="000000"/>
          <w:sz w:val="24"/>
          <w:szCs w:val="24"/>
          <w:lang w:val="pt-BR"/>
        </w:rPr>
      </w:pPr>
      <w:r w:rsidRPr="00D1338B">
        <w:rPr>
          <w:rFonts w:ascii="Times New Roman" w:hAnsi="Times New Roman"/>
          <w:bCs/>
          <w:iCs/>
          <w:color w:val="000000"/>
          <w:sz w:val="24"/>
          <w:szCs w:val="24"/>
          <w:lang w:val="pt-BR"/>
        </w:rPr>
        <w:t>Kĩ thuật: động não</w:t>
      </w:r>
    </w:p>
    <w:p w:rsidR="00D1338B" w:rsidRPr="00D1338B" w:rsidRDefault="00D1338B" w:rsidP="009056C6">
      <w:pPr>
        <w:pStyle w:val="Tieude2"/>
        <w:ind w:left="284" w:firstLine="0"/>
        <w:rPr>
          <w:b w:val="0"/>
          <w:i w:val="0"/>
          <w:sz w:val="24"/>
          <w:szCs w:val="24"/>
        </w:rPr>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rsidP="009056C6">
      <w:pPr>
        <w:rPr>
          <w:rFonts w:ascii="Times New Roman" w:hAnsi="Times New Roman"/>
          <w:sz w:val="24"/>
          <w:szCs w:val="24"/>
          <w:lang w:val="pt-BR"/>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688"/>
      </w:tblGrid>
      <w:tr w:rsidR="00D1338B" w:rsidRPr="00D1338B" w:rsidTr="009056C6">
        <w:trPr>
          <w:tblHeader/>
        </w:trPr>
        <w:tc>
          <w:tcPr>
            <w:tcW w:w="4957" w:type="dxa"/>
          </w:tcPr>
          <w:p w:rsidR="00D1338B" w:rsidRPr="00D1338B" w:rsidRDefault="00D1338B" w:rsidP="00675F8B">
            <w:pPr>
              <w:jc w:val="center"/>
              <w:rPr>
                <w:rFonts w:ascii="Times New Roman" w:hAnsi="Times New Roman"/>
                <w:b/>
                <w:sz w:val="24"/>
                <w:szCs w:val="24"/>
                <w:lang w:val="vi-VN"/>
              </w:rPr>
            </w:pPr>
            <w:r w:rsidRPr="00D1338B">
              <w:rPr>
                <w:rFonts w:ascii="Times New Roman" w:hAnsi="Times New Roman"/>
                <w:b/>
                <w:sz w:val="24"/>
                <w:szCs w:val="24"/>
                <w:lang w:val="vi-VN"/>
              </w:rPr>
              <w:t>Hoạt động của GV - HS</w:t>
            </w:r>
          </w:p>
        </w:tc>
        <w:tc>
          <w:tcPr>
            <w:tcW w:w="4688" w:type="dxa"/>
          </w:tcPr>
          <w:p w:rsidR="00D1338B" w:rsidRPr="00D1338B" w:rsidRDefault="00D1338B" w:rsidP="00675F8B">
            <w:pPr>
              <w:jc w:val="center"/>
              <w:rPr>
                <w:rFonts w:ascii="Times New Roman" w:hAnsi="Times New Roman"/>
                <w:b/>
                <w:sz w:val="24"/>
                <w:szCs w:val="24"/>
                <w:lang w:val="vi-VN"/>
              </w:rPr>
            </w:pPr>
            <w:r w:rsidRPr="00D1338B">
              <w:rPr>
                <w:rFonts w:ascii="Times New Roman" w:hAnsi="Times New Roman"/>
                <w:b/>
                <w:sz w:val="24"/>
                <w:szCs w:val="24"/>
                <w:lang w:val="vi-VN"/>
              </w:rPr>
              <w:t>Nội dung</w:t>
            </w:r>
          </w:p>
        </w:tc>
      </w:tr>
      <w:tr w:rsidR="00D1338B" w:rsidRPr="00D1338B" w:rsidTr="009056C6">
        <w:trPr>
          <w:trHeight w:val="1743"/>
        </w:trPr>
        <w:tc>
          <w:tcPr>
            <w:tcW w:w="4957" w:type="dxa"/>
          </w:tcPr>
          <w:p w:rsidR="00D1338B" w:rsidRPr="00D1338B" w:rsidRDefault="00D1338B" w:rsidP="00675F8B">
            <w:pPr>
              <w:jc w:val="both"/>
              <w:rPr>
                <w:rFonts w:ascii="Times New Roman" w:hAnsi="Times New Roman"/>
                <w:sz w:val="24"/>
                <w:szCs w:val="24"/>
                <w:lang w:val="vi-VN"/>
              </w:rPr>
            </w:pPr>
            <w:r w:rsidRPr="00D1338B">
              <w:rPr>
                <w:rFonts w:ascii="Times New Roman" w:hAnsi="Times New Roman"/>
                <w:sz w:val="24"/>
                <w:szCs w:val="24"/>
                <w:lang w:val="vi-VN"/>
              </w:rPr>
              <w:t>Hoạt động 1: Ôn lại kiến thức cũ</w:t>
            </w:r>
          </w:p>
          <w:p w:rsidR="00D1338B" w:rsidRPr="00D1338B" w:rsidRDefault="00D1338B" w:rsidP="00675F8B">
            <w:pPr>
              <w:jc w:val="both"/>
              <w:rPr>
                <w:rFonts w:ascii="Times New Roman" w:hAnsi="Times New Roman"/>
                <w:sz w:val="24"/>
                <w:szCs w:val="24"/>
                <w:lang w:val="vi-VN"/>
              </w:rPr>
            </w:pPr>
            <w:r w:rsidRPr="00D1338B">
              <w:rPr>
                <w:rFonts w:ascii="Times New Roman" w:hAnsi="Times New Roman"/>
                <w:sz w:val="24"/>
                <w:szCs w:val="24"/>
                <w:lang w:val="vi-VN"/>
              </w:rPr>
              <w:t>GV đặt câu hỏi</w:t>
            </w:r>
          </w:p>
          <w:p w:rsidR="00D1338B" w:rsidRPr="00D1338B" w:rsidRDefault="00D1338B" w:rsidP="00675F8B">
            <w:pPr>
              <w:jc w:val="both"/>
              <w:rPr>
                <w:rFonts w:ascii="Times New Roman" w:hAnsi="Times New Roman"/>
                <w:sz w:val="24"/>
                <w:szCs w:val="24"/>
                <w:lang w:val="vi-VN"/>
              </w:rPr>
            </w:pPr>
            <w:r w:rsidRPr="00D1338B">
              <w:rPr>
                <w:rFonts w:ascii="Times New Roman" w:hAnsi="Times New Roman"/>
                <w:sz w:val="24"/>
                <w:szCs w:val="24"/>
                <w:lang w:val="vi-VN"/>
              </w:rPr>
              <w:t>HS trả lời</w:t>
            </w:r>
          </w:p>
          <w:p w:rsidR="00D1338B" w:rsidRPr="00D1338B" w:rsidRDefault="00D1338B" w:rsidP="00675F8B">
            <w:pPr>
              <w:jc w:val="both"/>
              <w:rPr>
                <w:rFonts w:ascii="Times New Roman" w:hAnsi="Times New Roman"/>
                <w:sz w:val="24"/>
                <w:szCs w:val="24"/>
                <w:lang w:val="vi-VN"/>
              </w:rPr>
            </w:pPr>
          </w:p>
          <w:p w:rsidR="00D1338B" w:rsidRPr="00D1338B" w:rsidRDefault="00D1338B" w:rsidP="00675F8B">
            <w:pPr>
              <w:jc w:val="both"/>
              <w:rPr>
                <w:rFonts w:ascii="Times New Roman" w:hAnsi="Times New Roman"/>
                <w:sz w:val="24"/>
                <w:szCs w:val="24"/>
                <w:lang w:val="vi-VN"/>
              </w:rPr>
            </w:pPr>
          </w:p>
          <w:p w:rsidR="00D1338B" w:rsidRPr="00D1338B" w:rsidRDefault="00D1338B" w:rsidP="00675F8B">
            <w:pPr>
              <w:jc w:val="both"/>
              <w:rPr>
                <w:rFonts w:ascii="Times New Roman" w:hAnsi="Times New Roman"/>
                <w:sz w:val="24"/>
                <w:szCs w:val="24"/>
                <w:lang w:val="vi-VN"/>
              </w:rPr>
            </w:pPr>
          </w:p>
          <w:p w:rsidR="00D1338B" w:rsidRPr="00D1338B" w:rsidRDefault="00D1338B" w:rsidP="00675F8B">
            <w:pPr>
              <w:jc w:val="both"/>
              <w:rPr>
                <w:rFonts w:ascii="Times New Roman" w:hAnsi="Times New Roman"/>
                <w:sz w:val="24"/>
                <w:szCs w:val="24"/>
                <w:lang w:val="vi-VN"/>
              </w:rPr>
            </w:pPr>
          </w:p>
          <w:p w:rsidR="00D1338B" w:rsidRPr="00D1338B" w:rsidRDefault="00D1338B" w:rsidP="00675F8B">
            <w:pPr>
              <w:jc w:val="both"/>
              <w:rPr>
                <w:rFonts w:ascii="Times New Roman" w:hAnsi="Times New Roman"/>
                <w:sz w:val="24"/>
                <w:szCs w:val="24"/>
                <w:lang w:val="vi-VN"/>
              </w:rPr>
            </w:pPr>
          </w:p>
          <w:p w:rsidR="00D1338B" w:rsidRPr="00D1338B" w:rsidRDefault="00D1338B" w:rsidP="00675F8B">
            <w:pPr>
              <w:jc w:val="both"/>
              <w:rPr>
                <w:rFonts w:ascii="Times New Roman" w:hAnsi="Times New Roman"/>
                <w:sz w:val="24"/>
                <w:szCs w:val="24"/>
                <w:lang w:val="vi-VN"/>
              </w:rPr>
            </w:pPr>
          </w:p>
          <w:p w:rsidR="00D1338B" w:rsidRPr="00D1338B" w:rsidRDefault="00D1338B" w:rsidP="00675F8B">
            <w:pPr>
              <w:jc w:val="both"/>
              <w:rPr>
                <w:rFonts w:ascii="Times New Roman" w:hAnsi="Times New Roman"/>
                <w:sz w:val="24"/>
                <w:szCs w:val="24"/>
                <w:lang w:val="vi-VN"/>
              </w:rPr>
            </w:pPr>
          </w:p>
          <w:p w:rsidR="00D1338B" w:rsidRPr="00D1338B" w:rsidRDefault="00D1338B" w:rsidP="00675F8B">
            <w:pPr>
              <w:jc w:val="both"/>
              <w:rPr>
                <w:rFonts w:ascii="Times New Roman" w:hAnsi="Times New Roman"/>
                <w:sz w:val="24"/>
                <w:szCs w:val="24"/>
                <w:lang w:val="vi-VN"/>
              </w:rPr>
            </w:pPr>
          </w:p>
          <w:p w:rsidR="00D1338B" w:rsidRPr="00D1338B" w:rsidRDefault="00D1338B" w:rsidP="00675F8B">
            <w:pPr>
              <w:jc w:val="both"/>
              <w:rPr>
                <w:rFonts w:ascii="Times New Roman" w:hAnsi="Times New Roman"/>
                <w:sz w:val="24"/>
                <w:szCs w:val="24"/>
                <w:lang w:val="vi-VN"/>
              </w:rPr>
            </w:pPr>
            <w:r w:rsidRPr="00D1338B">
              <w:rPr>
                <w:rFonts w:ascii="Times New Roman" w:hAnsi="Times New Roman"/>
                <w:sz w:val="24"/>
                <w:szCs w:val="24"/>
                <w:lang w:val="vi-VN"/>
              </w:rPr>
              <w:t>Hoạt động 2: Thực hành</w:t>
            </w:r>
          </w:p>
          <w:p w:rsidR="00D1338B" w:rsidRPr="00D1338B" w:rsidRDefault="00D1338B" w:rsidP="00675F8B">
            <w:pPr>
              <w:jc w:val="both"/>
              <w:rPr>
                <w:rFonts w:ascii="Times New Roman" w:hAnsi="Times New Roman"/>
                <w:sz w:val="24"/>
                <w:szCs w:val="24"/>
                <w:lang w:val="vi-VN"/>
              </w:rPr>
            </w:pPr>
          </w:p>
          <w:p w:rsidR="00D1338B" w:rsidRPr="00D1338B" w:rsidRDefault="00D1338B" w:rsidP="00675F8B">
            <w:pPr>
              <w:jc w:val="both"/>
              <w:rPr>
                <w:rFonts w:ascii="Times New Roman" w:hAnsi="Times New Roman"/>
                <w:sz w:val="24"/>
                <w:szCs w:val="24"/>
                <w:lang w:val="vi-VN"/>
              </w:rPr>
            </w:pPr>
            <w:r w:rsidRPr="00D1338B">
              <w:rPr>
                <w:rFonts w:ascii="Times New Roman" w:hAnsi="Times New Roman"/>
                <w:sz w:val="24"/>
                <w:szCs w:val="24"/>
                <w:lang w:val="vi-VN"/>
              </w:rPr>
              <w:t>GV hướng dẫn, thao tác mẫu</w:t>
            </w:r>
          </w:p>
          <w:p w:rsidR="00D1338B" w:rsidRPr="00D1338B" w:rsidRDefault="00D1338B" w:rsidP="00675F8B">
            <w:pPr>
              <w:jc w:val="both"/>
              <w:rPr>
                <w:rFonts w:ascii="Times New Roman" w:hAnsi="Times New Roman"/>
                <w:sz w:val="24"/>
                <w:szCs w:val="24"/>
                <w:lang w:val="vi-VN"/>
              </w:rPr>
            </w:pPr>
            <w:r w:rsidRPr="00D1338B">
              <w:rPr>
                <w:rFonts w:ascii="Times New Roman" w:hAnsi="Times New Roman"/>
                <w:sz w:val="24"/>
                <w:szCs w:val="24"/>
                <w:lang w:val="vi-VN"/>
              </w:rPr>
              <w:t>HS thực hành</w:t>
            </w:r>
          </w:p>
          <w:p w:rsidR="00D1338B" w:rsidRPr="00D1338B" w:rsidRDefault="00D1338B" w:rsidP="009B0746">
            <w:pPr>
              <w:jc w:val="both"/>
              <w:rPr>
                <w:rFonts w:ascii="Times New Roman" w:hAnsi="Times New Roman"/>
                <w:sz w:val="24"/>
                <w:szCs w:val="24"/>
                <w:lang w:val="vi-VN"/>
              </w:rPr>
            </w:pPr>
            <w:r w:rsidRPr="00D1338B">
              <w:rPr>
                <w:rFonts w:ascii="Times New Roman" w:hAnsi="Times New Roman"/>
                <w:sz w:val="24"/>
                <w:szCs w:val="24"/>
                <w:lang w:val="vi-VN"/>
              </w:rPr>
              <w:t>GV quan sát HS thực hành</w:t>
            </w:r>
          </w:p>
        </w:tc>
        <w:tc>
          <w:tcPr>
            <w:tcW w:w="4688" w:type="dxa"/>
          </w:tcPr>
          <w:p w:rsidR="00D1338B" w:rsidRPr="00D1338B" w:rsidRDefault="00D1338B" w:rsidP="00675F8B">
            <w:pPr>
              <w:jc w:val="both"/>
              <w:rPr>
                <w:rFonts w:ascii="Times New Roman" w:hAnsi="Times New Roman"/>
                <w:sz w:val="24"/>
                <w:szCs w:val="24"/>
                <w:lang w:val="vi-VN"/>
              </w:rPr>
            </w:pPr>
            <w:r w:rsidRPr="00D1338B">
              <w:rPr>
                <w:rFonts w:ascii="Times New Roman" w:hAnsi="Times New Roman"/>
                <w:sz w:val="24"/>
                <w:szCs w:val="24"/>
                <w:lang w:val="vi-VN"/>
              </w:rPr>
              <w:t>1. Nêu cách mở một tệp âm thanh đã có sẵn.</w:t>
            </w:r>
          </w:p>
          <w:p w:rsidR="00D1338B" w:rsidRPr="00D1338B" w:rsidRDefault="00D1338B" w:rsidP="00675F8B">
            <w:pPr>
              <w:jc w:val="both"/>
              <w:rPr>
                <w:rFonts w:ascii="Times New Roman" w:hAnsi="Times New Roman"/>
                <w:sz w:val="24"/>
                <w:szCs w:val="24"/>
                <w:lang w:val="vi-VN"/>
              </w:rPr>
            </w:pPr>
          </w:p>
          <w:p w:rsidR="00D1338B" w:rsidRPr="00D1338B" w:rsidRDefault="00D1338B" w:rsidP="00675F8B">
            <w:pPr>
              <w:jc w:val="both"/>
              <w:rPr>
                <w:rFonts w:ascii="Times New Roman" w:hAnsi="Times New Roman"/>
                <w:sz w:val="24"/>
                <w:szCs w:val="24"/>
                <w:lang w:val="vi-VN"/>
              </w:rPr>
            </w:pPr>
            <w:r w:rsidRPr="00D1338B">
              <w:rPr>
                <w:rFonts w:ascii="Times New Roman" w:hAnsi="Times New Roman"/>
                <w:sz w:val="24"/>
                <w:szCs w:val="24"/>
                <w:lang w:val="vi-VN"/>
              </w:rPr>
              <w:t xml:space="preserve">2. Em hãy cho biết mục đích sử dụng của phần mềm </w:t>
            </w:r>
            <w:r w:rsidRPr="00D1338B">
              <w:rPr>
                <w:rFonts w:ascii="Times New Roman" w:hAnsi="Times New Roman"/>
                <w:sz w:val="24"/>
                <w:szCs w:val="24"/>
                <w:lang w:val="pt-BR"/>
              </w:rPr>
              <w:t>Audacity</w:t>
            </w:r>
            <w:r w:rsidRPr="00D1338B">
              <w:rPr>
                <w:rFonts w:ascii="Times New Roman" w:hAnsi="Times New Roman"/>
                <w:sz w:val="24"/>
                <w:szCs w:val="24"/>
                <w:lang w:val="vi-VN"/>
              </w:rPr>
              <w:t>.</w:t>
            </w:r>
          </w:p>
          <w:p w:rsidR="00D1338B" w:rsidRPr="00D1338B" w:rsidRDefault="00D1338B" w:rsidP="00675F8B">
            <w:pPr>
              <w:jc w:val="both"/>
              <w:rPr>
                <w:rFonts w:ascii="Times New Roman" w:hAnsi="Times New Roman"/>
                <w:sz w:val="24"/>
                <w:szCs w:val="24"/>
                <w:lang w:val="vi-VN"/>
              </w:rPr>
            </w:pPr>
          </w:p>
          <w:p w:rsidR="00D1338B" w:rsidRPr="00D1338B" w:rsidRDefault="00D1338B" w:rsidP="00675F8B">
            <w:pPr>
              <w:jc w:val="both"/>
              <w:rPr>
                <w:rFonts w:ascii="Times New Roman" w:hAnsi="Times New Roman"/>
                <w:sz w:val="24"/>
                <w:szCs w:val="24"/>
                <w:lang w:val="vi-VN"/>
              </w:rPr>
            </w:pPr>
            <w:r w:rsidRPr="00D1338B">
              <w:rPr>
                <w:rFonts w:ascii="Times New Roman" w:hAnsi="Times New Roman"/>
                <w:sz w:val="24"/>
                <w:szCs w:val="24"/>
                <w:lang w:val="vi-VN"/>
              </w:rPr>
              <w:t>3. Hãy nêu cách cắt, ghép, nối đoạn âm thanh bằng Audacity.</w:t>
            </w:r>
          </w:p>
          <w:p w:rsidR="00D1338B" w:rsidRPr="00D1338B" w:rsidRDefault="00D1338B" w:rsidP="00675F8B">
            <w:pPr>
              <w:jc w:val="both"/>
              <w:rPr>
                <w:rFonts w:ascii="Times New Roman" w:hAnsi="Times New Roman"/>
                <w:sz w:val="24"/>
                <w:szCs w:val="24"/>
                <w:lang w:val="vi-VN"/>
              </w:rPr>
            </w:pPr>
          </w:p>
          <w:p w:rsidR="00D1338B" w:rsidRPr="00D1338B" w:rsidRDefault="00D1338B" w:rsidP="00675F8B">
            <w:pPr>
              <w:jc w:val="both"/>
              <w:rPr>
                <w:rFonts w:ascii="Times New Roman" w:hAnsi="Times New Roman"/>
                <w:sz w:val="24"/>
                <w:szCs w:val="24"/>
                <w:lang w:val="vi-VN"/>
              </w:rPr>
            </w:pPr>
            <w:r w:rsidRPr="00D1338B">
              <w:rPr>
                <w:rFonts w:ascii="Times New Roman" w:hAnsi="Times New Roman"/>
                <w:sz w:val="24"/>
                <w:szCs w:val="24"/>
                <w:lang w:val="vi-VN"/>
              </w:rPr>
              <w:t>4. Hãy nêu cách xóa, dán, lọc đoạn âm thanh bằng Audacity.</w:t>
            </w:r>
          </w:p>
          <w:p w:rsidR="00D1338B" w:rsidRPr="00D1338B" w:rsidRDefault="00D1338B" w:rsidP="00675F8B">
            <w:pPr>
              <w:jc w:val="both"/>
              <w:rPr>
                <w:rFonts w:ascii="Times New Roman" w:hAnsi="Times New Roman"/>
                <w:sz w:val="24"/>
                <w:szCs w:val="24"/>
                <w:lang w:val="vi-VN"/>
              </w:rPr>
            </w:pPr>
          </w:p>
          <w:p w:rsidR="00D1338B" w:rsidRPr="00D1338B" w:rsidRDefault="00D1338B" w:rsidP="00D7708E">
            <w:pPr>
              <w:jc w:val="both"/>
              <w:rPr>
                <w:rFonts w:ascii="Times New Roman" w:hAnsi="Times New Roman"/>
                <w:sz w:val="24"/>
                <w:szCs w:val="24"/>
                <w:lang w:val="vi-VN"/>
              </w:rPr>
            </w:pPr>
            <w:r w:rsidRPr="00D1338B">
              <w:rPr>
                <w:rFonts w:ascii="Times New Roman" w:hAnsi="Times New Roman"/>
                <w:sz w:val="24"/>
                <w:szCs w:val="24"/>
                <w:lang w:val="vi-VN"/>
              </w:rPr>
              <w:t>1. Em hãy tự thu một bài hát của em. Sau khi chỉnh sửa, xuất ra tệp âm thanh mp3.</w:t>
            </w:r>
          </w:p>
          <w:p w:rsidR="00D1338B" w:rsidRPr="00D1338B" w:rsidRDefault="00D1338B" w:rsidP="00675F8B">
            <w:pPr>
              <w:jc w:val="both"/>
              <w:rPr>
                <w:rFonts w:ascii="Times New Roman" w:hAnsi="Times New Roman"/>
                <w:sz w:val="24"/>
                <w:szCs w:val="24"/>
                <w:lang w:val="vi-VN"/>
              </w:rPr>
            </w:pPr>
          </w:p>
        </w:tc>
      </w:tr>
    </w:tbl>
    <w:p w:rsidR="00D1338B" w:rsidRPr="00D1338B" w:rsidRDefault="00D1338B" w:rsidP="009056C6">
      <w:pPr>
        <w:ind w:firstLine="437"/>
        <w:rPr>
          <w:rFonts w:ascii="Times New Roman" w:hAnsi="Times New Roman"/>
          <w:b/>
          <w:sz w:val="24"/>
          <w:szCs w:val="24"/>
          <w:lang w:val="it-IT"/>
        </w:rPr>
      </w:pPr>
      <w:r w:rsidRPr="00D1338B">
        <w:rPr>
          <w:rFonts w:ascii="Times New Roman" w:hAnsi="Times New Roman"/>
          <w:b/>
          <w:sz w:val="24"/>
          <w:szCs w:val="24"/>
          <w:lang w:val="it-IT"/>
        </w:rPr>
        <w:t>Hoạt động 5: Tìm tòi, mở rộng</w:t>
      </w:r>
    </w:p>
    <w:p w:rsidR="00D1338B" w:rsidRPr="00D1338B" w:rsidRDefault="00D1338B" w:rsidP="009056C6">
      <w:pPr>
        <w:ind w:left="567"/>
        <w:rPr>
          <w:rFonts w:ascii="Times New Roman" w:hAnsi="Times New Roman"/>
          <w:sz w:val="24"/>
          <w:szCs w:val="24"/>
          <w:lang w:val="it-IT"/>
        </w:rPr>
      </w:pPr>
      <w:r w:rsidRPr="00D1338B">
        <w:rPr>
          <w:rFonts w:ascii="Times New Roman" w:hAnsi="Times New Roman"/>
          <w:sz w:val="24"/>
          <w:szCs w:val="24"/>
          <w:lang w:val="it-IT"/>
        </w:rPr>
        <w:t xml:space="preserve">  - Về nhà học bài làm bài tập, thực hành (nếu có điều kiện).</w:t>
      </w:r>
    </w:p>
    <w:p w:rsidR="00D1338B" w:rsidRPr="00D1338B" w:rsidRDefault="00D1338B" w:rsidP="0073400A">
      <w:pPr>
        <w:rPr>
          <w:rFonts w:ascii="Times New Roman" w:hAnsi="Times New Roman"/>
          <w:i/>
          <w:color w:val="FF0000"/>
          <w:sz w:val="24"/>
          <w:szCs w:val="24"/>
          <w:lang w:val="nl-NL"/>
        </w:rPr>
      </w:pPr>
      <w:r w:rsidRPr="00D1338B">
        <w:rPr>
          <w:rFonts w:ascii="Times New Roman" w:hAnsi="Times New Roman"/>
          <w:sz w:val="24"/>
          <w:szCs w:val="24"/>
          <w:lang w:val="nl-NL"/>
        </w:rPr>
        <w:br w:type="page"/>
      </w:r>
      <w:r w:rsidRPr="00D1338B">
        <w:rPr>
          <w:rFonts w:ascii="Times New Roman" w:hAnsi="Times New Roman"/>
          <w:i/>
          <w:color w:val="FF0000"/>
          <w:sz w:val="24"/>
          <w:szCs w:val="24"/>
          <w:lang w:val="nl-NL"/>
        </w:rPr>
        <w:lastRenderedPageBreak/>
        <w:t>Tuần: 32</w:t>
      </w:r>
      <w:r w:rsidRPr="00D1338B">
        <w:rPr>
          <w:rFonts w:ascii="Times New Roman" w:hAnsi="Times New Roman"/>
          <w:i/>
          <w:color w:val="FF0000"/>
          <w:sz w:val="24"/>
          <w:szCs w:val="24"/>
          <w:lang w:val="nl-NL"/>
        </w:rPr>
        <w:tab/>
      </w:r>
      <w:r w:rsidRPr="00D1338B">
        <w:rPr>
          <w:rFonts w:ascii="Times New Roman" w:hAnsi="Times New Roman"/>
          <w:i/>
          <w:color w:val="FF0000"/>
          <w:sz w:val="24"/>
          <w:szCs w:val="24"/>
          <w:lang w:val="nl-NL"/>
        </w:rPr>
        <w:tab/>
      </w:r>
      <w:r w:rsidRPr="00D1338B">
        <w:rPr>
          <w:rFonts w:ascii="Times New Roman" w:hAnsi="Times New Roman"/>
          <w:i/>
          <w:color w:val="FF0000"/>
          <w:sz w:val="24"/>
          <w:szCs w:val="24"/>
          <w:lang w:val="nl-NL"/>
        </w:rPr>
        <w:tab/>
      </w:r>
      <w:r w:rsidRPr="00D1338B">
        <w:rPr>
          <w:rFonts w:ascii="Times New Roman" w:hAnsi="Times New Roman"/>
          <w:i/>
          <w:color w:val="FF0000"/>
          <w:sz w:val="24"/>
          <w:szCs w:val="24"/>
          <w:lang w:val="nl-NL"/>
        </w:rPr>
        <w:tab/>
        <w:t>Tiết: 64</w:t>
      </w:r>
      <w:r w:rsidRPr="00D1338B">
        <w:rPr>
          <w:rFonts w:ascii="Times New Roman" w:hAnsi="Times New Roman"/>
          <w:i/>
          <w:color w:val="FF0000"/>
          <w:sz w:val="24"/>
          <w:szCs w:val="24"/>
          <w:lang w:val="nl-NL"/>
        </w:rPr>
        <w:tab/>
      </w:r>
      <w:r w:rsidRPr="00D1338B">
        <w:rPr>
          <w:rFonts w:ascii="Times New Roman" w:hAnsi="Times New Roman"/>
          <w:i/>
          <w:color w:val="FF0000"/>
          <w:sz w:val="24"/>
          <w:szCs w:val="24"/>
          <w:lang w:val="nl-NL"/>
        </w:rPr>
        <w:tab/>
      </w:r>
      <w:r w:rsidRPr="00D1338B">
        <w:rPr>
          <w:rFonts w:ascii="Times New Roman" w:hAnsi="Times New Roman"/>
          <w:i/>
          <w:color w:val="FF0000"/>
          <w:sz w:val="24"/>
          <w:szCs w:val="24"/>
          <w:lang w:val="nl-NL"/>
        </w:rPr>
        <w:tab/>
      </w:r>
      <w:r w:rsidRPr="00D1338B">
        <w:rPr>
          <w:rFonts w:ascii="Times New Roman" w:hAnsi="Times New Roman"/>
          <w:i/>
          <w:color w:val="FF0000"/>
          <w:sz w:val="24"/>
          <w:szCs w:val="24"/>
          <w:lang w:val="nl-NL"/>
        </w:rPr>
        <w:tab/>
        <w:t>Ngày dạy:</w:t>
      </w:r>
    </w:p>
    <w:p w:rsidR="00D1338B" w:rsidRPr="00D1338B" w:rsidRDefault="00D1338B" w:rsidP="0013242C">
      <w:pPr>
        <w:tabs>
          <w:tab w:val="left" w:pos="360"/>
        </w:tabs>
        <w:jc w:val="center"/>
        <w:rPr>
          <w:rFonts w:ascii="Times New Roman" w:hAnsi="Times New Roman"/>
          <w:b/>
          <w:color w:val="FF0000"/>
          <w:sz w:val="24"/>
          <w:szCs w:val="24"/>
          <w:lang w:val="nl-NL"/>
        </w:rPr>
      </w:pPr>
      <w:r w:rsidRPr="00D1338B">
        <w:rPr>
          <w:rFonts w:ascii="Times New Roman" w:hAnsi="Times New Roman"/>
          <w:b/>
          <w:color w:val="FF0000"/>
          <w:sz w:val="24"/>
          <w:szCs w:val="24"/>
          <w:lang w:val="nl-NL"/>
        </w:rPr>
        <w:t>BÀI TẬP (Tiết 2)</w:t>
      </w:r>
    </w:p>
    <w:p w:rsidR="00D1338B" w:rsidRPr="00D1338B" w:rsidRDefault="00D1338B" w:rsidP="00DC2F18">
      <w:pPr>
        <w:rPr>
          <w:rFonts w:ascii="Times New Roman" w:hAnsi="Times New Roman"/>
          <w:b/>
          <w:sz w:val="24"/>
          <w:szCs w:val="24"/>
          <w:lang w:val="vi-VN"/>
        </w:rPr>
      </w:pPr>
      <w:r w:rsidRPr="00D1338B">
        <w:rPr>
          <w:rFonts w:ascii="Times New Roman" w:hAnsi="Times New Roman"/>
          <w:b/>
          <w:sz w:val="24"/>
          <w:szCs w:val="24"/>
          <w:lang w:val="vi-VN"/>
        </w:rPr>
        <w:t xml:space="preserve">I. MỤC TIÊU: </w:t>
      </w:r>
    </w:p>
    <w:p w:rsidR="00D1338B" w:rsidRPr="00D1338B" w:rsidRDefault="00D1338B" w:rsidP="00DC2F18">
      <w:pPr>
        <w:ind w:left="340"/>
        <w:jc w:val="both"/>
        <w:rPr>
          <w:rFonts w:ascii="Times New Roman" w:hAnsi="Times New Roman"/>
          <w:b/>
          <w:bCs/>
          <w:sz w:val="24"/>
          <w:szCs w:val="24"/>
          <w:lang w:val="vi-VN"/>
        </w:rPr>
      </w:pPr>
      <w:r w:rsidRPr="00D1338B">
        <w:rPr>
          <w:rFonts w:ascii="Times New Roman" w:hAnsi="Times New Roman"/>
          <w:b/>
          <w:bCs/>
          <w:sz w:val="24"/>
          <w:szCs w:val="24"/>
          <w:lang w:val="vi-VN"/>
        </w:rPr>
        <w:t>1. Kiến thức:</w:t>
      </w:r>
    </w:p>
    <w:p w:rsidR="00D1338B" w:rsidRPr="00D1338B" w:rsidRDefault="00D1338B" w:rsidP="00DC2F18">
      <w:pPr>
        <w:ind w:left="720"/>
        <w:jc w:val="both"/>
        <w:rPr>
          <w:rFonts w:ascii="Times New Roman" w:hAnsi="Times New Roman"/>
          <w:sz w:val="24"/>
          <w:szCs w:val="24"/>
          <w:lang w:val="pl-PL"/>
        </w:rPr>
      </w:pPr>
      <w:r w:rsidRPr="00D1338B">
        <w:rPr>
          <w:rFonts w:ascii="Times New Roman" w:hAnsi="Times New Roman"/>
          <w:sz w:val="24"/>
          <w:szCs w:val="24"/>
          <w:lang w:val="pl-PL"/>
        </w:rPr>
        <w:t>- Ôn tập các kiến thức về cắt, ghép, nối, chỉnh sửa âm thanh.</w:t>
      </w:r>
    </w:p>
    <w:p w:rsidR="00D1338B" w:rsidRPr="00D1338B" w:rsidRDefault="00D1338B" w:rsidP="00DC2F18">
      <w:pPr>
        <w:ind w:left="340"/>
        <w:jc w:val="both"/>
        <w:rPr>
          <w:rFonts w:ascii="Times New Roman" w:hAnsi="Times New Roman"/>
          <w:b/>
          <w:bCs/>
          <w:sz w:val="24"/>
          <w:szCs w:val="24"/>
          <w:lang w:val="pl-PL"/>
        </w:rPr>
      </w:pPr>
      <w:r w:rsidRPr="00D1338B">
        <w:rPr>
          <w:rFonts w:ascii="Times New Roman" w:hAnsi="Times New Roman"/>
          <w:b/>
          <w:bCs/>
          <w:sz w:val="24"/>
          <w:szCs w:val="24"/>
          <w:lang w:val="pl-PL"/>
        </w:rPr>
        <w:t>2. Kĩ năng:</w:t>
      </w:r>
    </w:p>
    <w:p w:rsidR="00D1338B" w:rsidRPr="00D1338B" w:rsidRDefault="00D1338B" w:rsidP="00DC2F18">
      <w:pPr>
        <w:ind w:left="720"/>
        <w:jc w:val="both"/>
        <w:rPr>
          <w:rFonts w:ascii="Times New Roman" w:hAnsi="Times New Roman"/>
          <w:sz w:val="24"/>
          <w:szCs w:val="24"/>
          <w:lang w:val="pl-PL"/>
        </w:rPr>
      </w:pPr>
      <w:r w:rsidRPr="00D1338B">
        <w:rPr>
          <w:rFonts w:ascii="Times New Roman" w:hAnsi="Times New Roman"/>
          <w:sz w:val="24"/>
          <w:szCs w:val="24"/>
          <w:lang w:val="pl-PL"/>
        </w:rPr>
        <w:t xml:space="preserve">- </w:t>
      </w:r>
      <w:r w:rsidRPr="00D1338B">
        <w:rPr>
          <w:rFonts w:ascii="Times New Roman" w:hAnsi="Times New Roman"/>
          <w:sz w:val="24"/>
          <w:szCs w:val="24"/>
          <w:lang w:val="pt-BR"/>
        </w:rPr>
        <w:t>Rèn luyện các thao tác cần thực hiện để tạo sản phẩm âm thanh bằng Audacity.</w:t>
      </w:r>
    </w:p>
    <w:p w:rsidR="00D1338B" w:rsidRPr="00D1338B" w:rsidRDefault="00D1338B" w:rsidP="00DC2F18">
      <w:pPr>
        <w:ind w:left="720"/>
        <w:jc w:val="both"/>
        <w:rPr>
          <w:rFonts w:ascii="Times New Roman" w:hAnsi="Times New Roman"/>
          <w:sz w:val="24"/>
          <w:szCs w:val="24"/>
          <w:lang w:val="vi-VN"/>
        </w:rPr>
      </w:pPr>
      <w:r w:rsidRPr="00D1338B">
        <w:rPr>
          <w:rFonts w:ascii="Times New Roman" w:hAnsi="Times New Roman"/>
          <w:sz w:val="24"/>
          <w:szCs w:val="24"/>
          <w:lang w:val="pt-BR"/>
        </w:rPr>
        <w:t>- Tạo được sản phẩm âm thanh bằng Audacity.</w:t>
      </w:r>
    </w:p>
    <w:p w:rsidR="00D1338B" w:rsidRPr="00D1338B" w:rsidRDefault="00D1338B" w:rsidP="00DC2F18">
      <w:pPr>
        <w:ind w:left="340"/>
        <w:jc w:val="both"/>
        <w:rPr>
          <w:rFonts w:ascii="Times New Roman" w:hAnsi="Times New Roman"/>
          <w:sz w:val="24"/>
          <w:szCs w:val="24"/>
          <w:lang w:val="vi-VN"/>
        </w:rPr>
      </w:pPr>
      <w:r w:rsidRPr="00D1338B">
        <w:rPr>
          <w:rFonts w:ascii="Times New Roman" w:hAnsi="Times New Roman"/>
          <w:b/>
          <w:bCs/>
          <w:sz w:val="24"/>
          <w:szCs w:val="24"/>
          <w:lang w:val="vi-VN"/>
        </w:rPr>
        <w:t xml:space="preserve">3. Thái độ: </w:t>
      </w:r>
      <w:r w:rsidRPr="00D1338B">
        <w:rPr>
          <w:rFonts w:ascii="Times New Roman" w:hAnsi="Times New Roman"/>
          <w:sz w:val="24"/>
          <w:szCs w:val="24"/>
          <w:lang w:val="vi-VN"/>
        </w:rPr>
        <w:t xml:space="preserve"> </w:t>
      </w:r>
    </w:p>
    <w:p w:rsidR="00D1338B" w:rsidRPr="00D1338B" w:rsidRDefault="00D1338B" w:rsidP="00DC2F18">
      <w:pPr>
        <w:ind w:left="340"/>
        <w:jc w:val="both"/>
        <w:rPr>
          <w:rFonts w:ascii="Times New Roman" w:hAnsi="Times New Roman"/>
          <w:sz w:val="24"/>
          <w:szCs w:val="24"/>
          <w:lang w:val="vi-VN"/>
        </w:rPr>
      </w:pPr>
      <w:r w:rsidRPr="00D1338B">
        <w:rPr>
          <w:rFonts w:ascii="Times New Roman" w:hAnsi="Times New Roman"/>
          <w:sz w:val="24"/>
          <w:szCs w:val="24"/>
          <w:lang w:val="vi-VN"/>
        </w:rPr>
        <w:t>-  Có ý thức sử dụng phần mềm để tạo ra các tệp âm thanh để sử dụng với nhiều mục đích khác nhau</w:t>
      </w:r>
    </w:p>
    <w:p w:rsidR="00D1338B" w:rsidRPr="00D1338B" w:rsidRDefault="00D1338B" w:rsidP="00DC2F18">
      <w:pPr>
        <w:rPr>
          <w:rFonts w:ascii="Times New Roman" w:hAnsi="Times New Roman"/>
          <w:b/>
          <w:sz w:val="24"/>
          <w:szCs w:val="24"/>
          <w:lang w:val="it-IT"/>
        </w:rPr>
      </w:pPr>
      <w:r w:rsidRPr="00D1338B">
        <w:rPr>
          <w:rFonts w:ascii="Times New Roman" w:hAnsi="Times New Roman"/>
          <w:b/>
          <w:sz w:val="24"/>
          <w:szCs w:val="24"/>
          <w:lang w:val="pt-BR"/>
        </w:rPr>
        <w:t xml:space="preserve">    4. </w:t>
      </w:r>
      <w:r w:rsidRPr="00D1338B">
        <w:rPr>
          <w:rFonts w:ascii="Times New Roman" w:hAnsi="Times New Roman"/>
          <w:b/>
          <w:sz w:val="24"/>
          <w:szCs w:val="24"/>
          <w:lang w:val="it-IT"/>
        </w:rPr>
        <w:t>Định hướng hình thành năng lực:</w:t>
      </w:r>
    </w:p>
    <w:p w:rsidR="00D1338B" w:rsidRPr="00D1338B" w:rsidRDefault="00D1338B" w:rsidP="00DC2F18">
      <w:pPr>
        <w:pStyle w:val="ListParagraph"/>
        <w:ind w:left="0"/>
        <w:jc w:val="both"/>
        <w:rPr>
          <w:rFonts w:ascii="Times New Roman" w:hAnsi="Times New Roman"/>
          <w:sz w:val="24"/>
          <w:szCs w:val="24"/>
          <w:lang w:val="nl-NL"/>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rsidP="00DC2F18">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Năng lực sử dụng CNTT-TT để hổ trợ học tập.</w:t>
      </w:r>
    </w:p>
    <w:p w:rsidR="00D1338B" w:rsidRPr="00D1338B" w:rsidRDefault="00D1338B" w:rsidP="00DC2F18">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Tự lập, tự tin, tự chủ và có tinh thần vượt khó.</w:t>
      </w:r>
    </w:p>
    <w:p w:rsidR="00D1338B" w:rsidRPr="00D1338B" w:rsidRDefault="00D1338B" w:rsidP="00DC2F18">
      <w:pPr>
        <w:jc w:val="both"/>
        <w:rPr>
          <w:rFonts w:ascii="Times New Roman" w:hAnsi="Times New Roman"/>
          <w:b/>
          <w:sz w:val="24"/>
          <w:szCs w:val="24"/>
          <w:lang w:val="vi-VN"/>
        </w:rPr>
      </w:pPr>
      <w:r w:rsidRPr="00D1338B">
        <w:rPr>
          <w:rFonts w:ascii="Times New Roman" w:hAnsi="Times New Roman"/>
          <w:b/>
          <w:sz w:val="24"/>
          <w:szCs w:val="24"/>
          <w:lang w:val="vi-VN"/>
        </w:rPr>
        <w:t>II. CHUẨN BỊ CỦA GIÁO VIÊN VÀ HỌC SINH</w:t>
      </w:r>
    </w:p>
    <w:p w:rsidR="00D1338B" w:rsidRPr="00D1338B" w:rsidRDefault="00D1338B" w:rsidP="00DC2F18">
      <w:pPr>
        <w:ind w:left="360"/>
        <w:rPr>
          <w:rFonts w:ascii="Times New Roman" w:hAnsi="Times New Roman"/>
          <w:b/>
          <w:i/>
          <w:sz w:val="24"/>
          <w:szCs w:val="24"/>
          <w:lang w:val="fr-FR"/>
        </w:rPr>
      </w:pPr>
      <w:r w:rsidRPr="00D1338B">
        <w:rPr>
          <w:rFonts w:ascii="Times New Roman" w:hAnsi="Times New Roman"/>
          <w:b/>
          <w:i/>
          <w:sz w:val="24"/>
          <w:szCs w:val="24"/>
          <w:lang w:val="fr-FR"/>
        </w:rPr>
        <w:t>1. Giáo viên:</w:t>
      </w:r>
    </w:p>
    <w:p w:rsidR="00D1338B" w:rsidRPr="00D1338B" w:rsidRDefault="00D1338B" w:rsidP="00F90635">
      <w:pPr>
        <w:numPr>
          <w:ilvl w:val="0"/>
          <w:numId w:val="34"/>
        </w:numPr>
        <w:suppressAutoHyphens w:val="0"/>
        <w:rPr>
          <w:rFonts w:ascii="Times New Roman" w:eastAsia="VNI-Times" w:hAnsi="Times New Roman"/>
          <w:sz w:val="24"/>
          <w:szCs w:val="24"/>
          <w:lang w:val="fr-FR"/>
        </w:rPr>
      </w:pPr>
      <w:r w:rsidRPr="00D1338B">
        <w:rPr>
          <w:rFonts w:ascii="Times New Roman" w:hAnsi="Times New Roman"/>
          <w:sz w:val="24"/>
          <w:szCs w:val="24"/>
          <w:lang w:val="fr-FR"/>
        </w:rPr>
        <w:t xml:space="preserve">Giáo án, SGK, phòng máy cài đặt phần mềm </w:t>
      </w:r>
      <w:r w:rsidRPr="00D1338B">
        <w:rPr>
          <w:rFonts w:ascii="Times New Roman" w:hAnsi="Times New Roman"/>
          <w:b/>
          <w:sz w:val="24"/>
          <w:szCs w:val="24"/>
          <w:lang w:val="pt-BR"/>
        </w:rPr>
        <w:t>Audacity.</w:t>
      </w:r>
    </w:p>
    <w:p w:rsidR="00D1338B" w:rsidRPr="00D1338B" w:rsidRDefault="00D1338B" w:rsidP="00DC2F18">
      <w:pPr>
        <w:ind w:left="360"/>
        <w:rPr>
          <w:rFonts w:ascii="Times New Roman" w:hAnsi="Times New Roman"/>
          <w:b/>
          <w:i/>
          <w:sz w:val="24"/>
          <w:szCs w:val="24"/>
          <w:lang w:val="vi-VN"/>
        </w:rPr>
      </w:pPr>
      <w:r w:rsidRPr="00D1338B">
        <w:rPr>
          <w:rFonts w:ascii="Times New Roman" w:hAnsi="Times New Roman"/>
          <w:b/>
          <w:i/>
          <w:sz w:val="24"/>
          <w:szCs w:val="24"/>
          <w:lang w:val="vi-VN"/>
        </w:rPr>
        <w:t>2. Học sinh</w:t>
      </w:r>
    </w:p>
    <w:p w:rsidR="00D1338B" w:rsidRPr="00D1338B" w:rsidRDefault="00D1338B" w:rsidP="00F90635">
      <w:pPr>
        <w:numPr>
          <w:ilvl w:val="0"/>
          <w:numId w:val="34"/>
        </w:numPr>
        <w:suppressAutoHyphens w:val="0"/>
        <w:rPr>
          <w:rFonts w:ascii="Times New Roman" w:hAnsi="Times New Roman"/>
          <w:sz w:val="24"/>
          <w:szCs w:val="24"/>
          <w:lang w:val="vi-VN"/>
        </w:rPr>
      </w:pPr>
      <w:r w:rsidRPr="00D1338B">
        <w:rPr>
          <w:rFonts w:ascii="Times New Roman" w:hAnsi="Times New Roman"/>
          <w:sz w:val="24"/>
          <w:szCs w:val="24"/>
          <w:lang w:val="vi-VN"/>
        </w:rPr>
        <w:t>Học bài cũ, xem trước bài mới</w:t>
      </w:r>
    </w:p>
    <w:p w:rsidR="00D1338B" w:rsidRPr="00D1338B" w:rsidRDefault="00D1338B" w:rsidP="00DC2F18">
      <w:pPr>
        <w:jc w:val="both"/>
        <w:rPr>
          <w:rFonts w:ascii="Times New Roman" w:hAnsi="Times New Roman"/>
          <w:b/>
          <w:sz w:val="24"/>
          <w:szCs w:val="24"/>
          <w:lang w:val="vi-VN"/>
        </w:rPr>
      </w:pPr>
      <w:r w:rsidRPr="00D1338B">
        <w:rPr>
          <w:rFonts w:ascii="Times New Roman" w:hAnsi="Times New Roman"/>
          <w:b/>
          <w:sz w:val="24"/>
          <w:szCs w:val="24"/>
          <w:lang w:val="vi-VN"/>
        </w:rPr>
        <w:t>III. TỔ CHỨC HOẠT ĐỘNG DẠY VÀ HỌC</w:t>
      </w:r>
    </w:p>
    <w:p w:rsidR="00D1338B" w:rsidRPr="00D1338B" w:rsidRDefault="00D1338B" w:rsidP="00DC2F18">
      <w:pPr>
        <w:rPr>
          <w:rFonts w:ascii="Times New Roman" w:hAnsi="Times New Roman"/>
          <w:b/>
          <w:sz w:val="24"/>
          <w:szCs w:val="24"/>
          <w:lang w:val="nl-NL"/>
        </w:rPr>
      </w:pPr>
      <w:r w:rsidRPr="00D1338B">
        <w:rPr>
          <w:rFonts w:ascii="Times New Roman" w:hAnsi="Times New Roman"/>
          <w:b/>
          <w:bCs/>
          <w:iCs/>
          <w:color w:val="000000"/>
          <w:sz w:val="24"/>
          <w:szCs w:val="24"/>
          <w:lang w:val="pt-BR"/>
        </w:rPr>
        <w:t>Hoạt động 1: Khởi động</w:t>
      </w:r>
    </w:p>
    <w:p w:rsidR="00D1338B" w:rsidRPr="00D1338B" w:rsidRDefault="00D1338B" w:rsidP="00DC2F18">
      <w:pPr>
        <w:ind w:left="360"/>
        <w:rPr>
          <w:rFonts w:ascii="Times New Roman" w:hAnsi="Times New Roman"/>
          <w:b/>
          <w:i/>
          <w:sz w:val="24"/>
          <w:szCs w:val="24"/>
          <w:lang w:val="vi-VN"/>
        </w:rPr>
      </w:pPr>
      <w:r w:rsidRPr="00D1338B">
        <w:rPr>
          <w:rFonts w:ascii="Times New Roman" w:hAnsi="Times New Roman"/>
          <w:b/>
          <w:i/>
          <w:sz w:val="24"/>
          <w:szCs w:val="24"/>
          <w:lang w:val="vi-VN"/>
        </w:rPr>
        <w:t>1. Ổn định lớp</w:t>
      </w:r>
    </w:p>
    <w:p w:rsidR="00D1338B" w:rsidRPr="00D1338B" w:rsidRDefault="00D1338B" w:rsidP="00DC2F18">
      <w:pPr>
        <w:ind w:left="360"/>
        <w:rPr>
          <w:rFonts w:ascii="Times New Roman" w:hAnsi="Times New Roman"/>
          <w:sz w:val="24"/>
          <w:szCs w:val="24"/>
          <w:lang w:val="vi-VN"/>
        </w:rPr>
      </w:pPr>
      <w:r w:rsidRPr="00D1338B">
        <w:rPr>
          <w:rFonts w:ascii="Times New Roman" w:hAnsi="Times New Roman"/>
          <w:b/>
          <w:i/>
          <w:sz w:val="24"/>
          <w:szCs w:val="24"/>
          <w:lang w:val="vi-VN"/>
        </w:rPr>
        <w:t>2. KTBC</w:t>
      </w:r>
      <w:r w:rsidRPr="00D1338B">
        <w:rPr>
          <w:rFonts w:ascii="Times New Roman" w:hAnsi="Times New Roman"/>
          <w:sz w:val="24"/>
          <w:szCs w:val="24"/>
          <w:lang w:val="vi-VN"/>
        </w:rPr>
        <w:tab/>
      </w:r>
    </w:p>
    <w:p w:rsidR="00D1338B" w:rsidRPr="00D1338B" w:rsidRDefault="00D1338B" w:rsidP="00DC2F18">
      <w:pPr>
        <w:rPr>
          <w:rFonts w:ascii="Times New Roman" w:hAnsi="Times New Roman"/>
          <w:b/>
          <w:bCs/>
          <w:iCs/>
          <w:color w:val="000000"/>
          <w:sz w:val="24"/>
          <w:szCs w:val="24"/>
          <w:lang w:val="pt-BR"/>
        </w:rPr>
      </w:pPr>
      <w:r w:rsidRPr="00D1338B">
        <w:rPr>
          <w:rFonts w:ascii="Times New Roman" w:hAnsi="Times New Roman"/>
          <w:b/>
          <w:bCs/>
          <w:iCs/>
          <w:color w:val="000000"/>
          <w:sz w:val="24"/>
          <w:szCs w:val="24"/>
          <w:lang w:val="pt-BR"/>
        </w:rPr>
        <w:t>Hoạt động 2 : Hình thành kiến thức</w:t>
      </w:r>
    </w:p>
    <w:p w:rsidR="00D1338B" w:rsidRPr="00D1338B" w:rsidRDefault="00D1338B" w:rsidP="00F90635">
      <w:pPr>
        <w:pStyle w:val="ListParagraph"/>
        <w:numPr>
          <w:ilvl w:val="0"/>
          <w:numId w:val="45"/>
        </w:numPr>
        <w:suppressAutoHyphens w:val="0"/>
        <w:rPr>
          <w:rFonts w:ascii="Times New Roman" w:hAnsi="Times New Roman"/>
          <w:bCs/>
          <w:i/>
          <w:iCs/>
          <w:color w:val="000000"/>
          <w:sz w:val="24"/>
          <w:szCs w:val="24"/>
          <w:lang w:val="pt-BR"/>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rsidP="00F90635">
      <w:pPr>
        <w:pStyle w:val="ListParagraph"/>
        <w:numPr>
          <w:ilvl w:val="0"/>
          <w:numId w:val="45"/>
        </w:numPr>
        <w:suppressAutoHyphens w:val="0"/>
        <w:rPr>
          <w:rFonts w:ascii="Times New Roman" w:hAnsi="Times New Roman"/>
          <w:bCs/>
          <w:iCs/>
          <w:color w:val="000000"/>
          <w:sz w:val="24"/>
          <w:szCs w:val="24"/>
          <w:lang w:val="pt-BR"/>
        </w:rPr>
      </w:pPr>
      <w:r w:rsidRPr="00D1338B">
        <w:rPr>
          <w:rFonts w:ascii="Times New Roman" w:hAnsi="Times New Roman"/>
          <w:bCs/>
          <w:iCs/>
          <w:color w:val="000000"/>
          <w:sz w:val="24"/>
          <w:szCs w:val="24"/>
          <w:lang w:val="pt-BR"/>
        </w:rPr>
        <w:t>Kĩ thuật: động não</w:t>
      </w:r>
    </w:p>
    <w:p w:rsidR="00D1338B" w:rsidRPr="00D1338B" w:rsidRDefault="00D1338B" w:rsidP="00DC2F18">
      <w:pPr>
        <w:pStyle w:val="Tieude2"/>
        <w:ind w:left="284" w:firstLine="0"/>
        <w:rPr>
          <w:b w:val="0"/>
          <w:i w:val="0"/>
          <w:sz w:val="24"/>
          <w:szCs w:val="24"/>
        </w:rPr>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rsidP="0073400A">
      <w:pPr>
        <w:rPr>
          <w:rFonts w:ascii="Times New Roman" w:hAnsi="Times New Roman"/>
          <w:sz w:val="24"/>
          <w:szCs w:val="24"/>
          <w:lang w:val="pt-BR"/>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9"/>
        <w:gridCol w:w="4493"/>
      </w:tblGrid>
      <w:tr w:rsidR="00D1338B" w:rsidRPr="00D1338B" w:rsidTr="00194D97">
        <w:trPr>
          <w:tblHeader/>
        </w:trPr>
        <w:tc>
          <w:tcPr>
            <w:tcW w:w="2569" w:type="pct"/>
          </w:tcPr>
          <w:p w:rsidR="00D1338B" w:rsidRPr="00D1338B" w:rsidRDefault="00D1338B" w:rsidP="00194D97">
            <w:pPr>
              <w:jc w:val="center"/>
              <w:rPr>
                <w:rFonts w:ascii="Times New Roman" w:hAnsi="Times New Roman"/>
                <w:b/>
                <w:sz w:val="24"/>
                <w:szCs w:val="24"/>
                <w:lang w:val="vi-VN"/>
              </w:rPr>
            </w:pPr>
            <w:r w:rsidRPr="00D1338B">
              <w:rPr>
                <w:rFonts w:ascii="Times New Roman" w:hAnsi="Times New Roman"/>
                <w:b/>
                <w:sz w:val="24"/>
                <w:szCs w:val="24"/>
                <w:lang w:val="vi-VN"/>
              </w:rPr>
              <w:t>Hoạt động của GV - HS</w:t>
            </w:r>
          </w:p>
        </w:tc>
        <w:tc>
          <w:tcPr>
            <w:tcW w:w="2431" w:type="pct"/>
          </w:tcPr>
          <w:p w:rsidR="00D1338B" w:rsidRPr="00D1338B" w:rsidRDefault="00D1338B" w:rsidP="00194D97">
            <w:pPr>
              <w:jc w:val="center"/>
              <w:rPr>
                <w:rFonts w:ascii="Times New Roman" w:hAnsi="Times New Roman"/>
                <w:b/>
                <w:sz w:val="24"/>
                <w:szCs w:val="24"/>
                <w:lang w:val="vi-VN"/>
              </w:rPr>
            </w:pPr>
            <w:r w:rsidRPr="00D1338B">
              <w:rPr>
                <w:rFonts w:ascii="Times New Roman" w:hAnsi="Times New Roman"/>
                <w:b/>
                <w:sz w:val="24"/>
                <w:szCs w:val="24"/>
                <w:lang w:val="vi-VN"/>
              </w:rPr>
              <w:t>Nội dung</w:t>
            </w:r>
          </w:p>
        </w:tc>
      </w:tr>
      <w:tr w:rsidR="00D1338B" w:rsidRPr="00D1338B" w:rsidTr="00194D97">
        <w:trPr>
          <w:trHeight w:val="1743"/>
        </w:trPr>
        <w:tc>
          <w:tcPr>
            <w:tcW w:w="2569" w:type="pct"/>
          </w:tcPr>
          <w:p w:rsidR="00D1338B" w:rsidRPr="00D1338B" w:rsidRDefault="00D1338B" w:rsidP="00194D97">
            <w:pPr>
              <w:jc w:val="both"/>
              <w:rPr>
                <w:rFonts w:ascii="Times New Roman" w:hAnsi="Times New Roman"/>
                <w:sz w:val="24"/>
                <w:szCs w:val="24"/>
                <w:lang w:val="vi-VN"/>
              </w:rPr>
            </w:pPr>
            <w:r w:rsidRPr="00D1338B">
              <w:rPr>
                <w:rFonts w:ascii="Times New Roman" w:hAnsi="Times New Roman"/>
                <w:sz w:val="24"/>
                <w:szCs w:val="24"/>
                <w:lang w:val="vi-VN"/>
              </w:rPr>
              <w:t xml:space="preserve">Hoạt động </w:t>
            </w:r>
            <w:r w:rsidRPr="00D1338B">
              <w:rPr>
                <w:rFonts w:ascii="Times New Roman" w:hAnsi="Times New Roman"/>
                <w:sz w:val="24"/>
                <w:szCs w:val="24"/>
              </w:rPr>
              <w:t>1</w:t>
            </w:r>
            <w:r w:rsidRPr="00D1338B">
              <w:rPr>
                <w:rFonts w:ascii="Times New Roman" w:hAnsi="Times New Roman"/>
                <w:sz w:val="24"/>
                <w:szCs w:val="24"/>
                <w:lang w:val="vi-VN"/>
              </w:rPr>
              <w:t>: Thực hành</w:t>
            </w:r>
          </w:p>
          <w:p w:rsidR="00D1338B" w:rsidRPr="00D1338B" w:rsidRDefault="00D1338B" w:rsidP="00194D97">
            <w:pPr>
              <w:jc w:val="both"/>
              <w:rPr>
                <w:rFonts w:ascii="Times New Roman" w:hAnsi="Times New Roman"/>
                <w:sz w:val="24"/>
                <w:szCs w:val="24"/>
              </w:rPr>
            </w:pPr>
            <w:r w:rsidRPr="00D1338B">
              <w:rPr>
                <w:rFonts w:ascii="Times New Roman" w:hAnsi="Times New Roman"/>
                <w:sz w:val="24"/>
                <w:szCs w:val="24"/>
              </w:rPr>
              <w:t>GV yêu cầu HS thực hành theo BT4 SGK trang 130</w:t>
            </w:r>
          </w:p>
          <w:p w:rsidR="00D1338B" w:rsidRPr="00D1338B" w:rsidRDefault="00D1338B" w:rsidP="00194D97">
            <w:pPr>
              <w:jc w:val="both"/>
              <w:rPr>
                <w:rFonts w:ascii="Times New Roman" w:hAnsi="Times New Roman"/>
                <w:sz w:val="24"/>
                <w:szCs w:val="24"/>
                <w:lang w:val="vi-VN"/>
              </w:rPr>
            </w:pPr>
            <w:r w:rsidRPr="00D1338B">
              <w:rPr>
                <w:rFonts w:ascii="Times New Roman" w:hAnsi="Times New Roman"/>
                <w:sz w:val="24"/>
                <w:szCs w:val="24"/>
                <w:lang w:val="vi-VN"/>
              </w:rPr>
              <w:t>GV hướng dẫn</w:t>
            </w:r>
          </w:p>
          <w:p w:rsidR="00D1338B" w:rsidRPr="00D1338B" w:rsidRDefault="00D1338B" w:rsidP="00194D97">
            <w:pPr>
              <w:jc w:val="both"/>
              <w:rPr>
                <w:rFonts w:ascii="Times New Roman" w:hAnsi="Times New Roman"/>
                <w:sz w:val="24"/>
                <w:szCs w:val="24"/>
                <w:lang w:val="vi-VN"/>
              </w:rPr>
            </w:pPr>
            <w:r w:rsidRPr="00D1338B">
              <w:rPr>
                <w:rFonts w:ascii="Times New Roman" w:hAnsi="Times New Roman"/>
                <w:sz w:val="24"/>
                <w:szCs w:val="24"/>
                <w:lang w:val="vi-VN"/>
              </w:rPr>
              <w:t>HS thực hành</w:t>
            </w:r>
          </w:p>
          <w:p w:rsidR="00D1338B" w:rsidRPr="00D1338B" w:rsidRDefault="00D1338B" w:rsidP="009B0746">
            <w:pPr>
              <w:jc w:val="both"/>
              <w:rPr>
                <w:rFonts w:ascii="Times New Roman" w:hAnsi="Times New Roman"/>
                <w:sz w:val="24"/>
                <w:szCs w:val="24"/>
                <w:lang w:val="vi-VN"/>
              </w:rPr>
            </w:pPr>
            <w:r w:rsidRPr="00D1338B">
              <w:rPr>
                <w:rFonts w:ascii="Times New Roman" w:hAnsi="Times New Roman"/>
                <w:sz w:val="24"/>
                <w:szCs w:val="24"/>
                <w:lang w:val="vi-VN"/>
              </w:rPr>
              <w:t>GV quan sát HS thực hành</w:t>
            </w:r>
          </w:p>
        </w:tc>
        <w:tc>
          <w:tcPr>
            <w:tcW w:w="2431" w:type="pct"/>
          </w:tcPr>
          <w:p w:rsidR="00D1338B" w:rsidRPr="00D1338B" w:rsidRDefault="00D1338B" w:rsidP="00194D97">
            <w:pPr>
              <w:jc w:val="both"/>
              <w:rPr>
                <w:rFonts w:ascii="Times New Roman" w:hAnsi="Times New Roman"/>
                <w:b/>
                <w:sz w:val="24"/>
                <w:szCs w:val="24"/>
                <w:u w:val="single"/>
                <w:lang w:val="vi-VN"/>
              </w:rPr>
            </w:pPr>
          </w:p>
          <w:p w:rsidR="00D1338B" w:rsidRPr="00D1338B" w:rsidRDefault="00D1338B" w:rsidP="00194D97">
            <w:pPr>
              <w:jc w:val="both"/>
              <w:rPr>
                <w:rFonts w:ascii="Times New Roman" w:hAnsi="Times New Roman"/>
                <w:sz w:val="24"/>
                <w:szCs w:val="24"/>
                <w:lang w:val="vi-VN"/>
              </w:rPr>
            </w:pPr>
            <w:r w:rsidRPr="00D1338B">
              <w:rPr>
                <w:rFonts w:ascii="Times New Roman" w:hAnsi="Times New Roman"/>
                <w:b/>
                <w:sz w:val="24"/>
                <w:szCs w:val="24"/>
                <w:u w:val="single"/>
                <w:lang w:val="vi-VN"/>
              </w:rPr>
              <w:t>BT4:</w:t>
            </w:r>
            <w:r w:rsidRPr="00D1338B">
              <w:rPr>
                <w:rFonts w:ascii="Times New Roman" w:hAnsi="Times New Roman"/>
                <w:b/>
                <w:sz w:val="24"/>
                <w:szCs w:val="24"/>
                <w:lang w:val="vi-VN"/>
              </w:rPr>
              <w:t xml:space="preserve"> Em hãy thực hiện một dự án âm thanh tren Audacity với các công việc sau:</w:t>
            </w:r>
            <w:r w:rsidRPr="00D1338B">
              <w:rPr>
                <w:rFonts w:ascii="Times New Roman" w:hAnsi="Times New Roman"/>
                <w:sz w:val="24"/>
                <w:szCs w:val="24"/>
                <w:lang w:val="vi-VN"/>
              </w:rPr>
              <w:t xml:space="preserve"> SGK trang 130</w:t>
            </w:r>
          </w:p>
        </w:tc>
      </w:tr>
    </w:tbl>
    <w:p w:rsidR="00D1338B" w:rsidRPr="00D1338B" w:rsidRDefault="00D1338B" w:rsidP="0073400A">
      <w:pPr>
        <w:ind w:firstLine="437"/>
        <w:rPr>
          <w:rFonts w:ascii="Times New Roman" w:hAnsi="Times New Roman"/>
          <w:b/>
          <w:sz w:val="24"/>
          <w:szCs w:val="24"/>
          <w:lang w:val="it-IT"/>
        </w:rPr>
      </w:pPr>
      <w:r w:rsidRPr="00D1338B">
        <w:rPr>
          <w:rFonts w:ascii="Times New Roman" w:hAnsi="Times New Roman"/>
          <w:b/>
          <w:sz w:val="24"/>
          <w:szCs w:val="24"/>
          <w:lang w:val="it-IT"/>
        </w:rPr>
        <w:t>Hoạt động 5: Tìm tòi, mở rộng</w:t>
      </w:r>
    </w:p>
    <w:p w:rsidR="00D1338B" w:rsidRPr="00D1338B" w:rsidRDefault="00D1338B" w:rsidP="0073400A">
      <w:pPr>
        <w:ind w:left="567"/>
        <w:rPr>
          <w:rFonts w:ascii="Times New Roman" w:hAnsi="Times New Roman"/>
          <w:sz w:val="24"/>
          <w:szCs w:val="24"/>
          <w:lang w:val="it-IT"/>
        </w:rPr>
      </w:pPr>
      <w:r w:rsidRPr="00D1338B">
        <w:rPr>
          <w:rFonts w:ascii="Times New Roman" w:hAnsi="Times New Roman"/>
          <w:sz w:val="24"/>
          <w:szCs w:val="24"/>
          <w:lang w:val="it-IT"/>
        </w:rPr>
        <w:t xml:space="preserve">  - Về nhà học bài làm bài tập, thực hành (nếu có điều kiện).</w:t>
      </w:r>
    </w:p>
    <w:p w:rsidR="00D1338B" w:rsidRPr="00D1338B" w:rsidRDefault="00D1338B">
      <w:pPr>
        <w:rPr>
          <w:rFonts w:ascii="Times New Roman" w:hAnsi="Times New Roman"/>
          <w:lang w:val="nl-NL"/>
        </w:rPr>
      </w:pPr>
      <w:r w:rsidRPr="00D1338B">
        <w:rPr>
          <w:rFonts w:ascii="Times New Roman" w:hAnsi="Times New Roman"/>
          <w:lang w:val="nl-NL"/>
        </w:rPr>
        <w:br w:type="page"/>
      </w:r>
    </w:p>
    <w:p w:rsidR="00D1338B" w:rsidRPr="00D1338B" w:rsidRDefault="00D1338B" w:rsidP="00675F8B">
      <w:pPr>
        <w:tabs>
          <w:tab w:val="center" w:pos="4820"/>
          <w:tab w:val="right" w:pos="8222"/>
        </w:tabs>
        <w:rPr>
          <w:rFonts w:ascii="Times New Roman" w:hAnsi="Times New Roman"/>
          <w:i/>
          <w:color w:val="FF0000"/>
          <w:sz w:val="24"/>
          <w:szCs w:val="24"/>
          <w:lang w:val="nl-NL"/>
        </w:rPr>
      </w:pPr>
      <w:r w:rsidRPr="00D1338B">
        <w:rPr>
          <w:rFonts w:ascii="Times New Roman" w:hAnsi="Times New Roman"/>
          <w:i/>
          <w:color w:val="FF0000"/>
          <w:sz w:val="24"/>
          <w:szCs w:val="24"/>
          <w:lang w:val="nl-NL"/>
        </w:rPr>
        <w:lastRenderedPageBreak/>
        <w:t>Tuần: 33</w:t>
      </w:r>
      <w:r w:rsidRPr="00D1338B">
        <w:rPr>
          <w:rFonts w:ascii="Times New Roman" w:hAnsi="Times New Roman"/>
          <w:i/>
          <w:color w:val="FF0000"/>
          <w:sz w:val="24"/>
          <w:szCs w:val="24"/>
          <w:lang w:val="nl-NL"/>
        </w:rPr>
        <w:tab/>
        <w:t>Tiết: 65,66</w:t>
      </w:r>
      <w:r w:rsidRPr="00D1338B">
        <w:rPr>
          <w:rFonts w:ascii="Times New Roman" w:hAnsi="Times New Roman"/>
          <w:i/>
          <w:color w:val="FF0000"/>
          <w:sz w:val="24"/>
          <w:szCs w:val="24"/>
          <w:lang w:val="nl-NL"/>
        </w:rPr>
        <w:tab/>
        <w:t>Ngày dạy:</w:t>
      </w:r>
    </w:p>
    <w:p w:rsidR="00D1338B" w:rsidRPr="00D1338B" w:rsidRDefault="00D1338B" w:rsidP="00D12338">
      <w:pPr>
        <w:spacing w:line="276" w:lineRule="auto"/>
        <w:jc w:val="center"/>
        <w:rPr>
          <w:rFonts w:ascii="Times New Roman" w:eastAsia="Arial" w:hAnsi="Times New Roman"/>
          <w:b/>
          <w:color w:val="FF0000"/>
          <w:sz w:val="24"/>
          <w:szCs w:val="24"/>
          <w:lang w:val="pl-PL"/>
        </w:rPr>
      </w:pPr>
      <w:r w:rsidRPr="00D1338B">
        <w:rPr>
          <w:rFonts w:ascii="Times New Roman" w:eastAsia="Arial" w:hAnsi="Times New Roman"/>
          <w:b/>
          <w:color w:val="FF0000"/>
          <w:sz w:val="24"/>
          <w:szCs w:val="24"/>
          <w:lang w:val="pl-PL"/>
        </w:rPr>
        <w:t>BÀI THỰC HÀNH 10: TẠO SẢN PHẨM ÂM THANH BẰNG AUDACITY (Tiết 1,2)</w:t>
      </w:r>
    </w:p>
    <w:p w:rsidR="00D1338B" w:rsidRPr="00D1338B" w:rsidRDefault="00D1338B" w:rsidP="00DC2F18">
      <w:pPr>
        <w:rPr>
          <w:rFonts w:ascii="Times New Roman" w:hAnsi="Times New Roman"/>
          <w:b/>
          <w:sz w:val="24"/>
          <w:szCs w:val="24"/>
          <w:lang w:val="vi-VN"/>
        </w:rPr>
      </w:pPr>
      <w:r w:rsidRPr="00D1338B">
        <w:rPr>
          <w:rFonts w:ascii="Times New Roman" w:hAnsi="Times New Roman"/>
          <w:b/>
          <w:sz w:val="24"/>
          <w:szCs w:val="24"/>
          <w:lang w:val="vi-VN"/>
        </w:rPr>
        <w:t xml:space="preserve">I. MỤC TIÊU: </w:t>
      </w:r>
    </w:p>
    <w:p w:rsidR="00D1338B" w:rsidRPr="00D1338B" w:rsidRDefault="00D1338B" w:rsidP="00DC2F18">
      <w:pPr>
        <w:ind w:left="340"/>
        <w:jc w:val="both"/>
        <w:rPr>
          <w:rFonts w:ascii="Times New Roman" w:hAnsi="Times New Roman"/>
          <w:b/>
          <w:bCs/>
          <w:sz w:val="24"/>
          <w:szCs w:val="24"/>
          <w:lang w:val="vi-VN"/>
        </w:rPr>
      </w:pPr>
      <w:r w:rsidRPr="00D1338B">
        <w:rPr>
          <w:rFonts w:ascii="Times New Roman" w:hAnsi="Times New Roman"/>
          <w:b/>
          <w:bCs/>
          <w:sz w:val="24"/>
          <w:szCs w:val="24"/>
          <w:lang w:val="vi-VN"/>
        </w:rPr>
        <w:t>1. Kiến thức:</w:t>
      </w:r>
    </w:p>
    <w:p w:rsidR="00D1338B" w:rsidRPr="00D1338B" w:rsidRDefault="00D1338B" w:rsidP="00DC2F18">
      <w:pPr>
        <w:ind w:left="720"/>
        <w:jc w:val="both"/>
        <w:rPr>
          <w:rFonts w:ascii="Times New Roman" w:hAnsi="Times New Roman"/>
          <w:sz w:val="24"/>
          <w:szCs w:val="24"/>
          <w:lang w:val="pl-PL"/>
        </w:rPr>
      </w:pPr>
      <w:r w:rsidRPr="00D1338B">
        <w:rPr>
          <w:rFonts w:ascii="Times New Roman" w:hAnsi="Times New Roman"/>
          <w:sz w:val="24"/>
          <w:szCs w:val="24"/>
          <w:lang w:val="pl-PL"/>
        </w:rPr>
        <w:t>- Nắm các kiến thức về cắt, ghép, nối, chỉnh sửa âm thanh.</w:t>
      </w:r>
    </w:p>
    <w:p w:rsidR="00D1338B" w:rsidRPr="00D1338B" w:rsidRDefault="00D1338B" w:rsidP="00DC2F18">
      <w:pPr>
        <w:ind w:left="340"/>
        <w:jc w:val="both"/>
        <w:rPr>
          <w:rFonts w:ascii="Times New Roman" w:hAnsi="Times New Roman"/>
          <w:b/>
          <w:bCs/>
          <w:sz w:val="24"/>
          <w:szCs w:val="24"/>
          <w:lang w:val="pl-PL"/>
        </w:rPr>
      </w:pPr>
      <w:r w:rsidRPr="00D1338B">
        <w:rPr>
          <w:rFonts w:ascii="Times New Roman" w:hAnsi="Times New Roman"/>
          <w:b/>
          <w:bCs/>
          <w:sz w:val="24"/>
          <w:szCs w:val="24"/>
          <w:lang w:val="pl-PL"/>
        </w:rPr>
        <w:t>2. Kĩ năng:</w:t>
      </w:r>
    </w:p>
    <w:p w:rsidR="00D1338B" w:rsidRPr="00D1338B" w:rsidRDefault="00D1338B" w:rsidP="00DC2F18">
      <w:pPr>
        <w:ind w:left="720"/>
        <w:jc w:val="both"/>
        <w:rPr>
          <w:rFonts w:ascii="Times New Roman" w:hAnsi="Times New Roman"/>
          <w:sz w:val="24"/>
          <w:szCs w:val="24"/>
          <w:lang w:val="pl-PL"/>
        </w:rPr>
      </w:pPr>
      <w:r w:rsidRPr="00D1338B">
        <w:rPr>
          <w:rFonts w:ascii="Times New Roman" w:hAnsi="Times New Roman"/>
          <w:sz w:val="24"/>
          <w:szCs w:val="24"/>
          <w:lang w:val="pl-PL"/>
        </w:rPr>
        <w:t xml:space="preserve">- </w:t>
      </w:r>
      <w:r w:rsidRPr="00D1338B">
        <w:rPr>
          <w:rFonts w:ascii="Times New Roman" w:hAnsi="Times New Roman"/>
          <w:sz w:val="24"/>
          <w:szCs w:val="24"/>
          <w:lang w:val="pt-BR"/>
        </w:rPr>
        <w:t>Rèn luyện các thao tác cần thực hiện để tạo sản phẩm âm thanh bằng Audacity.</w:t>
      </w:r>
    </w:p>
    <w:p w:rsidR="00D1338B" w:rsidRPr="00D1338B" w:rsidRDefault="00D1338B" w:rsidP="00DC2F18">
      <w:pPr>
        <w:ind w:left="720"/>
        <w:jc w:val="both"/>
        <w:rPr>
          <w:rFonts w:ascii="Times New Roman" w:hAnsi="Times New Roman"/>
          <w:sz w:val="24"/>
          <w:szCs w:val="24"/>
          <w:lang w:val="vi-VN"/>
        </w:rPr>
      </w:pPr>
      <w:r w:rsidRPr="00D1338B">
        <w:rPr>
          <w:rFonts w:ascii="Times New Roman" w:hAnsi="Times New Roman"/>
          <w:sz w:val="24"/>
          <w:szCs w:val="24"/>
          <w:lang w:val="pt-BR"/>
        </w:rPr>
        <w:t>- Tạo được sản phẩm âm thanh bằng Audacity.</w:t>
      </w:r>
    </w:p>
    <w:p w:rsidR="00D1338B" w:rsidRPr="00D1338B" w:rsidRDefault="00D1338B" w:rsidP="00DC2F18">
      <w:pPr>
        <w:ind w:left="340"/>
        <w:jc w:val="both"/>
        <w:rPr>
          <w:rFonts w:ascii="Times New Roman" w:hAnsi="Times New Roman"/>
          <w:sz w:val="24"/>
          <w:szCs w:val="24"/>
          <w:lang w:val="vi-VN"/>
        </w:rPr>
      </w:pPr>
      <w:r w:rsidRPr="00D1338B">
        <w:rPr>
          <w:rFonts w:ascii="Times New Roman" w:hAnsi="Times New Roman"/>
          <w:b/>
          <w:bCs/>
          <w:sz w:val="24"/>
          <w:szCs w:val="24"/>
          <w:lang w:val="vi-VN"/>
        </w:rPr>
        <w:t xml:space="preserve">3. Thái độ: </w:t>
      </w:r>
      <w:r w:rsidRPr="00D1338B">
        <w:rPr>
          <w:rFonts w:ascii="Times New Roman" w:hAnsi="Times New Roman"/>
          <w:sz w:val="24"/>
          <w:szCs w:val="24"/>
          <w:lang w:val="vi-VN"/>
        </w:rPr>
        <w:t xml:space="preserve"> </w:t>
      </w:r>
    </w:p>
    <w:p w:rsidR="00D1338B" w:rsidRPr="00D1338B" w:rsidRDefault="00D1338B" w:rsidP="00DC2F18">
      <w:pPr>
        <w:ind w:left="340"/>
        <w:jc w:val="both"/>
        <w:rPr>
          <w:rFonts w:ascii="Times New Roman" w:hAnsi="Times New Roman"/>
          <w:sz w:val="24"/>
          <w:szCs w:val="24"/>
          <w:lang w:val="vi-VN"/>
        </w:rPr>
      </w:pPr>
      <w:r w:rsidRPr="00D1338B">
        <w:rPr>
          <w:rFonts w:ascii="Times New Roman" w:hAnsi="Times New Roman"/>
          <w:sz w:val="24"/>
          <w:szCs w:val="24"/>
          <w:lang w:val="vi-VN"/>
        </w:rPr>
        <w:t>-  Có ý thức sử dụng phần mềm để tạo ra các tệp âm thanh để sử dụng với nhiều mục đích khác nhau</w:t>
      </w:r>
    </w:p>
    <w:p w:rsidR="00D1338B" w:rsidRPr="00D1338B" w:rsidRDefault="00D1338B" w:rsidP="00DC2F18">
      <w:pPr>
        <w:rPr>
          <w:rFonts w:ascii="Times New Roman" w:hAnsi="Times New Roman"/>
          <w:b/>
          <w:sz w:val="24"/>
          <w:szCs w:val="24"/>
          <w:lang w:val="it-IT"/>
        </w:rPr>
      </w:pPr>
      <w:r w:rsidRPr="00D1338B">
        <w:rPr>
          <w:rFonts w:ascii="Times New Roman" w:hAnsi="Times New Roman"/>
          <w:b/>
          <w:sz w:val="24"/>
          <w:szCs w:val="24"/>
          <w:lang w:val="pt-BR"/>
        </w:rPr>
        <w:t xml:space="preserve">    4. </w:t>
      </w:r>
      <w:r w:rsidRPr="00D1338B">
        <w:rPr>
          <w:rFonts w:ascii="Times New Roman" w:hAnsi="Times New Roman"/>
          <w:b/>
          <w:sz w:val="24"/>
          <w:szCs w:val="24"/>
          <w:lang w:val="it-IT"/>
        </w:rPr>
        <w:t>Định hướng hình thành năng lực:</w:t>
      </w:r>
    </w:p>
    <w:p w:rsidR="00D1338B" w:rsidRPr="00D1338B" w:rsidRDefault="00D1338B" w:rsidP="00DC2F18">
      <w:pPr>
        <w:pStyle w:val="ListParagraph"/>
        <w:ind w:left="0"/>
        <w:jc w:val="both"/>
        <w:rPr>
          <w:rFonts w:ascii="Times New Roman" w:hAnsi="Times New Roman"/>
          <w:sz w:val="24"/>
          <w:szCs w:val="24"/>
          <w:lang w:val="nl-NL"/>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rsidP="00DC2F18">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Năng lực sử dụng CNTT-TT để hổ trợ học tập.</w:t>
      </w:r>
    </w:p>
    <w:p w:rsidR="00D1338B" w:rsidRPr="00D1338B" w:rsidRDefault="00D1338B" w:rsidP="00DC2F18">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Tự lập, tự tin, tự chủ và có tinh thần vượt khó.</w:t>
      </w:r>
    </w:p>
    <w:p w:rsidR="00D1338B" w:rsidRPr="00D1338B" w:rsidRDefault="00D1338B" w:rsidP="00DC2F18">
      <w:pPr>
        <w:jc w:val="both"/>
        <w:rPr>
          <w:rFonts w:ascii="Times New Roman" w:hAnsi="Times New Roman"/>
          <w:b/>
          <w:sz w:val="24"/>
          <w:szCs w:val="24"/>
          <w:lang w:val="vi-VN"/>
        </w:rPr>
      </w:pPr>
      <w:r w:rsidRPr="00D1338B">
        <w:rPr>
          <w:rFonts w:ascii="Times New Roman" w:hAnsi="Times New Roman"/>
          <w:b/>
          <w:sz w:val="24"/>
          <w:szCs w:val="24"/>
          <w:lang w:val="vi-VN"/>
        </w:rPr>
        <w:t>II. CHUẨN BỊ CỦA GIÁO VIÊN VÀ HỌC SINH</w:t>
      </w:r>
    </w:p>
    <w:p w:rsidR="00D1338B" w:rsidRPr="00D1338B" w:rsidRDefault="00D1338B" w:rsidP="00DC2F18">
      <w:pPr>
        <w:ind w:left="360"/>
        <w:rPr>
          <w:rFonts w:ascii="Times New Roman" w:hAnsi="Times New Roman"/>
          <w:b/>
          <w:i/>
          <w:sz w:val="24"/>
          <w:szCs w:val="24"/>
          <w:lang w:val="fr-FR"/>
        </w:rPr>
      </w:pPr>
      <w:r w:rsidRPr="00D1338B">
        <w:rPr>
          <w:rFonts w:ascii="Times New Roman" w:hAnsi="Times New Roman"/>
          <w:b/>
          <w:i/>
          <w:sz w:val="24"/>
          <w:szCs w:val="24"/>
          <w:lang w:val="fr-FR"/>
        </w:rPr>
        <w:t>1. Giáo viên:</w:t>
      </w:r>
    </w:p>
    <w:p w:rsidR="00D1338B" w:rsidRPr="00D1338B" w:rsidRDefault="00D1338B" w:rsidP="00F90635">
      <w:pPr>
        <w:numPr>
          <w:ilvl w:val="0"/>
          <w:numId w:val="34"/>
        </w:numPr>
        <w:suppressAutoHyphens w:val="0"/>
        <w:rPr>
          <w:rFonts w:ascii="Times New Roman" w:eastAsia="VNI-Times" w:hAnsi="Times New Roman"/>
          <w:sz w:val="24"/>
          <w:szCs w:val="24"/>
          <w:lang w:val="fr-FR"/>
        </w:rPr>
      </w:pPr>
      <w:r w:rsidRPr="00D1338B">
        <w:rPr>
          <w:rFonts w:ascii="Times New Roman" w:hAnsi="Times New Roman"/>
          <w:sz w:val="24"/>
          <w:szCs w:val="24"/>
          <w:lang w:val="fr-FR"/>
        </w:rPr>
        <w:t xml:space="preserve">Giáo án, SGK, phòng máy cài đặt phần mềm </w:t>
      </w:r>
      <w:r w:rsidRPr="00D1338B">
        <w:rPr>
          <w:rFonts w:ascii="Times New Roman" w:hAnsi="Times New Roman"/>
          <w:b/>
          <w:sz w:val="24"/>
          <w:szCs w:val="24"/>
          <w:lang w:val="pt-BR"/>
        </w:rPr>
        <w:t>Audacity.</w:t>
      </w:r>
    </w:p>
    <w:p w:rsidR="00D1338B" w:rsidRPr="00D1338B" w:rsidRDefault="00D1338B" w:rsidP="00DC2F18">
      <w:pPr>
        <w:ind w:left="360"/>
        <w:rPr>
          <w:rFonts w:ascii="Times New Roman" w:hAnsi="Times New Roman"/>
          <w:b/>
          <w:i/>
          <w:sz w:val="24"/>
          <w:szCs w:val="24"/>
          <w:lang w:val="vi-VN"/>
        </w:rPr>
      </w:pPr>
      <w:r w:rsidRPr="00D1338B">
        <w:rPr>
          <w:rFonts w:ascii="Times New Roman" w:hAnsi="Times New Roman"/>
          <w:b/>
          <w:i/>
          <w:sz w:val="24"/>
          <w:szCs w:val="24"/>
          <w:lang w:val="vi-VN"/>
        </w:rPr>
        <w:t>2. Học sinh</w:t>
      </w:r>
    </w:p>
    <w:p w:rsidR="00D1338B" w:rsidRPr="00D1338B" w:rsidRDefault="00D1338B" w:rsidP="00F90635">
      <w:pPr>
        <w:numPr>
          <w:ilvl w:val="0"/>
          <w:numId w:val="34"/>
        </w:numPr>
        <w:suppressAutoHyphens w:val="0"/>
        <w:rPr>
          <w:rFonts w:ascii="Times New Roman" w:hAnsi="Times New Roman"/>
          <w:sz w:val="24"/>
          <w:szCs w:val="24"/>
          <w:lang w:val="vi-VN"/>
        </w:rPr>
      </w:pPr>
      <w:r w:rsidRPr="00D1338B">
        <w:rPr>
          <w:rFonts w:ascii="Times New Roman" w:hAnsi="Times New Roman"/>
          <w:sz w:val="24"/>
          <w:szCs w:val="24"/>
          <w:lang w:val="vi-VN"/>
        </w:rPr>
        <w:t>Học bài cũ, xem trước bài mới</w:t>
      </w:r>
    </w:p>
    <w:p w:rsidR="00D1338B" w:rsidRPr="00D1338B" w:rsidRDefault="00D1338B" w:rsidP="00DC2F18">
      <w:pPr>
        <w:jc w:val="both"/>
        <w:rPr>
          <w:rFonts w:ascii="Times New Roman" w:hAnsi="Times New Roman"/>
          <w:b/>
          <w:sz w:val="24"/>
          <w:szCs w:val="24"/>
          <w:lang w:val="vi-VN"/>
        </w:rPr>
      </w:pPr>
      <w:r w:rsidRPr="00D1338B">
        <w:rPr>
          <w:rFonts w:ascii="Times New Roman" w:hAnsi="Times New Roman"/>
          <w:b/>
          <w:sz w:val="24"/>
          <w:szCs w:val="24"/>
          <w:lang w:val="vi-VN"/>
        </w:rPr>
        <w:t>III. TỔ CHỨC HOẠT ĐỘNG DẠY VÀ HỌC</w:t>
      </w:r>
    </w:p>
    <w:p w:rsidR="00D1338B" w:rsidRPr="00D1338B" w:rsidRDefault="00D1338B" w:rsidP="00DC2F18">
      <w:pPr>
        <w:rPr>
          <w:rFonts w:ascii="Times New Roman" w:hAnsi="Times New Roman"/>
          <w:b/>
          <w:sz w:val="24"/>
          <w:szCs w:val="24"/>
          <w:lang w:val="nl-NL"/>
        </w:rPr>
      </w:pPr>
      <w:r w:rsidRPr="00D1338B">
        <w:rPr>
          <w:rFonts w:ascii="Times New Roman" w:hAnsi="Times New Roman"/>
          <w:b/>
          <w:bCs/>
          <w:iCs/>
          <w:color w:val="000000"/>
          <w:sz w:val="24"/>
          <w:szCs w:val="24"/>
          <w:lang w:val="pt-BR"/>
        </w:rPr>
        <w:t>Hoạt động 1: Khởi động</w:t>
      </w:r>
    </w:p>
    <w:p w:rsidR="00D1338B" w:rsidRPr="00D1338B" w:rsidRDefault="00D1338B" w:rsidP="00DC2F18">
      <w:pPr>
        <w:ind w:left="360"/>
        <w:rPr>
          <w:rFonts w:ascii="Times New Roman" w:hAnsi="Times New Roman"/>
          <w:b/>
          <w:i/>
          <w:sz w:val="24"/>
          <w:szCs w:val="24"/>
          <w:lang w:val="vi-VN"/>
        </w:rPr>
      </w:pPr>
      <w:r w:rsidRPr="00D1338B">
        <w:rPr>
          <w:rFonts w:ascii="Times New Roman" w:hAnsi="Times New Roman"/>
          <w:b/>
          <w:i/>
          <w:sz w:val="24"/>
          <w:szCs w:val="24"/>
          <w:lang w:val="vi-VN"/>
        </w:rPr>
        <w:t>1. Ổn định lớp</w:t>
      </w:r>
    </w:p>
    <w:p w:rsidR="00D1338B" w:rsidRPr="00D1338B" w:rsidRDefault="00D1338B" w:rsidP="00DC2F18">
      <w:pPr>
        <w:ind w:left="360"/>
        <w:rPr>
          <w:rFonts w:ascii="Times New Roman" w:hAnsi="Times New Roman"/>
          <w:sz w:val="24"/>
          <w:szCs w:val="24"/>
          <w:lang w:val="vi-VN"/>
        </w:rPr>
      </w:pPr>
      <w:r w:rsidRPr="00D1338B">
        <w:rPr>
          <w:rFonts w:ascii="Times New Roman" w:hAnsi="Times New Roman"/>
          <w:b/>
          <w:i/>
          <w:sz w:val="24"/>
          <w:szCs w:val="24"/>
          <w:lang w:val="vi-VN"/>
        </w:rPr>
        <w:t>2. KTBC</w:t>
      </w:r>
      <w:r w:rsidRPr="00D1338B">
        <w:rPr>
          <w:rFonts w:ascii="Times New Roman" w:hAnsi="Times New Roman"/>
          <w:sz w:val="24"/>
          <w:szCs w:val="24"/>
          <w:lang w:val="vi-VN"/>
        </w:rPr>
        <w:tab/>
      </w:r>
    </w:p>
    <w:p w:rsidR="00D1338B" w:rsidRPr="00D1338B" w:rsidRDefault="00D1338B" w:rsidP="00DC2F18">
      <w:pPr>
        <w:rPr>
          <w:rFonts w:ascii="Times New Roman" w:hAnsi="Times New Roman"/>
          <w:b/>
          <w:bCs/>
          <w:iCs/>
          <w:color w:val="000000"/>
          <w:sz w:val="24"/>
          <w:szCs w:val="24"/>
          <w:lang w:val="pt-BR"/>
        </w:rPr>
      </w:pPr>
      <w:r w:rsidRPr="00D1338B">
        <w:rPr>
          <w:rFonts w:ascii="Times New Roman" w:hAnsi="Times New Roman"/>
          <w:b/>
          <w:bCs/>
          <w:iCs/>
          <w:color w:val="000000"/>
          <w:sz w:val="24"/>
          <w:szCs w:val="24"/>
          <w:lang w:val="pt-BR"/>
        </w:rPr>
        <w:t>Hoạt động 2 : Hình thành kiến thức</w:t>
      </w:r>
    </w:p>
    <w:p w:rsidR="00D1338B" w:rsidRPr="00D1338B" w:rsidRDefault="00D1338B" w:rsidP="00F90635">
      <w:pPr>
        <w:pStyle w:val="ListParagraph"/>
        <w:numPr>
          <w:ilvl w:val="0"/>
          <w:numId w:val="45"/>
        </w:numPr>
        <w:suppressAutoHyphens w:val="0"/>
        <w:rPr>
          <w:rFonts w:ascii="Times New Roman" w:hAnsi="Times New Roman"/>
          <w:bCs/>
          <w:i/>
          <w:iCs/>
          <w:color w:val="000000"/>
          <w:sz w:val="24"/>
          <w:szCs w:val="24"/>
          <w:lang w:val="pt-BR"/>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rsidP="00F90635">
      <w:pPr>
        <w:pStyle w:val="ListParagraph"/>
        <w:numPr>
          <w:ilvl w:val="0"/>
          <w:numId w:val="45"/>
        </w:numPr>
        <w:suppressAutoHyphens w:val="0"/>
        <w:rPr>
          <w:rFonts w:ascii="Times New Roman" w:hAnsi="Times New Roman"/>
          <w:bCs/>
          <w:iCs/>
          <w:color w:val="000000"/>
          <w:sz w:val="24"/>
          <w:szCs w:val="24"/>
          <w:lang w:val="pt-BR"/>
        </w:rPr>
      </w:pPr>
      <w:r w:rsidRPr="00D1338B">
        <w:rPr>
          <w:rFonts w:ascii="Times New Roman" w:hAnsi="Times New Roman"/>
          <w:bCs/>
          <w:iCs/>
          <w:color w:val="000000"/>
          <w:sz w:val="24"/>
          <w:szCs w:val="24"/>
          <w:lang w:val="pt-BR"/>
        </w:rPr>
        <w:t>Kĩ thuật: động não</w:t>
      </w:r>
    </w:p>
    <w:p w:rsidR="00D1338B" w:rsidRPr="00D1338B" w:rsidRDefault="00D1338B" w:rsidP="00DC2F18">
      <w:pPr>
        <w:pStyle w:val="Tieude2"/>
        <w:ind w:left="284" w:firstLine="0"/>
        <w:rPr>
          <w:b w:val="0"/>
          <w:i w:val="0"/>
          <w:sz w:val="24"/>
          <w:szCs w:val="24"/>
        </w:rPr>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rsidP="00B834F3">
      <w:pPr>
        <w:rPr>
          <w:rFonts w:ascii="Times New Roman" w:hAnsi="Times New Roman"/>
          <w:sz w:val="24"/>
          <w:szCs w:val="24"/>
          <w:lang w:val="pt-BR"/>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6"/>
        <w:gridCol w:w="5226"/>
      </w:tblGrid>
      <w:tr w:rsidR="00D1338B" w:rsidRPr="00D1338B" w:rsidTr="00B834F3">
        <w:trPr>
          <w:tblHeader/>
        </w:trPr>
        <w:tc>
          <w:tcPr>
            <w:tcW w:w="2351" w:type="pct"/>
          </w:tcPr>
          <w:p w:rsidR="00D1338B" w:rsidRPr="00D1338B" w:rsidRDefault="00D1338B" w:rsidP="00E51D39">
            <w:pPr>
              <w:spacing w:after="100" w:afterAutospacing="1"/>
              <w:rPr>
                <w:rFonts w:ascii="Times New Roman" w:hAnsi="Times New Roman"/>
                <w:b/>
                <w:sz w:val="24"/>
                <w:szCs w:val="24"/>
                <w:lang w:val="vi-VN"/>
              </w:rPr>
            </w:pPr>
            <w:r w:rsidRPr="00D1338B">
              <w:rPr>
                <w:rFonts w:ascii="Times New Roman" w:hAnsi="Times New Roman"/>
                <w:b/>
                <w:sz w:val="24"/>
                <w:szCs w:val="24"/>
                <w:lang w:val="vi-VN"/>
              </w:rPr>
              <w:t>Hoạt động của GV - HS</w:t>
            </w:r>
          </w:p>
        </w:tc>
        <w:tc>
          <w:tcPr>
            <w:tcW w:w="2649" w:type="pct"/>
          </w:tcPr>
          <w:p w:rsidR="00D1338B" w:rsidRPr="00D1338B" w:rsidRDefault="00D1338B" w:rsidP="00E51D39">
            <w:pPr>
              <w:spacing w:after="100" w:afterAutospacing="1"/>
              <w:rPr>
                <w:rFonts w:ascii="Times New Roman" w:hAnsi="Times New Roman"/>
                <w:b/>
                <w:sz w:val="24"/>
                <w:szCs w:val="24"/>
                <w:lang w:val="vi-VN"/>
              </w:rPr>
            </w:pPr>
            <w:r w:rsidRPr="00D1338B">
              <w:rPr>
                <w:rFonts w:ascii="Times New Roman" w:hAnsi="Times New Roman"/>
                <w:b/>
                <w:sz w:val="24"/>
                <w:szCs w:val="24"/>
                <w:lang w:val="vi-VN"/>
              </w:rPr>
              <w:t>Nội dung</w:t>
            </w:r>
          </w:p>
        </w:tc>
      </w:tr>
      <w:tr w:rsidR="00D1338B" w:rsidRPr="00D1338B" w:rsidTr="00B834F3">
        <w:trPr>
          <w:trHeight w:val="1743"/>
        </w:trPr>
        <w:tc>
          <w:tcPr>
            <w:tcW w:w="2351" w:type="pct"/>
          </w:tcPr>
          <w:p w:rsidR="00D1338B" w:rsidRPr="00D1338B" w:rsidRDefault="00D1338B" w:rsidP="00E51D39">
            <w:pPr>
              <w:spacing w:after="100" w:afterAutospacing="1"/>
              <w:rPr>
                <w:rFonts w:ascii="Times New Roman" w:hAnsi="Times New Roman"/>
                <w:sz w:val="24"/>
                <w:szCs w:val="24"/>
              </w:rPr>
            </w:pPr>
            <w:r w:rsidRPr="00D1338B">
              <w:rPr>
                <w:rFonts w:ascii="Times New Roman" w:hAnsi="Times New Roman"/>
                <w:sz w:val="24"/>
                <w:szCs w:val="24"/>
                <w:lang w:val="vi-VN"/>
              </w:rPr>
              <w:t xml:space="preserve">Hoạt động 1: </w:t>
            </w:r>
            <w:r w:rsidRPr="00D1338B">
              <w:rPr>
                <w:rFonts w:ascii="Times New Roman" w:hAnsi="Times New Roman"/>
                <w:sz w:val="24"/>
                <w:szCs w:val="24"/>
              </w:rPr>
              <w:t>Chuẩn bị</w:t>
            </w:r>
          </w:p>
          <w:p w:rsidR="00D1338B" w:rsidRPr="00D1338B" w:rsidRDefault="00D1338B" w:rsidP="003E6FA5">
            <w:pPr>
              <w:rPr>
                <w:rFonts w:ascii="Times New Roman" w:hAnsi="Times New Roman"/>
                <w:sz w:val="24"/>
                <w:szCs w:val="24"/>
              </w:rPr>
            </w:pPr>
            <w:r w:rsidRPr="00D1338B">
              <w:rPr>
                <w:rFonts w:ascii="Times New Roman" w:hAnsi="Times New Roman"/>
                <w:sz w:val="24"/>
                <w:szCs w:val="24"/>
              </w:rPr>
              <w:t>GV: Yêu cầu học sinh đọc phần 1 SGK/133.</w:t>
            </w:r>
          </w:p>
          <w:p w:rsidR="00D1338B" w:rsidRPr="00D1338B" w:rsidRDefault="00D1338B" w:rsidP="003E6FA5">
            <w:pPr>
              <w:rPr>
                <w:rFonts w:ascii="Times New Roman" w:hAnsi="Times New Roman"/>
                <w:sz w:val="24"/>
                <w:szCs w:val="24"/>
              </w:rPr>
            </w:pPr>
            <w:r w:rsidRPr="00D1338B">
              <w:rPr>
                <w:rFonts w:ascii="Times New Roman" w:hAnsi="Times New Roman"/>
                <w:sz w:val="24"/>
                <w:szCs w:val="24"/>
              </w:rPr>
              <w:t>HS: Đọc SGK và chuẩn bị theo yc phần 1.</w:t>
            </w:r>
          </w:p>
          <w:p w:rsidR="00D1338B" w:rsidRPr="00D1338B" w:rsidRDefault="00D1338B" w:rsidP="003E6FA5">
            <w:pPr>
              <w:rPr>
                <w:rFonts w:ascii="Times New Roman" w:hAnsi="Times New Roman"/>
                <w:sz w:val="24"/>
                <w:szCs w:val="24"/>
                <w:lang w:val="vi-VN"/>
              </w:rPr>
            </w:pPr>
          </w:p>
          <w:p w:rsidR="00D1338B" w:rsidRPr="00D1338B" w:rsidRDefault="00D1338B" w:rsidP="003E6FA5">
            <w:pPr>
              <w:rPr>
                <w:rFonts w:ascii="Times New Roman" w:hAnsi="Times New Roman"/>
                <w:sz w:val="24"/>
                <w:szCs w:val="24"/>
                <w:lang w:val="vi-VN"/>
              </w:rPr>
            </w:pPr>
          </w:p>
          <w:p w:rsidR="00D1338B" w:rsidRPr="00D1338B" w:rsidRDefault="00D1338B" w:rsidP="003E6FA5">
            <w:pPr>
              <w:rPr>
                <w:rFonts w:ascii="Times New Roman" w:hAnsi="Times New Roman"/>
                <w:sz w:val="24"/>
                <w:szCs w:val="24"/>
                <w:lang w:val="vi-VN"/>
              </w:rPr>
            </w:pPr>
          </w:p>
          <w:p w:rsidR="00D1338B" w:rsidRPr="00D1338B" w:rsidRDefault="00D1338B" w:rsidP="003E6FA5">
            <w:pPr>
              <w:rPr>
                <w:rFonts w:ascii="Times New Roman" w:hAnsi="Times New Roman"/>
                <w:sz w:val="24"/>
                <w:szCs w:val="24"/>
                <w:lang w:val="vi-VN"/>
              </w:rPr>
            </w:pPr>
          </w:p>
          <w:p w:rsidR="00D1338B" w:rsidRPr="00D1338B" w:rsidRDefault="00D1338B" w:rsidP="003E6FA5">
            <w:pPr>
              <w:rPr>
                <w:rFonts w:ascii="Times New Roman" w:hAnsi="Times New Roman"/>
                <w:sz w:val="24"/>
                <w:szCs w:val="24"/>
                <w:lang w:val="vi-VN"/>
              </w:rPr>
            </w:pPr>
          </w:p>
          <w:p w:rsidR="00D1338B" w:rsidRPr="00D1338B" w:rsidRDefault="00D1338B" w:rsidP="003E6FA5">
            <w:pPr>
              <w:rPr>
                <w:rFonts w:ascii="Times New Roman" w:hAnsi="Times New Roman"/>
                <w:sz w:val="24"/>
                <w:szCs w:val="24"/>
              </w:rPr>
            </w:pPr>
          </w:p>
          <w:p w:rsidR="00D1338B" w:rsidRPr="00D1338B" w:rsidRDefault="00D1338B" w:rsidP="003E6FA5">
            <w:pPr>
              <w:rPr>
                <w:rFonts w:ascii="Times New Roman" w:hAnsi="Times New Roman"/>
                <w:sz w:val="24"/>
                <w:szCs w:val="24"/>
              </w:rPr>
            </w:pPr>
          </w:p>
          <w:p w:rsidR="00D1338B" w:rsidRPr="00D1338B" w:rsidRDefault="00D1338B" w:rsidP="003E6FA5">
            <w:pPr>
              <w:rPr>
                <w:rFonts w:ascii="Times New Roman" w:hAnsi="Times New Roman"/>
                <w:sz w:val="24"/>
                <w:szCs w:val="24"/>
              </w:rPr>
            </w:pPr>
          </w:p>
          <w:p w:rsidR="00D1338B" w:rsidRPr="00D1338B" w:rsidRDefault="00D1338B" w:rsidP="003E6FA5">
            <w:pPr>
              <w:rPr>
                <w:rFonts w:ascii="Times New Roman" w:hAnsi="Times New Roman"/>
                <w:sz w:val="24"/>
                <w:szCs w:val="24"/>
                <w:lang w:val="vi-VN"/>
              </w:rPr>
            </w:pPr>
          </w:p>
          <w:p w:rsidR="00D1338B" w:rsidRPr="00D1338B" w:rsidRDefault="00D1338B" w:rsidP="003E6FA5">
            <w:pPr>
              <w:rPr>
                <w:rFonts w:ascii="Times New Roman" w:hAnsi="Times New Roman"/>
                <w:sz w:val="24"/>
                <w:szCs w:val="24"/>
                <w:lang w:val="vi-VN"/>
              </w:rPr>
            </w:pPr>
            <w:r w:rsidRPr="00D1338B">
              <w:rPr>
                <w:rFonts w:ascii="Times New Roman" w:hAnsi="Times New Roman"/>
                <w:sz w:val="24"/>
                <w:szCs w:val="24"/>
                <w:lang w:val="vi-VN"/>
              </w:rPr>
              <w:t>Hoạt động 2: Thực hành</w:t>
            </w:r>
          </w:p>
          <w:p w:rsidR="00D1338B" w:rsidRPr="00D1338B" w:rsidRDefault="00D1338B" w:rsidP="00E51D39">
            <w:pPr>
              <w:spacing w:after="100" w:afterAutospacing="1"/>
              <w:rPr>
                <w:rFonts w:ascii="Times New Roman" w:hAnsi="Times New Roman"/>
                <w:sz w:val="24"/>
                <w:szCs w:val="24"/>
                <w:lang w:val="vi-VN"/>
              </w:rPr>
            </w:pPr>
          </w:p>
          <w:p w:rsidR="00D1338B" w:rsidRPr="00D1338B" w:rsidRDefault="00D1338B" w:rsidP="009D1828">
            <w:pPr>
              <w:rPr>
                <w:rFonts w:ascii="Times New Roman" w:hAnsi="Times New Roman"/>
                <w:sz w:val="24"/>
                <w:szCs w:val="24"/>
                <w:lang w:val="vi-VN"/>
              </w:rPr>
            </w:pPr>
            <w:r w:rsidRPr="00D1338B">
              <w:rPr>
                <w:rFonts w:ascii="Times New Roman" w:hAnsi="Times New Roman"/>
                <w:sz w:val="24"/>
                <w:szCs w:val="24"/>
                <w:lang w:val="vi-VN"/>
              </w:rPr>
              <w:t>GV: hướng dẫn, thao tác mẫu.</w:t>
            </w:r>
          </w:p>
          <w:p w:rsidR="00D1338B" w:rsidRPr="00D1338B" w:rsidRDefault="00D1338B" w:rsidP="009D1828">
            <w:pPr>
              <w:rPr>
                <w:rFonts w:ascii="Times New Roman" w:hAnsi="Times New Roman"/>
                <w:sz w:val="24"/>
                <w:szCs w:val="24"/>
                <w:lang w:val="vi-VN"/>
              </w:rPr>
            </w:pPr>
            <w:r w:rsidRPr="00D1338B">
              <w:rPr>
                <w:rFonts w:ascii="Times New Roman" w:hAnsi="Times New Roman"/>
                <w:sz w:val="24"/>
                <w:szCs w:val="24"/>
                <w:lang w:val="vi-VN"/>
              </w:rPr>
              <w:t>HS: thực hành.</w:t>
            </w:r>
          </w:p>
          <w:p w:rsidR="00D1338B" w:rsidRPr="00D1338B" w:rsidRDefault="00D1338B" w:rsidP="009D1828">
            <w:pPr>
              <w:rPr>
                <w:rFonts w:ascii="Times New Roman" w:hAnsi="Times New Roman"/>
                <w:sz w:val="24"/>
                <w:szCs w:val="24"/>
                <w:lang w:val="vi-VN"/>
              </w:rPr>
            </w:pPr>
            <w:r w:rsidRPr="00D1338B">
              <w:rPr>
                <w:rFonts w:ascii="Times New Roman" w:hAnsi="Times New Roman"/>
                <w:sz w:val="24"/>
                <w:szCs w:val="24"/>
                <w:lang w:val="vi-VN"/>
              </w:rPr>
              <w:t>GV quan sát HS thực hành và sửa sai.</w:t>
            </w:r>
          </w:p>
          <w:p w:rsidR="00D1338B" w:rsidRPr="00D1338B" w:rsidRDefault="00D1338B" w:rsidP="009D1828">
            <w:pPr>
              <w:rPr>
                <w:rFonts w:ascii="Times New Roman" w:hAnsi="Times New Roman"/>
                <w:sz w:val="24"/>
                <w:szCs w:val="24"/>
                <w:lang w:val="vi-VN"/>
              </w:rPr>
            </w:pPr>
          </w:p>
          <w:p w:rsidR="00D1338B" w:rsidRPr="00D1338B" w:rsidRDefault="00D1338B" w:rsidP="009D1828">
            <w:pPr>
              <w:rPr>
                <w:rFonts w:ascii="Times New Roman" w:hAnsi="Times New Roman"/>
                <w:sz w:val="24"/>
                <w:szCs w:val="24"/>
                <w:lang w:val="vi-VN"/>
              </w:rPr>
            </w:pPr>
          </w:p>
          <w:p w:rsidR="00D1338B" w:rsidRPr="00D1338B" w:rsidRDefault="00D1338B" w:rsidP="009D1828">
            <w:pPr>
              <w:rPr>
                <w:rFonts w:ascii="Times New Roman" w:hAnsi="Times New Roman"/>
                <w:sz w:val="24"/>
                <w:szCs w:val="24"/>
                <w:lang w:val="vi-VN"/>
              </w:rPr>
            </w:pPr>
          </w:p>
          <w:p w:rsidR="00D1338B" w:rsidRPr="00D1338B" w:rsidRDefault="00D1338B" w:rsidP="009D1828">
            <w:pPr>
              <w:rPr>
                <w:rFonts w:ascii="Times New Roman" w:hAnsi="Times New Roman"/>
                <w:sz w:val="24"/>
                <w:szCs w:val="24"/>
                <w:lang w:val="vi-VN"/>
              </w:rPr>
            </w:pPr>
          </w:p>
          <w:p w:rsidR="00D1338B" w:rsidRPr="00D1338B" w:rsidRDefault="00D1338B" w:rsidP="009D1828">
            <w:pPr>
              <w:rPr>
                <w:rFonts w:ascii="Times New Roman" w:hAnsi="Times New Roman"/>
                <w:sz w:val="24"/>
                <w:szCs w:val="24"/>
                <w:lang w:val="vi-VN"/>
              </w:rPr>
            </w:pPr>
          </w:p>
          <w:p w:rsidR="00D1338B" w:rsidRPr="00D1338B" w:rsidRDefault="00D1338B" w:rsidP="009D1828">
            <w:pPr>
              <w:rPr>
                <w:rFonts w:ascii="Times New Roman" w:hAnsi="Times New Roman"/>
                <w:sz w:val="24"/>
                <w:szCs w:val="24"/>
                <w:lang w:val="vi-VN"/>
              </w:rPr>
            </w:pPr>
          </w:p>
          <w:p w:rsidR="00D1338B" w:rsidRPr="00D1338B" w:rsidRDefault="00D1338B" w:rsidP="009D1828">
            <w:pPr>
              <w:rPr>
                <w:rFonts w:ascii="Times New Roman" w:hAnsi="Times New Roman"/>
                <w:sz w:val="24"/>
                <w:szCs w:val="24"/>
                <w:lang w:val="vi-VN"/>
              </w:rPr>
            </w:pPr>
          </w:p>
          <w:p w:rsidR="00D1338B" w:rsidRPr="00D1338B" w:rsidRDefault="00D1338B" w:rsidP="009D1828">
            <w:pPr>
              <w:rPr>
                <w:rFonts w:ascii="Times New Roman" w:hAnsi="Times New Roman"/>
                <w:sz w:val="24"/>
                <w:szCs w:val="24"/>
                <w:lang w:val="vi-VN"/>
              </w:rPr>
            </w:pPr>
          </w:p>
          <w:p w:rsidR="00D1338B" w:rsidRPr="00D1338B" w:rsidRDefault="00D1338B" w:rsidP="009D1828">
            <w:pPr>
              <w:rPr>
                <w:rFonts w:ascii="Times New Roman" w:hAnsi="Times New Roman"/>
                <w:sz w:val="24"/>
                <w:szCs w:val="24"/>
                <w:lang w:val="vi-VN"/>
              </w:rPr>
            </w:pPr>
          </w:p>
          <w:p w:rsidR="00D1338B" w:rsidRPr="00D1338B" w:rsidRDefault="00D1338B" w:rsidP="009D1828">
            <w:pPr>
              <w:rPr>
                <w:rFonts w:ascii="Times New Roman" w:hAnsi="Times New Roman"/>
                <w:sz w:val="24"/>
                <w:szCs w:val="24"/>
                <w:lang w:val="vi-VN"/>
              </w:rPr>
            </w:pPr>
            <w:r w:rsidRPr="00D1338B">
              <w:rPr>
                <w:rFonts w:ascii="Times New Roman" w:hAnsi="Times New Roman"/>
                <w:sz w:val="24"/>
                <w:szCs w:val="24"/>
                <w:lang w:val="vi-VN"/>
              </w:rPr>
              <w:t>GV: hướng dẫn, thao tác mẫu.</w:t>
            </w:r>
          </w:p>
          <w:p w:rsidR="00D1338B" w:rsidRPr="00D1338B" w:rsidRDefault="00D1338B" w:rsidP="009D1828">
            <w:pPr>
              <w:rPr>
                <w:rFonts w:ascii="Times New Roman" w:hAnsi="Times New Roman"/>
                <w:sz w:val="24"/>
                <w:szCs w:val="24"/>
                <w:lang w:val="vi-VN"/>
              </w:rPr>
            </w:pPr>
            <w:r w:rsidRPr="00D1338B">
              <w:rPr>
                <w:rFonts w:ascii="Times New Roman" w:hAnsi="Times New Roman"/>
                <w:sz w:val="24"/>
                <w:szCs w:val="24"/>
                <w:lang w:val="vi-VN"/>
              </w:rPr>
              <w:t>HS: thực hành.</w:t>
            </w:r>
          </w:p>
          <w:p w:rsidR="00D1338B" w:rsidRPr="00D1338B" w:rsidRDefault="00D1338B" w:rsidP="009D1828">
            <w:pPr>
              <w:rPr>
                <w:rFonts w:ascii="Times New Roman" w:hAnsi="Times New Roman"/>
                <w:sz w:val="24"/>
                <w:szCs w:val="24"/>
                <w:lang w:val="vi-VN"/>
              </w:rPr>
            </w:pPr>
            <w:r w:rsidRPr="00D1338B">
              <w:rPr>
                <w:rFonts w:ascii="Times New Roman" w:hAnsi="Times New Roman"/>
                <w:sz w:val="24"/>
                <w:szCs w:val="24"/>
                <w:lang w:val="vi-VN"/>
              </w:rPr>
              <w:t>GV quan sát HS thực hành và sửa sai.</w:t>
            </w:r>
          </w:p>
          <w:p w:rsidR="00D1338B" w:rsidRPr="00D1338B" w:rsidRDefault="00D1338B" w:rsidP="004B2202">
            <w:pPr>
              <w:rPr>
                <w:rFonts w:ascii="Times New Roman" w:hAnsi="Times New Roman"/>
                <w:sz w:val="24"/>
                <w:szCs w:val="24"/>
                <w:lang w:val="vi-VN"/>
              </w:rPr>
            </w:pPr>
          </w:p>
          <w:p w:rsidR="00D1338B" w:rsidRPr="00D1338B" w:rsidRDefault="00D1338B" w:rsidP="004B2202">
            <w:pPr>
              <w:rPr>
                <w:rFonts w:ascii="Times New Roman" w:hAnsi="Times New Roman"/>
                <w:sz w:val="24"/>
                <w:szCs w:val="24"/>
                <w:lang w:val="vi-VN"/>
              </w:rPr>
            </w:pPr>
          </w:p>
          <w:p w:rsidR="00D1338B" w:rsidRPr="00D1338B" w:rsidRDefault="00D1338B" w:rsidP="004B2202">
            <w:pPr>
              <w:rPr>
                <w:rFonts w:ascii="Times New Roman" w:hAnsi="Times New Roman"/>
                <w:sz w:val="24"/>
                <w:szCs w:val="24"/>
                <w:lang w:val="vi-VN"/>
              </w:rPr>
            </w:pPr>
          </w:p>
          <w:p w:rsidR="00D1338B" w:rsidRPr="00D1338B" w:rsidRDefault="00D1338B" w:rsidP="00460C2C">
            <w:pPr>
              <w:rPr>
                <w:rFonts w:ascii="Times New Roman" w:hAnsi="Times New Roman"/>
                <w:sz w:val="24"/>
                <w:szCs w:val="24"/>
                <w:lang w:val="vi-VN"/>
              </w:rPr>
            </w:pPr>
            <w:r w:rsidRPr="00D1338B">
              <w:rPr>
                <w:rFonts w:ascii="Times New Roman" w:hAnsi="Times New Roman"/>
                <w:sz w:val="24"/>
                <w:szCs w:val="24"/>
                <w:lang w:val="vi-VN"/>
              </w:rPr>
              <w:t>GV: hướng dẫn, thao tác mẫu.</w:t>
            </w:r>
          </w:p>
          <w:p w:rsidR="00D1338B" w:rsidRPr="00D1338B" w:rsidRDefault="00D1338B" w:rsidP="00460C2C">
            <w:pPr>
              <w:rPr>
                <w:rFonts w:ascii="Times New Roman" w:hAnsi="Times New Roman"/>
                <w:sz w:val="24"/>
                <w:szCs w:val="24"/>
                <w:lang w:val="vi-VN"/>
              </w:rPr>
            </w:pPr>
            <w:r w:rsidRPr="00D1338B">
              <w:rPr>
                <w:rFonts w:ascii="Times New Roman" w:hAnsi="Times New Roman"/>
                <w:sz w:val="24"/>
                <w:szCs w:val="24"/>
                <w:lang w:val="vi-VN"/>
              </w:rPr>
              <w:t>HS: thực hành.</w:t>
            </w:r>
          </w:p>
          <w:p w:rsidR="00D1338B" w:rsidRPr="00D1338B" w:rsidRDefault="00D1338B" w:rsidP="00460C2C">
            <w:pPr>
              <w:rPr>
                <w:rFonts w:ascii="Times New Roman" w:hAnsi="Times New Roman"/>
                <w:sz w:val="24"/>
                <w:szCs w:val="24"/>
                <w:lang w:val="vi-VN"/>
              </w:rPr>
            </w:pPr>
            <w:r w:rsidRPr="00D1338B">
              <w:rPr>
                <w:rFonts w:ascii="Times New Roman" w:hAnsi="Times New Roman"/>
                <w:sz w:val="24"/>
                <w:szCs w:val="24"/>
                <w:lang w:val="vi-VN"/>
              </w:rPr>
              <w:t>GV quan sát HS thực hành và sửa sai.</w:t>
            </w:r>
          </w:p>
          <w:p w:rsidR="00D1338B" w:rsidRPr="00D1338B" w:rsidRDefault="00D1338B" w:rsidP="00460C2C">
            <w:pPr>
              <w:rPr>
                <w:rFonts w:ascii="Times New Roman" w:hAnsi="Times New Roman"/>
                <w:sz w:val="24"/>
                <w:szCs w:val="24"/>
                <w:lang w:val="vi-VN"/>
              </w:rPr>
            </w:pPr>
            <w:r w:rsidRPr="00D1338B">
              <w:rPr>
                <w:rFonts w:ascii="Times New Roman" w:hAnsi="Times New Roman"/>
                <w:sz w:val="24"/>
                <w:szCs w:val="24"/>
                <w:lang w:val="vi-VN"/>
              </w:rPr>
              <w:t>GV: gọi 1 vài HS nhận xét</w:t>
            </w:r>
          </w:p>
          <w:p w:rsidR="00D1338B" w:rsidRPr="00D1338B" w:rsidRDefault="00D1338B" w:rsidP="00460C2C">
            <w:pPr>
              <w:rPr>
                <w:rFonts w:ascii="Times New Roman" w:hAnsi="Times New Roman"/>
                <w:sz w:val="24"/>
                <w:szCs w:val="24"/>
                <w:lang w:val="vi-VN"/>
              </w:rPr>
            </w:pPr>
            <w:r w:rsidRPr="00D1338B">
              <w:rPr>
                <w:rFonts w:ascii="Times New Roman" w:hAnsi="Times New Roman"/>
                <w:sz w:val="24"/>
                <w:szCs w:val="24"/>
                <w:lang w:val="vi-VN"/>
              </w:rPr>
              <w:t>GV: nhận xét</w:t>
            </w:r>
          </w:p>
          <w:p w:rsidR="00D1338B" w:rsidRPr="00D1338B" w:rsidRDefault="00D1338B" w:rsidP="000621FE">
            <w:pPr>
              <w:rPr>
                <w:rFonts w:ascii="Times New Roman" w:hAnsi="Times New Roman"/>
                <w:sz w:val="24"/>
                <w:szCs w:val="24"/>
                <w:lang w:val="vi-VN"/>
              </w:rPr>
            </w:pPr>
          </w:p>
          <w:p w:rsidR="00D1338B" w:rsidRPr="00D1338B" w:rsidRDefault="00D1338B" w:rsidP="000621FE">
            <w:pPr>
              <w:rPr>
                <w:rFonts w:ascii="Times New Roman" w:hAnsi="Times New Roman"/>
                <w:sz w:val="24"/>
                <w:szCs w:val="24"/>
                <w:lang w:val="vi-VN"/>
              </w:rPr>
            </w:pPr>
          </w:p>
          <w:p w:rsidR="00D1338B" w:rsidRPr="00D1338B" w:rsidRDefault="00D1338B" w:rsidP="000621FE">
            <w:pPr>
              <w:rPr>
                <w:rFonts w:ascii="Times New Roman" w:hAnsi="Times New Roman"/>
                <w:sz w:val="24"/>
                <w:szCs w:val="24"/>
                <w:lang w:val="vi-VN"/>
              </w:rPr>
            </w:pPr>
          </w:p>
          <w:p w:rsidR="00D1338B" w:rsidRPr="00D1338B" w:rsidRDefault="00D1338B" w:rsidP="000621FE">
            <w:pPr>
              <w:rPr>
                <w:rFonts w:ascii="Times New Roman" w:hAnsi="Times New Roman"/>
                <w:sz w:val="24"/>
                <w:szCs w:val="24"/>
                <w:lang w:val="vi-VN"/>
              </w:rPr>
            </w:pPr>
          </w:p>
          <w:p w:rsidR="00D1338B" w:rsidRPr="00D1338B" w:rsidRDefault="00D1338B" w:rsidP="00460C2C">
            <w:pPr>
              <w:rPr>
                <w:rFonts w:ascii="Times New Roman" w:hAnsi="Times New Roman"/>
                <w:sz w:val="24"/>
                <w:szCs w:val="24"/>
                <w:lang w:val="vi-VN"/>
              </w:rPr>
            </w:pPr>
            <w:r w:rsidRPr="00D1338B">
              <w:rPr>
                <w:rFonts w:ascii="Times New Roman" w:hAnsi="Times New Roman"/>
                <w:sz w:val="24"/>
                <w:szCs w:val="24"/>
                <w:lang w:val="vi-VN"/>
              </w:rPr>
              <w:t>GV: hướng dẫn, thao tác mẫu.</w:t>
            </w:r>
          </w:p>
          <w:p w:rsidR="00D1338B" w:rsidRPr="00D1338B" w:rsidRDefault="00D1338B" w:rsidP="00460C2C">
            <w:pPr>
              <w:rPr>
                <w:rFonts w:ascii="Times New Roman" w:hAnsi="Times New Roman"/>
                <w:sz w:val="24"/>
                <w:szCs w:val="24"/>
                <w:lang w:val="vi-VN"/>
              </w:rPr>
            </w:pPr>
            <w:r w:rsidRPr="00D1338B">
              <w:rPr>
                <w:rFonts w:ascii="Times New Roman" w:hAnsi="Times New Roman"/>
                <w:sz w:val="24"/>
                <w:szCs w:val="24"/>
                <w:lang w:val="vi-VN"/>
              </w:rPr>
              <w:t>HS: thực hành.</w:t>
            </w:r>
          </w:p>
          <w:p w:rsidR="00D1338B" w:rsidRPr="00D1338B" w:rsidRDefault="00D1338B" w:rsidP="00460C2C">
            <w:pPr>
              <w:rPr>
                <w:rFonts w:ascii="Times New Roman" w:hAnsi="Times New Roman"/>
                <w:sz w:val="24"/>
                <w:szCs w:val="24"/>
                <w:lang w:val="vi-VN"/>
              </w:rPr>
            </w:pPr>
            <w:r w:rsidRPr="00D1338B">
              <w:rPr>
                <w:rFonts w:ascii="Times New Roman" w:hAnsi="Times New Roman"/>
                <w:sz w:val="24"/>
                <w:szCs w:val="24"/>
                <w:lang w:val="vi-VN"/>
              </w:rPr>
              <w:t>GV quan sát HS thực hành và sửa sai.</w:t>
            </w:r>
          </w:p>
          <w:p w:rsidR="00D1338B" w:rsidRPr="00D1338B" w:rsidRDefault="00D1338B" w:rsidP="00460C2C">
            <w:pPr>
              <w:rPr>
                <w:rFonts w:ascii="Times New Roman" w:hAnsi="Times New Roman"/>
                <w:sz w:val="24"/>
                <w:szCs w:val="24"/>
                <w:lang w:val="vi-VN"/>
              </w:rPr>
            </w:pPr>
            <w:r w:rsidRPr="00D1338B">
              <w:rPr>
                <w:rFonts w:ascii="Times New Roman" w:hAnsi="Times New Roman"/>
                <w:sz w:val="24"/>
                <w:szCs w:val="24"/>
                <w:lang w:val="vi-VN"/>
              </w:rPr>
              <w:t>GV: gọi 1 vài HS nhận xét</w:t>
            </w:r>
          </w:p>
          <w:p w:rsidR="00D1338B" w:rsidRPr="00D1338B" w:rsidRDefault="00D1338B" w:rsidP="00460C2C">
            <w:pPr>
              <w:rPr>
                <w:rFonts w:ascii="Times New Roman" w:hAnsi="Times New Roman"/>
                <w:sz w:val="24"/>
                <w:szCs w:val="24"/>
                <w:lang w:val="vi-VN"/>
              </w:rPr>
            </w:pPr>
            <w:r w:rsidRPr="00D1338B">
              <w:rPr>
                <w:rFonts w:ascii="Times New Roman" w:hAnsi="Times New Roman"/>
                <w:sz w:val="24"/>
                <w:szCs w:val="24"/>
                <w:lang w:val="vi-VN"/>
              </w:rPr>
              <w:t>GV: nhận xét</w:t>
            </w:r>
          </w:p>
          <w:p w:rsidR="00D1338B" w:rsidRPr="00D1338B" w:rsidRDefault="00D1338B" w:rsidP="000621FE">
            <w:pPr>
              <w:rPr>
                <w:rFonts w:ascii="Times New Roman" w:hAnsi="Times New Roman"/>
                <w:sz w:val="24"/>
                <w:szCs w:val="24"/>
                <w:lang w:val="vi-VN"/>
              </w:rPr>
            </w:pPr>
          </w:p>
          <w:p w:rsidR="00D1338B" w:rsidRPr="00D1338B" w:rsidRDefault="00D1338B" w:rsidP="000621FE">
            <w:pPr>
              <w:rPr>
                <w:rFonts w:ascii="Times New Roman" w:hAnsi="Times New Roman"/>
                <w:sz w:val="24"/>
                <w:szCs w:val="24"/>
                <w:lang w:val="vi-VN"/>
              </w:rPr>
            </w:pPr>
          </w:p>
          <w:p w:rsidR="00D1338B" w:rsidRPr="00D1338B" w:rsidRDefault="00D1338B" w:rsidP="000621FE">
            <w:pPr>
              <w:rPr>
                <w:rFonts w:ascii="Times New Roman" w:hAnsi="Times New Roman"/>
                <w:sz w:val="24"/>
                <w:szCs w:val="24"/>
                <w:lang w:val="vi-VN"/>
              </w:rPr>
            </w:pPr>
          </w:p>
          <w:p w:rsidR="00D1338B" w:rsidRPr="00D1338B" w:rsidRDefault="00D1338B" w:rsidP="000621FE">
            <w:pPr>
              <w:rPr>
                <w:rFonts w:ascii="Times New Roman" w:hAnsi="Times New Roman"/>
                <w:sz w:val="24"/>
                <w:szCs w:val="24"/>
                <w:lang w:val="vi-VN"/>
              </w:rPr>
            </w:pPr>
          </w:p>
          <w:p w:rsidR="00D1338B" w:rsidRPr="00D1338B" w:rsidRDefault="00D1338B" w:rsidP="000621FE">
            <w:pPr>
              <w:rPr>
                <w:rFonts w:ascii="Times New Roman" w:hAnsi="Times New Roman"/>
                <w:sz w:val="24"/>
                <w:szCs w:val="24"/>
                <w:lang w:val="vi-VN"/>
              </w:rPr>
            </w:pPr>
          </w:p>
          <w:p w:rsidR="00D1338B" w:rsidRPr="00D1338B" w:rsidRDefault="00D1338B" w:rsidP="000621FE">
            <w:pPr>
              <w:rPr>
                <w:rFonts w:ascii="Times New Roman" w:hAnsi="Times New Roman"/>
                <w:sz w:val="24"/>
                <w:szCs w:val="24"/>
                <w:lang w:val="vi-VN"/>
              </w:rPr>
            </w:pPr>
          </w:p>
          <w:p w:rsidR="00D1338B" w:rsidRPr="00D1338B" w:rsidRDefault="00D1338B" w:rsidP="000621FE">
            <w:pPr>
              <w:rPr>
                <w:rFonts w:ascii="Times New Roman" w:hAnsi="Times New Roman"/>
                <w:sz w:val="24"/>
                <w:szCs w:val="24"/>
                <w:lang w:val="vi-VN"/>
              </w:rPr>
            </w:pPr>
          </w:p>
          <w:p w:rsidR="00D1338B" w:rsidRPr="00D1338B" w:rsidRDefault="00D1338B" w:rsidP="000621FE">
            <w:pPr>
              <w:rPr>
                <w:rFonts w:ascii="Times New Roman" w:hAnsi="Times New Roman"/>
                <w:sz w:val="24"/>
                <w:szCs w:val="24"/>
                <w:lang w:val="vi-VN"/>
              </w:rPr>
            </w:pPr>
          </w:p>
          <w:p w:rsidR="00D1338B" w:rsidRPr="00D1338B" w:rsidRDefault="00D1338B" w:rsidP="000621FE">
            <w:pPr>
              <w:rPr>
                <w:rFonts w:ascii="Times New Roman" w:hAnsi="Times New Roman"/>
                <w:sz w:val="24"/>
                <w:szCs w:val="24"/>
                <w:lang w:val="vi-VN"/>
              </w:rPr>
            </w:pPr>
          </w:p>
          <w:p w:rsidR="00D1338B" w:rsidRPr="00D1338B" w:rsidRDefault="00D1338B" w:rsidP="00460C2C">
            <w:pPr>
              <w:rPr>
                <w:rFonts w:ascii="Times New Roman" w:hAnsi="Times New Roman"/>
                <w:sz w:val="24"/>
                <w:szCs w:val="24"/>
                <w:lang w:val="vi-VN"/>
              </w:rPr>
            </w:pPr>
            <w:r w:rsidRPr="00D1338B">
              <w:rPr>
                <w:rFonts w:ascii="Times New Roman" w:hAnsi="Times New Roman"/>
                <w:sz w:val="24"/>
                <w:szCs w:val="24"/>
                <w:lang w:val="vi-VN"/>
              </w:rPr>
              <w:t>GV: hướng dẫn, thao tác mẫu.</w:t>
            </w:r>
          </w:p>
          <w:p w:rsidR="00D1338B" w:rsidRPr="00D1338B" w:rsidRDefault="00D1338B" w:rsidP="00460C2C">
            <w:pPr>
              <w:rPr>
                <w:rFonts w:ascii="Times New Roman" w:hAnsi="Times New Roman"/>
                <w:sz w:val="24"/>
                <w:szCs w:val="24"/>
                <w:lang w:val="vi-VN"/>
              </w:rPr>
            </w:pPr>
            <w:r w:rsidRPr="00D1338B">
              <w:rPr>
                <w:rFonts w:ascii="Times New Roman" w:hAnsi="Times New Roman"/>
                <w:sz w:val="24"/>
                <w:szCs w:val="24"/>
                <w:lang w:val="vi-VN"/>
              </w:rPr>
              <w:t>HS: thực hành.</w:t>
            </w:r>
          </w:p>
          <w:p w:rsidR="00D1338B" w:rsidRPr="00D1338B" w:rsidRDefault="00D1338B" w:rsidP="00460C2C">
            <w:pPr>
              <w:rPr>
                <w:rFonts w:ascii="Times New Roman" w:hAnsi="Times New Roman"/>
                <w:sz w:val="24"/>
                <w:szCs w:val="24"/>
                <w:lang w:val="vi-VN"/>
              </w:rPr>
            </w:pPr>
            <w:r w:rsidRPr="00D1338B">
              <w:rPr>
                <w:rFonts w:ascii="Times New Roman" w:hAnsi="Times New Roman"/>
                <w:sz w:val="24"/>
                <w:szCs w:val="24"/>
                <w:lang w:val="vi-VN"/>
              </w:rPr>
              <w:t>GV quan sát HS thực hành và sửa sai.</w:t>
            </w:r>
          </w:p>
          <w:p w:rsidR="00D1338B" w:rsidRPr="00D1338B" w:rsidRDefault="00D1338B" w:rsidP="00460C2C">
            <w:pPr>
              <w:rPr>
                <w:rFonts w:ascii="Times New Roman" w:hAnsi="Times New Roman"/>
                <w:sz w:val="24"/>
                <w:szCs w:val="24"/>
                <w:lang w:val="vi-VN"/>
              </w:rPr>
            </w:pPr>
            <w:r w:rsidRPr="00D1338B">
              <w:rPr>
                <w:rFonts w:ascii="Times New Roman" w:hAnsi="Times New Roman"/>
                <w:sz w:val="24"/>
                <w:szCs w:val="24"/>
                <w:lang w:val="vi-VN"/>
              </w:rPr>
              <w:t>GV: gọi 1 vài HS nhận xét</w:t>
            </w:r>
          </w:p>
          <w:p w:rsidR="00D1338B" w:rsidRPr="00D1338B" w:rsidRDefault="00D1338B" w:rsidP="00460C2C">
            <w:pPr>
              <w:rPr>
                <w:rFonts w:ascii="Times New Roman" w:hAnsi="Times New Roman"/>
                <w:sz w:val="24"/>
                <w:szCs w:val="24"/>
                <w:lang w:val="vi-VN"/>
              </w:rPr>
            </w:pPr>
            <w:r w:rsidRPr="00D1338B">
              <w:rPr>
                <w:rFonts w:ascii="Times New Roman" w:hAnsi="Times New Roman"/>
                <w:sz w:val="24"/>
                <w:szCs w:val="24"/>
                <w:lang w:val="vi-VN"/>
              </w:rPr>
              <w:t>GV: nhận xét</w:t>
            </w:r>
          </w:p>
          <w:p w:rsidR="00D1338B" w:rsidRPr="00D1338B" w:rsidRDefault="00D1338B" w:rsidP="000621FE">
            <w:pPr>
              <w:rPr>
                <w:rFonts w:ascii="Times New Roman" w:hAnsi="Times New Roman"/>
                <w:sz w:val="24"/>
                <w:szCs w:val="24"/>
                <w:lang w:val="vi-VN"/>
              </w:rPr>
            </w:pPr>
          </w:p>
          <w:p w:rsidR="00D1338B" w:rsidRPr="00D1338B" w:rsidRDefault="00D1338B" w:rsidP="000621FE">
            <w:pPr>
              <w:rPr>
                <w:rFonts w:ascii="Times New Roman" w:hAnsi="Times New Roman"/>
                <w:sz w:val="24"/>
                <w:szCs w:val="24"/>
                <w:lang w:val="vi-VN"/>
              </w:rPr>
            </w:pPr>
          </w:p>
          <w:p w:rsidR="00D1338B" w:rsidRPr="00D1338B" w:rsidRDefault="00D1338B" w:rsidP="000621FE">
            <w:pPr>
              <w:rPr>
                <w:rFonts w:ascii="Times New Roman" w:hAnsi="Times New Roman"/>
                <w:sz w:val="24"/>
                <w:szCs w:val="24"/>
                <w:lang w:val="vi-VN"/>
              </w:rPr>
            </w:pPr>
          </w:p>
          <w:p w:rsidR="00D1338B" w:rsidRPr="00D1338B" w:rsidRDefault="00D1338B" w:rsidP="000621FE">
            <w:pPr>
              <w:rPr>
                <w:rFonts w:ascii="Times New Roman" w:hAnsi="Times New Roman"/>
                <w:sz w:val="24"/>
                <w:szCs w:val="24"/>
                <w:lang w:val="vi-VN"/>
              </w:rPr>
            </w:pPr>
          </w:p>
          <w:p w:rsidR="00D1338B" w:rsidRPr="00D1338B" w:rsidRDefault="00D1338B" w:rsidP="000621FE">
            <w:pPr>
              <w:rPr>
                <w:rFonts w:ascii="Times New Roman" w:hAnsi="Times New Roman"/>
                <w:sz w:val="24"/>
                <w:szCs w:val="24"/>
                <w:lang w:val="vi-VN"/>
              </w:rPr>
            </w:pPr>
          </w:p>
          <w:p w:rsidR="00D1338B" w:rsidRPr="00D1338B" w:rsidRDefault="00D1338B" w:rsidP="00587E76">
            <w:pPr>
              <w:rPr>
                <w:rFonts w:ascii="Times New Roman" w:hAnsi="Times New Roman"/>
                <w:sz w:val="24"/>
                <w:szCs w:val="24"/>
                <w:lang w:val="vi-VN"/>
              </w:rPr>
            </w:pPr>
            <w:r w:rsidRPr="00D1338B">
              <w:rPr>
                <w:rFonts w:ascii="Times New Roman" w:hAnsi="Times New Roman"/>
                <w:sz w:val="24"/>
                <w:szCs w:val="24"/>
                <w:lang w:val="vi-VN"/>
              </w:rPr>
              <w:t>GV: hướng dẫn, thao tác mẫu.</w:t>
            </w:r>
          </w:p>
          <w:p w:rsidR="00D1338B" w:rsidRPr="00D1338B" w:rsidRDefault="00D1338B" w:rsidP="00587E76">
            <w:pPr>
              <w:rPr>
                <w:rFonts w:ascii="Times New Roman" w:hAnsi="Times New Roman"/>
                <w:sz w:val="24"/>
                <w:szCs w:val="24"/>
                <w:lang w:val="vi-VN"/>
              </w:rPr>
            </w:pPr>
            <w:r w:rsidRPr="00D1338B">
              <w:rPr>
                <w:rFonts w:ascii="Times New Roman" w:hAnsi="Times New Roman"/>
                <w:sz w:val="24"/>
                <w:szCs w:val="24"/>
                <w:lang w:val="vi-VN"/>
              </w:rPr>
              <w:t>HS: thực hành.</w:t>
            </w:r>
          </w:p>
          <w:p w:rsidR="00D1338B" w:rsidRPr="00D1338B" w:rsidRDefault="00D1338B" w:rsidP="00587E76">
            <w:pPr>
              <w:rPr>
                <w:rFonts w:ascii="Times New Roman" w:hAnsi="Times New Roman"/>
                <w:sz w:val="24"/>
                <w:szCs w:val="24"/>
                <w:lang w:val="vi-VN"/>
              </w:rPr>
            </w:pPr>
            <w:r w:rsidRPr="00D1338B">
              <w:rPr>
                <w:rFonts w:ascii="Times New Roman" w:hAnsi="Times New Roman"/>
                <w:sz w:val="24"/>
                <w:szCs w:val="24"/>
                <w:lang w:val="vi-VN"/>
              </w:rPr>
              <w:t>GV quan sát HS thực hành và sửa sai.</w:t>
            </w:r>
          </w:p>
          <w:p w:rsidR="00D1338B" w:rsidRPr="00D1338B" w:rsidRDefault="00D1338B" w:rsidP="00587E76">
            <w:pPr>
              <w:rPr>
                <w:rFonts w:ascii="Times New Roman" w:hAnsi="Times New Roman"/>
                <w:sz w:val="24"/>
                <w:szCs w:val="24"/>
                <w:lang w:val="vi-VN"/>
              </w:rPr>
            </w:pPr>
            <w:r w:rsidRPr="00D1338B">
              <w:rPr>
                <w:rFonts w:ascii="Times New Roman" w:hAnsi="Times New Roman"/>
                <w:sz w:val="24"/>
                <w:szCs w:val="24"/>
                <w:lang w:val="vi-VN"/>
              </w:rPr>
              <w:t>GV: gọi 1 vài HS nhận xét</w:t>
            </w:r>
          </w:p>
          <w:p w:rsidR="00D1338B" w:rsidRPr="00D1338B" w:rsidRDefault="00D1338B" w:rsidP="000621FE">
            <w:pPr>
              <w:rPr>
                <w:rFonts w:ascii="Times New Roman" w:hAnsi="Times New Roman"/>
                <w:sz w:val="24"/>
                <w:szCs w:val="24"/>
                <w:lang w:val="vi-VN"/>
              </w:rPr>
            </w:pPr>
            <w:r w:rsidRPr="00D1338B">
              <w:rPr>
                <w:rFonts w:ascii="Times New Roman" w:hAnsi="Times New Roman"/>
                <w:sz w:val="24"/>
                <w:szCs w:val="24"/>
                <w:lang w:val="vi-VN"/>
              </w:rPr>
              <w:t>GV: nhận xét</w:t>
            </w:r>
          </w:p>
          <w:p w:rsidR="00D1338B" w:rsidRPr="00D1338B" w:rsidRDefault="00D1338B" w:rsidP="000621FE">
            <w:pPr>
              <w:rPr>
                <w:rFonts w:ascii="Times New Roman" w:hAnsi="Times New Roman"/>
                <w:sz w:val="24"/>
                <w:szCs w:val="24"/>
                <w:lang w:val="vi-VN"/>
              </w:rPr>
            </w:pPr>
          </w:p>
          <w:p w:rsidR="00D1338B" w:rsidRPr="00D1338B" w:rsidRDefault="00D1338B" w:rsidP="000621FE">
            <w:pPr>
              <w:rPr>
                <w:rFonts w:ascii="Times New Roman" w:hAnsi="Times New Roman"/>
                <w:sz w:val="24"/>
                <w:szCs w:val="24"/>
                <w:lang w:val="vi-VN"/>
              </w:rPr>
            </w:pPr>
          </w:p>
          <w:p w:rsidR="00D1338B" w:rsidRPr="00D1338B" w:rsidRDefault="00D1338B" w:rsidP="000621FE">
            <w:pPr>
              <w:rPr>
                <w:rFonts w:ascii="Times New Roman" w:hAnsi="Times New Roman"/>
                <w:sz w:val="24"/>
                <w:szCs w:val="24"/>
                <w:lang w:val="vi-VN"/>
              </w:rPr>
            </w:pPr>
          </w:p>
          <w:p w:rsidR="00D1338B" w:rsidRPr="00D1338B" w:rsidRDefault="00D1338B" w:rsidP="000621FE">
            <w:pPr>
              <w:rPr>
                <w:rFonts w:ascii="Times New Roman" w:hAnsi="Times New Roman"/>
                <w:sz w:val="24"/>
                <w:szCs w:val="24"/>
                <w:lang w:val="vi-VN"/>
              </w:rPr>
            </w:pPr>
          </w:p>
          <w:p w:rsidR="00D1338B" w:rsidRPr="00D1338B" w:rsidRDefault="00D1338B" w:rsidP="000621FE">
            <w:pPr>
              <w:rPr>
                <w:rFonts w:ascii="Times New Roman" w:hAnsi="Times New Roman"/>
                <w:sz w:val="24"/>
                <w:szCs w:val="24"/>
                <w:lang w:val="vi-VN"/>
              </w:rPr>
            </w:pPr>
          </w:p>
          <w:p w:rsidR="00D1338B" w:rsidRPr="00D1338B" w:rsidRDefault="00D1338B" w:rsidP="000621FE">
            <w:pPr>
              <w:rPr>
                <w:rFonts w:ascii="Times New Roman" w:hAnsi="Times New Roman"/>
                <w:sz w:val="24"/>
                <w:szCs w:val="24"/>
                <w:lang w:val="vi-VN"/>
              </w:rPr>
            </w:pPr>
          </w:p>
          <w:p w:rsidR="00D1338B" w:rsidRPr="00D1338B" w:rsidRDefault="00D1338B" w:rsidP="000621FE">
            <w:pPr>
              <w:rPr>
                <w:rFonts w:ascii="Times New Roman" w:hAnsi="Times New Roman"/>
                <w:sz w:val="24"/>
                <w:szCs w:val="24"/>
                <w:lang w:val="vi-VN"/>
              </w:rPr>
            </w:pPr>
          </w:p>
          <w:p w:rsidR="00D1338B" w:rsidRPr="00D1338B" w:rsidRDefault="00D1338B" w:rsidP="000621FE">
            <w:pPr>
              <w:rPr>
                <w:rFonts w:ascii="Times New Roman" w:hAnsi="Times New Roman"/>
                <w:sz w:val="24"/>
                <w:szCs w:val="24"/>
                <w:lang w:val="vi-VN"/>
              </w:rPr>
            </w:pPr>
          </w:p>
          <w:p w:rsidR="00D1338B" w:rsidRPr="00D1338B" w:rsidRDefault="00D1338B" w:rsidP="00BB1DBC">
            <w:pPr>
              <w:rPr>
                <w:rFonts w:ascii="Times New Roman" w:hAnsi="Times New Roman"/>
                <w:sz w:val="24"/>
                <w:szCs w:val="24"/>
                <w:lang w:val="vi-VN"/>
              </w:rPr>
            </w:pPr>
          </w:p>
          <w:p w:rsidR="00D1338B" w:rsidRPr="00D1338B" w:rsidRDefault="00D1338B" w:rsidP="00BB1DBC">
            <w:pPr>
              <w:rPr>
                <w:rFonts w:ascii="Times New Roman" w:hAnsi="Times New Roman"/>
                <w:sz w:val="24"/>
                <w:szCs w:val="24"/>
                <w:lang w:val="vi-VN"/>
              </w:rPr>
            </w:pPr>
            <w:r w:rsidRPr="00D1338B">
              <w:rPr>
                <w:rFonts w:ascii="Times New Roman" w:hAnsi="Times New Roman"/>
                <w:sz w:val="24"/>
                <w:szCs w:val="24"/>
                <w:lang w:val="vi-VN"/>
              </w:rPr>
              <w:t>GV: hướng dẫn, thao tác mẫu.</w:t>
            </w:r>
          </w:p>
          <w:p w:rsidR="00D1338B" w:rsidRPr="00D1338B" w:rsidRDefault="00D1338B" w:rsidP="00BB1DBC">
            <w:pPr>
              <w:rPr>
                <w:rFonts w:ascii="Times New Roman" w:hAnsi="Times New Roman"/>
                <w:sz w:val="24"/>
                <w:szCs w:val="24"/>
                <w:lang w:val="vi-VN"/>
              </w:rPr>
            </w:pPr>
            <w:r w:rsidRPr="00D1338B">
              <w:rPr>
                <w:rFonts w:ascii="Times New Roman" w:hAnsi="Times New Roman"/>
                <w:sz w:val="24"/>
                <w:szCs w:val="24"/>
                <w:lang w:val="vi-VN"/>
              </w:rPr>
              <w:t>HS: thực hành.</w:t>
            </w:r>
          </w:p>
          <w:p w:rsidR="00D1338B" w:rsidRPr="00D1338B" w:rsidRDefault="00D1338B" w:rsidP="00BB1DBC">
            <w:pPr>
              <w:rPr>
                <w:rFonts w:ascii="Times New Roman" w:hAnsi="Times New Roman"/>
                <w:sz w:val="24"/>
                <w:szCs w:val="24"/>
                <w:lang w:val="vi-VN"/>
              </w:rPr>
            </w:pPr>
            <w:r w:rsidRPr="00D1338B">
              <w:rPr>
                <w:rFonts w:ascii="Times New Roman" w:hAnsi="Times New Roman"/>
                <w:sz w:val="24"/>
                <w:szCs w:val="24"/>
                <w:lang w:val="vi-VN"/>
              </w:rPr>
              <w:t>GV quan sát HS thực hành và sửa sai.</w:t>
            </w:r>
          </w:p>
          <w:p w:rsidR="00D1338B" w:rsidRPr="00D1338B" w:rsidRDefault="00D1338B" w:rsidP="00BB1DBC">
            <w:pPr>
              <w:rPr>
                <w:rFonts w:ascii="Times New Roman" w:hAnsi="Times New Roman"/>
                <w:sz w:val="24"/>
                <w:szCs w:val="24"/>
                <w:lang w:val="vi-VN"/>
              </w:rPr>
            </w:pPr>
            <w:r w:rsidRPr="00D1338B">
              <w:rPr>
                <w:rFonts w:ascii="Times New Roman" w:hAnsi="Times New Roman"/>
                <w:sz w:val="24"/>
                <w:szCs w:val="24"/>
                <w:lang w:val="vi-VN"/>
              </w:rPr>
              <w:t>GV: gọi 1 vài HS nhận xét</w:t>
            </w:r>
          </w:p>
          <w:p w:rsidR="00D1338B" w:rsidRPr="00D1338B" w:rsidRDefault="00D1338B" w:rsidP="00BB1DBC">
            <w:pPr>
              <w:rPr>
                <w:rFonts w:ascii="Times New Roman" w:hAnsi="Times New Roman"/>
                <w:sz w:val="24"/>
                <w:szCs w:val="24"/>
                <w:lang w:val="vi-VN"/>
              </w:rPr>
            </w:pPr>
          </w:p>
          <w:p w:rsidR="00D1338B" w:rsidRPr="00D1338B" w:rsidRDefault="00D1338B" w:rsidP="000621FE">
            <w:pPr>
              <w:rPr>
                <w:rFonts w:ascii="Times New Roman" w:hAnsi="Times New Roman"/>
                <w:sz w:val="24"/>
                <w:szCs w:val="24"/>
                <w:lang w:val="vi-VN"/>
              </w:rPr>
            </w:pPr>
            <w:r w:rsidRPr="00D1338B">
              <w:rPr>
                <w:rFonts w:ascii="Times New Roman" w:hAnsi="Times New Roman"/>
                <w:sz w:val="24"/>
                <w:szCs w:val="24"/>
                <w:lang w:val="vi-VN"/>
              </w:rPr>
              <w:t>GV: sau khi hoàn thành bài nhạc GV nhận xét chốt lại.</w:t>
            </w:r>
          </w:p>
        </w:tc>
        <w:tc>
          <w:tcPr>
            <w:tcW w:w="2649" w:type="pct"/>
          </w:tcPr>
          <w:p w:rsidR="00D1338B" w:rsidRPr="00D1338B" w:rsidRDefault="00D1338B" w:rsidP="008F4D3F">
            <w:pPr>
              <w:rPr>
                <w:rFonts w:ascii="Times New Roman" w:hAnsi="Times New Roman"/>
                <w:sz w:val="24"/>
                <w:szCs w:val="24"/>
                <w:lang w:val="vi-VN"/>
              </w:rPr>
            </w:pPr>
            <w:r w:rsidRPr="00D1338B">
              <w:rPr>
                <w:rFonts w:ascii="Times New Roman" w:hAnsi="Times New Roman"/>
                <w:b/>
                <w:bCs/>
                <w:sz w:val="24"/>
                <w:szCs w:val="24"/>
                <w:lang w:val="vi-VN"/>
              </w:rPr>
              <w:lastRenderedPageBreak/>
              <w:t>a) Dữ liệu cần chuẩn bị</w:t>
            </w:r>
          </w:p>
          <w:p w:rsidR="00D1338B" w:rsidRPr="00D1338B" w:rsidRDefault="00D1338B" w:rsidP="008F4D3F">
            <w:pPr>
              <w:rPr>
                <w:rFonts w:ascii="Times New Roman" w:hAnsi="Times New Roman"/>
                <w:sz w:val="24"/>
                <w:szCs w:val="24"/>
                <w:lang w:val="vi-VN"/>
              </w:rPr>
            </w:pPr>
            <w:r w:rsidRPr="00D1338B">
              <w:rPr>
                <w:rFonts w:ascii="Times New Roman" w:hAnsi="Times New Roman"/>
                <w:sz w:val="24"/>
                <w:szCs w:val="24"/>
                <w:lang w:val="vi-VN"/>
              </w:rPr>
              <w:t>- Một vài bức tranh về chủ đề cây xanh.</w:t>
            </w:r>
          </w:p>
          <w:p w:rsidR="00D1338B" w:rsidRPr="00D1338B" w:rsidRDefault="001811F2" w:rsidP="008F4D3F">
            <w:pPr>
              <w:rPr>
                <w:rFonts w:ascii="Times New Roman" w:hAnsi="Times New Roman"/>
                <w:sz w:val="24"/>
                <w:szCs w:val="24"/>
                <w:lang w:val="vi-VN"/>
              </w:rPr>
            </w:pPr>
            <w:r>
              <w:rPr>
                <w:rFonts w:ascii="Times New Roman" w:hAnsi="Times New Roman"/>
                <w:noProof/>
                <w:sz w:val="24"/>
                <w:szCs w:val="24"/>
              </w:rPr>
              <w:drawing>
                <wp:inline distT="0" distB="0" distL="0" distR="0">
                  <wp:extent cx="1304925" cy="1076325"/>
                  <wp:effectExtent l="0" t="0" r="9525" b="9525"/>
                  <wp:docPr id="74" name="Picture 9" descr="Description: Giải bài tập Tin học 9 | Để học tốt Tin họ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Giải bài tập Tin học 9 | Để học tốt Tin học 9"/>
                          <pic:cNvPicPr>
                            <a:picLocks noChangeAspect="1" noChangeArrowheads="1"/>
                          </pic:cNvPicPr>
                        </pic:nvPicPr>
                        <pic:blipFill>
                          <a:blip r:embed="rId318" cstate="email">
                            <a:extLst>
                              <a:ext uri="{28A0092B-C50C-407E-A947-70E740481C1C}">
                                <a14:useLocalDpi xmlns:a14="http://schemas.microsoft.com/office/drawing/2010/main"/>
                              </a:ext>
                            </a:extLst>
                          </a:blip>
                          <a:srcRect/>
                          <a:stretch>
                            <a:fillRect/>
                          </a:stretch>
                        </pic:blipFill>
                        <pic:spPr bwMode="auto">
                          <a:xfrm>
                            <a:off x="0" y="0"/>
                            <a:ext cx="1304925" cy="1076325"/>
                          </a:xfrm>
                          <a:prstGeom prst="rect">
                            <a:avLst/>
                          </a:prstGeom>
                          <a:noFill/>
                          <a:ln>
                            <a:noFill/>
                          </a:ln>
                        </pic:spPr>
                      </pic:pic>
                    </a:graphicData>
                  </a:graphic>
                </wp:inline>
              </w:drawing>
            </w:r>
            <w:r w:rsidR="00D1338B" w:rsidRPr="00D1338B">
              <w:rPr>
                <w:rFonts w:ascii="Times New Roman" w:hAnsi="Times New Roman"/>
                <w:sz w:val="24"/>
                <w:szCs w:val="24"/>
                <w:lang w:val="vi-VN"/>
              </w:rPr>
              <w:t> </w:t>
            </w:r>
            <w:r>
              <w:rPr>
                <w:rFonts w:ascii="Times New Roman" w:hAnsi="Times New Roman"/>
                <w:noProof/>
                <w:sz w:val="24"/>
                <w:szCs w:val="24"/>
              </w:rPr>
              <w:drawing>
                <wp:inline distT="0" distB="0" distL="0" distR="0">
                  <wp:extent cx="1771650" cy="1133475"/>
                  <wp:effectExtent l="0" t="0" r="0" b="9525"/>
                  <wp:docPr id="75" name="Picture 8" descr="Description: Giải bài tập Tin học 9 | Để học tốt Tin họ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Giải bài tập Tin học 9 | Để học tốt Tin học 9"/>
                          <pic:cNvPicPr>
                            <a:picLocks noChangeAspect="1" noChangeArrowheads="1"/>
                          </pic:cNvPicPr>
                        </pic:nvPicPr>
                        <pic:blipFill>
                          <a:blip r:embed="rId319">
                            <a:extLst>
                              <a:ext uri="{28A0092B-C50C-407E-A947-70E740481C1C}">
                                <a14:useLocalDpi xmlns:a14="http://schemas.microsoft.com/office/drawing/2010/main"/>
                              </a:ext>
                            </a:extLst>
                          </a:blip>
                          <a:srcRect/>
                          <a:stretch>
                            <a:fillRect/>
                          </a:stretch>
                        </pic:blipFill>
                        <pic:spPr bwMode="auto">
                          <a:xfrm>
                            <a:off x="0" y="0"/>
                            <a:ext cx="1771650" cy="1133475"/>
                          </a:xfrm>
                          <a:prstGeom prst="rect">
                            <a:avLst/>
                          </a:prstGeom>
                          <a:noFill/>
                          <a:ln>
                            <a:noFill/>
                          </a:ln>
                        </pic:spPr>
                      </pic:pic>
                    </a:graphicData>
                  </a:graphic>
                </wp:inline>
              </w:drawing>
            </w:r>
          </w:p>
          <w:p w:rsidR="00D1338B" w:rsidRPr="00D1338B" w:rsidRDefault="00D1338B" w:rsidP="008F4D3F">
            <w:pPr>
              <w:rPr>
                <w:rFonts w:ascii="Times New Roman" w:hAnsi="Times New Roman"/>
                <w:sz w:val="24"/>
                <w:szCs w:val="24"/>
                <w:lang w:val="vi-VN"/>
              </w:rPr>
            </w:pPr>
            <w:r w:rsidRPr="00D1338B">
              <w:rPr>
                <w:rFonts w:ascii="Times New Roman" w:hAnsi="Times New Roman"/>
                <w:sz w:val="24"/>
                <w:szCs w:val="24"/>
                <w:lang w:val="vi-VN"/>
              </w:rPr>
              <w:t>- Một bản nhạc không lời.</w:t>
            </w:r>
          </w:p>
          <w:p w:rsidR="00D1338B" w:rsidRPr="00D1338B" w:rsidRDefault="00D1338B" w:rsidP="008F4D3F">
            <w:pPr>
              <w:rPr>
                <w:rFonts w:ascii="Times New Roman" w:hAnsi="Times New Roman"/>
                <w:sz w:val="24"/>
                <w:szCs w:val="24"/>
              </w:rPr>
            </w:pPr>
            <w:r w:rsidRPr="00D1338B">
              <w:rPr>
                <w:rFonts w:ascii="Times New Roman" w:hAnsi="Times New Roman"/>
                <w:sz w:val="24"/>
                <w:szCs w:val="24"/>
              </w:rPr>
              <w:t>Ví dụ bản nhạc “Childhood-Memory”</w:t>
            </w:r>
          </w:p>
          <w:p w:rsidR="00D1338B" w:rsidRPr="00D1338B" w:rsidRDefault="00D1338B" w:rsidP="008F4D3F">
            <w:pPr>
              <w:rPr>
                <w:rFonts w:ascii="Times New Roman" w:hAnsi="Times New Roman"/>
                <w:sz w:val="24"/>
                <w:szCs w:val="24"/>
              </w:rPr>
            </w:pPr>
            <w:r w:rsidRPr="00D1338B">
              <w:rPr>
                <w:rFonts w:ascii="Times New Roman" w:hAnsi="Times New Roman"/>
                <w:sz w:val="24"/>
                <w:szCs w:val="24"/>
              </w:rPr>
              <w:t>- Một vài bài hát lứa tuổi học sinh.</w:t>
            </w:r>
          </w:p>
          <w:p w:rsidR="00D1338B" w:rsidRPr="00D1338B" w:rsidRDefault="00D1338B" w:rsidP="008F4D3F">
            <w:pPr>
              <w:rPr>
                <w:rFonts w:ascii="Times New Roman" w:hAnsi="Times New Roman"/>
                <w:sz w:val="24"/>
                <w:szCs w:val="24"/>
              </w:rPr>
            </w:pPr>
            <w:r w:rsidRPr="00D1338B">
              <w:rPr>
                <w:rFonts w:ascii="Times New Roman" w:hAnsi="Times New Roman"/>
                <w:sz w:val="24"/>
                <w:szCs w:val="24"/>
              </w:rPr>
              <w:t>Ví dụ bài hát “Em yêu trường em”</w:t>
            </w:r>
          </w:p>
          <w:p w:rsidR="00D1338B" w:rsidRPr="00D1338B" w:rsidRDefault="00D1338B" w:rsidP="008F4D3F">
            <w:pPr>
              <w:rPr>
                <w:rFonts w:ascii="Times New Roman" w:hAnsi="Times New Roman"/>
                <w:b/>
                <w:sz w:val="24"/>
                <w:szCs w:val="24"/>
              </w:rPr>
            </w:pPr>
            <w:r w:rsidRPr="00D1338B">
              <w:rPr>
                <w:rFonts w:ascii="Times New Roman" w:hAnsi="Times New Roman"/>
                <w:sz w:val="24"/>
                <w:szCs w:val="24"/>
                <w:lang w:val="vi-VN"/>
              </w:rPr>
              <w:t xml:space="preserve"> </w:t>
            </w:r>
            <w:r w:rsidRPr="00D1338B">
              <w:rPr>
                <w:rFonts w:ascii="Times New Roman" w:hAnsi="Times New Roman"/>
                <w:b/>
                <w:sz w:val="24"/>
                <w:szCs w:val="24"/>
              </w:rPr>
              <w:t>b) Thực hành</w:t>
            </w:r>
          </w:p>
          <w:p w:rsidR="00D1338B" w:rsidRPr="00D1338B" w:rsidRDefault="00D1338B" w:rsidP="004D7B95">
            <w:pPr>
              <w:rPr>
                <w:rFonts w:ascii="Times New Roman" w:hAnsi="Times New Roman"/>
                <w:sz w:val="24"/>
                <w:szCs w:val="24"/>
              </w:rPr>
            </w:pPr>
            <w:r w:rsidRPr="00D1338B">
              <w:rPr>
                <w:rFonts w:ascii="Times New Roman" w:hAnsi="Times New Roman"/>
                <w:sz w:val="24"/>
                <w:szCs w:val="24"/>
              </w:rPr>
              <w:t>1. Khởi động phần mềm Audacity, thiết lập dự án âm thanh.</w:t>
            </w:r>
          </w:p>
          <w:p w:rsidR="00D1338B" w:rsidRPr="00D1338B" w:rsidRDefault="00D1338B" w:rsidP="004D7B95">
            <w:pPr>
              <w:rPr>
                <w:rFonts w:ascii="Times New Roman" w:hAnsi="Times New Roman"/>
                <w:sz w:val="24"/>
                <w:szCs w:val="24"/>
              </w:rPr>
            </w:pPr>
            <w:r w:rsidRPr="00D1338B">
              <w:rPr>
                <w:rFonts w:ascii="Times New Roman" w:hAnsi="Times New Roman"/>
                <w:sz w:val="24"/>
                <w:szCs w:val="24"/>
              </w:rPr>
              <w:t>- Nháy đúp chuột vào biểu tượng </w:t>
            </w:r>
            <w:r w:rsidRPr="00D1338B">
              <w:rPr>
                <w:rFonts w:ascii="Times New Roman" w:hAnsi="Times New Roman"/>
                <w:b/>
                <w:bCs/>
                <w:sz w:val="24"/>
                <w:szCs w:val="24"/>
              </w:rPr>
              <w:t>Audacity</w:t>
            </w:r>
            <w:r w:rsidRPr="00D1338B">
              <w:rPr>
                <w:rFonts w:ascii="Times New Roman" w:hAnsi="Times New Roman"/>
                <w:sz w:val="24"/>
                <w:szCs w:val="24"/>
              </w:rPr>
              <w:t> trên màn hình khởi động của Windows để khởi động phần mềm Audacity.</w:t>
            </w:r>
          </w:p>
          <w:p w:rsidR="00D1338B" w:rsidRPr="00D1338B" w:rsidRDefault="00D1338B" w:rsidP="00C6297E">
            <w:pPr>
              <w:rPr>
                <w:rFonts w:ascii="Times New Roman" w:hAnsi="Times New Roman"/>
                <w:sz w:val="24"/>
                <w:szCs w:val="24"/>
              </w:rPr>
            </w:pPr>
            <w:r w:rsidRPr="00D1338B">
              <w:rPr>
                <w:rFonts w:ascii="Times New Roman" w:hAnsi="Times New Roman"/>
                <w:sz w:val="24"/>
                <w:szCs w:val="24"/>
              </w:rPr>
              <w:t>- Thực hiện lệnh </w:t>
            </w:r>
            <w:r w:rsidRPr="00D1338B">
              <w:rPr>
                <w:rFonts w:ascii="Times New Roman" w:hAnsi="Times New Roman"/>
                <w:b/>
                <w:bCs/>
                <w:sz w:val="24"/>
                <w:szCs w:val="24"/>
              </w:rPr>
              <w:t>File → Save Project As</w:t>
            </w:r>
            <w:r w:rsidRPr="00D1338B">
              <w:rPr>
                <w:rFonts w:ascii="Times New Roman" w:hAnsi="Times New Roman"/>
                <w:sz w:val="24"/>
                <w:szCs w:val="24"/>
              </w:rPr>
              <w:t> để tạo một tệp dự án âm thanh mới, ví dụ đặt tên là Cayxanh.aup.</w:t>
            </w:r>
          </w:p>
          <w:p w:rsidR="00D1338B" w:rsidRPr="00D1338B" w:rsidRDefault="001811F2" w:rsidP="00C6297E">
            <w:pPr>
              <w:rPr>
                <w:rFonts w:ascii="Times New Roman" w:hAnsi="Times New Roman"/>
                <w:sz w:val="24"/>
                <w:szCs w:val="24"/>
              </w:rPr>
            </w:pPr>
            <w:r>
              <w:rPr>
                <w:rFonts w:ascii="Times New Roman" w:hAnsi="Times New Roman"/>
                <w:noProof/>
                <w:sz w:val="24"/>
                <w:szCs w:val="24"/>
              </w:rPr>
              <w:lastRenderedPageBreak/>
              <w:drawing>
                <wp:inline distT="0" distB="0" distL="0" distR="0">
                  <wp:extent cx="1304925" cy="1162050"/>
                  <wp:effectExtent l="0" t="0" r="9525" b="0"/>
                  <wp:docPr id="76" name="Picture 25" descr="Description: Giải bài tập Tin học 9 | Để học tốt Tin họ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Giải bài tập Tin học 9 | Để học tốt Tin học 9"/>
                          <pic:cNvPicPr>
                            <a:picLocks noChangeAspect="1" noChangeArrowheads="1"/>
                          </pic:cNvPicPr>
                        </pic:nvPicPr>
                        <pic:blipFill>
                          <a:blip r:embed="rId320" cstate="email">
                            <a:extLst>
                              <a:ext uri="{28A0092B-C50C-407E-A947-70E740481C1C}">
                                <a14:useLocalDpi xmlns:a14="http://schemas.microsoft.com/office/drawing/2010/main"/>
                              </a:ext>
                            </a:extLst>
                          </a:blip>
                          <a:srcRect/>
                          <a:stretch>
                            <a:fillRect/>
                          </a:stretch>
                        </pic:blipFill>
                        <pic:spPr bwMode="auto">
                          <a:xfrm>
                            <a:off x="0" y="0"/>
                            <a:ext cx="1304925" cy="1162050"/>
                          </a:xfrm>
                          <a:prstGeom prst="rect">
                            <a:avLst/>
                          </a:prstGeom>
                          <a:noFill/>
                          <a:ln>
                            <a:noFill/>
                          </a:ln>
                        </pic:spPr>
                      </pic:pic>
                    </a:graphicData>
                  </a:graphic>
                </wp:inline>
              </w:drawing>
            </w:r>
          </w:p>
          <w:p w:rsidR="00D1338B" w:rsidRPr="00D1338B" w:rsidRDefault="00D1338B" w:rsidP="000B2479">
            <w:pPr>
              <w:rPr>
                <w:rFonts w:ascii="Times New Roman" w:hAnsi="Times New Roman"/>
                <w:sz w:val="24"/>
                <w:szCs w:val="24"/>
              </w:rPr>
            </w:pPr>
            <w:r w:rsidRPr="00D1338B">
              <w:rPr>
                <w:rFonts w:ascii="Times New Roman" w:hAnsi="Times New Roman"/>
                <w:sz w:val="24"/>
                <w:szCs w:val="24"/>
              </w:rPr>
              <w:t>2. Thu âm lời thuyết minh cho bức tranh</w:t>
            </w:r>
          </w:p>
          <w:p w:rsidR="00D1338B" w:rsidRPr="00D1338B" w:rsidRDefault="00D1338B" w:rsidP="000B2479">
            <w:pPr>
              <w:rPr>
                <w:rFonts w:ascii="Times New Roman" w:hAnsi="Times New Roman"/>
                <w:sz w:val="24"/>
                <w:szCs w:val="24"/>
              </w:rPr>
            </w:pPr>
            <w:r w:rsidRPr="00D1338B">
              <w:rPr>
                <w:rFonts w:ascii="Times New Roman" w:hAnsi="Times New Roman"/>
                <w:sz w:val="24"/>
                <w:szCs w:val="24"/>
              </w:rPr>
              <w:t>Cách thu âm như sau:</w:t>
            </w:r>
          </w:p>
          <w:p w:rsidR="00D1338B" w:rsidRPr="00D1338B" w:rsidRDefault="00D1338B" w:rsidP="000B2479">
            <w:pPr>
              <w:rPr>
                <w:rFonts w:ascii="Times New Roman" w:hAnsi="Times New Roman"/>
                <w:sz w:val="24"/>
                <w:szCs w:val="24"/>
              </w:rPr>
            </w:pPr>
            <w:r w:rsidRPr="00D1338B">
              <w:rPr>
                <w:rFonts w:ascii="Times New Roman" w:hAnsi="Times New Roman"/>
                <w:sz w:val="24"/>
                <w:szCs w:val="24"/>
              </w:rPr>
              <w:t>- Nháy nút</w:t>
            </w:r>
            <w:r w:rsidR="001811F2">
              <w:rPr>
                <w:rFonts w:ascii="Times New Roman" w:hAnsi="Times New Roman"/>
                <w:noProof/>
                <w:sz w:val="24"/>
                <w:szCs w:val="24"/>
              </w:rPr>
              <w:drawing>
                <wp:inline distT="0" distB="0" distL="0" distR="0">
                  <wp:extent cx="238125" cy="247650"/>
                  <wp:effectExtent l="0" t="0" r="9525" b="0"/>
                  <wp:docPr id="77" name="Picture 29" descr="Description: Giải bài tập Tin học 9 | Để học tốt Tin họ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Giải bài tập Tin học 9 | Để học tốt Tin học 9"/>
                          <pic:cNvPicPr>
                            <a:picLocks noChangeAspect="1" noChangeArrowheads="1"/>
                          </pic:cNvPicPr>
                        </pic:nvPicPr>
                        <pic:blipFill>
                          <a:blip r:embed="rId321">
                            <a:extLst>
                              <a:ext uri="{28A0092B-C50C-407E-A947-70E740481C1C}">
                                <a14:useLocalDpi xmlns:a14="http://schemas.microsoft.com/office/drawing/2010/main"/>
                              </a:ext>
                            </a:extLst>
                          </a:blip>
                          <a:srcRect/>
                          <a:stretch>
                            <a:fillRect/>
                          </a:stretch>
                        </pic:blipFill>
                        <pic:spPr bwMode="auto">
                          <a:xfrm>
                            <a:off x="0" y="0"/>
                            <a:ext cx="238125" cy="247650"/>
                          </a:xfrm>
                          <a:prstGeom prst="rect">
                            <a:avLst/>
                          </a:prstGeom>
                          <a:noFill/>
                          <a:ln>
                            <a:noFill/>
                          </a:ln>
                        </pic:spPr>
                      </pic:pic>
                    </a:graphicData>
                  </a:graphic>
                </wp:inline>
              </w:drawing>
            </w:r>
            <w:r w:rsidRPr="00D1338B">
              <w:rPr>
                <w:rFonts w:ascii="Times New Roman" w:hAnsi="Times New Roman"/>
                <w:sz w:val="24"/>
                <w:szCs w:val="24"/>
              </w:rPr>
              <w:t>, sau đó đọc lời thuyết minh để thu âm.</w:t>
            </w:r>
          </w:p>
          <w:p w:rsidR="00D1338B" w:rsidRPr="00D1338B" w:rsidRDefault="00D1338B" w:rsidP="000B2479">
            <w:pPr>
              <w:rPr>
                <w:rFonts w:ascii="Times New Roman" w:hAnsi="Times New Roman"/>
                <w:sz w:val="24"/>
                <w:szCs w:val="24"/>
              </w:rPr>
            </w:pPr>
            <w:r w:rsidRPr="00D1338B">
              <w:rPr>
                <w:rFonts w:ascii="Times New Roman" w:hAnsi="Times New Roman"/>
                <w:sz w:val="24"/>
                <w:szCs w:val="24"/>
              </w:rPr>
              <w:t>- Nháy nút</w:t>
            </w:r>
            <w:r w:rsidR="001811F2">
              <w:rPr>
                <w:rFonts w:ascii="Times New Roman" w:hAnsi="Times New Roman"/>
                <w:noProof/>
                <w:sz w:val="24"/>
                <w:szCs w:val="24"/>
              </w:rPr>
              <w:drawing>
                <wp:inline distT="0" distB="0" distL="0" distR="0">
                  <wp:extent cx="247650" cy="219075"/>
                  <wp:effectExtent l="0" t="0" r="0" b="9525"/>
                  <wp:docPr id="78" name="Picture 28" descr="Description: Giải bài tập Tin học 9 | Để học tốt Tin họ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Giải bài tập Tin học 9 | Để học tốt Tin học 9"/>
                          <pic:cNvPicPr>
                            <a:picLocks noChangeAspect="1" noChangeArrowheads="1"/>
                          </pic:cNvPicPr>
                        </pic:nvPicPr>
                        <pic:blipFill>
                          <a:blip r:embed="rId322">
                            <a:extLst>
                              <a:ext uri="{28A0092B-C50C-407E-A947-70E740481C1C}">
                                <a14:useLocalDpi xmlns:a14="http://schemas.microsoft.com/office/drawing/2010/main"/>
                              </a:ext>
                            </a:extLst>
                          </a:blip>
                          <a:srcRect/>
                          <a:stretch>
                            <a:fillRect/>
                          </a:stretch>
                        </pic:blipFill>
                        <pic:spPr bwMode="auto">
                          <a:xfrm>
                            <a:off x="0" y="0"/>
                            <a:ext cx="247650" cy="219075"/>
                          </a:xfrm>
                          <a:prstGeom prst="rect">
                            <a:avLst/>
                          </a:prstGeom>
                          <a:noFill/>
                          <a:ln>
                            <a:noFill/>
                          </a:ln>
                        </pic:spPr>
                      </pic:pic>
                    </a:graphicData>
                  </a:graphic>
                </wp:inline>
              </w:drawing>
            </w:r>
            <w:r w:rsidRPr="00D1338B">
              <w:rPr>
                <w:rFonts w:ascii="Times New Roman" w:hAnsi="Times New Roman"/>
                <w:sz w:val="24"/>
                <w:szCs w:val="24"/>
              </w:rPr>
              <w:t>để kết thúc.</w:t>
            </w:r>
          </w:p>
          <w:p w:rsidR="00D1338B" w:rsidRPr="00D1338B" w:rsidRDefault="00D1338B" w:rsidP="00700342">
            <w:pPr>
              <w:rPr>
                <w:rFonts w:ascii="Times New Roman" w:hAnsi="Times New Roman"/>
                <w:sz w:val="24"/>
                <w:szCs w:val="24"/>
              </w:rPr>
            </w:pPr>
            <w:r w:rsidRPr="00D1338B">
              <w:rPr>
                <w:rFonts w:ascii="Times New Roman" w:hAnsi="Times New Roman"/>
                <w:sz w:val="24"/>
                <w:szCs w:val="24"/>
              </w:rPr>
              <w:t>3. Ghép các lời thuyết minh để thành một rãnh âm thanh hoàn chỉnh</w:t>
            </w:r>
          </w:p>
          <w:p w:rsidR="00D1338B" w:rsidRPr="00D1338B" w:rsidRDefault="00D1338B" w:rsidP="00700342">
            <w:pPr>
              <w:rPr>
                <w:rFonts w:ascii="Times New Roman" w:hAnsi="Times New Roman"/>
                <w:sz w:val="24"/>
                <w:szCs w:val="24"/>
              </w:rPr>
            </w:pPr>
            <w:r w:rsidRPr="00D1338B">
              <w:rPr>
                <w:rFonts w:ascii="Times New Roman" w:hAnsi="Times New Roman"/>
                <w:sz w:val="24"/>
                <w:szCs w:val="24"/>
              </w:rPr>
              <w:t>Nháy chọn công cụ</w:t>
            </w:r>
            <w:r w:rsidR="001811F2">
              <w:rPr>
                <w:rFonts w:ascii="Times New Roman" w:hAnsi="Times New Roman"/>
                <w:noProof/>
                <w:sz w:val="24"/>
                <w:szCs w:val="24"/>
              </w:rPr>
              <w:drawing>
                <wp:inline distT="0" distB="0" distL="0" distR="0">
                  <wp:extent cx="295275" cy="200025"/>
                  <wp:effectExtent l="0" t="0" r="9525" b="9525"/>
                  <wp:docPr id="79" name="Picture 97" descr="Description: Giải bài tập Tin học 9 | Để học tốt Tin họ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Giải bài tập Tin học 9 | Để học tốt Tin học 9"/>
                          <pic:cNvPicPr>
                            <a:picLocks noChangeAspect="1" noChangeArrowheads="1"/>
                          </pic:cNvPicPr>
                        </pic:nvPicPr>
                        <pic:blipFill>
                          <a:blip r:embed="rId323">
                            <a:extLst>
                              <a:ext uri="{28A0092B-C50C-407E-A947-70E740481C1C}">
                                <a14:useLocalDpi xmlns:a14="http://schemas.microsoft.com/office/drawing/2010/main"/>
                              </a:ext>
                            </a:extLst>
                          </a:blip>
                          <a:srcRect/>
                          <a:stretch>
                            <a:fillRect/>
                          </a:stretch>
                        </pic:blipFill>
                        <pic:spPr bwMode="auto">
                          <a:xfrm>
                            <a:off x="0" y="0"/>
                            <a:ext cx="295275" cy="200025"/>
                          </a:xfrm>
                          <a:prstGeom prst="rect">
                            <a:avLst/>
                          </a:prstGeom>
                          <a:noFill/>
                          <a:ln>
                            <a:noFill/>
                          </a:ln>
                        </pic:spPr>
                      </pic:pic>
                    </a:graphicData>
                  </a:graphic>
                </wp:inline>
              </w:drawing>
            </w:r>
            <w:r w:rsidRPr="00D1338B">
              <w:rPr>
                <w:rFonts w:ascii="Times New Roman" w:hAnsi="Times New Roman"/>
                <w:sz w:val="24"/>
                <w:szCs w:val="24"/>
              </w:rPr>
              <w:t>. Dùng chuột kéo thả phần âm thanh của rãnh bên dưới sang phải, sau đó đẩy lên rãnh trên. Dùng chuột để nối hai clips thành một.</w:t>
            </w:r>
          </w:p>
          <w:p w:rsidR="00D1338B" w:rsidRPr="00D1338B" w:rsidRDefault="001811F2" w:rsidP="00700342">
            <w:pPr>
              <w:rPr>
                <w:rFonts w:ascii="Times New Roman" w:hAnsi="Times New Roman"/>
                <w:sz w:val="24"/>
                <w:szCs w:val="24"/>
              </w:rPr>
            </w:pPr>
            <w:r>
              <w:rPr>
                <w:rFonts w:ascii="Times New Roman" w:hAnsi="Times New Roman"/>
                <w:noProof/>
                <w:sz w:val="24"/>
                <w:szCs w:val="24"/>
              </w:rPr>
              <w:drawing>
                <wp:inline distT="0" distB="0" distL="0" distR="0">
                  <wp:extent cx="2886075" cy="971550"/>
                  <wp:effectExtent l="0" t="0" r="9525" b="0"/>
                  <wp:docPr id="80" name="Picture 96" descr="Description: Giải bài tập Tin học 9 | Để học tốt Tin họ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Giải bài tập Tin học 9 | Để học tốt Tin học 9"/>
                          <pic:cNvPicPr>
                            <a:picLocks noChangeAspect="1" noChangeArrowheads="1"/>
                          </pic:cNvPicPr>
                        </pic:nvPicPr>
                        <pic:blipFill>
                          <a:blip r:embed="rId324">
                            <a:extLst>
                              <a:ext uri="{28A0092B-C50C-407E-A947-70E740481C1C}">
                                <a14:useLocalDpi xmlns:a14="http://schemas.microsoft.com/office/drawing/2010/main"/>
                              </a:ext>
                            </a:extLst>
                          </a:blip>
                          <a:srcRect/>
                          <a:stretch>
                            <a:fillRect/>
                          </a:stretch>
                        </pic:blipFill>
                        <pic:spPr bwMode="auto">
                          <a:xfrm>
                            <a:off x="0" y="0"/>
                            <a:ext cx="2886075" cy="971550"/>
                          </a:xfrm>
                          <a:prstGeom prst="rect">
                            <a:avLst/>
                          </a:prstGeom>
                          <a:noFill/>
                          <a:ln>
                            <a:noFill/>
                          </a:ln>
                        </pic:spPr>
                      </pic:pic>
                    </a:graphicData>
                  </a:graphic>
                </wp:inline>
              </w:drawing>
            </w:r>
          </w:p>
          <w:p w:rsidR="00D1338B" w:rsidRPr="00D1338B" w:rsidRDefault="00D1338B" w:rsidP="00700342">
            <w:pPr>
              <w:rPr>
                <w:rFonts w:ascii="Times New Roman" w:hAnsi="Times New Roman"/>
                <w:sz w:val="24"/>
                <w:szCs w:val="24"/>
              </w:rPr>
            </w:pPr>
            <w:r w:rsidRPr="00D1338B">
              <w:rPr>
                <w:rFonts w:ascii="Times New Roman" w:hAnsi="Times New Roman"/>
                <w:sz w:val="24"/>
                <w:szCs w:val="24"/>
              </w:rPr>
              <w:t>4. Bổ sung thêm nhạc nền cho bài thuyết minh</w:t>
            </w:r>
          </w:p>
          <w:p w:rsidR="00D1338B" w:rsidRPr="00D1338B" w:rsidRDefault="00D1338B" w:rsidP="00700342">
            <w:pPr>
              <w:rPr>
                <w:rFonts w:ascii="Times New Roman" w:hAnsi="Times New Roman"/>
                <w:sz w:val="24"/>
                <w:szCs w:val="24"/>
              </w:rPr>
            </w:pPr>
            <w:r w:rsidRPr="00D1338B">
              <w:rPr>
                <w:rFonts w:ascii="Times New Roman" w:hAnsi="Times New Roman"/>
                <w:sz w:val="24"/>
                <w:szCs w:val="24"/>
              </w:rPr>
              <w:t>- Thực hiện lệnh </w:t>
            </w:r>
            <w:r w:rsidRPr="00D1338B">
              <w:rPr>
                <w:rFonts w:ascii="Times New Roman" w:hAnsi="Times New Roman"/>
                <w:b/>
                <w:bCs/>
                <w:sz w:val="24"/>
                <w:szCs w:val="24"/>
              </w:rPr>
              <w:t>File→ Import → Audio</w:t>
            </w:r>
            <w:r w:rsidRPr="00D1338B">
              <w:rPr>
                <w:rFonts w:ascii="Times New Roman" w:hAnsi="Times New Roman"/>
                <w:sz w:val="24"/>
                <w:szCs w:val="24"/>
              </w:rPr>
              <w:t>, sau đó chọn tệp âm thanh là bản nhạc không lời. Tệp này sẽ được đưa vào dự án như một rãnh mới phía dưới. Cắt bỏ phần thời gian thừa để hai rãnh có độ dài bằng nhau.</w:t>
            </w:r>
          </w:p>
          <w:p w:rsidR="00D1338B" w:rsidRPr="00D1338B" w:rsidRDefault="001811F2" w:rsidP="00700342">
            <w:pPr>
              <w:rPr>
                <w:rFonts w:ascii="Times New Roman" w:hAnsi="Times New Roman"/>
                <w:sz w:val="24"/>
                <w:szCs w:val="24"/>
              </w:rPr>
            </w:pPr>
            <w:r>
              <w:rPr>
                <w:rFonts w:ascii="Times New Roman" w:hAnsi="Times New Roman"/>
                <w:noProof/>
                <w:sz w:val="24"/>
                <w:szCs w:val="24"/>
              </w:rPr>
              <w:drawing>
                <wp:inline distT="0" distB="0" distL="0" distR="0">
                  <wp:extent cx="2438400" cy="1123950"/>
                  <wp:effectExtent l="0" t="0" r="0" b="0"/>
                  <wp:docPr id="81" name="Picture 101" descr="Description: Giải bài tập Tin học 9 | Để học tốt Tin họ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Giải bài tập Tin học 9 | Để học tốt Tin học 9"/>
                          <pic:cNvPicPr>
                            <a:picLocks noChangeAspect="1" noChangeArrowheads="1"/>
                          </pic:cNvPicPr>
                        </pic:nvPicPr>
                        <pic:blipFill>
                          <a:blip r:embed="rId325" cstate="email">
                            <a:extLst>
                              <a:ext uri="{28A0092B-C50C-407E-A947-70E740481C1C}">
                                <a14:useLocalDpi xmlns:a14="http://schemas.microsoft.com/office/drawing/2010/main"/>
                              </a:ext>
                            </a:extLst>
                          </a:blip>
                          <a:srcRect/>
                          <a:stretch>
                            <a:fillRect/>
                          </a:stretch>
                        </pic:blipFill>
                        <pic:spPr bwMode="auto">
                          <a:xfrm>
                            <a:off x="0" y="0"/>
                            <a:ext cx="2438400" cy="1123950"/>
                          </a:xfrm>
                          <a:prstGeom prst="rect">
                            <a:avLst/>
                          </a:prstGeom>
                          <a:noFill/>
                          <a:ln>
                            <a:noFill/>
                          </a:ln>
                        </pic:spPr>
                      </pic:pic>
                    </a:graphicData>
                  </a:graphic>
                </wp:inline>
              </w:drawing>
            </w:r>
          </w:p>
          <w:p w:rsidR="00D1338B" w:rsidRPr="00D1338B" w:rsidRDefault="00D1338B" w:rsidP="00700342">
            <w:pPr>
              <w:rPr>
                <w:rFonts w:ascii="Times New Roman" w:hAnsi="Times New Roman"/>
                <w:sz w:val="24"/>
                <w:szCs w:val="24"/>
              </w:rPr>
            </w:pPr>
            <w:r w:rsidRPr="00D1338B">
              <w:rPr>
                <w:rFonts w:ascii="Times New Roman" w:hAnsi="Times New Roman"/>
                <w:sz w:val="24"/>
                <w:szCs w:val="24"/>
              </w:rPr>
              <w:t>- Sau khi đưa bản nhạc vào rãnh phía dưới thực hiện giảm âm lượng của rãnh này.</w:t>
            </w:r>
          </w:p>
          <w:p w:rsidR="00D1338B" w:rsidRPr="00D1338B" w:rsidRDefault="001811F2" w:rsidP="00700342">
            <w:pPr>
              <w:rPr>
                <w:rFonts w:ascii="Times New Roman" w:hAnsi="Times New Roman"/>
                <w:sz w:val="24"/>
                <w:szCs w:val="24"/>
              </w:rPr>
            </w:pPr>
            <w:r>
              <w:rPr>
                <w:rFonts w:ascii="Times New Roman" w:hAnsi="Times New Roman"/>
                <w:noProof/>
                <w:sz w:val="24"/>
                <w:szCs w:val="24"/>
              </w:rPr>
              <w:drawing>
                <wp:inline distT="0" distB="0" distL="0" distR="0">
                  <wp:extent cx="2752725" cy="1276350"/>
                  <wp:effectExtent l="0" t="0" r="9525" b="0"/>
                  <wp:docPr id="82" name="Picture 100" descr="Description: Giải bài tập Tin học 9 | Để học tốt Tin họ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Giải bài tập Tin học 9 | Để học tốt Tin học 9"/>
                          <pic:cNvPicPr>
                            <a:picLocks noChangeAspect="1" noChangeArrowheads="1"/>
                          </pic:cNvPicPr>
                        </pic:nvPicPr>
                        <pic:blipFill>
                          <a:blip r:embed="rId326">
                            <a:extLst>
                              <a:ext uri="{28A0092B-C50C-407E-A947-70E740481C1C}">
                                <a14:useLocalDpi xmlns:a14="http://schemas.microsoft.com/office/drawing/2010/main"/>
                              </a:ext>
                            </a:extLst>
                          </a:blip>
                          <a:srcRect/>
                          <a:stretch>
                            <a:fillRect/>
                          </a:stretch>
                        </pic:blipFill>
                        <pic:spPr bwMode="auto">
                          <a:xfrm>
                            <a:off x="0" y="0"/>
                            <a:ext cx="2752725" cy="1276350"/>
                          </a:xfrm>
                          <a:prstGeom prst="rect">
                            <a:avLst/>
                          </a:prstGeom>
                          <a:noFill/>
                          <a:ln>
                            <a:noFill/>
                          </a:ln>
                        </pic:spPr>
                      </pic:pic>
                    </a:graphicData>
                  </a:graphic>
                </wp:inline>
              </w:drawing>
            </w:r>
          </w:p>
          <w:p w:rsidR="00D1338B" w:rsidRPr="00D1338B" w:rsidRDefault="00D1338B" w:rsidP="00D92D01">
            <w:pPr>
              <w:rPr>
                <w:rFonts w:ascii="Times New Roman" w:hAnsi="Times New Roman"/>
                <w:sz w:val="24"/>
                <w:szCs w:val="24"/>
              </w:rPr>
            </w:pPr>
            <w:r w:rsidRPr="00D1338B">
              <w:rPr>
                <w:rFonts w:ascii="Times New Roman" w:hAnsi="Times New Roman"/>
                <w:sz w:val="24"/>
                <w:szCs w:val="24"/>
              </w:rPr>
              <w:t>5. Tách lời thuyết minh thành hai phần</w:t>
            </w:r>
          </w:p>
          <w:p w:rsidR="00D1338B" w:rsidRPr="00D1338B" w:rsidRDefault="00D1338B" w:rsidP="00D92D01">
            <w:pPr>
              <w:rPr>
                <w:rFonts w:ascii="Times New Roman" w:hAnsi="Times New Roman"/>
                <w:sz w:val="24"/>
                <w:szCs w:val="24"/>
              </w:rPr>
            </w:pPr>
            <w:r w:rsidRPr="00D1338B">
              <w:rPr>
                <w:rFonts w:ascii="Times New Roman" w:hAnsi="Times New Roman"/>
                <w:sz w:val="24"/>
                <w:szCs w:val="24"/>
              </w:rPr>
              <w:t>- Dùng công cụ</w:t>
            </w:r>
            <w:r w:rsidR="001811F2">
              <w:rPr>
                <w:rFonts w:ascii="Times New Roman" w:hAnsi="Times New Roman"/>
                <w:noProof/>
                <w:sz w:val="24"/>
                <w:szCs w:val="24"/>
              </w:rPr>
              <w:drawing>
                <wp:inline distT="0" distB="0" distL="0" distR="0">
                  <wp:extent cx="257175" cy="276225"/>
                  <wp:effectExtent l="0" t="0" r="9525" b="9525"/>
                  <wp:docPr id="83" name="Picture 105" descr="Description: Giải bài tập Tin học 9 | Để học tốt Tin họ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Giải bài tập Tin học 9 | Để học tốt Tin học 9"/>
                          <pic:cNvPicPr>
                            <a:picLocks noChangeAspect="1" noChangeArrowheads="1"/>
                          </pic:cNvPicPr>
                        </pic:nvPicPr>
                        <pic:blipFill>
                          <a:blip r:embed="rId327">
                            <a:extLst>
                              <a:ext uri="{28A0092B-C50C-407E-A947-70E740481C1C}">
                                <a14:useLocalDpi xmlns:a14="http://schemas.microsoft.com/office/drawing/2010/main"/>
                              </a:ext>
                            </a:extLst>
                          </a:blip>
                          <a:srcRect/>
                          <a:stretch>
                            <a:fillRect/>
                          </a:stretch>
                        </pic:blipFill>
                        <pic:spPr bwMode="auto">
                          <a:xfrm>
                            <a:off x="0" y="0"/>
                            <a:ext cx="257175" cy="276225"/>
                          </a:xfrm>
                          <a:prstGeom prst="rect">
                            <a:avLst/>
                          </a:prstGeom>
                          <a:noFill/>
                          <a:ln>
                            <a:noFill/>
                          </a:ln>
                        </pic:spPr>
                      </pic:pic>
                    </a:graphicData>
                  </a:graphic>
                </wp:inline>
              </w:drawing>
            </w:r>
            <w:r w:rsidRPr="00D1338B">
              <w:rPr>
                <w:rFonts w:ascii="Times New Roman" w:hAnsi="Times New Roman"/>
                <w:sz w:val="24"/>
                <w:szCs w:val="24"/>
              </w:rPr>
              <w:t>, nháy chuột tại vị trí muốn tách và nhấn tổ hợp phím </w:t>
            </w:r>
            <w:r w:rsidRPr="00D1338B">
              <w:rPr>
                <w:rFonts w:ascii="Times New Roman" w:hAnsi="Times New Roman"/>
                <w:b/>
                <w:bCs/>
                <w:sz w:val="24"/>
                <w:szCs w:val="24"/>
              </w:rPr>
              <w:t>Ctrl+I</w:t>
            </w:r>
            <w:r w:rsidRPr="00D1338B">
              <w:rPr>
                <w:rFonts w:ascii="Times New Roman" w:hAnsi="Times New Roman"/>
                <w:sz w:val="24"/>
                <w:szCs w:val="24"/>
              </w:rPr>
              <w:t> (hoặc lệnh </w:t>
            </w:r>
            <w:r w:rsidRPr="00D1338B">
              <w:rPr>
                <w:rFonts w:ascii="Times New Roman" w:hAnsi="Times New Roman"/>
                <w:b/>
                <w:bCs/>
                <w:sz w:val="24"/>
                <w:szCs w:val="24"/>
              </w:rPr>
              <w:t>Edit → Clip Boundaries → Split</w:t>
            </w:r>
            <w:r w:rsidRPr="00D1338B">
              <w:rPr>
                <w:rFonts w:ascii="Times New Roman" w:hAnsi="Times New Roman"/>
                <w:sz w:val="24"/>
                <w:szCs w:val="24"/>
              </w:rPr>
              <w:t xml:space="preserve">). Sau đó dùng công cụ </w:t>
            </w:r>
            <w:r w:rsidR="001811F2">
              <w:rPr>
                <w:rFonts w:ascii="Times New Roman" w:hAnsi="Times New Roman"/>
                <w:noProof/>
              </w:rPr>
              <w:drawing>
                <wp:inline distT="0" distB="0" distL="0" distR="0">
                  <wp:extent cx="247650" cy="209550"/>
                  <wp:effectExtent l="0" t="0" r="0" b="0"/>
                  <wp:docPr id="84" name="Picture 106" descr="Description: Giải bài tập Tin học 9 | Để học tốt Tin họ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Giải bài tập Tin học 9 | Để học tốt Tin học 9"/>
                          <pic:cNvPicPr>
                            <a:picLocks noChangeAspect="1" noChangeArrowheads="1"/>
                          </pic:cNvPicPr>
                        </pic:nvPicPr>
                        <pic:blipFill>
                          <a:blip r:embed="rId328">
                            <a:extLst>
                              <a:ext uri="{28A0092B-C50C-407E-A947-70E740481C1C}">
                                <a14:useLocalDpi xmlns:a14="http://schemas.microsoft.com/office/drawing/2010/main"/>
                              </a:ext>
                            </a:extLst>
                          </a:blip>
                          <a:srcRect/>
                          <a:stretch>
                            <a:fillRect/>
                          </a:stretch>
                        </pic:blipFill>
                        <pic:spPr bwMode="auto">
                          <a:xfrm>
                            <a:off x="0" y="0"/>
                            <a:ext cx="247650" cy="209550"/>
                          </a:xfrm>
                          <a:prstGeom prst="rect">
                            <a:avLst/>
                          </a:prstGeom>
                          <a:noFill/>
                          <a:ln>
                            <a:noFill/>
                          </a:ln>
                        </pic:spPr>
                      </pic:pic>
                    </a:graphicData>
                  </a:graphic>
                </wp:inline>
              </w:drawing>
            </w:r>
            <w:r w:rsidRPr="00D1338B">
              <w:rPr>
                <w:rFonts w:ascii="Times New Roman" w:hAnsi="Times New Roman"/>
                <w:sz w:val="24"/>
                <w:szCs w:val="24"/>
              </w:rPr>
              <w:t>để tách. Thực hiện trên cả hai rãnh, em sẽ được:</w:t>
            </w:r>
          </w:p>
          <w:p w:rsidR="00D1338B" w:rsidRPr="00D1338B" w:rsidRDefault="00D1338B" w:rsidP="00D92D01">
            <w:pPr>
              <w:rPr>
                <w:rFonts w:ascii="Times New Roman" w:hAnsi="Times New Roman"/>
                <w:sz w:val="24"/>
                <w:szCs w:val="24"/>
              </w:rPr>
            </w:pPr>
            <w:r w:rsidRPr="00D1338B">
              <w:rPr>
                <w:rFonts w:ascii="Times New Roman" w:hAnsi="Times New Roman"/>
                <w:sz w:val="24"/>
                <w:szCs w:val="24"/>
              </w:rPr>
              <w:lastRenderedPageBreak/>
              <w:t xml:space="preserve"> </w:t>
            </w:r>
            <w:r w:rsidR="001811F2">
              <w:rPr>
                <w:rFonts w:ascii="Times New Roman" w:hAnsi="Times New Roman"/>
                <w:noProof/>
                <w:sz w:val="24"/>
                <w:szCs w:val="24"/>
              </w:rPr>
              <w:drawing>
                <wp:inline distT="0" distB="0" distL="0" distR="0">
                  <wp:extent cx="2295525" cy="1133475"/>
                  <wp:effectExtent l="0" t="0" r="9525" b="9525"/>
                  <wp:docPr id="85" name="Picture 104" descr="Description: Giải bài tập Tin học 9 | Để học tốt Tin họ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Giải bài tập Tin học 9 | Để học tốt Tin học 9"/>
                          <pic:cNvPicPr>
                            <a:picLocks noChangeAspect="1" noChangeArrowheads="1"/>
                          </pic:cNvPicPr>
                        </pic:nvPicPr>
                        <pic:blipFill>
                          <a:blip r:embed="rId329">
                            <a:extLst>
                              <a:ext uri="{28A0092B-C50C-407E-A947-70E740481C1C}">
                                <a14:useLocalDpi xmlns:a14="http://schemas.microsoft.com/office/drawing/2010/main"/>
                              </a:ext>
                            </a:extLst>
                          </a:blip>
                          <a:srcRect/>
                          <a:stretch>
                            <a:fillRect/>
                          </a:stretch>
                        </pic:blipFill>
                        <pic:spPr bwMode="auto">
                          <a:xfrm>
                            <a:off x="0" y="0"/>
                            <a:ext cx="2295525" cy="1133475"/>
                          </a:xfrm>
                          <a:prstGeom prst="rect">
                            <a:avLst/>
                          </a:prstGeom>
                          <a:noFill/>
                          <a:ln>
                            <a:noFill/>
                          </a:ln>
                        </pic:spPr>
                      </pic:pic>
                    </a:graphicData>
                  </a:graphic>
                </wp:inline>
              </w:drawing>
            </w:r>
          </w:p>
          <w:p w:rsidR="00D1338B" w:rsidRPr="00D1338B" w:rsidRDefault="00D1338B" w:rsidP="00B81CC4">
            <w:pPr>
              <w:rPr>
                <w:rFonts w:ascii="Times New Roman" w:hAnsi="Times New Roman"/>
                <w:sz w:val="24"/>
                <w:szCs w:val="24"/>
              </w:rPr>
            </w:pPr>
            <w:r w:rsidRPr="00D1338B">
              <w:rPr>
                <w:rFonts w:ascii="Times New Roman" w:hAnsi="Times New Roman"/>
                <w:sz w:val="24"/>
                <w:szCs w:val="24"/>
              </w:rPr>
              <w:t>6. Đưa một bài hát vào giữa hai đoạn thuyết minh</w:t>
            </w:r>
          </w:p>
          <w:p w:rsidR="00D1338B" w:rsidRPr="00D1338B" w:rsidRDefault="00D1338B" w:rsidP="000F75B8">
            <w:pPr>
              <w:rPr>
                <w:rFonts w:ascii="Times New Roman" w:hAnsi="Times New Roman"/>
              </w:rPr>
            </w:pPr>
            <w:r w:rsidRPr="00D1338B">
              <w:rPr>
                <w:rFonts w:ascii="Times New Roman" w:hAnsi="Times New Roman"/>
                <w:sz w:val="24"/>
                <w:szCs w:val="24"/>
              </w:rPr>
              <w:t xml:space="preserve">- </w:t>
            </w:r>
            <w:r w:rsidRPr="00D1338B">
              <w:rPr>
                <w:rFonts w:ascii="Times New Roman" w:hAnsi="Times New Roman"/>
              </w:rPr>
              <w:t> Dùng lệnh </w:t>
            </w:r>
            <w:r w:rsidRPr="00D1338B">
              <w:rPr>
                <w:rFonts w:ascii="Times New Roman" w:hAnsi="Times New Roman"/>
                <w:b/>
                <w:bCs/>
              </w:rPr>
              <w:t>File→ Import → Audio</w:t>
            </w:r>
            <w:r w:rsidRPr="00D1338B">
              <w:rPr>
                <w:rFonts w:ascii="Times New Roman" w:hAnsi="Times New Roman"/>
              </w:rPr>
              <w:t> để đưa bài hát Em yêu trường em vào dự án. Bài hát sẽ ở rãnh cuối cùng.</w:t>
            </w:r>
          </w:p>
          <w:p w:rsidR="00D1338B" w:rsidRPr="00D1338B" w:rsidRDefault="001811F2" w:rsidP="000F75B8">
            <w:pPr>
              <w:rPr>
                <w:rFonts w:ascii="Times New Roman" w:hAnsi="Times New Roman"/>
                <w:sz w:val="24"/>
                <w:szCs w:val="24"/>
              </w:rPr>
            </w:pPr>
            <w:r>
              <w:rPr>
                <w:rFonts w:ascii="Times New Roman" w:hAnsi="Times New Roman"/>
                <w:noProof/>
                <w:sz w:val="24"/>
                <w:szCs w:val="24"/>
              </w:rPr>
              <w:drawing>
                <wp:inline distT="0" distB="0" distL="0" distR="0">
                  <wp:extent cx="3181350" cy="942975"/>
                  <wp:effectExtent l="0" t="0" r="0" b="9525"/>
                  <wp:docPr id="86" name="Picture 114" descr="Description: Giải bài tập Tin học 9 | Để học tốt Tin họ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escription: Giải bài tập Tin học 9 | Để học tốt Tin học 9"/>
                          <pic:cNvPicPr>
                            <a:picLocks noChangeAspect="1" noChangeArrowheads="1"/>
                          </pic:cNvPicPr>
                        </pic:nvPicPr>
                        <pic:blipFill>
                          <a:blip r:embed="rId330">
                            <a:extLst>
                              <a:ext uri="{28A0092B-C50C-407E-A947-70E740481C1C}">
                                <a14:useLocalDpi xmlns:a14="http://schemas.microsoft.com/office/drawing/2010/main"/>
                              </a:ext>
                            </a:extLst>
                          </a:blip>
                          <a:srcRect/>
                          <a:stretch>
                            <a:fillRect/>
                          </a:stretch>
                        </pic:blipFill>
                        <pic:spPr bwMode="auto">
                          <a:xfrm>
                            <a:off x="0" y="0"/>
                            <a:ext cx="3181350" cy="942975"/>
                          </a:xfrm>
                          <a:prstGeom prst="rect">
                            <a:avLst/>
                          </a:prstGeom>
                          <a:noFill/>
                          <a:ln>
                            <a:noFill/>
                          </a:ln>
                        </pic:spPr>
                      </pic:pic>
                    </a:graphicData>
                  </a:graphic>
                </wp:inline>
              </w:drawing>
            </w:r>
          </w:p>
          <w:p w:rsidR="00D1338B" w:rsidRPr="00D1338B" w:rsidRDefault="00D1338B" w:rsidP="000F75B8">
            <w:pPr>
              <w:rPr>
                <w:rFonts w:ascii="Times New Roman" w:hAnsi="Times New Roman"/>
                <w:sz w:val="24"/>
                <w:szCs w:val="24"/>
              </w:rPr>
            </w:pPr>
            <w:r w:rsidRPr="00D1338B">
              <w:rPr>
                <w:rFonts w:ascii="Times New Roman" w:hAnsi="Times New Roman"/>
                <w:sz w:val="24"/>
                <w:szCs w:val="24"/>
              </w:rPr>
              <w:t>- Dùng công cụ</w:t>
            </w:r>
            <w:r w:rsidR="001811F2">
              <w:rPr>
                <w:rFonts w:ascii="Times New Roman" w:hAnsi="Times New Roman"/>
                <w:noProof/>
                <w:sz w:val="24"/>
                <w:szCs w:val="24"/>
              </w:rPr>
              <w:drawing>
                <wp:inline distT="0" distB="0" distL="0" distR="0">
                  <wp:extent cx="228600" cy="219075"/>
                  <wp:effectExtent l="0" t="0" r="0" b="9525"/>
                  <wp:docPr id="87" name="Picture 113" descr="Description: Giải bài tập Tin học 9 | Để học tốt Tin họ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Giải bài tập Tin học 9 | Để học tốt Tin học 9"/>
                          <pic:cNvPicPr>
                            <a:picLocks noChangeAspect="1" noChangeArrowheads="1"/>
                          </pic:cNvPicPr>
                        </pic:nvPicPr>
                        <pic:blipFill>
                          <a:blip r:embed="rId331">
                            <a:extLst>
                              <a:ext uri="{28A0092B-C50C-407E-A947-70E740481C1C}">
                                <a14:useLocalDpi xmlns:a14="http://schemas.microsoft.com/office/drawing/2010/main"/>
                              </a:ext>
                            </a:extLst>
                          </a:blip>
                          <a:srcRect/>
                          <a:stretch>
                            <a:fillRect/>
                          </a:stretch>
                        </pic:blipFill>
                        <pic:spPr bwMode="auto">
                          <a:xfrm>
                            <a:off x="0" y="0"/>
                            <a:ext cx="228600" cy="219075"/>
                          </a:xfrm>
                          <a:prstGeom prst="rect">
                            <a:avLst/>
                          </a:prstGeom>
                          <a:noFill/>
                          <a:ln>
                            <a:noFill/>
                          </a:ln>
                        </pic:spPr>
                      </pic:pic>
                    </a:graphicData>
                  </a:graphic>
                </wp:inline>
              </w:drawing>
            </w:r>
            <w:r w:rsidRPr="00D1338B">
              <w:rPr>
                <w:rFonts w:ascii="Times New Roman" w:hAnsi="Times New Roman"/>
                <w:sz w:val="24"/>
                <w:szCs w:val="24"/>
              </w:rPr>
              <w:t>để chọn và cắt bỏ phần cuối của bài hát, chỉ để lại khoảng 10-15 giây đầu. Kéo âm thanh này ra giữa hai clip tương ứng với hai rãnh trên. Dùng công cụ</w:t>
            </w:r>
            <w:r w:rsidR="001811F2">
              <w:rPr>
                <w:rFonts w:ascii="Times New Roman" w:hAnsi="Times New Roman"/>
                <w:noProof/>
                <w:sz w:val="24"/>
                <w:szCs w:val="24"/>
              </w:rPr>
              <w:drawing>
                <wp:inline distT="0" distB="0" distL="0" distR="0">
                  <wp:extent cx="276225" cy="238125"/>
                  <wp:effectExtent l="0" t="0" r="9525" b="9525"/>
                  <wp:docPr id="88" name="Picture 112" descr="Description: Giải bài tập Tin học 9 | Để học tốt Tin họ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Giải bài tập Tin học 9 | Để học tốt Tin học 9"/>
                          <pic:cNvPicPr>
                            <a:picLocks noChangeAspect="1" noChangeArrowheads="1"/>
                          </pic:cNvPicPr>
                        </pic:nvPicPr>
                        <pic:blipFill>
                          <a:blip r:embed="rId332">
                            <a:extLst>
                              <a:ext uri="{28A0092B-C50C-407E-A947-70E740481C1C}">
                                <a14:useLocalDpi xmlns:a14="http://schemas.microsoft.com/office/drawing/2010/main"/>
                              </a:ext>
                            </a:extLst>
                          </a:blip>
                          <a:srcRect/>
                          <a:stretch>
                            <a:fillRect/>
                          </a:stretch>
                        </pic:blipFill>
                        <pic:spPr bwMode="auto">
                          <a:xfrm>
                            <a:off x="0" y="0"/>
                            <a:ext cx="276225" cy="238125"/>
                          </a:xfrm>
                          <a:prstGeom prst="rect">
                            <a:avLst/>
                          </a:prstGeom>
                          <a:noFill/>
                          <a:ln>
                            <a:noFill/>
                          </a:ln>
                        </pic:spPr>
                      </pic:pic>
                    </a:graphicData>
                  </a:graphic>
                </wp:inline>
              </w:drawing>
            </w:r>
            <w:r w:rsidRPr="00D1338B">
              <w:rPr>
                <w:rFonts w:ascii="Times New Roman" w:hAnsi="Times New Roman"/>
                <w:sz w:val="24"/>
                <w:szCs w:val="24"/>
              </w:rPr>
              <w:t>để đẩy đoạn âm thanh này lên vị trí rỗng của hai rãnh trên:</w:t>
            </w:r>
          </w:p>
          <w:p w:rsidR="00D1338B" w:rsidRPr="00D1338B" w:rsidRDefault="001811F2" w:rsidP="000F75B8">
            <w:pPr>
              <w:rPr>
                <w:rFonts w:ascii="Times New Roman" w:hAnsi="Times New Roman"/>
                <w:sz w:val="24"/>
                <w:szCs w:val="24"/>
              </w:rPr>
            </w:pPr>
            <w:r>
              <w:rPr>
                <w:rFonts w:ascii="Times New Roman" w:hAnsi="Times New Roman"/>
                <w:noProof/>
                <w:sz w:val="24"/>
                <w:szCs w:val="24"/>
              </w:rPr>
              <w:drawing>
                <wp:inline distT="0" distB="0" distL="0" distR="0">
                  <wp:extent cx="2819400" cy="1104900"/>
                  <wp:effectExtent l="0" t="0" r="0" b="0"/>
                  <wp:docPr id="89" name="Picture 111" descr="Description: Giải bài tập Tin học 9 | Để học tốt Tin họ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scription: Giải bài tập Tin học 9 | Để học tốt Tin học 9"/>
                          <pic:cNvPicPr>
                            <a:picLocks noChangeAspect="1" noChangeArrowheads="1"/>
                          </pic:cNvPicPr>
                        </pic:nvPicPr>
                        <pic:blipFill>
                          <a:blip r:embed="rId333" cstate="email">
                            <a:extLst>
                              <a:ext uri="{28A0092B-C50C-407E-A947-70E740481C1C}">
                                <a14:useLocalDpi xmlns:a14="http://schemas.microsoft.com/office/drawing/2010/main"/>
                              </a:ext>
                            </a:extLst>
                          </a:blip>
                          <a:srcRect/>
                          <a:stretch>
                            <a:fillRect/>
                          </a:stretch>
                        </pic:blipFill>
                        <pic:spPr bwMode="auto">
                          <a:xfrm>
                            <a:off x="0" y="0"/>
                            <a:ext cx="2819400" cy="1104900"/>
                          </a:xfrm>
                          <a:prstGeom prst="rect">
                            <a:avLst/>
                          </a:prstGeom>
                          <a:noFill/>
                          <a:ln>
                            <a:noFill/>
                          </a:ln>
                        </pic:spPr>
                      </pic:pic>
                    </a:graphicData>
                  </a:graphic>
                </wp:inline>
              </w:drawing>
            </w:r>
          </w:p>
          <w:p w:rsidR="00D1338B" w:rsidRPr="00D1338B" w:rsidRDefault="00D1338B" w:rsidP="009F2D50">
            <w:pPr>
              <w:rPr>
                <w:rFonts w:ascii="Times New Roman" w:hAnsi="Times New Roman"/>
                <w:sz w:val="24"/>
                <w:szCs w:val="24"/>
              </w:rPr>
            </w:pPr>
            <w:r w:rsidRPr="00D1338B">
              <w:rPr>
                <w:rFonts w:ascii="Times New Roman" w:hAnsi="Times New Roman"/>
                <w:sz w:val="24"/>
                <w:szCs w:val="24"/>
              </w:rPr>
              <w:t>7. Xuất ra tệp wav tạo thành sản phẩm âm thanh hoàn chỉnh</w:t>
            </w:r>
          </w:p>
          <w:p w:rsidR="00D1338B" w:rsidRPr="00D1338B" w:rsidRDefault="00D1338B" w:rsidP="009F2D50">
            <w:pPr>
              <w:rPr>
                <w:rFonts w:ascii="Times New Roman" w:hAnsi="Times New Roman"/>
                <w:sz w:val="24"/>
                <w:szCs w:val="24"/>
              </w:rPr>
            </w:pPr>
            <w:r w:rsidRPr="00D1338B">
              <w:rPr>
                <w:rFonts w:ascii="Times New Roman" w:hAnsi="Times New Roman"/>
                <w:sz w:val="24"/>
                <w:szCs w:val="24"/>
              </w:rPr>
              <w:t>Thực hiện lệnh </w:t>
            </w:r>
            <w:r w:rsidRPr="00D1338B">
              <w:rPr>
                <w:rFonts w:ascii="Times New Roman" w:hAnsi="Times New Roman"/>
                <w:b/>
                <w:bCs/>
                <w:sz w:val="24"/>
                <w:szCs w:val="24"/>
              </w:rPr>
              <w:t>File → Export → Export as WAV</w:t>
            </w:r>
            <w:r w:rsidRPr="00D1338B">
              <w:rPr>
                <w:rFonts w:ascii="Times New Roman" w:hAnsi="Times New Roman"/>
                <w:sz w:val="24"/>
                <w:szCs w:val="24"/>
              </w:rPr>
              <w:t>, sau đó nhập tên tệp âm thanh (dạng .wav) để ghi ra sản phẩm cuối cùng.</w:t>
            </w:r>
          </w:p>
          <w:p w:rsidR="00D1338B" w:rsidRPr="00D1338B" w:rsidRDefault="001811F2" w:rsidP="009F2D50">
            <w:pPr>
              <w:rPr>
                <w:rFonts w:ascii="Times New Roman" w:hAnsi="Times New Roman"/>
                <w:sz w:val="24"/>
                <w:szCs w:val="24"/>
              </w:rPr>
            </w:pPr>
            <w:r>
              <w:rPr>
                <w:rFonts w:ascii="Times New Roman" w:hAnsi="Times New Roman"/>
                <w:noProof/>
                <w:sz w:val="24"/>
                <w:szCs w:val="24"/>
              </w:rPr>
              <w:drawing>
                <wp:inline distT="0" distB="0" distL="0" distR="0">
                  <wp:extent cx="3181350" cy="1381125"/>
                  <wp:effectExtent l="0" t="0" r="0" b="9525"/>
                  <wp:docPr id="90" name="Picture 116" descr="Description: Giải bài tập Tin học 9 | Để học tốt Tin họ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Giải bài tập Tin học 9 | Để học tốt Tin học 9"/>
                          <pic:cNvPicPr>
                            <a:picLocks noChangeAspect="1" noChangeArrowheads="1"/>
                          </pic:cNvPicPr>
                        </pic:nvPicPr>
                        <pic:blipFill>
                          <a:blip r:embed="rId334" cstate="email">
                            <a:extLst>
                              <a:ext uri="{28A0092B-C50C-407E-A947-70E740481C1C}">
                                <a14:useLocalDpi xmlns:a14="http://schemas.microsoft.com/office/drawing/2010/main"/>
                              </a:ext>
                            </a:extLst>
                          </a:blip>
                          <a:srcRect/>
                          <a:stretch>
                            <a:fillRect/>
                          </a:stretch>
                        </pic:blipFill>
                        <pic:spPr bwMode="auto">
                          <a:xfrm>
                            <a:off x="0" y="0"/>
                            <a:ext cx="3181350" cy="1381125"/>
                          </a:xfrm>
                          <a:prstGeom prst="rect">
                            <a:avLst/>
                          </a:prstGeom>
                          <a:noFill/>
                          <a:ln>
                            <a:noFill/>
                          </a:ln>
                        </pic:spPr>
                      </pic:pic>
                    </a:graphicData>
                  </a:graphic>
                </wp:inline>
              </w:drawing>
            </w:r>
          </w:p>
        </w:tc>
      </w:tr>
    </w:tbl>
    <w:p w:rsidR="00D1338B" w:rsidRPr="00D1338B" w:rsidRDefault="00D1338B" w:rsidP="00B834F3">
      <w:pPr>
        <w:ind w:firstLine="437"/>
        <w:rPr>
          <w:rFonts w:ascii="Times New Roman" w:hAnsi="Times New Roman"/>
          <w:b/>
          <w:sz w:val="24"/>
          <w:szCs w:val="24"/>
          <w:lang w:val="it-IT"/>
        </w:rPr>
      </w:pPr>
      <w:r w:rsidRPr="00D1338B">
        <w:rPr>
          <w:rFonts w:ascii="Times New Roman" w:hAnsi="Times New Roman"/>
          <w:b/>
          <w:sz w:val="24"/>
          <w:szCs w:val="24"/>
          <w:lang w:val="it-IT"/>
        </w:rPr>
        <w:lastRenderedPageBreak/>
        <w:t>Hoạt động 5: Tìm tòi, mở rộng</w:t>
      </w:r>
    </w:p>
    <w:p w:rsidR="00D1338B" w:rsidRPr="00D1338B" w:rsidRDefault="00D1338B" w:rsidP="00B834F3">
      <w:pPr>
        <w:ind w:left="567"/>
        <w:rPr>
          <w:rFonts w:ascii="Times New Roman" w:hAnsi="Times New Roman"/>
          <w:sz w:val="24"/>
          <w:szCs w:val="24"/>
          <w:lang w:val="it-IT"/>
        </w:rPr>
      </w:pPr>
      <w:r w:rsidRPr="00D1338B">
        <w:rPr>
          <w:rFonts w:ascii="Times New Roman" w:hAnsi="Times New Roman"/>
          <w:sz w:val="24"/>
          <w:szCs w:val="24"/>
          <w:lang w:val="it-IT"/>
        </w:rPr>
        <w:t xml:space="preserve">  - Về nhà học bài làm bài tập, thực hành (nếu có điều kiện).</w:t>
      </w:r>
    </w:p>
    <w:p w:rsidR="00D1338B" w:rsidRPr="00D1338B" w:rsidRDefault="00D1338B" w:rsidP="00E51D39">
      <w:pPr>
        <w:spacing w:after="100" w:afterAutospacing="1"/>
        <w:rPr>
          <w:rFonts w:ascii="Times New Roman" w:hAnsi="Times New Roman"/>
          <w:i/>
          <w:color w:val="FF0000"/>
          <w:sz w:val="24"/>
          <w:szCs w:val="24"/>
          <w:lang w:val="nl-NL"/>
        </w:rPr>
      </w:pPr>
      <w:r w:rsidRPr="00D1338B">
        <w:rPr>
          <w:rFonts w:ascii="Times New Roman" w:hAnsi="Times New Roman"/>
          <w:i/>
          <w:color w:val="FF0000"/>
          <w:sz w:val="24"/>
          <w:szCs w:val="24"/>
          <w:lang w:val="nl-NL"/>
        </w:rPr>
        <w:br w:type="page"/>
      </w:r>
    </w:p>
    <w:p w:rsidR="00D1338B" w:rsidRPr="00D1338B" w:rsidRDefault="00D1338B" w:rsidP="00FD77BB">
      <w:pPr>
        <w:tabs>
          <w:tab w:val="center" w:pos="4820"/>
          <w:tab w:val="right" w:pos="9498"/>
        </w:tabs>
        <w:rPr>
          <w:rFonts w:ascii="Times New Roman" w:hAnsi="Times New Roman"/>
          <w:i/>
          <w:color w:val="FF0000"/>
          <w:sz w:val="24"/>
          <w:szCs w:val="24"/>
        </w:rPr>
      </w:pPr>
      <w:r w:rsidRPr="00D1338B">
        <w:rPr>
          <w:rFonts w:ascii="Times New Roman" w:hAnsi="Times New Roman"/>
          <w:i/>
          <w:color w:val="FF0000"/>
          <w:sz w:val="24"/>
          <w:szCs w:val="24"/>
        </w:rPr>
        <w:lastRenderedPageBreak/>
        <w:t>Tuần: 34</w:t>
      </w:r>
      <w:r w:rsidRPr="00D1338B">
        <w:rPr>
          <w:rFonts w:ascii="Times New Roman" w:hAnsi="Times New Roman"/>
          <w:i/>
          <w:color w:val="FF0000"/>
          <w:sz w:val="24"/>
          <w:szCs w:val="24"/>
        </w:rPr>
        <w:tab/>
        <w:t>Tiết: 67</w:t>
      </w:r>
      <w:r w:rsidRPr="00D1338B">
        <w:rPr>
          <w:rFonts w:ascii="Times New Roman" w:hAnsi="Times New Roman"/>
          <w:i/>
          <w:color w:val="FF0000"/>
          <w:sz w:val="24"/>
          <w:szCs w:val="24"/>
        </w:rPr>
        <w:tab/>
        <w:t>Ngày dạy:…./…./……</w:t>
      </w:r>
    </w:p>
    <w:p w:rsidR="00D1338B" w:rsidRPr="00D1338B" w:rsidRDefault="00D1338B" w:rsidP="00FD77BB">
      <w:pPr>
        <w:tabs>
          <w:tab w:val="center" w:pos="4820"/>
          <w:tab w:val="right" w:pos="9498"/>
        </w:tabs>
        <w:jc w:val="center"/>
        <w:rPr>
          <w:rFonts w:ascii="Times New Roman" w:hAnsi="Times New Roman"/>
          <w:i/>
          <w:color w:val="FF0000"/>
          <w:sz w:val="24"/>
          <w:szCs w:val="24"/>
        </w:rPr>
      </w:pPr>
      <w:r w:rsidRPr="00D1338B">
        <w:rPr>
          <w:rFonts w:ascii="Times New Roman" w:hAnsi="Times New Roman"/>
          <w:b/>
          <w:color w:val="FF0000"/>
          <w:sz w:val="24"/>
          <w:szCs w:val="24"/>
        </w:rPr>
        <w:t>Bài</w:t>
      </w:r>
      <w:r w:rsidRPr="00D1338B">
        <w:rPr>
          <w:rFonts w:ascii="Times New Roman" w:hAnsi="Times New Roman"/>
          <w:b/>
          <w:color w:val="FF0000"/>
          <w:sz w:val="24"/>
          <w:szCs w:val="24"/>
          <w:lang w:val="vi-VN"/>
        </w:rPr>
        <w:t xml:space="preserve"> 14: THIẾT KẾ PHIM BẰNG PHẦN MỀM MOVIE MAKER</w:t>
      </w:r>
      <w:r w:rsidRPr="00D1338B">
        <w:rPr>
          <w:rFonts w:ascii="Times New Roman" w:hAnsi="Times New Roman"/>
          <w:b/>
          <w:color w:val="FF0000"/>
          <w:sz w:val="24"/>
          <w:szCs w:val="24"/>
        </w:rPr>
        <w:t>(Tiết 1)</w:t>
      </w:r>
    </w:p>
    <w:p w:rsidR="00D1338B" w:rsidRPr="00D1338B" w:rsidRDefault="00D1338B" w:rsidP="00F02394">
      <w:pPr>
        <w:tabs>
          <w:tab w:val="center" w:pos="4820"/>
          <w:tab w:val="right" w:pos="8222"/>
        </w:tabs>
        <w:rPr>
          <w:rFonts w:ascii="Times New Roman" w:hAnsi="Times New Roman"/>
          <w:b/>
          <w:sz w:val="24"/>
          <w:szCs w:val="24"/>
          <w:lang w:val="vi-VN"/>
        </w:rPr>
      </w:pPr>
    </w:p>
    <w:p w:rsidR="00D1338B" w:rsidRPr="00D1338B" w:rsidRDefault="00D1338B" w:rsidP="00F02394">
      <w:pPr>
        <w:tabs>
          <w:tab w:val="center" w:pos="4820"/>
          <w:tab w:val="right" w:pos="8222"/>
        </w:tabs>
        <w:rPr>
          <w:rFonts w:ascii="Times New Roman" w:hAnsi="Times New Roman"/>
          <w:b/>
          <w:sz w:val="24"/>
          <w:szCs w:val="24"/>
          <w:lang w:val="vi-VN"/>
        </w:rPr>
      </w:pPr>
      <w:r w:rsidRPr="00D1338B">
        <w:rPr>
          <w:rFonts w:ascii="Times New Roman" w:hAnsi="Times New Roman"/>
          <w:b/>
          <w:sz w:val="24"/>
          <w:szCs w:val="24"/>
          <w:lang w:val="vi-VN"/>
        </w:rPr>
        <w:t>I.  MỤC TIÊU</w:t>
      </w:r>
    </w:p>
    <w:p w:rsidR="00D1338B" w:rsidRPr="00D1338B" w:rsidRDefault="00D1338B" w:rsidP="00F02394">
      <w:pPr>
        <w:tabs>
          <w:tab w:val="center" w:pos="4820"/>
          <w:tab w:val="right" w:pos="8222"/>
        </w:tabs>
        <w:rPr>
          <w:rFonts w:ascii="Times New Roman" w:hAnsi="Times New Roman"/>
          <w:b/>
          <w:i/>
          <w:sz w:val="24"/>
          <w:szCs w:val="24"/>
          <w:lang w:val="vi-VN"/>
        </w:rPr>
      </w:pPr>
      <w:r w:rsidRPr="00D1338B">
        <w:rPr>
          <w:rFonts w:ascii="Times New Roman" w:hAnsi="Times New Roman"/>
          <w:b/>
          <w:i/>
          <w:sz w:val="24"/>
          <w:szCs w:val="24"/>
          <w:lang w:val="vi-VN"/>
        </w:rPr>
        <w:t>1. Kiến thức</w:t>
      </w:r>
    </w:p>
    <w:p w:rsidR="00D1338B" w:rsidRPr="00D1338B" w:rsidRDefault="00D1338B" w:rsidP="00F90635">
      <w:pPr>
        <w:numPr>
          <w:ilvl w:val="0"/>
          <w:numId w:val="42"/>
        </w:numPr>
        <w:tabs>
          <w:tab w:val="center" w:pos="4820"/>
          <w:tab w:val="right" w:pos="8222"/>
        </w:tabs>
        <w:suppressAutoHyphens w:val="0"/>
        <w:rPr>
          <w:rFonts w:ascii="Times New Roman" w:hAnsi="Times New Roman"/>
          <w:sz w:val="24"/>
          <w:szCs w:val="24"/>
          <w:lang w:val="vi-VN"/>
        </w:rPr>
      </w:pPr>
      <w:r w:rsidRPr="00D1338B">
        <w:rPr>
          <w:rFonts w:ascii="Times New Roman" w:hAnsi="Times New Roman"/>
          <w:sz w:val="24"/>
          <w:szCs w:val="24"/>
          <w:lang w:val="vi-VN"/>
        </w:rPr>
        <w:t>Hs biết ý nghĩa của phần mềm Movie Maker</w:t>
      </w:r>
    </w:p>
    <w:p w:rsidR="00D1338B" w:rsidRPr="00D1338B" w:rsidRDefault="00D1338B" w:rsidP="00F90635">
      <w:pPr>
        <w:numPr>
          <w:ilvl w:val="0"/>
          <w:numId w:val="42"/>
        </w:numPr>
        <w:tabs>
          <w:tab w:val="center" w:pos="4820"/>
          <w:tab w:val="right" w:pos="8222"/>
        </w:tabs>
        <w:suppressAutoHyphens w:val="0"/>
        <w:rPr>
          <w:rFonts w:ascii="Times New Roman" w:hAnsi="Times New Roman"/>
          <w:sz w:val="24"/>
          <w:szCs w:val="24"/>
          <w:lang w:val="vi-VN"/>
        </w:rPr>
      </w:pPr>
      <w:r w:rsidRPr="00D1338B">
        <w:rPr>
          <w:rFonts w:ascii="Times New Roman" w:hAnsi="Times New Roman"/>
          <w:sz w:val="24"/>
          <w:szCs w:val="24"/>
          <w:lang w:val="vi-VN"/>
        </w:rPr>
        <w:t>Biết thêm hình ảnh, clip và các thao tác cơ bản với lớp hình ảnh</w:t>
      </w:r>
    </w:p>
    <w:p w:rsidR="00D1338B" w:rsidRPr="00D1338B" w:rsidRDefault="00D1338B" w:rsidP="00F90635">
      <w:pPr>
        <w:numPr>
          <w:ilvl w:val="0"/>
          <w:numId w:val="42"/>
        </w:numPr>
        <w:tabs>
          <w:tab w:val="center" w:pos="4820"/>
          <w:tab w:val="right" w:pos="8222"/>
        </w:tabs>
        <w:suppressAutoHyphens w:val="0"/>
        <w:rPr>
          <w:rFonts w:ascii="Times New Roman" w:hAnsi="Times New Roman"/>
          <w:bCs/>
          <w:i/>
          <w:iCs/>
          <w:sz w:val="24"/>
          <w:szCs w:val="24"/>
          <w:lang w:val="vi-VN"/>
        </w:rPr>
      </w:pPr>
      <w:r w:rsidRPr="00D1338B">
        <w:rPr>
          <w:rFonts w:ascii="Times New Roman" w:hAnsi="Times New Roman"/>
          <w:sz w:val="24"/>
          <w:szCs w:val="24"/>
          <w:lang w:val="vi-VN"/>
        </w:rPr>
        <w:t>Biết các lệnh với clip tĩnh và động.</w:t>
      </w:r>
    </w:p>
    <w:p w:rsidR="00D1338B" w:rsidRPr="00D1338B" w:rsidRDefault="00D1338B" w:rsidP="00F02394">
      <w:pPr>
        <w:tabs>
          <w:tab w:val="center" w:pos="4820"/>
          <w:tab w:val="right" w:pos="8222"/>
        </w:tabs>
        <w:rPr>
          <w:rFonts w:ascii="Times New Roman" w:hAnsi="Times New Roman"/>
          <w:b/>
          <w:bCs/>
          <w:i/>
          <w:sz w:val="24"/>
          <w:szCs w:val="24"/>
          <w:lang w:val="vi-VN"/>
        </w:rPr>
      </w:pPr>
      <w:r w:rsidRPr="00D1338B">
        <w:rPr>
          <w:rFonts w:ascii="Times New Roman" w:hAnsi="Times New Roman"/>
          <w:b/>
          <w:bCs/>
          <w:i/>
          <w:sz w:val="24"/>
          <w:szCs w:val="24"/>
          <w:lang w:val="vi-VN"/>
        </w:rPr>
        <w:t>2. Kỹ năng</w:t>
      </w:r>
    </w:p>
    <w:p w:rsidR="00D1338B" w:rsidRPr="00D1338B" w:rsidRDefault="00D1338B" w:rsidP="00F90635">
      <w:pPr>
        <w:numPr>
          <w:ilvl w:val="0"/>
          <w:numId w:val="42"/>
        </w:numPr>
        <w:tabs>
          <w:tab w:val="center" w:pos="4820"/>
          <w:tab w:val="right" w:pos="8222"/>
        </w:tabs>
        <w:suppressAutoHyphens w:val="0"/>
        <w:rPr>
          <w:rFonts w:ascii="Times New Roman" w:hAnsi="Times New Roman"/>
          <w:sz w:val="24"/>
          <w:szCs w:val="24"/>
          <w:lang w:val="vi-VN"/>
        </w:rPr>
      </w:pPr>
      <w:r w:rsidRPr="00D1338B">
        <w:rPr>
          <w:rFonts w:ascii="Times New Roman" w:hAnsi="Times New Roman"/>
          <w:sz w:val="24"/>
          <w:szCs w:val="24"/>
          <w:lang w:val="vi-VN"/>
        </w:rPr>
        <w:t>Thực hiện thao tác thêm hình ảnh và clip vào đoạn phim.</w:t>
      </w:r>
    </w:p>
    <w:p w:rsidR="00D1338B" w:rsidRPr="00D1338B" w:rsidRDefault="00D1338B" w:rsidP="00F90635">
      <w:pPr>
        <w:numPr>
          <w:ilvl w:val="0"/>
          <w:numId w:val="42"/>
        </w:numPr>
        <w:tabs>
          <w:tab w:val="center" w:pos="4820"/>
          <w:tab w:val="right" w:pos="8222"/>
        </w:tabs>
        <w:suppressAutoHyphens w:val="0"/>
        <w:rPr>
          <w:rFonts w:ascii="Times New Roman" w:hAnsi="Times New Roman"/>
          <w:sz w:val="24"/>
          <w:szCs w:val="24"/>
          <w:lang w:val="vi-VN"/>
        </w:rPr>
      </w:pPr>
      <w:r w:rsidRPr="00D1338B">
        <w:rPr>
          <w:rFonts w:ascii="Times New Roman" w:hAnsi="Times New Roman"/>
          <w:sz w:val="24"/>
          <w:szCs w:val="24"/>
          <w:lang w:val="vi-VN"/>
        </w:rPr>
        <w:t>Thực hiện các lệnh với clip tĩnh và động.</w:t>
      </w:r>
    </w:p>
    <w:p w:rsidR="00D1338B" w:rsidRPr="00D1338B" w:rsidRDefault="00D1338B" w:rsidP="00F02394">
      <w:pPr>
        <w:tabs>
          <w:tab w:val="center" w:pos="4820"/>
          <w:tab w:val="right" w:pos="8222"/>
        </w:tabs>
        <w:rPr>
          <w:rFonts w:ascii="Times New Roman" w:hAnsi="Times New Roman"/>
          <w:b/>
          <w:bCs/>
          <w:i/>
          <w:sz w:val="24"/>
          <w:szCs w:val="24"/>
          <w:lang w:val="vi-VN"/>
        </w:rPr>
      </w:pPr>
      <w:r w:rsidRPr="00D1338B">
        <w:rPr>
          <w:rFonts w:ascii="Times New Roman" w:hAnsi="Times New Roman"/>
          <w:b/>
          <w:bCs/>
          <w:i/>
          <w:sz w:val="24"/>
          <w:szCs w:val="24"/>
          <w:lang w:val="vi-VN"/>
        </w:rPr>
        <w:t>3. Thái độ</w:t>
      </w:r>
    </w:p>
    <w:p w:rsidR="00D1338B" w:rsidRPr="00D1338B" w:rsidRDefault="00D1338B" w:rsidP="00F02394">
      <w:pPr>
        <w:tabs>
          <w:tab w:val="center" w:pos="4820"/>
          <w:tab w:val="right" w:pos="8222"/>
        </w:tabs>
        <w:rPr>
          <w:rFonts w:ascii="Times New Roman" w:hAnsi="Times New Roman"/>
          <w:sz w:val="24"/>
          <w:szCs w:val="24"/>
          <w:lang w:val="vi-VN"/>
        </w:rPr>
      </w:pPr>
      <w:r w:rsidRPr="00D1338B">
        <w:rPr>
          <w:rFonts w:ascii="Times New Roman" w:hAnsi="Times New Roman"/>
          <w:sz w:val="24"/>
          <w:szCs w:val="24"/>
          <w:lang w:val="vi-VN"/>
        </w:rPr>
        <w:t xml:space="preserve">    - Có ý thức sử dụng phần mềm để tạo ra video nhằm sử dụng với nhiều mục đích khác nhau</w:t>
      </w:r>
    </w:p>
    <w:p w:rsidR="00D1338B" w:rsidRPr="00D1338B" w:rsidRDefault="00D1338B" w:rsidP="001F0D2C">
      <w:pPr>
        <w:rPr>
          <w:rFonts w:ascii="Times New Roman" w:hAnsi="Times New Roman"/>
          <w:b/>
          <w:i/>
          <w:sz w:val="24"/>
          <w:szCs w:val="24"/>
          <w:lang w:val="it-IT"/>
        </w:rPr>
      </w:pPr>
      <w:r w:rsidRPr="00D1338B">
        <w:rPr>
          <w:rFonts w:ascii="Times New Roman" w:hAnsi="Times New Roman"/>
          <w:b/>
          <w:i/>
          <w:sz w:val="24"/>
          <w:szCs w:val="24"/>
          <w:lang w:val="pt-BR"/>
        </w:rPr>
        <w:t xml:space="preserve">4. </w:t>
      </w:r>
      <w:r w:rsidRPr="00D1338B">
        <w:rPr>
          <w:rFonts w:ascii="Times New Roman" w:hAnsi="Times New Roman"/>
          <w:b/>
          <w:i/>
          <w:sz w:val="24"/>
          <w:szCs w:val="24"/>
          <w:lang w:val="it-IT"/>
        </w:rPr>
        <w:t>Định hướng hình thành năng lực:</w:t>
      </w:r>
    </w:p>
    <w:p w:rsidR="00D1338B" w:rsidRPr="00D1338B" w:rsidRDefault="00D1338B" w:rsidP="001F0D2C">
      <w:pPr>
        <w:pStyle w:val="ListParagraph"/>
        <w:ind w:left="0"/>
        <w:jc w:val="both"/>
        <w:rPr>
          <w:rFonts w:ascii="Times New Roman" w:hAnsi="Times New Roman"/>
          <w:sz w:val="24"/>
          <w:szCs w:val="24"/>
          <w:lang w:val="nl-NL"/>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rsidP="001F0D2C">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Năng lực sử dụng CNTT-TT để hổ trợ học tập.</w:t>
      </w:r>
    </w:p>
    <w:p w:rsidR="00D1338B" w:rsidRPr="00D1338B" w:rsidRDefault="00D1338B" w:rsidP="001F0D2C">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Tự lập, tự tin, tự chủ và có tinh thần vượt khó.</w:t>
      </w:r>
    </w:p>
    <w:p w:rsidR="00D1338B" w:rsidRPr="00D1338B" w:rsidRDefault="00D1338B" w:rsidP="00F02394">
      <w:pPr>
        <w:tabs>
          <w:tab w:val="center" w:pos="4820"/>
          <w:tab w:val="right" w:pos="8222"/>
        </w:tabs>
        <w:rPr>
          <w:rFonts w:ascii="Times New Roman" w:hAnsi="Times New Roman"/>
          <w:b/>
          <w:sz w:val="24"/>
          <w:szCs w:val="24"/>
          <w:lang w:val="vi-VN"/>
        </w:rPr>
      </w:pPr>
      <w:r w:rsidRPr="00D1338B">
        <w:rPr>
          <w:rFonts w:ascii="Times New Roman" w:hAnsi="Times New Roman"/>
          <w:b/>
          <w:sz w:val="24"/>
          <w:szCs w:val="24"/>
          <w:lang w:val="vi-VN"/>
        </w:rPr>
        <w:t>II. CHUẨN BỊ</w:t>
      </w:r>
    </w:p>
    <w:p w:rsidR="00D1338B" w:rsidRPr="00D1338B" w:rsidRDefault="00D1338B" w:rsidP="00F02394">
      <w:pPr>
        <w:tabs>
          <w:tab w:val="center" w:pos="4820"/>
          <w:tab w:val="right" w:pos="8222"/>
        </w:tabs>
        <w:rPr>
          <w:rFonts w:ascii="Times New Roman" w:hAnsi="Times New Roman"/>
          <w:sz w:val="24"/>
          <w:szCs w:val="24"/>
          <w:lang w:val="vi-VN"/>
        </w:rPr>
      </w:pPr>
      <w:r w:rsidRPr="00D1338B">
        <w:rPr>
          <w:rFonts w:ascii="Times New Roman" w:hAnsi="Times New Roman"/>
          <w:i/>
          <w:sz w:val="24"/>
          <w:szCs w:val="24"/>
          <w:lang w:val="vi-VN"/>
        </w:rPr>
        <w:t>1. Giáo viên:</w:t>
      </w:r>
      <w:r w:rsidRPr="00D1338B">
        <w:rPr>
          <w:rFonts w:ascii="Times New Roman" w:hAnsi="Times New Roman"/>
          <w:sz w:val="24"/>
          <w:szCs w:val="24"/>
          <w:lang w:val="vi-VN"/>
        </w:rPr>
        <w:t xml:space="preserve"> Giáo án, SGK, máy chiếu</w:t>
      </w:r>
    </w:p>
    <w:p w:rsidR="00D1338B" w:rsidRPr="00D1338B" w:rsidRDefault="00D1338B" w:rsidP="00F02394">
      <w:pPr>
        <w:tabs>
          <w:tab w:val="center" w:pos="4820"/>
          <w:tab w:val="right" w:pos="8222"/>
        </w:tabs>
        <w:rPr>
          <w:rFonts w:ascii="Times New Roman" w:hAnsi="Times New Roman"/>
          <w:sz w:val="24"/>
          <w:szCs w:val="24"/>
          <w:lang w:val="vi-VN"/>
        </w:rPr>
      </w:pPr>
      <w:r w:rsidRPr="00D1338B">
        <w:rPr>
          <w:rFonts w:ascii="Times New Roman" w:hAnsi="Times New Roman"/>
          <w:i/>
          <w:sz w:val="24"/>
          <w:szCs w:val="24"/>
          <w:lang w:val="vi-VN"/>
        </w:rPr>
        <w:t>2. Học sinh:</w:t>
      </w:r>
      <w:r w:rsidRPr="00D1338B">
        <w:rPr>
          <w:rFonts w:ascii="Times New Roman" w:hAnsi="Times New Roman"/>
          <w:sz w:val="24"/>
          <w:szCs w:val="24"/>
          <w:lang w:val="vi-VN"/>
        </w:rPr>
        <w:t xml:space="preserve"> Sách giáo khoa, vở ghi</w:t>
      </w:r>
    </w:p>
    <w:p w:rsidR="00D1338B" w:rsidRPr="00D1338B" w:rsidRDefault="00D1338B" w:rsidP="00F02394">
      <w:pPr>
        <w:tabs>
          <w:tab w:val="center" w:pos="4820"/>
          <w:tab w:val="right" w:pos="8222"/>
        </w:tabs>
        <w:rPr>
          <w:rFonts w:ascii="Times New Roman" w:hAnsi="Times New Roman"/>
          <w:b/>
          <w:sz w:val="24"/>
          <w:szCs w:val="24"/>
          <w:lang w:val="vi-VN"/>
        </w:rPr>
      </w:pPr>
      <w:r w:rsidRPr="00D1338B">
        <w:rPr>
          <w:rFonts w:ascii="Times New Roman" w:hAnsi="Times New Roman"/>
          <w:b/>
          <w:sz w:val="24"/>
          <w:szCs w:val="24"/>
          <w:lang w:val="vi-VN"/>
        </w:rPr>
        <w:t>III. TIẾN TRÌNH BÀI GIẢNG</w:t>
      </w:r>
    </w:p>
    <w:p w:rsidR="00D1338B" w:rsidRPr="00D1338B" w:rsidRDefault="00D1338B" w:rsidP="00933F15">
      <w:pPr>
        <w:rPr>
          <w:rFonts w:ascii="Times New Roman" w:hAnsi="Times New Roman"/>
          <w:b/>
          <w:sz w:val="24"/>
          <w:szCs w:val="24"/>
          <w:lang w:val="nl-NL"/>
        </w:rPr>
      </w:pPr>
      <w:r w:rsidRPr="00D1338B">
        <w:rPr>
          <w:rFonts w:ascii="Times New Roman" w:hAnsi="Times New Roman"/>
          <w:b/>
          <w:bCs/>
          <w:iCs/>
          <w:color w:val="000000"/>
          <w:sz w:val="24"/>
          <w:szCs w:val="24"/>
          <w:lang w:val="pt-BR"/>
        </w:rPr>
        <w:t>Hoạt động 1: Khởi động</w:t>
      </w:r>
    </w:p>
    <w:p w:rsidR="00D1338B" w:rsidRPr="00D1338B" w:rsidRDefault="00D1338B" w:rsidP="00933F15">
      <w:pPr>
        <w:tabs>
          <w:tab w:val="center" w:pos="4820"/>
          <w:tab w:val="right" w:pos="8222"/>
        </w:tabs>
        <w:rPr>
          <w:rFonts w:ascii="Times New Roman" w:hAnsi="Times New Roman"/>
          <w:b/>
          <w:i/>
          <w:sz w:val="24"/>
          <w:szCs w:val="24"/>
          <w:lang w:val="vi-VN"/>
        </w:rPr>
      </w:pPr>
      <w:r w:rsidRPr="00D1338B">
        <w:rPr>
          <w:rFonts w:ascii="Times New Roman" w:hAnsi="Times New Roman"/>
          <w:b/>
          <w:i/>
          <w:sz w:val="24"/>
          <w:szCs w:val="24"/>
          <w:lang w:val="vi-VN"/>
        </w:rPr>
        <w:t>1. Ổn định lớp</w:t>
      </w:r>
    </w:p>
    <w:p w:rsidR="00D1338B" w:rsidRPr="00D1338B" w:rsidRDefault="00D1338B" w:rsidP="00F02394">
      <w:pPr>
        <w:tabs>
          <w:tab w:val="center" w:pos="4820"/>
          <w:tab w:val="right" w:pos="8222"/>
        </w:tabs>
        <w:rPr>
          <w:rFonts w:ascii="Times New Roman" w:hAnsi="Times New Roman"/>
          <w:b/>
          <w:i/>
          <w:sz w:val="24"/>
          <w:szCs w:val="24"/>
          <w:lang w:val="vi-VN"/>
        </w:rPr>
      </w:pPr>
      <w:r w:rsidRPr="00D1338B">
        <w:rPr>
          <w:rFonts w:ascii="Times New Roman" w:hAnsi="Times New Roman"/>
          <w:b/>
          <w:i/>
          <w:sz w:val="24"/>
          <w:szCs w:val="24"/>
          <w:lang w:val="vi-VN"/>
        </w:rPr>
        <w:t>2. Kiểm tra bài cũ</w:t>
      </w:r>
    </w:p>
    <w:p w:rsidR="00D1338B" w:rsidRPr="00D1338B" w:rsidRDefault="00D1338B" w:rsidP="00F02394">
      <w:pPr>
        <w:tabs>
          <w:tab w:val="center" w:pos="4820"/>
          <w:tab w:val="right" w:pos="8222"/>
        </w:tabs>
        <w:rPr>
          <w:rFonts w:ascii="Times New Roman" w:hAnsi="Times New Roman"/>
          <w:i/>
          <w:sz w:val="24"/>
          <w:szCs w:val="24"/>
          <w:lang w:val="vi-VN"/>
        </w:rPr>
      </w:pPr>
      <w:r w:rsidRPr="00D1338B">
        <w:rPr>
          <w:rFonts w:ascii="Times New Roman" w:hAnsi="Times New Roman"/>
          <w:sz w:val="24"/>
          <w:szCs w:val="24"/>
          <w:lang w:val="vi-VN"/>
        </w:rPr>
        <w:t>Thao tác tách rãnh tại một vị trí thành 2 clip trong phần mềm Audacity?</w:t>
      </w:r>
    </w:p>
    <w:p w:rsidR="00D1338B" w:rsidRPr="00D1338B" w:rsidRDefault="00D1338B" w:rsidP="00DC2F18">
      <w:pPr>
        <w:rPr>
          <w:rFonts w:ascii="Times New Roman" w:hAnsi="Times New Roman"/>
          <w:b/>
          <w:bCs/>
          <w:iCs/>
          <w:color w:val="000000"/>
          <w:sz w:val="24"/>
          <w:szCs w:val="24"/>
          <w:lang w:val="pt-BR"/>
        </w:rPr>
      </w:pPr>
      <w:r w:rsidRPr="00D1338B">
        <w:rPr>
          <w:rFonts w:ascii="Times New Roman" w:hAnsi="Times New Roman"/>
          <w:b/>
          <w:bCs/>
          <w:iCs/>
          <w:color w:val="000000"/>
          <w:sz w:val="24"/>
          <w:szCs w:val="24"/>
          <w:lang w:val="pt-BR"/>
        </w:rPr>
        <w:t>Hoạt động 2 : Hình thành kiến thức</w:t>
      </w:r>
    </w:p>
    <w:p w:rsidR="00D1338B" w:rsidRPr="00D1338B" w:rsidRDefault="00D1338B" w:rsidP="00F90635">
      <w:pPr>
        <w:pStyle w:val="ListParagraph"/>
        <w:numPr>
          <w:ilvl w:val="0"/>
          <w:numId w:val="45"/>
        </w:numPr>
        <w:suppressAutoHyphens w:val="0"/>
        <w:rPr>
          <w:rFonts w:ascii="Times New Roman" w:hAnsi="Times New Roman"/>
          <w:bCs/>
          <w:i/>
          <w:iCs/>
          <w:color w:val="000000"/>
          <w:sz w:val="24"/>
          <w:szCs w:val="24"/>
          <w:lang w:val="pt-BR"/>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rsidP="00F90635">
      <w:pPr>
        <w:pStyle w:val="ListParagraph"/>
        <w:numPr>
          <w:ilvl w:val="0"/>
          <w:numId w:val="45"/>
        </w:numPr>
        <w:suppressAutoHyphens w:val="0"/>
        <w:rPr>
          <w:rFonts w:ascii="Times New Roman" w:hAnsi="Times New Roman"/>
          <w:bCs/>
          <w:iCs/>
          <w:color w:val="000000"/>
          <w:sz w:val="24"/>
          <w:szCs w:val="24"/>
          <w:lang w:val="pt-BR"/>
        </w:rPr>
      </w:pPr>
      <w:r w:rsidRPr="00D1338B">
        <w:rPr>
          <w:rFonts w:ascii="Times New Roman" w:hAnsi="Times New Roman"/>
          <w:bCs/>
          <w:iCs/>
          <w:color w:val="000000"/>
          <w:sz w:val="24"/>
          <w:szCs w:val="24"/>
          <w:lang w:val="pt-BR"/>
        </w:rPr>
        <w:t>Kĩ thuật: động não</w:t>
      </w:r>
    </w:p>
    <w:p w:rsidR="00D1338B" w:rsidRPr="00D1338B" w:rsidRDefault="00D1338B" w:rsidP="00933F15">
      <w:pPr>
        <w:pStyle w:val="Tieude2"/>
        <w:ind w:left="284" w:firstLine="0"/>
        <w:rPr>
          <w:b w:val="0"/>
          <w:i w:val="0"/>
          <w:sz w:val="24"/>
          <w:szCs w:val="24"/>
        </w:rPr>
      </w:pPr>
      <w:r w:rsidRPr="00D1338B">
        <w:rPr>
          <w:b w:val="0"/>
          <w:bCs/>
          <w:i w:val="0"/>
          <w:iCs/>
          <w:color w:val="000000"/>
          <w:sz w:val="24"/>
          <w:szCs w:val="24"/>
          <w:lang w:val="pt-BR"/>
        </w:rPr>
        <w:t xml:space="preserve"> -    Giúp HS có năng lực giải quyết vấn đề, năng lực hợp tác, giao tiếp</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5220"/>
      </w:tblGrid>
      <w:tr w:rsidR="00D1338B" w:rsidRPr="00D1338B" w:rsidTr="00F02394">
        <w:trPr>
          <w:trHeight w:val="619"/>
        </w:trPr>
        <w:tc>
          <w:tcPr>
            <w:tcW w:w="4428" w:type="dxa"/>
            <w:vAlign w:val="center"/>
          </w:tcPr>
          <w:p w:rsidR="00D1338B" w:rsidRPr="00D1338B" w:rsidRDefault="00D1338B" w:rsidP="00F02394">
            <w:pPr>
              <w:tabs>
                <w:tab w:val="center" w:pos="4820"/>
                <w:tab w:val="right" w:pos="8222"/>
              </w:tabs>
              <w:rPr>
                <w:rFonts w:ascii="Times New Roman" w:hAnsi="Times New Roman"/>
                <w:b/>
                <w:sz w:val="24"/>
                <w:szCs w:val="24"/>
              </w:rPr>
            </w:pPr>
            <w:r w:rsidRPr="00D1338B">
              <w:rPr>
                <w:rFonts w:ascii="Times New Roman" w:hAnsi="Times New Roman"/>
                <w:b/>
                <w:sz w:val="24"/>
                <w:szCs w:val="24"/>
              </w:rPr>
              <w:t>HOẠT ĐỘNG DẠY - HỌC</w:t>
            </w:r>
          </w:p>
        </w:tc>
        <w:tc>
          <w:tcPr>
            <w:tcW w:w="5220" w:type="dxa"/>
            <w:vAlign w:val="center"/>
          </w:tcPr>
          <w:p w:rsidR="00D1338B" w:rsidRPr="00D1338B" w:rsidRDefault="00D1338B" w:rsidP="00F02394">
            <w:pPr>
              <w:tabs>
                <w:tab w:val="center" w:pos="4820"/>
                <w:tab w:val="right" w:pos="8222"/>
              </w:tabs>
              <w:rPr>
                <w:rFonts w:ascii="Times New Roman" w:hAnsi="Times New Roman"/>
                <w:b/>
                <w:sz w:val="24"/>
                <w:szCs w:val="24"/>
              </w:rPr>
            </w:pPr>
            <w:r w:rsidRPr="00D1338B">
              <w:rPr>
                <w:rFonts w:ascii="Times New Roman" w:hAnsi="Times New Roman"/>
                <w:b/>
                <w:sz w:val="24"/>
                <w:szCs w:val="24"/>
              </w:rPr>
              <w:t>NỘI DUNG</w:t>
            </w:r>
          </w:p>
        </w:tc>
      </w:tr>
      <w:tr w:rsidR="00D1338B" w:rsidRPr="00D1338B" w:rsidTr="00F02394">
        <w:trPr>
          <w:trHeight w:val="619"/>
        </w:trPr>
        <w:tc>
          <w:tcPr>
            <w:tcW w:w="4428" w:type="dxa"/>
          </w:tcPr>
          <w:p w:rsidR="00D1338B" w:rsidRPr="00D1338B" w:rsidRDefault="00D1338B" w:rsidP="00F02394">
            <w:pPr>
              <w:tabs>
                <w:tab w:val="center" w:pos="4820"/>
                <w:tab w:val="right" w:pos="8222"/>
              </w:tabs>
              <w:rPr>
                <w:rFonts w:ascii="Times New Roman" w:hAnsi="Times New Roman"/>
                <w:sz w:val="24"/>
                <w:szCs w:val="24"/>
              </w:rPr>
            </w:pPr>
          </w:p>
          <w:p w:rsidR="00D1338B" w:rsidRPr="00D1338B" w:rsidRDefault="00D1338B" w:rsidP="00F02394">
            <w:pPr>
              <w:tabs>
                <w:tab w:val="center" w:pos="4820"/>
                <w:tab w:val="right" w:pos="8222"/>
              </w:tabs>
              <w:rPr>
                <w:rFonts w:ascii="Times New Roman" w:hAnsi="Times New Roman"/>
                <w:sz w:val="24"/>
                <w:szCs w:val="24"/>
              </w:rPr>
            </w:pP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GV: Yêu cầu học sinh đọc phần 1 SGK/138.</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HS: Đọc SGK.</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GV: Em nghiên cứu SGK cho biết tệp dự án phim là gì ? Gồm mấy lớp thông tin trong tệp dự án phim ?</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HS: Trả lời.</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GV: Nhận xét, chốt ý.</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Giới thiệu thế nào là tệp dự án phim.</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Giới thiệu các lớp thông tin của một tệp dự án phim.</w:t>
            </w:r>
          </w:p>
          <w:p w:rsidR="00D1338B" w:rsidRPr="00D1338B" w:rsidRDefault="00D1338B" w:rsidP="00F02394">
            <w:pPr>
              <w:tabs>
                <w:tab w:val="center" w:pos="4820"/>
                <w:tab w:val="right" w:pos="8222"/>
              </w:tabs>
              <w:rPr>
                <w:rFonts w:ascii="Times New Roman" w:hAnsi="Times New Roman"/>
                <w:sz w:val="24"/>
                <w:szCs w:val="24"/>
              </w:rPr>
            </w:pPr>
          </w:p>
          <w:p w:rsidR="00D1338B" w:rsidRPr="00D1338B" w:rsidRDefault="00D1338B" w:rsidP="00F02394">
            <w:pPr>
              <w:tabs>
                <w:tab w:val="center" w:pos="4820"/>
                <w:tab w:val="right" w:pos="8222"/>
              </w:tabs>
              <w:rPr>
                <w:rFonts w:ascii="Times New Roman" w:hAnsi="Times New Roman"/>
                <w:sz w:val="24"/>
                <w:szCs w:val="24"/>
              </w:rPr>
            </w:pPr>
          </w:p>
          <w:p w:rsidR="00D1338B" w:rsidRPr="00D1338B" w:rsidRDefault="00D1338B" w:rsidP="00F02394">
            <w:pPr>
              <w:tabs>
                <w:tab w:val="center" w:pos="4820"/>
                <w:tab w:val="right" w:pos="8222"/>
              </w:tabs>
              <w:rPr>
                <w:rFonts w:ascii="Times New Roman" w:hAnsi="Times New Roman"/>
                <w:sz w:val="24"/>
                <w:szCs w:val="24"/>
              </w:rPr>
            </w:pP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GV: T</w:t>
            </w:r>
            <w:r w:rsidRPr="00D1338B">
              <w:rPr>
                <w:rFonts w:ascii="Times New Roman" w:hAnsi="Times New Roman"/>
                <w:sz w:val="24"/>
                <w:szCs w:val="24"/>
                <w:lang w:val="vi-VN"/>
              </w:rPr>
              <w:t xml:space="preserve">ương tự như những phần mềm khác </w:t>
            </w:r>
            <w:r w:rsidRPr="00D1338B">
              <w:rPr>
                <w:rFonts w:ascii="Times New Roman" w:hAnsi="Times New Roman"/>
                <w:sz w:val="24"/>
                <w:szCs w:val="24"/>
              </w:rPr>
              <w:t xml:space="preserve">cách đơn giản </w:t>
            </w:r>
            <w:r w:rsidRPr="00D1338B">
              <w:rPr>
                <w:rFonts w:ascii="Times New Roman" w:hAnsi="Times New Roman"/>
                <w:sz w:val="24"/>
                <w:szCs w:val="24"/>
                <w:lang w:val="vi-VN"/>
              </w:rPr>
              <w:t>khởi động phần mềm Movie Maker là gì ?</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HS:Trả lời.</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lastRenderedPageBreak/>
              <w:t>GV: Giới thiệu biểu tượng của phần mềm và cách khởi động.</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HS: Lên máy chủ khởi động phần mềm.</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GV: Yêu cầu học sinh quan sát giao diện và cho biết phần mềm gồm những thành phần nào.</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HS: trả lời.</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GV: Nhận xét, chốt kiến thức.</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HS: Ghi bài vào vở.</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GV: Tương tự như với phần mềm Audacity phần mềm Movie Maker cũng có các lệnh làm việc nào ?</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HS: Suy nghĩ trả lời và ghi bài vào vở.</w:t>
            </w:r>
          </w:p>
          <w:p w:rsidR="00D1338B" w:rsidRPr="00D1338B" w:rsidRDefault="00D1338B" w:rsidP="00F02394">
            <w:pPr>
              <w:tabs>
                <w:tab w:val="center" w:pos="4820"/>
                <w:tab w:val="right" w:pos="8222"/>
              </w:tabs>
              <w:rPr>
                <w:rFonts w:ascii="Times New Roman" w:hAnsi="Times New Roman"/>
                <w:sz w:val="24"/>
                <w:szCs w:val="24"/>
              </w:rPr>
            </w:pPr>
          </w:p>
          <w:p w:rsidR="00D1338B" w:rsidRPr="00D1338B" w:rsidRDefault="00D1338B" w:rsidP="00F02394">
            <w:pPr>
              <w:tabs>
                <w:tab w:val="center" w:pos="4820"/>
                <w:tab w:val="right" w:pos="8222"/>
              </w:tabs>
              <w:rPr>
                <w:rFonts w:ascii="Times New Roman" w:hAnsi="Times New Roman"/>
                <w:sz w:val="24"/>
                <w:szCs w:val="24"/>
              </w:rPr>
            </w:pPr>
          </w:p>
          <w:p w:rsidR="00D1338B" w:rsidRPr="00D1338B" w:rsidRDefault="00D1338B" w:rsidP="00F02394">
            <w:pPr>
              <w:tabs>
                <w:tab w:val="center" w:pos="4820"/>
                <w:tab w:val="right" w:pos="8222"/>
              </w:tabs>
              <w:rPr>
                <w:rFonts w:ascii="Times New Roman" w:hAnsi="Times New Roman"/>
                <w:sz w:val="24"/>
                <w:szCs w:val="24"/>
              </w:rPr>
            </w:pPr>
          </w:p>
          <w:p w:rsidR="00D1338B" w:rsidRPr="00D1338B" w:rsidRDefault="00D1338B" w:rsidP="00F02394">
            <w:pPr>
              <w:tabs>
                <w:tab w:val="center" w:pos="4820"/>
                <w:tab w:val="right" w:pos="8222"/>
              </w:tabs>
              <w:rPr>
                <w:rFonts w:ascii="Times New Roman" w:hAnsi="Times New Roman"/>
                <w:sz w:val="24"/>
                <w:szCs w:val="24"/>
              </w:rPr>
            </w:pPr>
          </w:p>
          <w:p w:rsidR="00D1338B" w:rsidRPr="00D1338B" w:rsidRDefault="00D1338B" w:rsidP="00F02394">
            <w:pPr>
              <w:tabs>
                <w:tab w:val="center" w:pos="4820"/>
                <w:tab w:val="right" w:pos="8222"/>
              </w:tabs>
              <w:rPr>
                <w:rFonts w:ascii="Times New Roman" w:hAnsi="Times New Roman"/>
                <w:sz w:val="24"/>
                <w:szCs w:val="24"/>
              </w:rPr>
            </w:pP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GV: Yêu cầu học sinh nghiên cứu SGK cho biết cách thêm hình ảnh và clip trong Movie Maker.</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HS: Trả lời và lên máy chủ thực hành.</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GV: Nhận xét và nhắc lại cách thêm hình ảnh và clip.</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GV: Ngoài ra còn có các thao tác cơ bản với lớp hình ảnh nào.</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HS: Nghiên cứu sách trả lời.</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GV: Lần lượt làm mẫu các thao tác.</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HS: Quan sát lên làm lại.</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GV: Em có thểt tăng giảm âm lượng, thay đổi độ dài hay tách thành 2 clip bằng cách nháy vào bảng chọn Video Tools.</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HS: Lắng nghe và quan sát các lệnh trong bảng chọn Video Tools.</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GV: Yêu cầu HS nghiên cứu SGK chỉ ra chức năng các nút lệnh trong bảng chọn Video Tools.</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HS: Nghiên cứu và trả lời.</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GV: Nhận xét, lần lượt làm mẫu các thao tác sử dụng các lệnh với clip.</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HS: Quan sát, lên máy chủ làm lại.</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GV: Nhận xét.</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HS: Ghi bài vào vở.</w:t>
            </w:r>
          </w:p>
          <w:p w:rsidR="00D1338B" w:rsidRPr="00D1338B" w:rsidRDefault="00D1338B" w:rsidP="00F02394">
            <w:pPr>
              <w:tabs>
                <w:tab w:val="center" w:pos="4820"/>
                <w:tab w:val="right" w:pos="8222"/>
              </w:tabs>
              <w:rPr>
                <w:rFonts w:ascii="Times New Roman" w:hAnsi="Times New Roman"/>
                <w:sz w:val="24"/>
                <w:szCs w:val="24"/>
              </w:rPr>
            </w:pPr>
          </w:p>
          <w:p w:rsidR="00D1338B" w:rsidRPr="00D1338B" w:rsidRDefault="00D1338B" w:rsidP="00F02394">
            <w:pPr>
              <w:tabs>
                <w:tab w:val="center" w:pos="4820"/>
                <w:tab w:val="right" w:pos="8222"/>
              </w:tabs>
              <w:rPr>
                <w:rFonts w:ascii="Times New Roman" w:hAnsi="Times New Roman"/>
                <w:sz w:val="24"/>
                <w:szCs w:val="24"/>
              </w:rPr>
            </w:pP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GV giới thiệu các lệnh thực hiện với clip tĩnh và clip động</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HS chú ý lắng nghe, ghi chép</w:t>
            </w:r>
          </w:p>
          <w:p w:rsidR="00D1338B" w:rsidRPr="00D1338B" w:rsidRDefault="00D1338B" w:rsidP="00F02394">
            <w:pPr>
              <w:tabs>
                <w:tab w:val="center" w:pos="4820"/>
                <w:tab w:val="right" w:pos="8222"/>
              </w:tabs>
              <w:rPr>
                <w:rFonts w:ascii="Times New Roman" w:hAnsi="Times New Roman"/>
                <w:sz w:val="24"/>
                <w:szCs w:val="24"/>
              </w:rPr>
            </w:pPr>
          </w:p>
          <w:p w:rsidR="00D1338B" w:rsidRPr="00D1338B" w:rsidRDefault="00D1338B" w:rsidP="00F02394">
            <w:pPr>
              <w:tabs>
                <w:tab w:val="center" w:pos="4820"/>
                <w:tab w:val="right" w:pos="8222"/>
              </w:tabs>
              <w:rPr>
                <w:rFonts w:ascii="Times New Roman" w:hAnsi="Times New Roman"/>
                <w:sz w:val="24"/>
                <w:szCs w:val="24"/>
              </w:rPr>
            </w:pPr>
          </w:p>
          <w:p w:rsidR="00D1338B" w:rsidRPr="00D1338B" w:rsidRDefault="00D1338B" w:rsidP="00F02394">
            <w:pPr>
              <w:tabs>
                <w:tab w:val="center" w:pos="4820"/>
                <w:tab w:val="right" w:pos="8222"/>
              </w:tabs>
              <w:rPr>
                <w:rFonts w:ascii="Times New Roman" w:hAnsi="Times New Roman"/>
                <w:sz w:val="24"/>
                <w:szCs w:val="24"/>
              </w:rPr>
            </w:pPr>
          </w:p>
          <w:p w:rsidR="00D1338B" w:rsidRPr="00D1338B" w:rsidRDefault="00D1338B" w:rsidP="00F02394">
            <w:pPr>
              <w:tabs>
                <w:tab w:val="center" w:pos="4820"/>
                <w:tab w:val="right" w:pos="8222"/>
              </w:tabs>
              <w:rPr>
                <w:rFonts w:ascii="Times New Roman" w:hAnsi="Times New Roman"/>
                <w:sz w:val="24"/>
                <w:szCs w:val="24"/>
              </w:rPr>
            </w:pPr>
          </w:p>
          <w:p w:rsidR="00D1338B" w:rsidRPr="00D1338B" w:rsidRDefault="00D1338B" w:rsidP="00F02394">
            <w:pPr>
              <w:tabs>
                <w:tab w:val="center" w:pos="4820"/>
                <w:tab w:val="right" w:pos="8222"/>
              </w:tabs>
              <w:rPr>
                <w:rFonts w:ascii="Times New Roman" w:hAnsi="Times New Roman"/>
                <w:sz w:val="24"/>
                <w:szCs w:val="24"/>
              </w:rPr>
            </w:pPr>
          </w:p>
          <w:p w:rsidR="00D1338B" w:rsidRPr="00D1338B" w:rsidRDefault="00D1338B" w:rsidP="00F02394">
            <w:pPr>
              <w:tabs>
                <w:tab w:val="center" w:pos="4820"/>
                <w:tab w:val="right" w:pos="8222"/>
              </w:tabs>
              <w:rPr>
                <w:rFonts w:ascii="Times New Roman" w:hAnsi="Times New Roman"/>
                <w:sz w:val="24"/>
                <w:szCs w:val="24"/>
              </w:rPr>
            </w:pPr>
          </w:p>
          <w:p w:rsidR="00D1338B" w:rsidRPr="00D1338B" w:rsidRDefault="00D1338B" w:rsidP="00F02394">
            <w:pPr>
              <w:tabs>
                <w:tab w:val="center" w:pos="4820"/>
                <w:tab w:val="right" w:pos="8222"/>
              </w:tabs>
              <w:rPr>
                <w:rFonts w:ascii="Times New Roman" w:hAnsi="Times New Roman"/>
                <w:sz w:val="24"/>
                <w:szCs w:val="24"/>
              </w:rPr>
            </w:pPr>
          </w:p>
          <w:p w:rsidR="00D1338B" w:rsidRPr="00D1338B" w:rsidRDefault="00D1338B" w:rsidP="00F02394">
            <w:pPr>
              <w:tabs>
                <w:tab w:val="center" w:pos="4820"/>
                <w:tab w:val="right" w:pos="8222"/>
              </w:tabs>
              <w:rPr>
                <w:rFonts w:ascii="Times New Roman" w:hAnsi="Times New Roman"/>
                <w:sz w:val="24"/>
                <w:szCs w:val="24"/>
              </w:rPr>
            </w:pPr>
          </w:p>
          <w:p w:rsidR="00D1338B" w:rsidRPr="00D1338B" w:rsidRDefault="00D1338B" w:rsidP="00F02394">
            <w:pPr>
              <w:tabs>
                <w:tab w:val="center" w:pos="4820"/>
                <w:tab w:val="right" w:pos="8222"/>
              </w:tabs>
              <w:rPr>
                <w:rFonts w:ascii="Times New Roman" w:hAnsi="Times New Roman"/>
                <w:sz w:val="24"/>
                <w:szCs w:val="24"/>
              </w:rPr>
            </w:pPr>
          </w:p>
          <w:p w:rsidR="00D1338B" w:rsidRPr="00D1338B" w:rsidRDefault="00D1338B" w:rsidP="00F02394">
            <w:pPr>
              <w:tabs>
                <w:tab w:val="center" w:pos="4820"/>
                <w:tab w:val="right" w:pos="8222"/>
              </w:tabs>
              <w:rPr>
                <w:rFonts w:ascii="Times New Roman" w:hAnsi="Times New Roman"/>
                <w:sz w:val="24"/>
                <w:szCs w:val="24"/>
              </w:rPr>
            </w:pP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GV yêu cầu HS đọc thông tin để tìm hiểu cách thêm nhạc nền, chỉ ra cách thêm nhạc nền?</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HS nghiên cứu TT trong SGK, trả lời</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GV gọi HS khác nhận xét, kết luận</w:t>
            </w:r>
          </w:p>
        </w:tc>
        <w:tc>
          <w:tcPr>
            <w:tcW w:w="5220" w:type="dxa"/>
          </w:tcPr>
          <w:p w:rsidR="00D1338B" w:rsidRPr="00D1338B" w:rsidRDefault="00D1338B" w:rsidP="00F02394">
            <w:pPr>
              <w:tabs>
                <w:tab w:val="center" w:pos="4820"/>
                <w:tab w:val="right" w:pos="8222"/>
              </w:tabs>
              <w:rPr>
                <w:rFonts w:ascii="Times New Roman" w:hAnsi="Times New Roman"/>
                <w:b/>
                <w:sz w:val="24"/>
                <w:szCs w:val="24"/>
              </w:rPr>
            </w:pPr>
            <w:r w:rsidRPr="00D1338B">
              <w:rPr>
                <w:rFonts w:ascii="Times New Roman" w:hAnsi="Times New Roman"/>
                <w:b/>
                <w:sz w:val="24"/>
                <w:szCs w:val="24"/>
              </w:rPr>
              <w:lastRenderedPageBreak/>
              <w:t>1. Cấu trúc tệp dự án trong phần mềm Movie Maker</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Tệp dự án phim là một tệp được tạo bởi phần mềm Movie Maker, chương trình sẽ xuất ra kết quả là tệp đích theo yêu cầu.</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Bốn lớp thông tin của tệp tự án phim: video, nhạc nền, lời thoại, phụ đề.</w:t>
            </w:r>
          </w:p>
          <w:p w:rsidR="00D1338B" w:rsidRPr="00D1338B" w:rsidRDefault="00D1338B" w:rsidP="00F02394">
            <w:pPr>
              <w:tabs>
                <w:tab w:val="center" w:pos="4820"/>
                <w:tab w:val="right" w:pos="8222"/>
              </w:tabs>
              <w:rPr>
                <w:rFonts w:ascii="Times New Roman" w:hAnsi="Times New Roman"/>
                <w:sz w:val="24"/>
                <w:szCs w:val="24"/>
              </w:rPr>
            </w:pPr>
          </w:p>
          <w:p w:rsidR="00D1338B" w:rsidRPr="00D1338B" w:rsidRDefault="00D1338B" w:rsidP="00F02394">
            <w:pPr>
              <w:tabs>
                <w:tab w:val="center" w:pos="4820"/>
                <w:tab w:val="right" w:pos="8222"/>
              </w:tabs>
              <w:rPr>
                <w:rFonts w:ascii="Times New Roman" w:hAnsi="Times New Roman"/>
                <w:b/>
                <w:sz w:val="24"/>
                <w:szCs w:val="24"/>
              </w:rPr>
            </w:pPr>
          </w:p>
          <w:p w:rsidR="00D1338B" w:rsidRPr="00D1338B" w:rsidRDefault="00D1338B" w:rsidP="00F02394">
            <w:pPr>
              <w:tabs>
                <w:tab w:val="center" w:pos="4820"/>
                <w:tab w:val="right" w:pos="8222"/>
              </w:tabs>
              <w:rPr>
                <w:rFonts w:ascii="Times New Roman" w:hAnsi="Times New Roman"/>
                <w:b/>
                <w:sz w:val="24"/>
                <w:szCs w:val="24"/>
              </w:rPr>
            </w:pPr>
          </w:p>
          <w:p w:rsidR="00D1338B" w:rsidRPr="00D1338B" w:rsidRDefault="00D1338B" w:rsidP="00F02394">
            <w:pPr>
              <w:tabs>
                <w:tab w:val="center" w:pos="4820"/>
                <w:tab w:val="right" w:pos="8222"/>
              </w:tabs>
              <w:rPr>
                <w:rFonts w:ascii="Times New Roman" w:hAnsi="Times New Roman"/>
                <w:b/>
                <w:sz w:val="24"/>
                <w:szCs w:val="24"/>
              </w:rPr>
            </w:pPr>
          </w:p>
          <w:p w:rsidR="00D1338B" w:rsidRPr="00D1338B" w:rsidRDefault="00D1338B" w:rsidP="00F02394">
            <w:pPr>
              <w:tabs>
                <w:tab w:val="center" w:pos="4820"/>
                <w:tab w:val="right" w:pos="8222"/>
              </w:tabs>
              <w:rPr>
                <w:rFonts w:ascii="Times New Roman" w:hAnsi="Times New Roman"/>
                <w:b/>
                <w:sz w:val="24"/>
                <w:szCs w:val="24"/>
              </w:rPr>
            </w:pPr>
          </w:p>
          <w:p w:rsidR="00D1338B" w:rsidRPr="00D1338B" w:rsidRDefault="00D1338B" w:rsidP="00F02394">
            <w:pPr>
              <w:tabs>
                <w:tab w:val="center" w:pos="4820"/>
                <w:tab w:val="right" w:pos="8222"/>
              </w:tabs>
              <w:rPr>
                <w:rFonts w:ascii="Times New Roman" w:hAnsi="Times New Roman"/>
                <w:b/>
                <w:sz w:val="24"/>
                <w:szCs w:val="24"/>
              </w:rPr>
            </w:pPr>
          </w:p>
          <w:p w:rsidR="00D1338B" w:rsidRPr="00D1338B" w:rsidRDefault="00D1338B" w:rsidP="00F02394">
            <w:pPr>
              <w:tabs>
                <w:tab w:val="center" w:pos="4820"/>
                <w:tab w:val="right" w:pos="8222"/>
              </w:tabs>
              <w:rPr>
                <w:rFonts w:ascii="Times New Roman" w:hAnsi="Times New Roman"/>
                <w:b/>
                <w:sz w:val="24"/>
                <w:szCs w:val="24"/>
              </w:rPr>
            </w:pPr>
            <w:r w:rsidRPr="00D1338B">
              <w:rPr>
                <w:rFonts w:ascii="Times New Roman" w:hAnsi="Times New Roman"/>
                <w:b/>
                <w:sz w:val="24"/>
                <w:szCs w:val="24"/>
              </w:rPr>
              <w:t>2. Giao diện và các thao tác với tệp dự án phim</w:t>
            </w:r>
          </w:p>
          <w:p w:rsidR="00D1338B" w:rsidRPr="00D1338B" w:rsidRDefault="00D1338B" w:rsidP="00F90635">
            <w:pPr>
              <w:numPr>
                <w:ilvl w:val="0"/>
                <w:numId w:val="42"/>
              </w:numPr>
              <w:tabs>
                <w:tab w:val="center" w:pos="4820"/>
                <w:tab w:val="right" w:pos="8222"/>
              </w:tabs>
              <w:suppressAutoHyphens w:val="0"/>
              <w:rPr>
                <w:rFonts w:ascii="Times New Roman" w:hAnsi="Times New Roman"/>
                <w:sz w:val="24"/>
                <w:szCs w:val="24"/>
              </w:rPr>
            </w:pPr>
            <w:r w:rsidRPr="00D1338B">
              <w:rPr>
                <w:rFonts w:ascii="Times New Roman" w:hAnsi="Times New Roman"/>
                <w:sz w:val="24"/>
                <w:szCs w:val="24"/>
              </w:rPr>
              <w:t>Kh</w:t>
            </w:r>
            <w:r w:rsidRPr="00D1338B">
              <w:rPr>
                <w:rFonts w:ascii="Times New Roman" w:hAnsi="Times New Roman"/>
                <w:sz w:val="24"/>
                <w:szCs w:val="24"/>
                <w:lang w:val="vi-VN"/>
              </w:rPr>
              <w:t xml:space="preserve">ởi động phần mềm bằng cách nháy đúp vào biểu tượng </w:t>
            </w:r>
            <w:r w:rsidRPr="00D1338B">
              <w:rPr>
                <w:rFonts w:ascii="Times New Roman" w:hAnsi="Times New Roman"/>
                <w:sz w:val="24"/>
                <w:szCs w:val="24"/>
              </w:rPr>
              <w:object w:dxaOrig="1200" w:dyaOrig="1275">
                <v:shape id="_x0000_i1051" type="#_x0000_t75" style="width:36pt;height:38.25pt" o:ole="">
                  <v:imagedata r:id="rId335" o:title=""/>
                </v:shape>
                <o:OLEObject Type="Embed" ProgID="PBrush" ShapeID="_x0000_i1051" DrawAspect="Content" ObjectID="_1674376461" r:id="rId336"/>
              </w:object>
            </w:r>
            <w:r w:rsidRPr="00D1338B">
              <w:rPr>
                <w:rFonts w:ascii="Times New Roman" w:hAnsi="Times New Roman"/>
                <w:sz w:val="24"/>
                <w:szCs w:val="24"/>
              </w:rPr>
              <w:t xml:space="preserve"> trên màn hình.</w:t>
            </w:r>
          </w:p>
          <w:p w:rsidR="00D1338B" w:rsidRPr="00D1338B" w:rsidRDefault="00D1338B" w:rsidP="00F90635">
            <w:pPr>
              <w:numPr>
                <w:ilvl w:val="0"/>
                <w:numId w:val="42"/>
              </w:numPr>
              <w:tabs>
                <w:tab w:val="center" w:pos="4820"/>
                <w:tab w:val="right" w:pos="8222"/>
              </w:tabs>
              <w:suppressAutoHyphens w:val="0"/>
              <w:rPr>
                <w:rFonts w:ascii="Times New Roman" w:hAnsi="Times New Roman"/>
                <w:sz w:val="24"/>
                <w:szCs w:val="24"/>
              </w:rPr>
            </w:pPr>
            <w:r w:rsidRPr="00D1338B">
              <w:rPr>
                <w:rFonts w:ascii="Times New Roman" w:hAnsi="Times New Roman"/>
                <w:sz w:val="24"/>
                <w:szCs w:val="24"/>
              </w:rPr>
              <w:t xml:space="preserve">Giao diện phần mềm Movie Maker 3 phần chính: bảng công cụ chính, khu vực làm việc </w:t>
            </w:r>
            <w:r w:rsidRPr="00D1338B">
              <w:rPr>
                <w:rFonts w:ascii="Times New Roman" w:hAnsi="Times New Roman"/>
                <w:sz w:val="24"/>
                <w:szCs w:val="24"/>
              </w:rPr>
              <w:lastRenderedPageBreak/>
              <w:t>chính của phần mềm, màn hình đầu ra (kết quả kiểm tra sản phẩm)</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object w:dxaOrig="12465" w:dyaOrig="8040">
                <v:shape id="_x0000_i1052" type="#_x0000_t75" style="width:210.75pt;height:144.75pt" o:ole="">
                  <v:imagedata r:id="rId337" o:title=""/>
                </v:shape>
                <o:OLEObject Type="Embed" ProgID="PBrush" ShapeID="_x0000_i1052" DrawAspect="Content" ObjectID="_1674376462" r:id="rId338"/>
              </w:objec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Các lệnh với tệp dự án phim:</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Tạo mới: File -&gt;  New Project</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Mở một tệp dự án phim: File -&gt; Open Project</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Ghi tệp dự án: File -&gt; Save Project.</w:t>
            </w:r>
          </w:p>
          <w:p w:rsidR="00D1338B" w:rsidRPr="00D1338B" w:rsidRDefault="00D1338B" w:rsidP="00F02394">
            <w:pPr>
              <w:tabs>
                <w:tab w:val="center" w:pos="4820"/>
                <w:tab w:val="right" w:pos="8222"/>
              </w:tabs>
              <w:rPr>
                <w:rFonts w:ascii="Times New Roman" w:hAnsi="Times New Roman"/>
                <w:sz w:val="24"/>
                <w:szCs w:val="24"/>
              </w:rPr>
            </w:pPr>
          </w:p>
          <w:p w:rsidR="00D1338B" w:rsidRPr="00D1338B" w:rsidRDefault="00D1338B" w:rsidP="00F02394">
            <w:pPr>
              <w:tabs>
                <w:tab w:val="center" w:pos="4820"/>
                <w:tab w:val="right" w:pos="8222"/>
              </w:tabs>
              <w:rPr>
                <w:rFonts w:ascii="Times New Roman" w:hAnsi="Times New Roman"/>
                <w:b/>
                <w:sz w:val="24"/>
                <w:szCs w:val="24"/>
              </w:rPr>
            </w:pPr>
            <w:r w:rsidRPr="00D1338B">
              <w:rPr>
                <w:rFonts w:ascii="Times New Roman" w:hAnsi="Times New Roman"/>
                <w:b/>
                <w:sz w:val="24"/>
                <w:szCs w:val="24"/>
              </w:rPr>
              <w:t>3. Làm việc với lớp hình ảnh</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a.Thao tác thêm hình ảnh và clip</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 xml:space="preserve"> Home-&gt; Add video and photos -&gt; chọn tệp ảnh.</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b. Các thao tác cơ bản với lớp hình ảnh: Đổi vị trí, xóa, bổ sung.</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c. Các thao tác nâng cao với lớp hình ảnh</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 xml:space="preserve">Vào thanh công cụ Video Tools -&gt; Xuất hiện hộp thoại: </w:t>
            </w:r>
          </w:p>
          <w:p w:rsidR="00D1338B" w:rsidRPr="00D1338B" w:rsidRDefault="001811F2" w:rsidP="00F02394">
            <w:pPr>
              <w:tabs>
                <w:tab w:val="center" w:pos="4820"/>
                <w:tab w:val="right" w:pos="8222"/>
              </w:tabs>
              <w:rPr>
                <w:rFonts w:ascii="Times New Roman" w:hAnsi="Times New Roman"/>
                <w:sz w:val="24"/>
                <w:szCs w:val="24"/>
              </w:rPr>
            </w:pPr>
            <w:r>
              <w:rPr>
                <w:rFonts w:ascii="Times New Roman" w:hAnsi="Times New Roman"/>
                <w:noProof/>
                <w:sz w:val="24"/>
                <w:szCs w:val="24"/>
              </w:rPr>
              <w:drawing>
                <wp:inline distT="0" distB="0" distL="0" distR="0">
                  <wp:extent cx="3714750" cy="981075"/>
                  <wp:effectExtent l="0" t="0" r="0" b="9525"/>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9">
                            <a:extLst>
                              <a:ext uri="{28A0092B-C50C-407E-A947-70E740481C1C}">
                                <a14:useLocalDpi xmlns:a14="http://schemas.microsoft.com/office/drawing/2010/main"/>
                              </a:ext>
                            </a:extLst>
                          </a:blip>
                          <a:srcRect/>
                          <a:stretch>
                            <a:fillRect/>
                          </a:stretch>
                        </pic:blipFill>
                        <pic:spPr bwMode="auto">
                          <a:xfrm>
                            <a:off x="0" y="0"/>
                            <a:ext cx="3714750" cy="981075"/>
                          </a:xfrm>
                          <a:prstGeom prst="rect">
                            <a:avLst/>
                          </a:prstGeom>
                          <a:noFill/>
                          <a:ln>
                            <a:noFill/>
                          </a:ln>
                        </pic:spPr>
                      </pic:pic>
                    </a:graphicData>
                  </a:graphic>
                </wp:inline>
              </w:drawing>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1.Thiết lập hiệu ứng âm thanh khi vào/ra.</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2.Thay đổi âm lượng clip.</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3.Thay đổi tốc độ clip</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4.Thay đổi độ dài video ảnh tĩnh</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5.Tách thành 2 clip tại vị trí hiện thời.</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B1: Đưa con trỏ thời gian đến vị trí muốn tách</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 xml:space="preserve">B2: Nháy nút Split </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6.Set Start point : cắt phần đầu clip</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 xml:space="preserve">   Set end point : cắt phần đuôi clip</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B1: Đưa con trỏ thời gian đến vị trí muốn cắt phần đầu hoặc phần đuôi</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B2: Nháy nút Set Start point : cắt phần đầu clip</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 xml:space="preserve">                       Set end point : cắt phần đuôi clip</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d. Các lệnh với clip tĩnh</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Người dùng có thể thay đổi thông số thời gian tại nút lệnh Duration trên thanh công cụ.</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i/>
                <w:sz w:val="24"/>
                <w:szCs w:val="24"/>
              </w:rPr>
              <w:t>Lưu ý:</w:t>
            </w:r>
            <w:r w:rsidRPr="00D1338B">
              <w:rPr>
                <w:rFonts w:ascii="Times New Roman" w:hAnsi="Times New Roman"/>
                <w:sz w:val="24"/>
                <w:szCs w:val="24"/>
              </w:rPr>
              <w:t xml:space="preserve"> mỗi ảnh tĩnh cần có lời thoại, phụ đề, thậm chí cả nhạc nền kèm theo để thuyết minh cho chủ đề của hình ảnh này.</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e</w:t>
            </w:r>
            <w:r w:rsidRPr="00D1338B">
              <w:rPr>
                <w:rFonts w:ascii="Times New Roman" w:hAnsi="Times New Roman"/>
                <w:i/>
                <w:sz w:val="24"/>
                <w:szCs w:val="24"/>
              </w:rPr>
              <w:t>.</w:t>
            </w:r>
            <w:r w:rsidRPr="00D1338B">
              <w:rPr>
                <w:rFonts w:ascii="Times New Roman" w:hAnsi="Times New Roman"/>
                <w:sz w:val="24"/>
                <w:szCs w:val="24"/>
              </w:rPr>
              <w:t xml:space="preserve"> Các lệnh với clip động</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 Thay đổi âm lượng: nháy nút Video volume, sau đó điều chỉnh con trượt để tăng hoặc giảm âm lượng của clip.</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lastRenderedPageBreak/>
              <w:t>- Thay đổi tốc độ thể hiện: Điều chỉnh bằng nút Speed.</w:t>
            </w:r>
          </w:p>
          <w:p w:rsidR="00D1338B" w:rsidRPr="00D1338B" w:rsidRDefault="00D1338B" w:rsidP="00F02394">
            <w:pPr>
              <w:tabs>
                <w:tab w:val="center" w:pos="4820"/>
                <w:tab w:val="right" w:pos="8222"/>
              </w:tabs>
              <w:rPr>
                <w:rFonts w:ascii="Times New Roman" w:hAnsi="Times New Roman"/>
                <w:sz w:val="24"/>
                <w:szCs w:val="24"/>
              </w:rPr>
            </w:pPr>
            <w:r w:rsidRPr="00D1338B">
              <w:rPr>
                <w:rFonts w:ascii="Times New Roman" w:hAnsi="Times New Roman"/>
                <w:sz w:val="24"/>
                <w:szCs w:val="24"/>
              </w:rPr>
              <w:t>- Tách clip thành hai đoạn: Đầu tiên đưa con trỏ thời gian đến vị trí muốn tách, sau đó nháy nút lệnh Split</w:t>
            </w:r>
          </w:p>
          <w:p w:rsidR="00D1338B" w:rsidRPr="00D1338B" w:rsidRDefault="00D1338B" w:rsidP="00F02394">
            <w:pPr>
              <w:tabs>
                <w:tab w:val="center" w:pos="4820"/>
                <w:tab w:val="right" w:pos="8222"/>
              </w:tabs>
              <w:rPr>
                <w:rFonts w:ascii="Times New Roman" w:hAnsi="Times New Roman"/>
                <w:b/>
                <w:sz w:val="24"/>
                <w:szCs w:val="24"/>
              </w:rPr>
            </w:pPr>
            <w:r w:rsidRPr="00D1338B">
              <w:rPr>
                <w:rFonts w:ascii="Times New Roman" w:hAnsi="Times New Roman"/>
                <w:sz w:val="24"/>
                <w:szCs w:val="24"/>
              </w:rPr>
              <w:t>- Cắt phần đầu/phần đuôi của clip: đầu tiên đưa con trỏ thời gian đến vị trí muốn cắt phần đầu (hoặc phần đuôi), sau đó nháy chọn lệnh Set start point (hoặc Set end point).</w:t>
            </w:r>
          </w:p>
          <w:p w:rsidR="00D1338B" w:rsidRPr="00D1338B" w:rsidRDefault="00D1338B" w:rsidP="00F02394">
            <w:pPr>
              <w:tabs>
                <w:tab w:val="center" w:pos="4820"/>
                <w:tab w:val="right" w:pos="8222"/>
              </w:tabs>
              <w:rPr>
                <w:rFonts w:ascii="Times New Roman" w:hAnsi="Times New Roman"/>
                <w:b/>
                <w:sz w:val="24"/>
                <w:szCs w:val="24"/>
              </w:rPr>
            </w:pPr>
          </w:p>
        </w:tc>
      </w:tr>
    </w:tbl>
    <w:p w:rsidR="00D1338B" w:rsidRPr="00D1338B" w:rsidRDefault="00D1338B" w:rsidP="00933F15">
      <w:pPr>
        <w:rPr>
          <w:rFonts w:ascii="Times New Roman" w:hAnsi="Times New Roman"/>
          <w:sz w:val="24"/>
          <w:szCs w:val="24"/>
          <w:lang w:val="pt-BR"/>
        </w:rPr>
      </w:pPr>
      <w:r w:rsidRPr="00D1338B">
        <w:rPr>
          <w:rFonts w:ascii="Times New Roman" w:hAnsi="Times New Roman"/>
          <w:b/>
          <w:sz w:val="24"/>
          <w:szCs w:val="24"/>
          <w:lang w:val="nl-NL"/>
        </w:rPr>
        <w:lastRenderedPageBreak/>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3402"/>
        <w:gridCol w:w="2704"/>
      </w:tblGrid>
      <w:tr w:rsidR="00D1338B" w:rsidRPr="00D1338B" w:rsidTr="00DC2F18">
        <w:tc>
          <w:tcPr>
            <w:tcW w:w="3539" w:type="dxa"/>
          </w:tcPr>
          <w:p w:rsidR="00D1338B" w:rsidRPr="00D1338B" w:rsidRDefault="00D1338B" w:rsidP="00DC2F18">
            <w:pPr>
              <w:jc w:val="center"/>
              <w:rPr>
                <w:rFonts w:ascii="Times New Roman" w:hAnsi="Times New Roman"/>
                <w:b/>
                <w:sz w:val="24"/>
                <w:szCs w:val="24"/>
                <w:lang w:val="nl-NL"/>
              </w:rPr>
            </w:pPr>
            <w:r w:rsidRPr="00D1338B">
              <w:rPr>
                <w:rFonts w:ascii="Times New Roman" w:hAnsi="Times New Roman"/>
                <w:b/>
                <w:sz w:val="24"/>
                <w:szCs w:val="24"/>
                <w:lang w:val="nl-NL"/>
              </w:rPr>
              <w:t>Nội dung</w:t>
            </w:r>
          </w:p>
        </w:tc>
        <w:tc>
          <w:tcPr>
            <w:tcW w:w="3402" w:type="dxa"/>
          </w:tcPr>
          <w:p w:rsidR="00D1338B" w:rsidRPr="00D1338B" w:rsidRDefault="00D1338B" w:rsidP="00DC2F18">
            <w:pPr>
              <w:jc w:val="center"/>
              <w:rPr>
                <w:rFonts w:ascii="Times New Roman" w:hAnsi="Times New Roman"/>
                <w:b/>
                <w:sz w:val="24"/>
                <w:szCs w:val="24"/>
                <w:lang w:val="pt-BR"/>
              </w:rPr>
            </w:pPr>
            <w:r w:rsidRPr="00D1338B">
              <w:rPr>
                <w:rFonts w:ascii="Times New Roman" w:hAnsi="Times New Roman"/>
                <w:b/>
                <w:sz w:val="24"/>
                <w:szCs w:val="24"/>
                <w:lang w:val="pt-BR"/>
              </w:rPr>
              <w:t>Hoạt động GV</w:t>
            </w:r>
          </w:p>
        </w:tc>
        <w:tc>
          <w:tcPr>
            <w:tcW w:w="2704" w:type="dxa"/>
          </w:tcPr>
          <w:p w:rsidR="00D1338B" w:rsidRPr="00D1338B" w:rsidRDefault="00D1338B" w:rsidP="00DC2F18">
            <w:pPr>
              <w:jc w:val="center"/>
              <w:rPr>
                <w:rFonts w:ascii="Times New Roman" w:hAnsi="Times New Roman"/>
                <w:b/>
                <w:sz w:val="24"/>
                <w:szCs w:val="24"/>
                <w:lang w:val="nl-NL"/>
              </w:rPr>
            </w:pPr>
            <w:r w:rsidRPr="00D1338B">
              <w:rPr>
                <w:rFonts w:ascii="Times New Roman" w:hAnsi="Times New Roman"/>
                <w:b/>
                <w:sz w:val="24"/>
                <w:szCs w:val="24"/>
                <w:lang w:val="nl-NL"/>
              </w:rPr>
              <w:t>Hoạt động HS</w:t>
            </w:r>
          </w:p>
        </w:tc>
      </w:tr>
      <w:tr w:rsidR="00D1338B" w:rsidRPr="00D1338B" w:rsidTr="00DC2F18">
        <w:trPr>
          <w:trHeight w:val="79"/>
        </w:trPr>
        <w:tc>
          <w:tcPr>
            <w:tcW w:w="3539" w:type="dxa"/>
          </w:tcPr>
          <w:p w:rsidR="00D1338B" w:rsidRPr="00D1338B" w:rsidRDefault="00D1338B" w:rsidP="00933F15">
            <w:pPr>
              <w:rPr>
                <w:rFonts w:ascii="Times New Roman" w:hAnsi="Times New Roman"/>
                <w:sz w:val="24"/>
                <w:szCs w:val="24"/>
              </w:rPr>
            </w:pPr>
            <w:r w:rsidRPr="00D1338B">
              <w:rPr>
                <w:rFonts w:ascii="Times New Roman" w:hAnsi="Times New Roman"/>
                <w:sz w:val="24"/>
                <w:szCs w:val="24"/>
              </w:rPr>
              <w:t>Làm bài tập 1,2,3,4 SGK/149</w:t>
            </w:r>
          </w:p>
        </w:tc>
        <w:tc>
          <w:tcPr>
            <w:tcW w:w="3402" w:type="dxa"/>
          </w:tcPr>
          <w:p w:rsidR="00D1338B" w:rsidRPr="00D1338B" w:rsidRDefault="00D1338B" w:rsidP="00DC2F18">
            <w:pPr>
              <w:tabs>
                <w:tab w:val="center" w:pos="4320"/>
                <w:tab w:val="right" w:pos="8640"/>
              </w:tabs>
              <w:rPr>
                <w:rFonts w:ascii="Times New Roman" w:hAnsi="Times New Roman"/>
                <w:sz w:val="24"/>
                <w:szCs w:val="24"/>
              </w:rPr>
            </w:pPr>
            <w:r w:rsidRPr="00D1338B">
              <w:rPr>
                <w:rFonts w:ascii="Times New Roman" w:hAnsi="Times New Roman"/>
                <w:sz w:val="24"/>
                <w:szCs w:val="24"/>
              </w:rPr>
              <w:t xml:space="preserve">Yc HS làm bài tập </w:t>
            </w:r>
          </w:p>
        </w:tc>
        <w:tc>
          <w:tcPr>
            <w:tcW w:w="2704" w:type="dxa"/>
          </w:tcPr>
          <w:p w:rsidR="00D1338B" w:rsidRPr="00D1338B" w:rsidRDefault="00D1338B" w:rsidP="00DC2F18">
            <w:pPr>
              <w:tabs>
                <w:tab w:val="center" w:pos="4320"/>
                <w:tab w:val="right" w:pos="8640"/>
              </w:tabs>
              <w:rPr>
                <w:rFonts w:ascii="Times New Roman" w:hAnsi="Times New Roman"/>
                <w:sz w:val="24"/>
                <w:szCs w:val="24"/>
              </w:rPr>
            </w:pPr>
            <w:r w:rsidRPr="00D1338B">
              <w:rPr>
                <w:rFonts w:ascii="Times New Roman" w:hAnsi="Times New Roman"/>
                <w:sz w:val="24"/>
                <w:szCs w:val="24"/>
              </w:rPr>
              <w:t>Làm bài tập</w:t>
            </w:r>
          </w:p>
        </w:tc>
      </w:tr>
    </w:tbl>
    <w:p w:rsidR="00D1338B" w:rsidRPr="00D1338B" w:rsidRDefault="00D1338B" w:rsidP="00933F15">
      <w:pPr>
        <w:ind w:firstLine="437"/>
        <w:rPr>
          <w:rFonts w:ascii="Times New Roman" w:hAnsi="Times New Roman"/>
          <w:b/>
          <w:sz w:val="24"/>
          <w:szCs w:val="24"/>
          <w:lang w:val="it-IT"/>
        </w:rPr>
      </w:pPr>
      <w:r w:rsidRPr="00D1338B">
        <w:rPr>
          <w:rFonts w:ascii="Times New Roman" w:hAnsi="Times New Roman"/>
          <w:b/>
          <w:sz w:val="24"/>
          <w:szCs w:val="24"/>
          <w:lang w:val="it-IT"/>
        </w:rPr>
        <w:t>Hoạt động 5: Tìm tòi, mở rộng</w:t>
      </w:r>
    </w:p>
    <w:p w:rsidR="00D1338B" w:rsidRPr="00D1338B" w:rsidRDefault="00D1338B" w:rsidP="00933F15">
      <w:pPr>
        <w:ind w:left="567"/>
        <w:rPr>
          <w:rFonts w:ascii="Times New Roman" w:hAnsi="Times New Roman"/>
          <w:sz w:val="24"/>
          <w:szCs w:val="24"/>
          <w:lang w:val="it-IT"/>
        </w:rPr>
      </w:pPr>
      <w:r w:rsidRPr="00D1338B">
        <w:rPr>
          <w:rFonts w:ascii="Times New Roman" w:hAnsi="Times New Roman"/>
          <w:sz w:val="24"/>
          <w:szCs w:val="24"/>
          <w:lang w:val="it-IT"/>
        </w:rPr>
        <w:t xml:space="preserve">  - Về nhà học bài làm bài tập, thực hành (nếu có điều kiện) xem phần còn lại của bài.</w:t>
      </w: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F02394">
      <w:pPr>
        <w:tabs>
          <w:tab w:val="center" w:pos="4820"/>
          <w:tab w:val="right" w:pos="8222"/>
        </w:tabs>
        <w:rPr>
          <w:rFonts w:ascii="Times New Roman" w:hAnsi="Times New Roman"/>
          <w:b/>
          <w:sz w:val="24"/>
          <w:szCs w:val="24"/>
          <w:lang w:val="it-IT"/>
        </w:rPr>
      </w:pPr>
    </w:p>
    <w:p w:rsidR="00D1338B" w:rsidRPr="00D1338B" w:rsidRDefault="00D1338B" w:rsidP="0050310D">
      <w:pPr>
        <w:tabs>
          <w:tab w:val="center" w:pos="3969"/>
          <w:tab w:val="right" w:pos="9356"/>
        </w:tabs>
        <w:rPr>
          <w:rFonts w:ascii="Times New Roman" w:hAnsi="Times New Roman"/>
          <w:b/>
          <w:i/>
          <w:color w:val="FF0000"/>
          <w:sz w:val="24"/>
          <w:szCs w:val="24"/>
        </w:rPr>
      </w:pPr>
      <w:r w:rsidRPr="00D1338B">
        <w:rPr>
          <w:rFonts w:ascii="Times New Roman" w:hAnsi="Times New Roman"/>
          <w:b/>
          <w:i/>
          <w:color w:val="FF0000"/>
          <w:sz w:val="24"/>
          <w:szCs w:val="24"/>
        </w:rPr>
        <w:t>Tuần: 34</w:t>
      </w:r>
      <w:r w:rsidRPr="00D1338B">
        <w:rPr>
          <w:rFonts w:ascii="Times New Roman" w:hAnsi="Times New Roman"/>
          <w:b/>
          <w:i/>
          <w:color w:val="FF0000"/>
          <w:sz w:val="24"/>
          <w:szCs w:val="24"/>
        </w:rPr>
        <w:tab/>
        <w:t>Tiết: 68</w:t>
      </w:r>
      <w:r w:rsidRPr="00D1338B">
        <w:rPr>
          <w:rFonts w:ascii="Times New Roman" w:hAnsi="Times New Roman"/>
          <w:b/>
          <w:i/>
          <w:color w:val="FF0000"/>
          <w:sz w:val="24"/>
          <w:szCs w:val="24"/>
        </w:rPr>
        <w:tab/>
        <w:t>Ngày dạy:…./…./……</w:t>
      </w:r>
    </w:p>
    <w:p w:rsidR="00D1338B" w:rsidRPr="00D1338B" w:rsidRDefault="00D1338B" w:rsidP="00355382">
      <w:pPr>
        <w:tabs>
          <w:tab w:val="center" w:pos="4820"/>
          <w:tab w:val="right" w:pos="8222"/>
        </w:tabs>
        <w:rPr>
          <w:rFonts w:ascii="Times New Roman" w:hAnsi="Times New Roman"/>
          <w:b/>
          <w:i/>
          <w:color w:val="FF0000"/>
          <w:sz w:val="24"/>
          <w:szCs w:val="24"/>
        </w:rPr>
      </w:pPr>
      <w:r w:rsidRPr="00D1338B">
        <w:rPr>
          <w:rFonts w:ascii="Times New Roman" w:hAnsi="Times New Roman"/>
          <w:b/>
          <w:color w:val="FF0000"/>
          <w:sz w:val="24"/>
          <w:szCs w:val="24"/>
        </w:rPr>
        <w:t>Baøi</w:t>
      </w:r>
      <w:r w:rsidRPr="00D1338B">
        <w:rPr>
          <w:rFonts w:ascii="Times New Roman" w:hAnsi="Times New Roman"/>
          <w:b/>
          <w:color w:val="FF0000"/>
          <w:sz w:val="24"/>
          <w:szCs w:val="24"/>
          <w:lang w:val="vi-VN"/>
        </w:rPr>
        <w:t xml:space="preserve"> 14: THIẾT KẾ PHIM BẰNG PHẦN MỀM MOVIE MAKER</w:t>
      </w:r>
      <w:r w:rsidRPr="00D1338B">
        <w:rPr>
          <w:rFonts w:ascii="Times New Roman" w:hAnsi="Times New Roman"/>
          <w:b/>
          <w:color w:val="FF0000"/>
          <w:sz w:val="24"/>
          <w:szCs w:val="24"/>
        </w:rPr>
        <w:t>(Tiết 2)</w:t>
      </w:r>
    </w:p>
    <w:p w:rsidR="00D1338B" w:rsidRPr="00D1338B" w:rsidRDefault="00D1338B" w:rsidP="00355382">
      <w:pPr>
        <w:tabs>
          <w:tab w:val="center" w:pos="4820"/>
          <w:tab w:val="right" w:pos="8222"/>
        </w:tabs>
        <w:rPr>
          <w:rFonts w:ascii="Times New Roman" w:hAnsi="Times New Roman"/>
          <w:b/>
          <w:color w:val="FF0000"/>
          <w:sz w:val="24"/>
          <w:szCs w:val="24"/>
          <w:lang w:val="vi-VN"/>
        </w:rPr>
      </w:pPr>
    </w:p>
    <w:p w:rsidR="00D1338B" w:rsidRPr="00D1338B" w:rsidRDefault="00D1338B" w:rsidP="00355382">
      <w:pPr>
        <w:tabs>
          <w:tab w:val="center" w:pos="4820"/>
          <w:tab w:val="right" w:pos="8222"/>
        </w:tabs>
        <w:rPr>
          <w:rFonts w:ascii="Times New Roman" w:hAnsi="Times New Roman"/>
          <w:b/>
          <w:sz w:val="24"/>
          <w:szCs w:val="24"/>
          <w:lang w:val="vi-VN"/>
        </w:rPr>
      </w:pPr>
      <w:r w:rsidRPr="00D1338B">
        <w:rPr>
          <w:rFonts w:ascii="Times New Roman" w:hAnsi="Times New Roman"/>
          <w:b/>
          <w:sz w:val="24"/>
          <w:szCs w:val="24"/>
          <w:lang w:val="vi-VN"/>
        </w:rPr>
        <w:t>I.  MỤC TIÊU</w:t>
      </w:r>
    </w:p>
    <w:p w:rsidR="00D1338B" w:rsidRPr="00D1338B" w:rsidRDefault="00D1338B" w:rsidP="00355382">
      <w:pPr>
        <w:tabs>
          <w:tab w:val="center" w:pos="4820"/>
          <w:tab w:val="right" w:pos="8222"/>
        </w:tabs>
        <w:rPr>
          <w:rFonts w:ascii="Times New Roman" w:hAnsi="Times New Roman"/>
          <w:b/>
          <w:i/>
          <w:sz w:val="24"/>
          <w:szCs w:val="24"/>
          <w:lang w:val="vi-VN"/>
        </w:rPr>
      </w:pPr>
      <w:r w:rsidRPr="00D1338B">
        <w:rPr>
          <w:rFonts w:ascii="Times New Roman" w:hAnsi="Times New Roman"/>
          <w:b/>
          <w:i/>
          <w:sz w:val="24"/>
          <w:szCs w:val="24"/>
          <w:lang w:val="vi-VN"/>
        </w:rPr>
        <w:t>1. Kiến thức</w:t>
      </w:r>
    </w:p>
    <w:p w:rsidR="00D1338B" w:rsidRPr="00D1338B" w:rsidRDefault="00D1338B" w:rsidP="00F90635">
      <w:pPr>
        <w:numPr>
          <w:ilvl w:val="0"/>
          <w:numId w:val="42"/>
        </w:numPr>
        <w:tabs>
          <w:tab w:val="center" w:pos="4820"/>
          <w:tab w:val="right" w:pos="8222"/>
        </w:tabs>
        <w:suppressAutoHyphens w:val="0"/>
        <w:rPr>
          <w:rFonts w:ascii="Times New Roman" w:hAnsi="Times New Roman"/>
          <w:sz w:val="24"/>
          <w:szCs w:val="24"/>
          <w:lang w:val="vi-VN"/>
        </w:rPr>
      </w:pPr>
      <w:r w:rsidRPr="00D1338B">
        <w:rPr>
          <w:rFonts w:ascii="Times New Roman" w:hAnsi="Times New Roman"/>
          <w:sz w:val="24"/>
          <w:szCs w:val="24"/>
          <w:lang w:val="vi-VN"/>
        </w:rPr>
        <w:t>Hs biết ý nghĩa của phần mềm Movie Maker</w:t>
      </w:r>
    </w:p>
    <w:p w:rsidR="00D1338B" w:rsidRPr="00D1338B" w:rsidRDefault="00D1338B" w:rsidP="00F90635">
      <w:pPr>
        <w:numPr>
          <w:ilvl w:val="0"/>
          <w:numId w:val="42"/>
        </w:numPr>
        <w:tabs>
          <w:tab w:val="center" w:pos="4820"/>
          <w:tab w:val="right" w:pos="8222"/>
        </w:tabs>
        <w:suppressAutoHyphens w:val="0"/>
        <w:rPr>
          <w:rFonts w:ascii="Times New Roman" w:hAnsi="Times New Roman"/>
          <w:sz w:val="24"/>
          <w:szCs w:val="24"/>
          <w:lang w:val="vi-VN"/>
        </w:rPr>
      </w:pPr>
      <w:r w:rsidRPr="00D1338B">
        <w:rPr>
          <w:rFonts w:ascii="Times New Roman" w:hAnsi="Times New Roman"/>
          <w:sz w:val="24"/>
          <w:szCs w:val="24"/>
          <w:lang w:val="vi-VN"/>
        </w:rPr>
        <w:t>Biết thêm hình ảnh, clip và các thao tác cơ bản với lớp hình ảnh</w:t>
      </w:r>
    </w:p>
    <w:p w:rsidR="00D1338B" w:rsidRPr="00D1338B" w:rsidRDefault="00D1338B" w:rsidP="00F90635">
      <w:pPr>
        <w:numPr>
          <w:ilvl w:val="0"/>
          <w:numId w:val="42"/>
        </w:numPr>
        <w:tabs>
          <w:tab w:val="center" w:pos="4820"/>
          <w:tab w:val="right" w:pos="8222"/>
        </w:tabs>
        <w:suppressAutoHyphens w:val="0"/>
        <w:rPr>
          <w:rFonts w:ascii="Times New Roman" w:hAnsi="Times New Roman"/>
          <w:bCs/>
          <w:i/>
          <w:iCs/>
          <w:sz w:val="24"/>
          <w:szCs w:val="24"/>
          <w:lang w:val="vi-VN"/>
        </w:rPr>
      </w:pPr>
      <w:r w:rsidRPr="00D1338B">
        <w:rPr>
          <w:rFonts w:ascii="Times New Roman" w:hAnsi="Times New Roman"/>
          <w:sz w:val="24"/>
          <w:szCs w:val="24"/>
          <w:lang w:val="vi-VN"/>
        </w:rPr>
        <w:t>Biết các lệnh với clip tĩnh và động.</w:t>
      </w:r>
    </w:p>
    <w:p w:rsidR="00D1338B" w:rsidRPr="00D1338B" w:rsidRDefault="00D1338B" w:rsidP="00355382">
      <w:pPr>
        <w:tabs>
          <w:tab w:val="center" w:pos="4820"/>
          <w:tab w:val="right" w:pos="8222"/>
        </w:tabs>
        <w:rPr>
          <w:rFonts w:ascii="Times New Roman" w:hAnsi="Times New Roman"/>
          <w:b/>
          <w:bCs/>
          <w:i/>
          <w:sz w:val="24"/>
          <w:szCs w:val="24"/>
          <w:lang w:val="vi-VN"/>
        </w:rPr>
      </w:pPr>
      <w:r w:rsidRPr="00D1338B">
        <w:rPr>
          <w:rFonts w:ascii="Times New Roman" w:hAnsi="Times New Roman"/>
          <w:b/>
          <w:bCs/>
          <w:i/>
          <w:sz w:val="24"/>
          <w:szCs w:val="24"/>
          <w:lang w:val="vi-VN"/>
        </w:rPr>
        <w:t>2. Kỹ năng</w:t>
      </w:r>
    </w:p>
    <w:p w:rsidR="00D1338B" w:rsidRPr="00D1338B" w:rsidRDefault="00D1338B" w:rsidP="00F90635">
      <w:pPr>
        <w:numPr>
          <w:ilvl w:val="0"/>
          <w:numId w:val="42"/>
        </w:numPr>
        <w:tabs>
          <w:tab w:val="center" w:pos="4820"/>
          <w:tab w:val="right" w:pos="8222"/>
        </w:tabs>
        <w:suppressAutoHyphens w:val="0"/>
        <w:rPr>
          <w:rFonts w:ascii="Times New Roman" w:hAnsi="Times New Roman"/>
          <w:sz w:val="24"/>
          <w:szCs w:val="24"/>
          <w:lang w:val="vi-VN"/>
        </w:rPr>
      </w:pPr>
      <w:r w:rsidRPr="00D1338B">
        <w:rPr>
          <w:rFonts w:ascii="Times New Roman" w:hAnsi="Times New Roman"/>
          <w:sz w:val="24"/>
          <w:szCs w:val="24"/>
          <w:lang w:val="vi-VN"/>
        </w:rPr>
        <w:t>Thực hiện thao tác thêm hình ảnh và clip vào đoạn phim.</w:t>
      </w:r>
    </w:p>
    <w:p w:rsidR="00D1338B" w:rsidRPr="00D1338B" w:rsidRDefault="00D1338B" w:rsidP="00F90635">
      <w:pPr>
        <w:numPr>
          <w:ilvl w:val="0"/>
          <w:numId w:val="42"/>
        </w:numPr>
        <w:tabs>
          <w:tab w:val="center" w:pos="4820"/>
          <w:tab w:val="right" w:pos="8222"/>
        </w:tabs>
        <w:suppressAutoHyphens w:val="0"/>
        <w:rPr>
          <w:rFonts w:ascii="Times New Roman" w:hAnsi="Times New Roman"/>
          <w:sz w:val="24"/>
          <w:szCs w:val="24"/>
          <w:lang w:val="vi-VN"/>
        </w:rPr>
      </w:pPr>
      <w:r w:rsidRPr="00D1338B">
        <w:rPr>
          <w:rFonts w:ascii="Times New Roman" w:hAnsi="Times New Roman"/>
          <w:sz w:val="24"/>
          <w:szCs w:val="24"/>
          <w:lang w:val="vi-VN"/>
        </w:rPr>
        <w:t>Thực hiện các lệnh với clip tĩnh và động.</w:t>
      </w:r>
    </w:p>
    <w:p w:rsidR="00D1338B" w:rsidRPr="00D1338B" w:rsidRDefault="00D1338B" w:rsidP="00355382">
      <w:pPr>
        <w:tabs>
          <w:tab w:val="center" w:pos="4820"/>
          <w:tab w:val="right" w:pos="8222"/>
        </w:tabs>
        <w:rPr>
          <w:rFonts w:ascii="Times New Roman" w:hAnsi="Times New Roman"/>
          <w:b/>
          <w:bCs/>
          <w:i/>
          <w:sz w:val="24"/>
          <w:szCs w:val="24"/>
          <w:lang w:val="vi-VN"/>
        </w:rPr>
      </w:pPr>
      <w:r w:rsidRPr="00D1338B">
        <w:rPr>
          <w:rFonts w:ascii="Times New Roman" w:hAnsi="Times New Roman"/>
          <w:b/>
          <w:bCs/>
          <w:i/>
          <w:sz w:val="24"/>
          <w:szCs w:val="24"/>
          <w:lang w:val="vi-VN"/>
        </w:rPr>
        <w:t>3. Thái độ</w:t>
      </w:r>
    </w:p>
    <w:p w:rsidR="00D1338B" w:rsidRPr="00D1338B" w:rsidRDefault="00D1338B" w:rsidP="00355382">
      <w:pPr>
        <w:tabs>
          <w:tab w:val="center" w:pos="4820"/>
          <w:tab w:val="right" w:pos="8222"/>
        </w:tabs>
        <w:rPr>
          <w:rFonts w:ascii="Times New Roman" w:hAnsi="Times New Roman"/>
          <w:sz w:val="24"/>
          <w:szCs w:val="24"/>
          <w:lang w:val="vi-VN"/>
        </w:rPr>
      </w:pPr>
      <w:r w:rsidRPr="00D1338B">
        <w:rPr>
          <w:rFonts w:ascii="Times New Roman" w:hAnsi="Times New Roman"/>
          <w:sz w:val="24"/>
          <w:szCs w:val="24"/>
          <w:lang w:val="vi-VN"/>
        </w:rPr>
        <w:t xml:space="preserve">    - Có ý thức sử dụng phần mềm để tạo ra video nhằm sử dụng với nhiều mục đích khác nhau</w:t>
      </w:r>
    </w:p>
    <w:p w:rsidR="00D1338B" w:rsidRPr="00D1338B" w:rsidRDefault="00D1338B" w:rsidP="00DC2F18">
      <w:pPr>
        <w:rPr>
          <w:rFonts w:ascii="Times New Roman" w:hAnsi="Times New Roman"/>
          <w:b/>
          <w:i/>
          <w:sz w:val="24"/>
          <w:szCs w:val="24"/>
          <w:lang w:val="it-IT"/>
        </w:rPr>
      </w:pPr>
      <w:r w:rsidRPr="00D1338B">
        <w:rPr>
          <w:rFonts w:ascii="Times New Roman" w:hAnsi="Times New Roman"/>
          <w:b/>
          <w:i/>
          <w:sz w:val="24"/>
          <w:szCs w:val="24"/>
          <w:lang w:val="pt-BR"/>
        </w:rPr>
        <w:t xml:space="preserve">4. </w:t>
      </w:r>
      <w:r w:rsidRPr="00D1338B">
        <w:rPr>
          <w:rFonts w:ascii="Times New Roman" w:hAnsi="Times New Roman"/>
          <w:b/>
          <w:i/>
          <w:sz w:val="24"/>
          <w:szCs w:val="24"/>
          <w:lang w:val="it-IT"/>
        </w:rPr>
        <w:t>Định hướng hình thành năng lực:</w:t>
      </w:r>
    </w:p>
    <w:p w:rsidR="00D1338B" w:rsidRPr="00D1338B" w:rsidRDefault="00D1338B" w:rsidP="00DC2F18">
      <w:pPr>
        <w:pStyle w:val="ListParagraph"/>
        <w:ind w:left="0"/>
        <w:jc w:val="both"/>
        <w:rPr>
          <w:rFonts w:ascii="Times New Roman" w:hAnsi="Times New Roman"/>
          <w:sz w:val="24"/>
          <w:szCs w:val="24"/>
          <w:lang w:val="nl-NL"/>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rsidP="00DC2F18">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Năng lực sử dụng CNTT-TT để hổ trợ học tập.</w:t>
      </w:r>
    </w:p>
    <w:p w:rsidR="00D1338B" w:rsidRPr="00D1338B" w:rsidRDefault="00D1338B" w:rsidP="00DC2F18">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Tự lập, tự tin, tự chủ và có tinh thần vượt khó.</w:t>
      </w:r>
    </w:p>
    <w:p w:rsidR="00D1338B" w:rsidRPr="00D1338B" w:rsidRDefault="00D1338B" w:rsidP="00DC2F18">
      <w:pPr>
        <w:tabs>
          <w:tab w:val="center" w:pos="4820"/>
          <w:tab w:val="right" w:pos="8222"/>
        </w:tabs>
        <w:rPr>
          <w:rFonts w:ascii="Times New Roman" w:hAnsi="Times New Roman"/>
          <w:b/>
          <w:sz w:val="24"/>
          <w:szCs w:val="24"/>
          <w:lang w:val="vi-VN"/>
        </w:rPr>
      </w:pPr>
      <w:r w:rsidRPr="00D1338B">
        <w:rPr>
          <w:rFonts w:ascii="Times New Roman" w:hAnsi="Times New Roman"/>
          <w:b/>
          <w:sz w:val="24"/>
          <w:szCs w:val="24"/>
          <w:lang w:val="vi-VN"/>
        </w:rPr>
        <w:t>II. CHUẨN BỊ</w:t>
      </w:r>
    </w:p>
    <w:p w:rsidR="00D1338B" w:rsidRPr="00D1338B" w:rsidRDefault="00D1338B" w:rsidP="00DC2F18">
      <w:pPr>
        <w:tabs>
          <w:tab w:val="center" w:pos="4820"/>
          <w:tab w:val="right" w:pos="8222"/>
        </w:tabs>
        <w:rPr>
          <w:rFonts w:ascii="Times New Roman" w:hAnsi="Times New Roman"/>
          <w:sz w:val="24"/>
          <w:szCs w:val="24"/>
          <w:lang w:val="vi-VN"/>
        </w:rPr>
      </w:pPr>
      <w:r w:rsidRPr="00D1338B">
        <w:rPr>
          <w:rFonts w:ascii="Times New Roman" w:hAnsi="Times New Roman"/>
          <w:i/>
          <w:sz w:val="24"/>
          <w:szCs w:val="24"/>
          <w:lang w:val="vi-VN"/>
        </w:rPr>
        <w:t>1. Giáo viên:</w:t>
      </w:r>
      <w:r w:rsidRPr="00D1338B">
        <w:rPr>
          <w:rFonts w:ascii="Times New Roman" w:hAnsi="Times New Roman"/>
          <w:sz w:val="24"/>
          <w:szCs w:val="24"/>
          <w:lang w:val="vi-VN"/>
        </w:rPr>
        <w:t xml:space="preserve"> Giáo án, SGK, máy chiếu</w:t>
      </w:r>
    </w:p>
    <w:p w:rsidR="00D1338B" w:rsidRPr="00D1338B" w:rsidRDefault="00D1338B" w:rsidP="00DC2F18">
      <w:pPr>
        <w:tabs>
          <w:tab w:val="center" w:pos="4820"/>
          <w:tab w:val="right" w:pos="8222"/>
        </w:tabs>
        <w:rPr>
          <w:rFonts w:ascii="Times New Roman" w:hAnsi="Times New Roman"/>
          <w:sz w:val="24"/>
          <w:szCs w:val="24"/>
          <w:lang w:val="vi-VN"/>
        </w:rPr>
      </w:pPr>
      <w:r w:rsidRPr="00D1338B">
        <w:rPr>
          <w:rFonts w:ascii="Times New Roman" w:hAnsi="Times New Roman"/>
          <w:i/>
          <w:sz w:val="24"/>
          <w:szCs w:val="24"/>
          <w:lang w:val="vi-VN"/>
        </w:rPr>
        <w:t>2. Học sinh:</w:t>
      </w:r>
      <w:r w:rsidRPr="00D1338B">
        <w:rPr>
          <w:rFonts w:ascii="Times New Roman" w:hAnsi="Times New Roman"/>
          <w:sz w:val="24"/>
          <w:szCs w:val="24"/>
          <w:lang w:val="vi-VN"/>
        </w:rPr>
        <w:t xml:space="preserve"> Sách giáo khoa, vở ghi</w:t>
      </w:r>
    </w:p>
    <w:p w:rsidR="00D1338B" w:rsidRPr="00D1338B" w:rsidRDefault="00D1338B" w:rsidP="00DC2F18">
      <w:pPr>
        <w:tabs>
          <w:tab w:val="center" w:pos="4820"/>
          <w:tab w:val="right" w:pos="8222"/>
        </w:tabs>
        <w:rPr>
          <w:rFonts w:ascii="Times New Roman" w:hAnsi="Times New Roman"/>
          <w:b/>
          <w:sz w:val="24"/>
          <w:szCs w:val="24"/>
          <w:lang w:val="vi-VN"/>
        </w:rPr>
      </w:pPr>
      <w:r w:rsidRPr="00D1338B">
        <w:rPr>
          <w:rFonts w:ascii="Times New Roman" w:hAnsi="Times New Roman"/>
          <w:b/>
          <w:sz w:val="24"/>
          <w:szCs w:val="24"/>
          <w:lang w:val="vi-VN"/>
        </w:rPr>
        <w:t>III. TIẾN TRÌNH BÀI GIẢNG</w:t>
      </w:r>
    </w:p>
    <w:p w:rsidR="00D1338B" w:rsidRPr="00D1338B" w:rsidRDefault="00D1338B" w:rsidP="00DC2F18">
      <w:pPr>
        <w:rPr>
          <w:rFonts w:ascii="Times New Roman" w:hAnsi="Times New Roman"/>
          <w:b/>
          <w:sz w:val="24"/>
          <w:szCs w:val="24"/>
          <w:lang w:val="nl-NL"/>
        </w:rPr>
      </w:pPr>
      <w:r w:rsidRPr="00D1338B">
        <w:rPr>
          <w:rFonts w:ascii="Times New Roman" w:hAnsi="Times New Roman"/>
          <w:b/>
          <w:bCs/>
          <w:iCs/>
          <w:color w:val="000000"/>
          <w:sz w:val="24"/>
          <w:szCs w:val="24"/>
          <w:lang w:val="pt-BR"/>
        </w:rPr>
        <w:t>Hoạt động 1: Khởi động</w:t>
      </w:r>
    </w:p>
    <w:p w:rsidR="00D1338B" w:rsidRPr="00D1338B" w:rsidRDefault="00D1338B" w:rsidP="00DC2F18">
      <w:pPr>
        <w:tabs>
          <w:tab w:val="center" w:pos="4820"/>
          <w:tab w:val="right" w:pos="8222"/>
        </w:tabs>
        <w:rPr>
          <w:rFonts w:ascii="Times New Roman" w:hAnsi="Times New Roman"/>
          <w:b/>
          <w:i/>
          <w:sz w:val="24"/>
          <w:szCs w:val="24"/>
          <w:lang w:val="vi-VN"/>
        </w:rPr>
      </w:pPr>
      <w:r w:rsidRPr="00D1338B">
        <w:rPr>
          <w:rFonts w:ascii="Times New Roman" w:hAnsi="Times New Roman"/>
          <w:b/>
          <w:i/>
          <w:sz w:val="24"/>
          <w:szCs w:val="24"/>
          <w:lang w:val="vi-VN"/>
        </w:rPr>
        <w:t>1. Ổn định lớp</w:t>
      </w:r>
    </w:p>
    <w:p w:rsidR="00D1338B" w:rsidRPr="00D1338B" w:rsidRDefault="00D1338B" w:rsidP="00DC2F18">
      <w:pPr>
        <w:tabs>
          <w:tab w:val="center" w:pos="4820"/>
          <w:tab w:val="right" w:pos="8222"/>
        </w:tabs>
        <w:rPr>
          <w:rFonts w:ascii="Times New Roman" w:hAnsi="Times New Roman"/>
          <w:b/>
          <w:i/>
          <w:sz w:val="24"/>
          <w:szCs w:val="24"/>
          <w:lang w:val="vi-VN"/>
        </w:rPr>
      </w:pPr>
      <w:r w:rsidRPr="00D1338B">
        <w:rPr>
          <w:rFonts w:ascii="Times New Roman" w:hAnsi="Times New Roman"/>
          <w:b/>
          <w:i/>
          <w:sz w:val="24"/>
          <w:szCs w:val="24"/>
          <w:lang w:val="vi-VN"/>
        </w:rPr>
        <w:t>2. Kiểm tra bài cũ</w:t>
      </w:r>
    </w:p>
    <w:p w:rsidR="00D1338B" w:rsidRPr="00D1338B" w:rsidRDefault="00D1338B" w:rsidP="00DC2F18">
      <w:pPr>
        <w:rPr>
          <w:rFonts w:ascii="Times New Roman" w:hAnsi="Times New Roman"/>
          <w:b/>
          <w:bCs/>
          <w:iCs/>
          <w:color w:val="000000"/>
          <w:sz w:val="24"/>
          <w:szCs w:val="24"/>
          <w:lang w:val="pt-BR"/>
        </w:rPr>
      </w:pPr>
      <w:r w:rsidRPr="00D1338B">
        <w:rPr>
          <w:rFonts w:ascii="Times New Roman" w:hAnsi="Times New Roman"/>
          <w:b/>
          <w:bCs/>
          <w:iCs/>
          <w:color w:val="000000"/>
          <w:sz w:val="24"/>
          <w:szCs w:val="24"/>
          <w:lang w:val="pt-BR"/>
        </w:rPr>
        <w:t>Hoạt động 2 : Hình thành kiến thức</w:t>
      </w:r>
    </w:p>
    <w:p w:rsidR="00D1338B" w:rsidRPr="00D1338B" w:rsidRDefault="00D1338B" w:rsidP="00F90635">
      <w:pPr>
        <w:pStyle w:val="ListParagraph"/>
        <w:numPr>
          <w:ilvl w:val="0"/>
          <w:numId w:val="45"/>
        </w:numPr>
        <w:suppressAutoHyphens w:val="0"/>
        <w:rPr>
          <w:rFonts w:ascii="Times New Roman" w:hAnsi="Times New Roman"/>
          <w:bCs/>
          <w:i/>
          <w:iCs/>
          <w:color w:val="000000"/>
          <w:sz w:val="24"/>
          <w:szCs w:val="24"/>
          <w:lang w:val="pt-BR"/>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rsidP="00F90635">
      <w:pPr>
        <w:pStyle w:val="ListParagraph"/>
        <w:numPr>
          <w:ilvl w:val="0"/>
          <w:numId w:val="45"/>
        </w:numPr>
        <w:suppressAutoHyphens w:val="0"/>
        <w:rPr>
          <w:rFonts w:ascii="Times New Roman" w:hAnsi="Times New Roman"/>
          <w:bCs/>
          <w:iCs/>
          <w:color w:val="000000"/>
          <w:sz w:val="24"/>
          <w:szCs w:val="24"/>
          <w:lang w:val="pt-BR"/>
        </w:rPr>
      </w:pPr>
      <w:r w:rsidRPr="00D1338B">
        <w:rPr>
          <w:rFonts w:ascii="Times New Roman" w:hAnsi="Times New Roman"/>
          <w:bCs/>
          <w:iCs/>
          <w:color w:val="000000"/>
          <w:sz w:val="24"/>
          <w:szCs w:val="24"/>
          <w:lang w:val="pt-BR"/>
        </w:rPr>
        <w:t>Kĩ thuật: động não</w:t>
      </w:r>
    </w:p>
    <w:p w:rsidR="00D1338B" w:rsidRPr="00D1338B" w:rsidRDefault="00D1338B" w:rsidP="00DD1B6D">
      <w:pPr>
        <w:pStyle w:val="Tieude2"/>
        <w:ind w:left="284" w:firstLine="0"/>
        <w:rPr>
          <w:b w:val="0"/>
          <w:i w:val="0"/>
          <w:sz w:val="24"/>
          <w:szCs w:val="24"/>
        </w:rPr>
      </w:pPr>
      <w:r w:rsidRPr="00D1338B">
        <w:rPr>
          <w:b w:val="0"/>
          <w:bCs/>
          <w:i w:val="0"/>
          <w:iCs/>
          <w:color w:val="000000"/>
          <w:sz w:val="24"/>
          <w:szCs w:val="24"/>
          <w:lang w:val="pt-BR"/>
        </w:rPr>
        <w:t xml:space="preserve"> -    Giúp HS có năng lực giải quyết vấn đề, năng lực hợp tác, giao tiếp</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5220"/>
      </w:tblGrid>
      <w:tr w:rsidR="00D1338B" w:rsidRPr="00D1338B" w:rsidTr="008F306B">
        <w:trPr>
          <w:trHeight w:val="619"/>
        </w:trPr>
        <w:tc>
          <w:tcPr>
            <w:tcW w:w="4428" w:type="dxa"/>
            <w:vAlign w:val="center"/>
          </w:tcPr>
          <w:p w:rsidR="00D1338B" w:rsidRPr="00D1338B" w:rsidRDefault="00D1338B" w:rsidP="00355382">
            <w:pPr>
              <w:tabs>
                <w:tab w:val="center" w:pos="4820"/>
                <w:tab w:val="right" w:pos="8222"/>
              </w:tabs>
              <w:rPr>
                <w:rFonts w:ascii="Times New Roman" w:hAnsi="Times New Roman"/>
                <w:b/>
                <w:sz w:val="24"/>
                <w:szCs w:val="24"/>
              </w:rPr>
            </w:pPr>
            <w:r w:rsidRPr="00D1338B">
              <w:rPr>
                <w:rFonts w:ascii="Times New Roman" w:hAnsi="Times New Roman"/>
                <w:b/>
                <w:sz w:val="24"/>
                <w:szCs w:val="24"/>
              </w:rPr>
              <w:t>HOẠT ĐỘNG DẠY - HỌC</w:t>
            </w:r>
          </w:p>
        </w:tc>
        <w:tc>
          <w:tcPr>
            <w:tcW w:w="5220" w:type="dxa"/>
            <w:vAlign w:val="center"/>
          </w:tcPr>
          <w:p w:rsidR="00D1338B" w:rsidRPr="00D1338B" w:rsidRDefault="00D1338B" w:rsidP="00355382">
            <w:pPr>
              <w:tabs>
                <w:tab w:val="center" w:pos="4820"/>
                <w:tab w:val="right" w:pos="8222"/>
              </w:tabs>
              <w:rPr>
                <w:rFonts w:ascii="Times New Roman" w:hAnsi="Times New Roman"/>
                <w:b/>
                <w:sz w:val="24"/>
                <w:szCs w:val="24"/>
              </w:rPr>
            </w:pPr>
            <w:r w:rsidRPr="00D1338B">
              <w:rPr>
                <w:rFonts w:ascii="Times New Roman" w:hAnsi="Times New Roman"/>
                <w:b/>
                <w:sz w:val="24"/>
                <w:szCs w:val="24"/>
              </w:rPr>
              <w:t>NỘI DUNG</w:t>
            </w:r>
          </w:p>
        </w:tc>
      </w:tr>
      <w:tr w:rsidR="00D1338B" w:rsidRPr="00D1338B" w:rsidTr="008F306B">
        <w:trPr>
          <w:trHeight w:val="619"/>
        </w:trPr>
        <w:tc>
          <w:tcPr>
            <w:tcW w:w="4428" w:type="dxa"/>
          </w:tcPr>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r w:rsidRPr="00D1338B">
              <w:rPr>
                <w:rFonts w:ascii="Times New Roman" w:hAnsi="Times New Roman"/>
                <w:sz w:val="24"/>
                <w:szCs w:val="24"/>
              </w:rPr>
              <w:t>GV yêu cầu HS đọc thông tin các lệnh thao tác với nhạc nền, chỉ ra các lệnh đó?</w:t>
            </w:r>
          </w:p>
          <w:p w:rsidR="00D1338B" w:rsidRPr="00D1338B" w:rsidRDefault="00D1338B" w:rsidP="008F306B">
            <w:pPr>
              <w:tabs>
                <w:tab w:val="center" w:pos="4820"/>
                <w:tab w:val="right" w:pos="8222"/>
              </w:tabs>
              <w:rPr>
                <w:rFonts w:ascii="Times New Roman" w:hAnsi="Times New Roman"/>
                <w:sz w:val="24"/>
                <w:szCs w:val="24"/>
              </w:rPr>
            </w:pPr>
            <w:r w:rsidRPr="00D1338B">
              <w:rPr>
                <w:rFonts w:ascii="Times New Roman" w:hAnsi="Times New Roman"/>
                <w:sz w:val="24"/>
                <w:szCs w:val="24"/>
              </w:rPr>
              <w:t>HS nghiên cứu TT trong SGK, trả lời</w:t>
            </w:r>
          </w:p>
          <w:p w:rsidR="00D1338B" w:rsidRPr="00D1338B" w:rsidRDefault="00D1338B" w:rsidP="008F306B">
            <w:pPr>
              <w:tabs>
                <w:tab w:val="center" w:pos="4820"/>
                <w:tab w:val="right" w:pos="8222"/>
              </w:tabs>
              <w:rPr>
                <w:rFonts w:ascii="Times New Roman" w:hAnsi="Times New Roman"/>
                <w:sz w:val="24"/>
                <w:szCs w:val="24"/>
              </w:rPr>
            </w:pPr>
            <w:r w:rsidRPr="00D1338B">
              <w:rPr>
                <w:rFonts w:ascii="Times New Roman" w:hAnsi="Times New Roman"/>
                <w:sz w:val="24"/>
                <w:szCs w:val="24"/>
              </w:rPr>
              <w:t>GV gọi HS khác nhận xét, kết luận</w:t>
            </w: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r w:rsidRPr="00D1338B">
              <w:rPr>
                <w:rFonts w:ascii="Times New Roman" w:hAnsi="Times New Roman"/>
                <w:sz w:val="24"/>
                <w:szCs w:val="24"/>
              </w:rPr>
              <w:t>GV yêu cầu HS đọc thông tin để tìm hiểu cách làm việc với lời thoại, chỉ ra các bước thu lời thoại trực tiếp hoặc thuyết minh cho phim?</w:t>
            </w:r>
          </w:p>
          <w:p w:rsidR="00D1338B" w:rsidRPr="00D1338B" w:rsidRDefault="00D1338B" w:rsidP="008F306B">
            <w:pPr>
              <w:tabs>
                <w:tab w:val="center" w:pos="4820"/>
                <w:tab w:val="right" w:pos="8222"/>
              </w:tabs>
              <w:rPr>
                <w:rFonts w:ascii="Times New Roman" w:hAnsi="Times New Roman"/>
                <w:sz w:val="24"/>
                <w:szCs w:val="24"/>
              </w:rPr>
            </w:pPr>
            <w:r w:rsidRPr="00D1338B">
              <w:rPr>
                <w:rFonts w:ascii="Times New Roman" w:hAnsi="Times New Roman"/>
                <w:sz w:val="24"/>
                <w:szCs w:val="24"/>
              </w:rPr>
              <w:t>HS nghiên cứu TT trong SGK, trả lời</w:t>
            </w:r>
          </w:p>
          <w:p w:rsidR="00D1338B" w:rsidRPr="00D1338B" w:rsidRDefault="00D1338B" w:rsidP="008F306B">
            <w:pPr>
              <w:tabs>
                <w:tab w:val="center" w:pos="4820"/>
                <w:tab w:val="right" w:pos="8222"/>
              </w:tabs>
              <w:rPr>
                <w:rFonts w:ascii="Times New Roman" w:hAnsi="Times New Roman"/>
                <w:sz w:val="24"/>
                <w:szCs w:val="24"/>
              </w:rPr>
            </w:pPr>
            <w:r w:rsidRPr="00D1338B">
              <w:rPr>
                <w:rFonts w:ascii="Times New Roman" w:hAnsi="Times New Roman"/>
                <w:sz w:val="24"/>
                <w:szCs w:val="24"/>
              </w:rPr>
              <w:t>GV gọi HS khác nhận xét, kết luận</w:t>
            </w: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r w:rsidRPr="00D1338B">
              <w:rPr>
                <w:rFonts w:ascii="Times New Roman" w:hAnsi="Times New Roman"/>
                <w:sz w:val="24"/>
                <w:szCs w:val="24"/>
              </w:rPr>
              <w:t>GV yêu cầu HS đọc thông tin để tìm hiểu cách tạo phụ đề cho phim, nêu lên cách tạo phụ đề?</w:t>
            </w:r>
          </w:p>
          <w:p w:rsidR="00D1338B" w:rsidRPr="00D1338B" w:rsidRDefault="00D1338B" w:rsidP="008F306B">
            <w:pPr>
              <w:tabs>
                <w:tab w:val="center" w:pos="4820"/>
                <w:tab w:val="right" w:pos="8222"/>
              </w:tabs>
              <w:rPr>
                <w:rFonts w:ascii="Times New Roman" w:hAnsi="Times New Roman"/>
                <w:sz w:val="24"/>
                <w:szCs w:val="24"/>
              </w:rPr>
            </w:pPr>
            <w:r w:rsidRPr="00D1338B">
              <w:rPr>
                <w:rFonts w:ascii="Times New Roman" w:hAnsi="Times New Roman"/>
                <w:sz w:val="24"/>
                <w:szCs w:val="24"/>
              </w:rPr>
              <w:t>HS nghiên cứu TT trong SGK, trả lời</w:t>
            </w:r>
          </w:p>
          <w:p w:rsidR="00D1338B" w:rsidRPr="00D1338B" w:rsidRDefault="00D1338B" w:rsidP="008F306B">
            <w:pPr>
              <w:tabs>
                <w:tab w:val="center" w:pos="4820"/>
                <w:tab w:val="right" w:pos="8222"/>
              </w:tabs>
              <w:rPr>
                <w:rFonts w:ascii="Times New Roman" w:hAnsi="Times New Roman"/>
                <w:sz w:val="24"/>
                <w:szCs w:val="24"/>
              </w:rPr>
            </w:pPr>
            <w:r w:rsidRPr="00D1338B">
              <w:rPr>
                <w:rFonts w:ascii="Times New Roman" w:hAnsi="Times New Roman"/>
                <w:sz w:val="24"/>
                <w:szCs w:val="24"/>
              </w:rPr>
              <w:t>GV gọi HS khác nhận xét, kết luận</w:t>
            </w: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r w:rsidRPr="00D1338B">
              <w:rPr>
                <w:rFonts w:ascii="Times New Roman" w:hAnsi="Times New Roman"/>
                <w:sz w:val="24"/>
                <w:szCs w:val="24"/>
              </w:rPr>
              <w:t>GV yêu cầu HS đọc thông tin để tìm hiểu các lệnh và thao tác với phụ đề, chỉ ra các lệnh và thao tác đó?</w:t>
            </w:r>
          </w:p>
          <w:p w:rsidR="00D1338B" w:rsidRPr="00D1338B" w:rsidRDefault="00D1338B" w:rsidP="008F306B">
            <w:pPr>
              <w:tabs>
                <w:tab w:val="center" w:pos="4820"/>
                <w:tab w:val="right" w:pos="8222"/>
              </w:tabs>
              <w:rPr>
                <w:rFonts w:ascii="Times New Roman" w:hAnsi="Times New Roman"/>
                <w:sz w:val="24"/>
                <w:szCs w:val="24"/>
              </w:rPr>
            </w:pPr>
            <w:r w:rsidRPr="00D1338B">
              <w:rPr>
                <w:rFonts w:ascii="Times New Roman" w:hAnsi="Times New Roman"/>
                <w:sz w:val="24"/>
                <w:szCs w:val="24"/>
              </w:rPr>
              <w:t>HS nghiên cứu TT trong SGK, trả lời</w:t>
            </w:r>
          </w:p>
          <w:p w:rsidR="00D1338B" w:rsidRPr="00D1338B" w:rsidRDefault="00D1338B" w:rsidP="008F306B">
            <w:pPr>
              <w:tabs>
                <w:tab w:val="center" w:pos="4820"/>
                <w:tab w:val="right" w:pos="8222"/>
              </w:tabs>
              <w:rPr>
                <w:rFonts w:ascii="Times New Roman" w:hAnsi="Times New Roman"/>
                <w:sz w:val="24"/>
                <w:szCs w:val="24"/>
              </w:rPr>
            </w:pPr>
            <w:r w:rsidRPr="00D1338B">
              <w:rPr>
                <w:rFonts w:ascii="Times New Roman" w:hAnsi="Times New Roman"/>
                <w:sz w:val="24"/>
                <w:szCs w:val="24"/>
              </w:rPr>
              <w:t>GV gọi HS khác nhận xét, kết luận</w:t>
            </w: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p>
          <w:p w:rsidR="00D1338B" w:rsidRPr="00D1338B" w:rsidRDefault="00D1338B" w:rsidP="008F306B">
            <w:pPr>
              <w:tabs>
                <w:tab w:val="center" w:pos="4820"/>
                <w:tab w:val="right" w:pos="8222"/>
              </w:tabs>
              <w:rPr>
                <w:rFonts w:ascii="Times New Roman" w:hAnsi="Times New Roman"/>
                <w:sz w:val="24"/>
                <w:szCs w:val="24"/>
              </w:rPr>
            </w:pPr>
            <w:r w:rsidRPr="00D1338B">
              <w:rPr>
                <w:rFonts w:ascii="Times New Roman" w:hAnsi="Times New Roman"/>
                <w:sz w:val="24"/>
                <w:szCs w:val="24"/>
              </w:rPr>
              <w:t>GV nêu cách xuất phim</w:t>
            </w:r>
          </w:p>
          <w:p w:rsidR="00D1338B" w:rsidRPr="00D1338B" w:rsidRDefault="00D1338B" w:rsidP="008F306B">
            <w:pPr>
              <w:tabs>
                <w:tab w:val="center" w:pos="4820"/>
                <w:tab w:val="right" w:pos="8222"/>
              </w:tabs>
              <w:rPr>
                <w:rFonts w:ascii="Times New Roman" w:hAnsi="Times New Roman"/>
                <w:sz w:val="24"/>
                <w:szCs w:val="24"/>
              </w:rPr>
            </w:pPr>
            <w:r w:rsidRPr="00D1338B">
              <w:rPr>
                <w:rFonts w:ascii="Times New Roman" w:hAnsi="Times New Roman"/>
                <w:sz w:val="24"/>
                <w:szCs w:val="24"/>
              </w:rPr>
              <w:t>HS lắng nghe, ghi nhớ</w:t>
            </w:r>
          </w:p>
        </w:tc>
        <w:tc>
          <w:tcPr>
            <w:tcW w:w="5220" w:type="dxa"/>
          </w:tcPr>
          <w:p w:rsidR="00D1338B" w:rsidRPr="00D1338B" w:rsidRDefault="00D1338B" w:rsidP="00355382">
            <w:pPr>
              <w:tabs>
                <w:tab w:val="center" w:pos="4820"/>
                <w:tab w:val="right" w:pos="8222"/>
              </w:tabs>
              <w:rPr>
                <w:rFonts w:ascii="Times New Roman" w:hAnsi="Times New Roman"/>
                <w:b/>
                <w:sz w:val="24"/>
                <w:szCs w:val="24"/>
              </w:rPr>
            </w:pPr>
            <w:r w:rsidRPr="00D1338B">
              <w:rPr>
                <w:rFonts w:ascii="Times New Roman" w:hAnsi="Times New Roman"/>
                <w:b/>
                <w:sz w:val="24"/>
                <w:szCs w:val="24"/>
              </w:rPr>
              <w:lastRenderedPageBreak/>
              <w:t>4. Làm việc với lớp nhạc nền</w:t>
            </w:r>
          </w:p>
          <w:p w:rsidR="00D1338B" w:rsidRPr="00D1338B" w:rsidRDefault="00D1338B" w:rsidP="00355382">
            <w:pPr>
              <w:tabs>
                <w:tab w:val="center" w:pos="4820"/>
                <w:tab w:val="right" w:pos="8222"/>
              </w:tabs>
              <w:rPr>
                <w:rFonts w:ascii="Times New Roman" w:hAnsi="Times New Roman"/>
                <w:b/>
                <w:sz w:val="24"/>
                <w:szCs w:val="24"/>
              </w:rPr>
            </w:pPr>
            <w:r w:rsidRPr="00D1338B">
              <w:rPr>
                <w:rFonts w:ascii="Times New Roman" w:hAnsi="Times New Roman"/>
                <w:b/>
                <w:sz w:val="24"/>
                <w:szCs w:val="24"/>
              </w:rPr>
              <w:t>a. Cách thêm nhạc nền</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sz w:val="24"/>
                <w:szCs w:val="24"/>
              </w:rPr>
              <w:t>Nháy chọn nút Home, sau đó nháy nút Add music, chọn một hoặc nhiều tệp âm thanh nhạc nền. Khi làm việc với nhạc nền ta sử dụng thanh công cụ Music Tools</w:t>
            </w:r>
          </w:p>
          <w:p w:rsidR="00D1338B" w:rsidRPr="00D1338B" w:rsidRDefault="00D1338B" w:rsidP="00355382">
            <w:pPr>
              <w:tabs>
                <w:tab w:val="center" w:pos="4820"/>
                <w:tab w:val="right" w:pos="8222"/>
              </w:tabs>
              <w:rPr>
                <w:rFonts w:ascii="Times New Roman" w:hAnsi="Times New Roman"/>
                <w:b/>
                <w:sz w:val="24"/>
                <w:szCs w:val="24"/>
              </w:rPr>
            </w:pPr>
          </w:p>
          <w:p w:rsidR="00D1338B" w:rsidRPr="00D1338B" w:rsidRDefault="00D1338B" w:rsidP="00355382">
            <w:pPr>
              <w:tabs>
                <w:tab w:val="center" w:pos="4820"/>
                <w:tab w:val="right" w:pos="8222"/>
              </w:tabs>
              <w:rPr>
                <w:rFonts w:ascii="Times New Roman" w:hAnsi="Times New Roman"/>
                <w:b/>
                <w:sz w:val="24"/>
                <w:szCs w:val="24"/>
              </w:rPr>
            </w:pPr>
            <w:r w:rsidRPr="00D1338B">
              <w:rPr>
                <w:rFonts w:ascii="Times New Roman" w:hAnsi="Times New Roman"/>
                <w:b/>
                <w:sz w:val="24"/>
                <w:szCs w:val="24"/>
              </w:rPr>
              <w:t>b. Các lệnh thao tác với nhạc nền</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sz w:val="24"/>
                <w:szCs w:val="24"/>
              </w:rPr>
              <w:t>- Thay đổi thời gian bắt đầu của các tệp nhạc nền trong phim: dung chuột kéo thả các đối tượng nhạc nền (màu xanh) ở lớp thứ hai sang trái, phải.</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i/>
                <w:sz w:val="24"/>
                <w:szCs w:val="24"/>
              </w:rPr>
              <w:t>Lưu ý:</w:t>
            </w:r>
            <w:r w:rsidRPr="00D1338B">
              <w:rPr>
                <w:rFonts w:ascii="Times New Roman" w:hAnsi="Times New Roman"/>
                <w:sz w:val="24"/>
                <w:szCs w:val="24"/>
              </w:rPr>
              <w:t xml:space="preserve"> các đối tượng này  không được xếp chồng lên nhau. Có thể điều chỉnh bằng hộp nhập tham số Start time ngay trên thanh công cụ. Thời gian được tính theo timeline của phim.</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sz w:val="24"/>
                <w:szCs w:val="24"/>
              </w:rPr>
              <w:lastRenderedPageBreak/>
              <w:t>- Thay đổi âm lượng: Nháy nút Music volume, sau đó điều chỉnh con trượt để tăng, giảm âm lượng của nhạc nền tương ứng.</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sz w:val="24"/>
                <w:szCs w:val="24"/>
              </w:rPr>
              <w:t>- Tách thành hai đoạn độc lập: Đầu tiên đưa con trỏ thời gian đến vị trí muốn tách, sau đó nháy nút lệnh Split</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sz w:val="24"/>
                <w:szCs w:val="24"/>
              </w:rPr>
              <w:t xml:space="preserve">- Thay đổi vị trí bắt đầu và kết thúc âm thanh bên trong đối tượng nhạc nền: </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sz w:val="24"/>
                <w:szCs w:val="24"/>
              </w:rPr>
              <w:t>+ Thiết lập vị trí bắt đầu: Di chuyển con trỏ thời gian đến vị trí mong muốn và nháy nút Set start point.</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sz w:val="24"/>
                <w:szCs w:val="24"/>
              </w:rPr>
              <w:t>+ Thiết lập vị trí kết thúc: Di chuyển con trỏ thời gian đến vị trí mong muốn và nháy nút Set end point.</w:t>
            </w:r>
          </w:p>
          <w:p w:rsidR="00D1338B" w:rsidRPr="00D1338B" w:rsidRDefault="00D1338B" w:rsidP="00355382">
            <w:pPr>
              <w:tabs>
                <w:tab w:val="center" w:pos="4820"/>
                <w:tab w:val="right" w:pos="8222"/>
              </w:tabs>
              <w:rPr>
                <w:rFonts w:ascii="Times New Roman" w:hAnsi="Times New Roman"/>
                <w:b/>
                <w:sz w:val="24"/>
                <w:szCs w:val="24"/>
              </w:rPr>
            </w:pPr>
          </w:p>
          <w:p w:rsidR="00D1338B" w:rsidRPr="00D1338B" w:rsidRDefault="00D1338B" w:rsidP="00355382">
            <w:pPr>
              <w:tabs>
                <w:tab w:val="center" w:pos="4820"/>
                <w:tab w:val="right" w:pos="8222"/>
              </w:tabs>
              <w:rPr>
                <w:rFonts w:ascii="Times New Roman" w:hAnsi="Times New Roman"/>
                <w:b/>
                <w:sz w:val="24"/>
                <w:szCs w:val="24"/>
              </w:rPr>
            </w:pPr>
            <w:r w:rsidRPr="00D1338B">
              <w:rPr>
                <w:rFonts w:ascii="Times New Roman" w:hAnsi="Times New Roman"/>
                <w:b/>
                <w:sz w:val="24"/>
                <w:szCs w:val="24"/>
              </w:rPr>
              <w:t>5. Làm việc với lớp lời thoại</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sz w:val="24"/>
                <w:szCs w:val="24"/>
              </w:rPr>
              <w:t>Lệnh thu lời thoại trực tiếp hoặc bổ sung lời thoại vào dự án phần mềm bằng cách nháy nút Record Narration trong dải lệnh Home.</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sz w:val="24"/>
                <w:szCs w:val="24"/>
              </w:rPr>
              <w:t>Thu lời thoại trực tiếp, thuyết minh cho  phim theo các bước sau:</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sz w:val="24"/>
                <w:szCs w:val="24"/>
              </w:rPr>
              <w:t>- Di chuyển con trỏ thời gian đến vị trí muốn bắt đầu thu âm.</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sz w:val="24"/>
                <w:szCs w:val="24"/>
              </w:rPr>
              <w:t>- Nháy nút Home, nháy chọn nút lệnh Record narration</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sz w:val="24"/>
                <w:szCs w:val="24"/>
              </w:rPr>
              <w:t>- Nháy nút Record. Thời gian bắt đầu thu âm.</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sz w:val="24"/>
                <w:szCs w:val="24"/>
              </w:rPr>
              <w:t>- Nháy nút Stop để kết thúc.</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sz w:val="24"/>
                <w:szCs w:val="24"/>
              </w:rPr>
              <w:t>- Phần mềm sẽ yêu cầu ghi lại tệp âm thanh đã thu âm, thực hiện thao tác ghi tệp.</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sz w:val="24"/>
                <w:szCs w:val="24"/>
              </w:rPr>
              <w:t>- Kết thúc việc thu âm, trên màn hình sẽ xuất hiện đối tượng lời thoại vừa được tạo ra.</w:t>
            </w:r>
          </w:p>
          <w:p w:rsidR="00D1338B" w:rsidRPr="00D1338B" w:rsidRDefault="00D1338B" w:rsidP="00355382">
            <w:pPr>
              <w:tabs>
                <w:tab w:val="center" w:pos="4820"/>
                <w:tab w:val="right" w:pos="8222"/>
              </w:tabs>
              <w:rPr>
                <w:rFonts w:ascii="Times New Roman" w:hAnsi="Times New Roman"/>
                <w:sz w:val="24"/>
                <w:szCs w:val="24"/>
              </w:rPr>
            </w:pPr>
          </w:p>
          <w:p w:rsidR="00D1338B" w:rsidRPr="00D1338B" w:rsidRDefault="00D1338B" w:rsidP="00355382">
            <w:pPr>
              <w:tabs>
                <w:tab w:val="center" w:pos="4820"/>
                <w:tab w:val="right" w:pos="8222"/>
              </w:tabs>
              <w:rPr>
                <w:rFonts w:ascii="Times New Roman" w:hAnsi="Times New Roman"/>
                <w:b/>
                <w:sz w:val="24"/>
                <w:szCs w:val="24"/>
              </w:rPr>
            </w:pPr>
            <w:r w:rsidRPr="00D1338B">
              <w:rPr>
                <w:rFonts w:ascii="Times New Roman" w:hAnsi="Times New Roman"/>
                <w:b/>
                <w:sz w:val="24"/>
                <w:szCs w:val="24"/>
              </w:rPr>
              <w:t>6. Làm việc với lớp phụ đề</w:t>
            </w:r>
          </w:p>
          <w:p w:rsidR="00D1338B" w:rsidRPr="00D1338B" w:rsidRDefault="00D1338B" w:rsidP="00355382">
            <w:pPr>
              <w:tabs>
                <w:tab w:val="center" w:pos="4820"/>
                <w:tab w:val="right" w:pos="8222"/>
              </w:tabs>
              <w:rPr>
                <w:rFonts w:ascii="Times New Roman" w:hAnsi="Times New Roman"/>
                <w:b/>
                <w:sz w:val="24"/>
                <w:szCs w:val="24"/>
              </w:rPr>
            </w:pPr>
            <w:r w:rsidRPr="00D1338B">
              <w:rPr>
                <w:rFonts w:ascii="Times New Roman" w:hAnsi="Times New Roman"/>
                <w:b/>
                <w:sz w:val="24"/>
                <w:szCs w:val="24"/>
              </w:rPr>
              <w:t>a. Cách tạo phụ đề</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sz w:val="24"/>
                <w:szCs w:val="24"/>
              </w:rPr>
              <w:t>- Di chuyển con trỏ thời gian đến vị trí muốn tạo phụ đề.</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sz w:val="24"/>
                <w:szCs w:val="24"/>
              </w:rPr>
              <w:t>- Nháy chuột chọn dải lệnh Home, chọn nút lệnh Caption.</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sz w:val="24"/>
                <w:szCs w:val="24"/>
              </w:rPr>
              <w:t>- Nhập chữ và điều chỉnh kích thước phù hợp.</w:t>
            </w:r>
          </w:p>
          <w:p w:rsidR="00D1338B" w:rsidRPr="00D1338B" w:rsidRDefault="00D1338B" w:rsidP="00355382">
            <w:pPr>
              <w:tabs>
                <w:tab w:val="center" w:pos="4820"/>
                <w:tab w:val="right" w:pos="8222"/>
              </w:tabs>
              <w:rPr>
                <w:rFonts w:ascii="Times New Roman" w:hAnsi="Times New Roman"/>
                <w:b/>
                <w:sz w:val="24"/>
                <w:szCs w:val="24"/>
              </w:rPr>
            </w:pPr>
          </w:p>
          <w:p w:rsidR="00D1338B" w:rsidRPr="00D1338B" w:rsidRDefault="00D1338B" w:rsidP="00355382">
            <w:pPr>
              <w:tabs>
                <w:tab w:val="center" w:pos="4820"/>
                <w:tab w:val="right" w:pos="8222"/>
              </w:tabs>
              <w:rPr>
                <w:rFonts w:ascii="Times New Roman" w:hAnsi="Times New Roman"/>
                <w:b/>
                <w:sz w:val="24"/>
                <w:szCs w:val="24"/>
              </w:rPr>
            </w:pPr>
            <w:r w:rsidRPr="00D1338B">
              <w:rPr>
                <w:rFonts w:ascii="Times New Roman" w:hAnsi="Times New Roman"/>
                <w:b/>
                <w:sz w:val="24"/>
                <w:szCs w:val="24"/>
              </w:rPr>
              <w:t>b. Các lệnh, thao tác với phụ đề</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sz w:val="24"/>
                <w:szCs w:val="24"/>
              </w:rPr>
              <w:t>- Di chuyển phụ đề theo thời gian</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sz w:val="24"/>
                <w:szCs w:val="24"/>
              </w:rPr>
              <w:t>- Xóa, bổ sung them phụ đề.</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sz w:val="24"/>
                <w:szCs w:val="24"/>
              </w:rPr>
              <w:t>- Sửa phụ đề.</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sz w:val="24"/>
                <w:szCs w:val="24"/>
              </w:rPr>
              <w:t>- Thay đổi độ dài thời gian của phụ đề.</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sz w:val="24"/>
                <w:szCs w:val="24"/>
              </w:rPr>
              <w:t>- Bổ sung hiệu ứng, tạo khuôn, màu sắc cho chữ của phụ đề.</w:t>
            </w:r>
          </w:p>
          <w:p w:rsidR="00D1338B" w:rsidRPr="00D1338B" w:rsidRDefault="00D1338B" w:rsidP="00355382">
            <w:pPr>
              <w:tabs>
                <w:tab w:val="center" w:pos="4820"/>
                <w:tab w:val="right" w:pos="8222"/>
              </w:tabs>
              <w:rPr>
                <w:rFonts w:ascii="Times New Roman" w:hAnsi="Times New Roman"/>
                <w:b/>
                <w:sz w:val="24"/>
                <w:szCs w:val="24"/>
              </w:rPr>
            </w:pPr>
          </w:p>
          <w:p w:rsidR="00D1338B" w:rsidRPr="00D1338B" w:rsidRDefault="00D1338B" w:rsidP="00355382">
            <w:pPr>
              <w:tabs>
                <w:tab w:val="center" w:pos="4820"/>
                <w:tab w:val="right" w:pos="8222"/>
              </w:tabs>
              <w:rPr>
                <w:rFonts w:ascii="Times New Roman" w:hAnsi="Times New Roman"/>
                <w:b/>
                <w:sz w:val="24"/>
                <w:szCs w:val="24"/>
              </w:rPr>
            </w:pPr>
            <w:r w:rsidRPr="00D1338B">
              <w:rPr>
                <w:rFonts w:ascii="Times New Roman" w:hAnsi="Times New Roman"/>
                <w:b/>
                <w:sz w:val="24"/>
                <w:szCs w:val="24"/>
              </w:rPr>
              <w:t>7. Xuất phim</w:t>
            </w:r>
          </w:p>
          <w:p w:rsidR="00D1338B" w:rsidRPr="00D1338B" w:rsidRDefault="00D1338B" w:rsidP="00355382">
            <w:pPr>
              <w:tabs>
                <w:tab w:val="center" w:pos="4820"/>
                <w:tab w:val="right" w:pos="8222"/>
              </w:tabs>
              <w:rPr>
                <w:rFonts w:ascii="Times New Roman" w:hAnsi="Times New Roman"/>
                <w:sz w:val="24"/>
                <w:szCs w:val="24"/>
              </w:rPr>
            </w:pPr>
            <w:r w:rsidRPr="00D1338B">
              <w:rPr>
                <w:rFonts w:ascii="Times New Roman" w:hAnsi="Times New Roman"/>
                <w:sz w:val="24"/>
                <w:szCs w:val="24"/>
              </w:rPr>
              <w:t>- Thực hiện lệnh File -&gt; Save movie -&gt; For Computer</w:t>
            </w:r>
          </w:p>
          <w:p w:rsidR="00D1338B" w:rsidRPr="00D1338B" w:rsidRDefault="00D1338B" w:rsidP="00355382">
            <w:pPr>
              <w:tabs>
                <w:tab w:val="center" w:pos="4820"/>
                <w:tab w:val="right" w:pos="8222"/>
              </w:tabs>
              <w:rPr>
                <w:rFonts w:ascii="Times New Roman" w:hAnsi="Times New Roman"/>
                <w:b/>
                <w:sz w:val="24"/>
                <w:szCs w:val="24"/>
              </w:rPr>
            </w:pPr>
            <w:r w:rsidRPr="00D1338B">
              <w:rPr>
                <w:rFonts w:ascii="Times New Roman" w:hAnsi="Times New Roman"/>
                <w:sz w:val="24"/>
                <w:szCs w:val="24"/>
              </w:rPr>
              <w:t>- Nhập tên tệp phim muốn xuất, chọn thư mục lưu và nhấn nút Save.</w:t>
            </w:r>
          </w:p>
        </w:tc>
      </w:tr>
    </w:tbl>
    <w:p w:rsidR="00D1338B" w:rsidRPr="00D1338B" w:rsidRDefault="00D1338B" w:rsidP="00DD1B6D">
      <w:pPr>
        <w:rPr>
          <w:rFonts w:ascii="Times New Roman" w:hAnsi="Times New Roman"/>
          <w:sz w:val="24"/>
          <w:szCs w:val="24"/>
          <w:lang w:val="pt-BR"/>
        </w:rPr>
      </w:pPr>
      <w:r w:rsidRPr="00D1338B">
        <w:rPr>
          <w:rFonts w:ascii="Times New Roman" w:hAnsi="Times New Roman"/>
          <w:b/>
          <w:sz w:val="24"/>
          <w:szCs w:val="24"/>
          <w:lang w:val="nl-NL"/>
        </w:rPr>
        <w:lastRenderedPageBreak/>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3402"/>
        <w:gridCol w:w="2704"/>
      </w:tblGrid>
      <w:tr w:rsidR="00D1338B" w:rsidRPr="00D1338B" w:rsidTr="00DC2F18">
        <w:tc>
          <w:tcPr>
            <w:tcW w:w="3539" w:type="dxa"/>
          </w:tcPr>
          <w:p w:rsidR="00D1338B" w:rsidRPr="00D1338B" w:rsidRDefault="00D1338B" w:rsidP="00DC2F18">
            <w:pPr>
              <w:jc w:val="center"/>
              <w:rPr>
                <w:rFonts w:ascii="Times New Roman" w:hAnsi="Times New Roman"/>
                <w:b/>
                <w:sz w:val="24"/>
                <w:szCs w:val="24"/>
                <w:lang w:val="nl-NL"/>
              </w:rPr>
            </w:pPr>
            <w:r w:rsidRPr="00D1338B">
              <w:rPr>
                <w:rFonts w:ascii="Times New Roman" w:hAnsi="Times New Roman"/>
                <w:b/>
                <w:sz w:val="24"/>
                <w:szCs w:val="24"/>
                <w:lang w:val="nl-NL"/>
              </w:rPr>
              <w:lastRenderedPageBreak/>
              <w:t>Nội dung</w:t>
            </w:r>
          </w:p>
        </w:tc>
        <w:tc>
          <w:tcPr>
            <w:tcW w:w="3402" w:type="dxa"/>
          </w:tcPr>
          <w:p w:rsidR="00D1338B" w:rsidRPr="00D1338B" w:rsidRDefault="00D1338B" w:rsidP="00DC2F18">
            <w:pPr>
              <w:jc w:val="center"/>
              <w:rPr>
                <w:rFonts w:ascii="Times New Roman" w:hAnsi="Times New Roman"/>
                <w:b/>
                <w:sz w:val="24"/>
                <w:szCs w:val="24"/>
                <w:lang w:val="pt-BR"/>
              </w:rPr>
            </w:pPr>
            <w:r w:rsidRPr="00D1338B">
              <w:rPr>
                <w:rFonts w:ascii="Times New Roman" w:hAnsi="Times New Roman"/>
                <w:b/>
                <w:sz w:val="24"/>
                <w:szCs w:val="24"/>
                <w:lang w:val="pt-BR"/>
              </w:rPr>
              <w:t>Hoạt động GV</w:t>
            </w:r>
          </w:p>
        </w:tc>
        <w:tc>
          <w:tcPr>
            <w:tcW w:w="2704" w:type="dxa"/>
          </w:tcPr>
          <w:p w:rsidR="00D1338B" w:rsidRPr="00D1338B" w:rsidRDefault="00D1338B" w:rsidP="00DC2F18">
            <w:pPr>
              <w:jc w:val="center"/>
              <w:rPr>
                <w:rFonts w:ascii="Times New Roman" w:hAnsi="Times New Roman"/>
                <w:b/>
                <w:sz w:val="24"/>
                <w:szCs w:val="24"/>
                <w:lang w:val="nl-NL"/>
              </w:rPr>
            </w:pPr>
            <w:r w:rsidRPr="00D1338B">
              <w:rPr>
                <w:rFonts w:ascii="Times New Roman" w:hAnsi="Times New Roman"/>
                <w:b/>
                <w:sz w:val="24"/>
                <w:szCs w:val="24"/>
                <w:lang w:val="nl-NL"/>
              </w:rPr>
              <w:t>Hoạt động HS</w:t>
            </w:r>
          </w:p>
        </w:tc>
      </w:tr>
      <w:tr w:rsidR="00D1338B" w:rsidRPr="00D1338B" w:rsidTr="00DC2F18">
        <w:trPr>
          <w:trHeight w:val="79"/>
        </w:trPr>
        <w:tc>
          <w:tcPr>
            <w:tcW w:w="3539" w:type="dxa"/>
          </w:tcPr>
          <w:p w:rsidR="00D1338B" w:rsidRPr="00D1338B" w:rsidRDefault="00D1338B" w:rsidP="00DD1B6D">
            <w:pPr>
              <w:rPr>
                <w:rFonts w:ascii="Times New Roman" w:hAnsi="Times New Roman"/>
                <w:sz w:val="24"/>
                <w:szCs w:val="24"/>
              </w:rPr>
            </w:pPr>
            <w:r w:rsidRPr="00D1338B">
              <w:rPr>
                <w:rFonts w:ascii="Times New Roman" w:hAnsi="Times New Roman"/>
                <w:sz w:val="24"/>
                <w:szCs w:val="24"/>
              </w:rPr>
              <w:t>Làm bài tập 5,6,7 SGK/149</w:t>
            </w:r>
          </w:p>
        </w:tc>
        <w:tc>
          <w:tcPr>
            <w:tcW w:w="3402" w:type="dxa"/>
          </w:tcPr>
          <w:p w:rsidR="00D1338B" w:rsidRPr="00D1338B" w:rsidRDefault="00D1338B" w:rsidP="00DC2F18">
            <w:pPr>
              <w:tabs>
                <w:tab w:val="center" w:pos="4320"/>
                <w:tab w:val="right" w:pos="8640"/>
              </w:tabs>
              <w:rPr>
                <w:rFonts w:ascii="Times New Roman" w:hAnsi="Times New Roman"/>
                <w:sz w:val="24"/>
                <w:szCs w:val="24"/>
              </w:rPr>
            </w:pPr>
            <w:r w:rsidRPr="00D1338B">
              <w:rPr>
                <w:rFonts w:ascii="Times New Roman" w:hAnsi="Times New Roman"/>
                <w:sz w:val="24"/>
                <w:szCs w:val="24"/>
              </w:rPr>
              <w:t xml:space="preserve">Yc HS làm bài tập </w:t>
            </w:r>
          </w:p>
        </w:tc>
        <w:tc>
          <w:tcPr>
            <w:tcW w:w="2704" w:type="dxa"/>
          </w:tcPr>
          <w:p w:rsidR="00D1338B" w:rsidRPr="00D1338B" w:rsidRDefault="00D1338B" w:rsidP="00DC2F18">
            <w:pPr>
              <w:tabs>
                <w:tab w:val="center" w:pos="4320"/>
                <w:tab w:val="right" w:pos="8640"/>
              </w:tabs>
              <w:rPr>
                <w:rFonts w:ascii="Times New Roman" w:hAnsi="Times New Roman"/>
                <w:sz w:val="24"/>
                <w:szCs w:val="24"/>
              </w:rPr>
            </w:pPr>
            <w:r w:rsidRPr="00D1338B">
              <w:rPr>
                <w:rFonts w:ascii="Times New Roman" w:hAnsi="Times New Roman"/>
                <w:sz w:val="24"/>
                <w:szCs w:val="24"/>
              </w:rPr>
              <w:t>Làm bài tập</w:t>
            </w:r>
          </w:p>
        </w:tc>
      </w:tr>
    </w:tbl>
    <w:p w:rsidR="00D1338B" w:rsidRPr="00D1338B" w:rsidRDefault="00D1338B" w:rsidP="00DD1B6D">
      <w:pPr>
        <w:ind w:firstLine="437"/>
        <w:rPr>
          <w:rFonts w:ascii="Times New Roman" w:hAnsi="Times New Roman"/>
          <w:b/>
          <w:sz w:val="24"/>
          <w:szCs w:val="24"/>
          <w:lang w:val="it-IT"/>
        </w:rPr>
      </w:pPr>
      <w:r w:rsidRPr="00D1338B">
        <w:rPr>
          <w:rFonts w:ascii="Times New Roman" w:hAnsi="Times New Roman"/>
          <w:b/>
          <w:sz w:val="24"/>
          <w:szCs w:val="24"/>
          <w:lang w:val="it-IT"/>
        </w:rPr>
        <w:t>Hoạt động 5: Tìm tòi, mở rộng</w:t>
      </w:r>
    </w:p>
    <w:p w:rsidR="00D1338B" w:rsidRPr="00D1338B" w:rsidRDefault="00D1338B" w:rsidP="00DD1B6D">
      <w:pPr>
        <w:ind w:left="567"/>
        <w:rPr>
          <w:rFonts w:ascii="Times New Roman" w:hAnsi="Times New Roman"/>
          <w:sz w:val="24"/>
          <w:szCs w:val="24"/>
          <w:lang w:val="it-IT"/>
        </w:rPr>
      </w:pPr>
      <w:r w:rsidRPr="00D1338B">
        <w:rPr>
          <w:rFonts w:ascii="Times New Roman" w:hAnsi="Times New Roman"/>
          <w:sz w:val="24"/>
          <w:szCs w:val="24"/>
          <w:lang w:val="it-IT"/>
        </w:rPr>
        <w:t xml:space="preserve">  - Về nhà học bài làm bài tập, thực hành (nếu có điều kiện).</w:t>
      </w:r>
    </w:p>
    <w:p w:rsidR="00D1338B" w:rsidRPr="00D1338B" w:rsidRDefault="00D1338B" w:rsidP="00355382">
      <w:pPr>
        <w:tabs>
          <w:tab w:val="center" w:pos="4820"/>
          <w:tab w:val="right" w:pos="8222"/>
        </w:tabs>
        <w:rPr>
          <w:rFonts w:ascii="Times New Roman" w:hAnsi="Times New Roman"/>
          <w:sz w:val="24"/>
          <w:szCs w:val="24"/>
          <w:lang w:val="it-IT"/>
        </w:rPr>
      </w:pPr>
    </w:p>
    <w:p w:rsidR="00D1338B" w:rsidRPr="00D1338B" w:rsidRDefault="00D1338B" w:rsidP="00355382">
      <w:pPr>
        <w:tabs>
          <w:tab w:val="center" w:pos="4820"/>
          <w:tab w:val="right" w:pos="8222"/>
        </w:tabs>
        <w:rPr>
          <w:rFonts w:ascii="Times New Roman" w:hAnsi="Times New Roman"/>
          <w:sz w:val="24"/>
          <w:szCs w:val="24"/>
          <w:lang w:val="it-IT"/>
        </w:rPr>
      </w:pPr>
    </w:p>
    <w:p w:rsidR="00D1338B" w:rsidRPr="00D1338B" w:rsidRDefault="00D1338B" w:rsidP="00355382">
      <w:pPr>
        <w:tabs>
          <w:tab w:val="center" w:pos="4820"/>
          <w:tab w:val="right" w:pos="8222"/>
        </w:tabs>
        <w:rPr>
          <w:rFonts w:ascii="Times New Roman" w:hAnsi="Times New Roman"/>
          <w:sz w:val="24"/>
          <w:szCs w:val="24"/>
          <w:lang w:val="it-IT"/>
        </w:rPr>
      </w:pPr>
    </w:p>
    <w:p w:rsidR="00D1338B" w:rsidRPr="00D1338B" w:rsidRDefault="00D1338B" w:rsidP="00355382">
      <w:pPr>
        <w:tabs>
          <w:tab w:val="center" w:pos="4820"/>
          <w:tab w:val="right" w:pos="8222"/>
        </w:tabs>
        <w:rPr>
          <w:rFonts w:ascii="Times New Roman" w:hAnsi="Times New Roman"/>
          <w:sz w:val="24"/>
          <w:szCs w:val="24"/>
          <w:lang w:val="it-IT"/>
        </w:rPr>
      </w:pPr>
    </w:p>
    <w:p w:rsidR="00D1338B" w:rsidRPr="00D1338B" w:rsidRDefault="00D1338B" w:rsidP="00355382">
      <w:pPr>
        <w:tabs>
          <w:tab w:val="center" w:pos="4820"/>
          <w:tab w:val="right" w:pos="8222"/>
        </w:tabs>
        <w:rPr>
          <w:rFonts w:ascii="Times New Roman" w:hAnsi="Times New Roman"/>
          <w:sz w:val="24"/>
          <w:szCs w:val="24"/>
          <w:lang w:val="it-IT"/>
        </w:rPr>
      </w:pPr>
    </w:p>
    <w:p w:rsidR="00D1338B" w:rsidRPr="00D1338B" w:rsidRDefault="00D1338B" w:rsidP="00355382">
      <w:pPr>
        <w:tabs>
          <w:tab w:val="center" w:pos="4820"/>
          <w:tab w:val="right" w:pos="8222"/>
        </w:tabs>
        <w:rPr>
          <w:rFonts w:ascii="Times New Roman" w:hAnsi="Times New Roman"/>
          <w:sz w:val="24"/>
          <w:szCs w:val="24"/>
          <w:lang w:val="it-IT"/>
        </w:rPr>
      </w:pPr>
    </w:p>
    <w:p w:rsidR="00D1338B" w:rsidRPr="00D1338B" w:rsidRDefault="00D1338B" w:rsidP="00F571B1">
      <w:pPr>
        <w:tabs>
          <w:tab w:val="center" w:pos="3828"/>
          <w:tab w:val="right" w:pos="8931"/>
        </w:tabs>
        <w:rPr>
          <w:rFonts w:ascii="Times New Roman" w:hAnsi="Times New Roman"/>
          <w:b/>
          <w:i/>
          <w:color w:val="FF0000"/>
          <w:sz w:val="24"/>
          <w:szCs w:val="24"/>
        </w:rPr>
      </w:pPr>
      <w:r w:rsidRPr="00D1338B">
        <w:rPr>
          <w:rFonts w:ascii="Times New Roman" w:hAnsi="Times New Roman"/>
          <w:b/>
          <w:i/>
          <w:color w:val="FF0000"/>
          <w:sz w:val="24"/>
          <w:szCs w:val="24"/>
        </w:rPr>
        <w:t>Tuần: 35</w:t>
      </w:r>
      <w:r w:rsidRPr="00D1338B">
        <w:rPr>
          <w:rFonts w:ascii="Times New Roman" w:hAnsi="Times New Roman"/>
          <w:b/>
          <w:i/>
          <w:color w:val="FF0000"/>
          <w:sz w:val="24"/>
          <w:szCs w:val="24"/>
        </w:rPr>
        <w:tab/>
        <w:t>Tiết: 69</w:t>
      </w:r>
      <w:r w:rsidRPr="00D1338B">
        <w:rPr>
          <w:rFonts w:ascii="Times New Roman" w:hAnsi="Times New Roman"/>
          <w:b/>
          <w:i/>
          <w:color w:val="FF0000"/>
          <w:sz w:val="24"/>
          <w:szCs w:val="24"/>
        </w:rPr>
        <w:tab/>
        <w:t>Ngày dạy:…./…./……</w:t>
      </w:r>
    </w:p>
    <w:p w:rsidR="00D1338B" w:rsidRPr="00D1338B" w:rsidRDefault="00D1338B" w:rsidP="00F571B1">
      <w:pPr>
        <w:tabs>
          <w:tab w:val="center" w:pos="4820"/>
          <w:tab w:val="right" w:pos="8222"/>
        </w:tabs>
        <w:jc w:val="center"/>
        <w:rPr>
          <w:rFonts w:ascii="Times New Roman" w:hAnsi="Times New Roman"/>
          <w:b/>
          <w:i/>
          <w:color w:val="FF0000"/>
          <w:sz w:val="24"/>
          <w:szCs w:val="24"/>
        </w:rPr>
      </w:pPr>
      <w:r w:rsidRPr="00D1338B">
        <w:rPr>
          <w:rFonts w:ascii="Times New Roman" w:hAnsi="Times New Roman"/>
          <w:b/>
          <w:color w:val="FF0000"/>
          <w:sz w:val="24"/>
          <w:szCs w:val="24"/>
        </w:rPr>
        <w:t>Bài TH 11</w:t>
      </w:r>
      <w:r w:rsidRPr="00D1338B">
        <w:rPr>
          <w:rFonts w:ascii="Times New Roman" w:hAnsi="Times New Roman"/>
          <w:b/>
          <w:color w:val="FF0000"/>
          <w:sz w:val="24"/>
          <w:szCs w:val="24"/>
          <w:lang w:val="vi-VN"/>
        </w:rPr>
        <w:t xml:space="preserve">: </w:t>
      </w:r>
      <w:r w:rsidRPr="00D1338B">
        <w:rPr>
          <w:rFonts w:ascii="Times New Roman" w:hAnsi="Times New Roman"/>
          <w:b/>
          <w:color w:val="FF0000"/>
          <w:sz w:val="24"/>
          <w:szCs w:val="24"/>
          <w:lang w:val="nl-NL"/>
        </w:rPr>
        <w:t>TẠO VIDEO NGẮN BẰNG MOVIE MAKER</w:t>
      </w:r>
      <w:r w:rsidRPr="00D1338B">
        <w:rPr>
          <w:rFonts w:ascii="Times New Roman" w:hAnsi="Times New Roman"/>
          <w:b/>
          <w:color w:val="FF0000"/>
          <w:sz w:val="24"/>
          <w:szCs w:val="24"/>
        </w:rPr>
        <w:t xml:space="preserve"> (Tiết 1)</w:t>
      </w:r>
    </w:p>
    <w:p w:rsidR="00D1338B" w:rsidRPr="00D1338B" w:rsidRDefault="00D1338B" w:rsidP="00FA1953">
      <w:pPr>
        <w:tabs>
          <w:tab w:val="center" w:pos="4820"/>
          <w:tab w:val="right" w:pos="8222"/>
        </w:tabs>
        <w:rPr>
          <w:rFonts w:ascii="Times New Roman" w:hAnsi="Times New Roman"/>
          <w:b/>
          <w:bCs/>
          <w:sz w:val="24"/>
          <w:szCs w:val="24"/>
          <w:u w:val="single"/>
          <w:lang w:val="nl-NL"/>
        </w:rPr>
      </w:pPr>
      <w:r w:rsidRPr="00D1338B">
        <w:rPr>
          <w:rFonts w:ascii="Times New Roman" w:hAnsi="Times New Roman"/>
          <w:b/>
          <w:bCs/>
          <w:sz w:val="24"/>
          <w:szCs w:val="24"/>
          <w:u w:val="single"/>
          <w:lang w:val="nl-NL"/>
        </w:rPr>
        <w:t>I. MỤC TIÊU BÀI HỌC:</w:t>
      </w:r>
    </w:p>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b/>
          <w:i/>
          <w:sz w:val="24"/>
          <w:szCs w:val="24"/>
          <w:lang w:val="nl-NL"/>
        </w:rPr>
        <w:t>1.Kiến thức:</w:t>
      </w:r>
      <w:r w:rsidRPr="00D1338B">
        <w:rPr>
          <w:rFonts w:ascii="Times New Roman" w:hAnsi="Times New Roman"/>
          <w:sz w:val="24"/>
          <w:szCs w:val="24"/>
          <w:lang w:val="nl-NL"/>
        </w:rPr>
        <w:t xml:space="preserve"> HS làm quen với chương trình Movie Maker.</w:t>
      </w:r>
    </w:p>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b/>
          <w:i/>
          <w:sz w:val="24"/>
          <w:szCs w:val="24"/>
          <w:lang w:val="nl-NL"/>
        </w:rPr>
        <w:t>2.Kĩ năng:</w:t>
      </w:r>
      <w:r w:rsidRPr="00D1338B">
        <w:rPr>
          <w:rFonts w:ascii="Times New Roman" w:hAnsi="Times New Roman"/>
          <w:sz w:val="24"/>
          <w:szCs w:val="24"/>
          <w:lang w:val="nl-NL"/>
        </w:rPr>
        <w:t xml:space="preserve"> HS sử dụng được phần mềm để tạo cho mình các tệp phim theo yêu cầu.</w:t>
      </w:r>
    </w:p>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b/>
          <w:i/>
          <w:sz w:val="24"/>
          <w:szCs w:val="24"/>
          <w:lang w:val="nl-NL"/>
        </w:rPr>
        <w:t>3.Thái độ:</w:t>
      </w:r>
      <w:r w:rsidRPr="00D1338B">
        <w:rPr>
          <w:rFonts w:ascii="Times New Roman" w:hAnsi="Times New Roman"/>
          <w:sz w:val="24"/>
          <w:szCs w:val="24"/>
          <w:lang w:val="nl-NL"/>
        </w:rPr>
        <w:t xml:space="preserve"> Có ý thức học tập nghiêm túc.</w:t>
      </w:r>
    </w:p>
    <w:p w:rsidR="00D1338B" w:rsidRPr="00D1338B" w:rsidRDefault="00D1338B" w:rsidP="0011589E">
      <w:pPr>
        <w:rPr>
          <w:rFonts w:ascii="Times New Roman" w:hAnsi="Times New Roman"/>
          <w:b/>
          <w:i/>
          <w:sz w:val="24"/>
          <w:szCs w:val="24"/>
          <w:lang w:val="it-IT"/>
        </w:rPr>
      </w:pPr>
      <w:r w:rsidRPr="00D1338B">
        <w:rPr>
          <w:rFonts w:ascii="Times New Roman" w:hAnsi="Times New Roman"/>
          <w:b/>
          <w:i/>
          <w:sz w:val="24"/>
          <w:szCs w:val="24"/>
          <w:lang w:val="pt-BR"/>
        </w:rPr>
        <w:t xml:space="preserve">4. </w:t>
      </w:r>
      <w:r w:rsidRPr="00D1338B">
        <w:rPr>
          <w:rFonts w:ascii="Times New Roman" w:hAnsi="Times New Roman"/>
          <w:b/>
          <w:i/>
          <w:sz w:val="24"/>
          <w:szCs w:val="24"/>
          <w:lang w:val="it-IT"/>
        </w:rPr>
        <w:t>Định hướng hình thành năng lực:</w:t>
      </w:r>
    </w:p>
    <w:p w:rsidR="00D1338B" w:rsidRPr="00D1338B" w:rsidRDefault="00D1338B" w:rsidP="0011589E">
      <w:pPr>
        <w:pStyle w:val="ListParagraph"/>
        <w:ind w:left="0"/>
        <w:jc w:val="both"/>
        <w:rPr>
          <w:rFonts w:ascii="Times New Roman" w:hAnsi="Times New Roman"/>
          <w:sz w:val="24"/>
          <w:szCs w:val="24"/>
          <w:lang w:val="nl-NL"/>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rsidP="0011589E">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Năng lực sử dụng CNTT-TT để hổ trợ học tập.</w:t>
      </w:r>
    </w:p>
    <w:p w:rsidR="00D1338B" w:rsidRPr="00D1338B" w:rsidRDefault="00D1338B" w:rsidP="0011589E">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Tự lập, tự tin, tự chủ và có tinh thần vượt khó.</w:t>
      </w:r>
    </w:p>
    <w:p w:rsidR="00D1338B" w:rsidRPr="00D1338B" w:rsidRDefault="00D1338B" w:rsidP="00FA1953">
      <w:pPr>
        <w:tabs>
          <w:tab w:val="center" w:pos="4820"/>
          <w:tab w:val="right" w:pos="8222"/>
        </w:tabs>
        <w:rPr>
          <w:rFonts w:ascii="Times New Roman" w:hAnsi="Times New Roman"/>
          <w:sz w:val="24"/>
          <w:szCs w:val="24"/>
          <w:lang w:val="vi-VN"/>
        </w:rPr>
      </w:pPr>
      <w:r w:rsidRPr="00D1338B">
        <w:rPr>
          <w:rFonts w:ascii="Times New Roman" w:hAnsi="Times New Roman"/>
          <w:b/>
          <w:sz w:val="24"/>
          <w:szCs w:val="24"/>
          <w:u w:val="single"/>
          <w:lang w:val="vi-VN"/>
        </w:rPr>
        <w:t>II. CHUẨN BỊ CỦA GV- HS:</w:t>
      </w:r>
    </w:p>
    <w:p w:rsidR="00D1338B" w:rsidRPr="00D1338B" w:rsidRDefault="00D1338B" w:rsidP="00FA1953">
      <w:pPr>
        <w:tabs>
          <w:tab w:val="center" w:pos="4820"/>
          <w:tab w:val="right" w:pos="8222"/>
        </w:tabs>
        <w:rPr>
          <w:rFonts w:ascii="Times New Roman" w:hAnsi="Times New Roman"/>
          <w:sz w:val="24"/>
          <w:szCs w:val="24"/>
          <w:lang w:val="vi-VN"/>
        </w:rPr>
      </w:pPr>
      <w:r w:rsidRPr="00D1338B">
        <w:rPr>
          <w:rFonts w:ascii="Times New Roman" w:hAnsi="Times New Roman"/>
          <w:b/>
          <w:sz w:val="24"/>
          <w:szCs w:val="24"/>
          <w:lang w:val="vi-VN"/>
        </w:rPr>
        <w:t>1. Chuẩn bị của GV</w:t>
      </w:r>
      <w:r w:rsidRPr="00D1338B">
        <w:rPr>
          <w:rFonts w:ascii="Times New Roman" w:hAnsi="Times New Roman"/>
          <w:sz w:val="24"/>
          <w:szCs w:val="24"/>
          <w:lang w:val="vi-VN"/>
        </w:rPr>
        <w:t>: Tranh vẽ SGK, máy vi tính, máy chiếu Projector, SGK Tin học 9</w:t>
      </w:r>
    </w:p>
    <w:p w:rsidR="00D1338B" w:rsidRPr="00D1338B" w:rsidRDefault="00D1338B" w:rsidP="00FA1953">
      <w:pPr>
        <w:tabs>
          <w:tab w:val="center" w:pos="4820"/>
          <w:tab w:val="right" w:pos="8222"/>
        </w:tabs>
        <w:rPr>
          <w:rFonts w:ascii="Times New Roman" w:hAnsi="Times New Roman"/>
          <w:sz w:val="24"/>
          <w:szCs w:val="24"/>
          <w:lang w:val="vi-VN"/>
        </w:rPr>
      </w:pPr>
      <w:r w:rsidRPr="00D1338B">
        <w:rPr>
          <w:rFonts w:ascii="Times New Roman" w:hAnsi="Times New Roman"/>
          <w:b/>
          <w:sz w:val="24"/>
          <w:szCs w:val="24"/>
          <w:lang w:val="vi-VN"/>
        </w:rPr>
        <w:t>2. Chuẩn bị của HS</w:t>
      </w:r>
      <w:r w:rsidRPr="00D1338B">
        <w:rPr>
          <w:rFonts w:ascii="Times New Roman" w:hAnsi="Times New Roman"/>
          <w:sz w:val="24"/>
          <w:szCs w:val="24"/>
          <w:lang w:val="vi-VN"/>
        </w:rPr>
        <w:t>: SGK, tài liệu tham khảo, đồ dùng học tập.</w:t>
      </w:r>
    </w:p>
    <w:p w:rsidR="00D1338B" w:rsidRPr="00D1338B" w:rsidRDefault="00D1338B" w:rsidP="00FA1953">
      <w:pPr>
        <w:tabs>
          <w:tab w:val="center" w:pos="4820"/>
          <w:tab w:val="right" w:pos="8222"/>
        </w:tabs>
        <w:rPr>
          <w:rFonts w:ascii="Times New Roman" w:hAnsi="Times New Roman"/>
          <w:sz w:val="24"/>
          <w:szCs w:val="24"/>
          <w:lang w:val="vi-VN"/>
        </w:rPr>
      </w:pPr>
      <w:r w:rsidRPr="00D1338B">
        <w:rPr>
          <w:rFonts w:ascii="Times New Roman" w:hAnsi="Times New Roman"/>
          <w:b/>
          <w:sz w:val="24"/>
          <w:szCs w:val="24"/>
          <w:lang w:val="vi-VN"/>
        </w:rPr>
        <w:t xml:space="preserve">3. Phương pháp: </w:t>
      </w:r>
      <w:r w:rsidRPr="00D1338B">
        <w:rPr>
          <w:rFonts w:ascii="Times New Roman" w:hAnsi="Times New Roman"/>
          <w:sz w:val="24"/>
          <w:szCs w:val="24"/>
          <w:lang w:val="vi-VN"/>
        </w:rPr>
        <w:t>Nêu VĐ, HĐ nhóm.</w:t>
      </w:r>
    </w:p>
    <w:p w:rsidR="00D1338B" w:rsidRPr="00D1338B" w:rsidRDefault="00D1338B" w:rsidP="00FA1953">
      <w:pPr>
        <w:tabs>
          <w:tab w:val="center" w:pos="4820"/>
          <w:tab w:val="right" w:pos="8222"/>
        </w:tabs>
        <w:rPr>
          <w:rFonts w:ascii="Times New Roman" w:hAnsi="Times New Roman"/>
          <w:b/>
          <w:bCs/>
          <w:sz w:val="24"/>
          <w:szCs w:val="24"/>
          <w:u w:val="single"/>
          <w:lang w:val="vi-VN"/>
        </w:rPr>
      </w:pPr>
      <w:r w:rsidRPr="00D1338B">
        <w:rPr>
          <w:rFonts w:ascii="Times New Roman" w:hAnsi="Times New Roman"/>
          <w:b/>
          <w:bCs/>
          <w:sz w:val="24"/>
          <w:szCs w:val="24"/>
          <w:u w:val="single"/>
          <w:lang w:val="vi-VN"/>
        </w:rPr>
        <w:t>III. TIẾN TRÌNH DẠY HỌC:</w:t>
      </w:r>
    </w:p>
    <w:p w:rsidR="00D1338B" w:rsidRPr="00D1338B" w:rsidRDefault="00D1338B" w:rsidP="0011589E">
      <w:pPr>
        <w:rPr>
          <w:rFonts w:ascii="Times New Roman" w:hAnsi="Times New Roman"/>
          <w:b/>
          <w:sz w:val="24"/>
          <w:szCs w:val="24"/>
          <w:lang w:val="nl-NL"/>
        </w:rPr>
      </w:pPr>
      <w:r w:rsidRPr="00D1338B">
        <w:rPr>
          <w:rFonts w:ascii="Times New Roman" w:hAnsi="Times New Roman"/>
          <w:b/>
          <w:bCs/>
          <w:iCs/>
          <w:color w:val="000000"/>
          <w:sz w:val="24"/>
          <w:szCs w:val="24"/>
          <w:lang w:val="pt-BR"/>
        </w:rPr>
        <w:t>Hoạt động 1: Khởi động</w:t>
      </w:r>
    </w:p>
    <w:p w:rsidR="00D1338B" w:rsidRPr="00D1338B" w:rsidRDefault="00D1338B" w:rsidP="0011589E">
      <w:pPr>
        <w:tabs>
          <w:tab w:val="center" w:pos="4820"/>
          <w:tab w:val="right" w:pos="8222"/>
        </w:tabs>
        <w:rPr>
          <w:rFonts w:ascii="Times New Roman" w:hAnsi="Times New Roman"/>
          <w:sz w:val="24"/>
          <w:szCs w:val="24"/>
          <w:lang w:val="nl-NL"/>
        </w:rPr>
      </w:pPr>
      <w:r w:rsidRPr="00D1338B">
        <w:rPr>
          <w:rFonts w:ascii="Times New Roman" w:hAnsi="Times New Roman"/>
          <w:b/>
          <w:sz w:val="24"/>
          <w:szCs w:val="24"/>
          <w:lang w:val="nl-NL"/>
        </w:rPr>
        <w:t>*Tổ chức:</w:t>
      </w:r>
      <w:r w:rsidRPr="00D1338B">
        <w:rPr>
          <w:rFonts w:ascii="Times New Roman" w:hAnsi="Times New Roman"/>
          <w:sz w:val="24"/>
          <w:szCs w:val="24"/>
          <w:lang w:val="nl-NL"/>
        </w:rPr>
        <w:t xml:space="preserve"> </w:t>
      </w:r>
    </w:p>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b/>
          <w:sz w:val="24"/>
          <w:szCs w:val="24"/>
          <w:lang w:val="nl-NL"/>
        </w:rPr>
        <w:t xml:space="preserve">* Kiểm tra: </w:t>
      </w:r>
      <w:r w:rsidRPr="00D1338B">
        <w:rPr>
          <w:rFonts w:ascii="Times New Roman" w:hAnsi="Times New Roman"/>
          <w:sz w:val="24"/>
          <w:szCs w:val="24"/>
          <w:lang w:val="nl-NL"/>
        </w:rPr>
        <w:t>Nêu các thao tác để tạo một dự án âm thanh. Các thao tác chỉnh sửa?</w:t>
      </w:r>
    </w:p>
    <w:p w:rsidR="00D1338B" w:rsidRPr="00D1338B" w:rsidRDefault="00D1338B" w:rsidP="00FA1953">
      <w:pPr>
        <w:tabs>
          <w:tab w:val="center" w:pos="4820"/>
          <w:tab w:val="right" w:pos="8222"/>
        </w:tabs>
        <w:rPr>
          <w:rFonts w:ascii="Times New Roman" w:hAnsi="Times New Roman"/>
          <w:b/>
          <w:sz w:val="24"/>
          <w:szCs w:val="24"/>
          <w:lang w:val="nl-NL"/>
        </w:rPr>
      </w:pPr>
      <w:r w:rsidRPr="00D1338B">
        <w:rPr>
          <w:rFonts w:ascii="Times New Roman" w:hAnsi="Times New Roman"/>
          <w:b/>
          <w:sz w:val="24"/>
          <w:szCs w:val="24"/>
          <w:lang w:val="nl-NL"/>
        </w:rPr>
        <w:t>* Bài mới</w:t>
      </w:r>
    </w:p>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b/>
          <w:sz w:val="24"/>
          <w:szCs w:val="24"/>
          <w:lang w:val="nl-NL"/>
        </w:rPr>
        <w:t>* Giới thiệu bài học:</w:t>
      </w:r>
      <w:r w:rsidRPr="00D1338B">
        <w:rPr>
          <w:rFonts w:ascii="Times New Roman" w:hAnsi="Times New Roman"/>
          <w:sz w:val="24"/>
          <w:szCs w:val="24"/>
          <w:lang w:val="nl-NL"/>
        </w:rPr>
        <w:t xml:space="preserve"> </w:t>
      </w:r>
    </w:p>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sz w:val="24"/>
          <w:szCs w:val="24"/>
          <w:lang w:val="nl-NL"/>
        </w:rPr>
        <w:t>Giờ trước các em đã được làm quen với một số giao diện và tính năng của những nút lệnh trong phần mềm Movie Maker. Trong giờ học này chúng ta sẽ thực hành để khám phá, tìm hiểu thêm về phần mềm và từ đó có thể tự tạo cho riêng mình một phim.</w:t>
      </w:r>
    </w:p>
    <w:p w:rsidR="00D1338B" w:rsidRPr="00D1338B" w:rsidRDefault="00D1338B" w:rsidP="00DC2F18">
      <w:pPr>
        <w:rPr>
          <w:rFonts w:ascii="Times New Roman" w:hAnsi="Times New Roman"/>
          <w:b/>
          <w:bCs/>
          <w:iCs/>
          <w:color w:val="000000"/>
          <w:sz w:val="24"/>
          <w:szCs w:val="24"/>
          <w:lang w:val="pt-BR"/>
        </w:rPr>
      </w:pPr>
      <w:r w:rsidRPr="00D1338B">
        <w:rPr>
          <w:rFonts w:ascii="Times New Roman" w:hAnsi="Times New Roman"/>
          <w:b/>
          <w:bCs/>
          <w:iCs/>
          <w:color w:val="000000"/>
          <w:sz w:val="24"/>
          <w:szCs w:val="24"/>
          <w:lang w:val="pt-BR"/>
        </w:rPr>
        <w:t>Hoạt động 2 : Hình thành kiến thức</w:t>
      </w:r>
    </w:p>
    <w:p w:rsidR="00D1338B" w:rsidRPr="00D1338B" w:rsidRDefault="00D1338B" w:rsidP="00F90635">
      <w:pPr>
        <w:pStyle w:val="ListParagraph"/>
        <w:numPr>
          <w:ilvl w:val="0"/>
          <w:numId w:val="45"/>
        </w:numPr>
        <w:suppressAutoHyphens w:val="0"/>
        <w:rPr>
          <w:rFonts w:ascii="Times New Roman" w:hAnsi="Times New Roman"/>
          <w:bCs/>
          <w:i/>
          <w:iCs/>
          <w:color w:val="000000"/>
          <w:sz w:val="24"/>
          <w:szCs w:val="24"/>
          <w:lang w:val="pt-BR"/>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rsidP="00F90635">
      <w:pPr>
        <w:pStyle w:val="ListParagraph"/>
        <w:numPr>
          <w:ilvl w:val="0"/>
          <w:numId w:val="45"/>
        </w:numPr>
        <w:suppressAutoHyphens w:val="0"/>
        <w:rPr>
          <w:rFonts w:ascii="Times New Roman" w:hAnsi="Times New Roman"/>
          <w:bCs/>
          <w:iCs/>
          <w:color w:val="000000"/>
          <w:sz w:val="24"/>
          <w:szCs w:val="24"/>
          <w:lang w:val="pt-BR"/>
        </w:rPr>
      </w:pPr>
      <w:r w:rsidRPr="00D1338B">
        <w:rPr>
          <w:rFonts w:ascii="Times New Roman" w:hAnsi="Times New Roman"/>
          <w:bCs/>
          <w:iCs/>
          <w:color w:val="000000"/>
          <w:sz w:val="24"/>
          <w:szCs w:val="24"/>
          <w:lang w:val="pt-BR"/>
        </w:rPr>
        <w:t>Kĩ thuật: động não</w:t>
      </w:r>
    </w:p>
    <w:p w:rsidR="00D1338B" w:rsidRPr="00D1338B" w:rsidRDefault="00D1338B" w:rsidP="00DC2F18">
      <w:pPr>
        <w:pStyle w:val="Tieude2"/>
        <w:ind w:left="284" w:firstLine="0"/>
        <w:rPr>
          <w:b w:val="0"/>
          <w:i w:val="0"/>
          <w:sz w:val="24"/>
          <w:szCs w:val="24"/>
        </w:rPr>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rsidP="0011589E">
      <w:pPr>
        <w:rPr>
          <w:rFonts w:ascii="Times New Roman" w:hAnsi="Times New Roman"/>
          <w:sz w:val="24"/>
          <w:szCs w:val="24"/>
          <w:lang w:val="pt-BR"/>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5528"/>
      </w:tblGrid>
      <w:tr w:rsidR="00D1338B" w:rsidRPr="00D1338B" w:rsidTr="00E95106">
        <w:tc>
          <w:tcPr>
            <w:tcW w:w="4395" w:type="dxa"/>
          </w:tcPr>
          <w:p w:rsidR="00D1338B" w:rsidRPr="00D1338B" w:rsidRDefault="00D1338B" w:rsidP="00FA1953">
            <w:pPr>
              <w:tabs>
                <w:tab w:val="center" w:pos="4820"/>
                <w:tab w:val="right" w:pos="8222"/>
              </w:tabs>
              <w:rPr>
                <w:rFonts w:ascii="Times New Roman" w:hAnsi="Times New Roman"/>
                <w:b/>
                <w:i/>
                <w:sz w:val="24"/>
                <w:szCs w:val="24"/>
                <w:lang w:val="nl-NL"/>
              </w:rPr>
            </w:pPr>
            <w:r w:rsidRPr="00D1338B">
              <w:rPr>
                <w:rFonts w:ascii="Times New Roman" w:hAnsi="Times New Roman"/>
                <w:b/>
                <w:i/>
                <w:sz w:val="24"/>
                <w:szCs w:val="24"/>
                <w:lang w:val="nl-NL"/>
              </w:rPr>
              <w:t>Hoạt động của thầy và trò</w:t>
            </w:r>
          </w:p>
        </w:tc>
        <w:tc>
          <w:tcPr>
            <w:tcW w:w="5528" w:type="dxa"/>
          </w:tcPr>
          <w:p w:rsidR="00D1338B" w:rsidRPr="00D1338B" w:rsidRDefault="00D1338B" w:rsidP="00FA1953">
            <w:pPr>
              <w:tabs>
                <w:tab w:val="center" w:pos="4820"/>
                <w:tab w:val="right" w:pos="8222"/>
              </w:tabs>
              <w:rPr>
                <w:rFonts w:ascii="Times New Roman" w:hAnsi="Times New Roman"/>
                <w:b/>
                <w:i/>
                <w:sz w:val="24"/>
                <w:szCs w:val="24"/>
                <w:lang w:val="nl-NL"/>
              </w:rPr>
            </w:pPr>
            <w:r w:rsidRPr="00D1338B">
              <w:rPr>
                <w:rFonts w:ascii="Times New Roman" w:hAnsi="Times New Roman"/>
                <w:b/>
                <w:i/>
                <w:sz w:val="24"/>
                <w:szCs w:val="24"/>
                <w:lang w:val="nl-NL"/>
              </w:rPr>
              <w:t>Nội dung kiến thức</w:t>
            </w:r>
          </w:p>
        </w:tc>
      </w:tr>
      <w:tr w:rsidR="00D1338B" w:rsidRPr="00D1338B" w:rsidTr="00E95106">
        <w:tc>
          <w:tcPr>
            <w:tcW w:w="9923" w:type="dxa"/>
            <w:gridSpan w:val="2"/>
          </w:tcPr>
          <w:p w:rsidR="00D1338B" w:rsidRPr="00D1338B" w:rsidRDefault="00D1338B" w:rsidP="00FA1953">
            <w:pPr>
              <w:tabs>
                <w:tab w:val="center" w:pos="4820"/>
                <w:tab w:val="right" w:pos="8222"/>
              </w:tabs>
              <w:rPr>
                <w:rFonts w:ascii="Times New Roman" w:hAnsi="Times New Roman"/>
                <w:b/>
                <w:sz w:val="24"/>
                <w:szCs w:val="24"/>
                <w:lang w:val="nl-NL"/>
              </w:rPr>
            </w:pPr>
            <w:r w:rsidRPr="00D1338B">
              <w:rPr>
                <w:rFonts w:ascii="Times New Roman" w:hAnsi="Times New Roman"/>
                <w:b/>
                <w:sz w:val="24"/>
                <w:szCs w:val="24"/>
                <w:lang w:val="nl-NL"/>
              </w:rPr>
              <w:t>Hoạt động 1: Dữ liệu cần chuẩn bị</w:t>
            </w:r>
          </w:p>
        </w:tc>
      </w:tr>
      <w:tr w:rsidR="00D1338B" w:rsidRPr="00D1338B" w:rsidTr="00E95106">
        <w:trPr>
          <w:trHeight w:val="70"/>
        </w:trPr>
        <w:tc>
          <w:tcPr>
            <w:tcW w:w="4395" w:type="dxa"/>
          </w:tcPr>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sz w:val="24"/>
                <w:szCs w:val="24"/>
                <w:lang w:val="nl-NL"/>
              </w:rPr>
              <w:t>GV đưa ra dữ liệu chuẩn bị</w:t>
            </w:r>
          </w:p>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sz w:val="24"/>
                <w:szCs w:val="24"/>
                <w:lang w:val="nl-NL"/>
              </w:rPr>
              <w:t>Kiểm tra sự chuẩn bị của học sinh</w:t>
            </w:r>
          </w:p>
          <w:p w:rsidR="00D1338B" w:rsidRPr="00D1338B" w:rsidRDefault="00D1338B" w:rsidP="00FA1953">
            <w:pPr>
              <w:tabs>
                <w:tab w:val="center" w:pos="4820"/>
                <w:tab w:val="right" w:pos="8222"/>
              </w:tabs>
              <w:rPr>
                <w:rFonts w:ascii="Times New Roman" w:hAnsi="Times New Roman"/>
                <w:sz w:val="24"/>
                <w:szCs w:val="24"/>
                <w:lang w:val="nl-NL"/>
              </w:rPr>
            </w:pPr>
          </w:p>
          <w:p w:rsidR="00D1338B" w:rsidRPr="00D1338B" w:rsidRDefault="00D1338B" w:rsidP="00FA1953">
            <w:pPr>
              <w:tabs>
                <w:tab w:val="center" w:pos="4820"/>
                <w:tab w:val="right" w:pos="8222"/>
              </w:tabs>
              <w:rPr>
                <w:rFonts w:ascii="Times New Roman" w:hAnsi="Times New Roman"/>
                <w:sz w:val="24"/>
                <w:szCs w:val="24"/>
                <w:lang w:val="nl-NL"/>
              </w:rPr>
            </w:pPr>
          </w:p>
          <w:p w:rsidR="00D1338B" w:rsidRPr="00D1338B" w:rsidRDefault="00D1338B" w:rsidP="00FA1953">
            <w:pPr>
              <w:tabs>
                <w:tab w:val="center" w:pos="4820"/>
                <w:tab w:val="right" w:pos="8222"/>
              </w:tabs>
              <w:rPr>
                <w:rFonts w:ascii="Times New Roman" w:hAnsi="Times New Roman"/>
                <w:sz w:val="24"/>
                <w:szCs w:val="24"/>
                <w:lang w:val="nl-NL"/>
              </w:rPr>
            </w:pPr>
          </w:p>
          <w:p w:rsidR="00D1338B" w:rsidRPr="00D1338B" w:rsidRDefault="00D1338B" w:rsidP="00FA1953">
            <w:pPr>
              <w:tabs>
                <w:tab w:val="center" w:pos="4820"/>
                <w:tab w:val="right" w:pos="8222"/>
              </w:tabs>
              <w:rPr>
                <w:rFonts w:ascii="Times New Roman" w:hAnsi="Times New Roman"/>
                <w:sz w:val="24"/>
                <w:szCs w:val="24"/>
                <w:lang w:val="nl-NL"/>
              </w:rPr>
            </w:pPr>
          </w:p>
          <w:p w:rsidR="00D1338B" w:rsidRPr="00D1338B" w:rsidRDefault="00D1338B" w:rsidP="00FA1953">
            <w:pPr>
              <w:tabs>
                <w:tab w:val="center" w:pos="4820"/>
                <w:tab w:val="right" w:pos="8222"/>
              </w:tabs>
              <w:rPr>
                <w:rFonts w:ascii="Times New Roman" w:hAnsi="Times New Roman"/>
                <w:sz w:val="24"/>
                <w:szCs w:val="24"/>
                <w:lang w:val="nl-NL"/>
              </w:rPr>
            </w:pPr>
          </w:p>
          <w:p w:rsidR="00D1338B" w:rsidRPr="00D1338B" w:rsidRDefault="001811F2" w:rsidP="00FA1953">
            <w:pPr>
              <w:tabs>
                <w:tab w:val="center" w:pos="4820"/>
                <w:tab w:val="right" w:pos="8222"/>
              </w:tabs>
              <w:rPr>
                <w:rFonts w:ascii="Times New Roman" w:hAnsi="Times New Roman"/>
                <w:sz w:val="24"/>
                <w:szCs w:val="24"/>
                <w:lang w:val="nl-NL"/>
              </w:rPr>
            </w:pPr>
            <w:r>
              <w:rPr>
                <w:rFonts w:ascii="Times New Roman" w:hAnsi="Times New Roman"/>
                <w:noProof/>
              </w:rPr>
              <w:drawing>
                <wp:anchor distT="0" distB="0" distL="114300" distR="114300" simplePos="0" relativeHeight="251685888" behindDoc="1" locked="0" layoutInCell="1" allowOverlap="1">
                  <wp:simplePos x="0" y="0"/>
                  <wp:positionH relativeFrom="column">
                    <wp:posOffset>55880</wp:posOffset>
                  </wp:positionH>
                  <wp:positionV relativeFrom="paragraph">
                    <wp:posOffset>96520</wp:posOffset>
                  </wp:positionV>
                  <wp:extent cx="1186180" cy="1266190"/>
                  <wp:effectExtent l="0" t="0" r="0" b="0"/>
                  <wp:wrapThrough wrapText="bothSides">
                    <wp:wrapPolygon edited="0">
                      <wp:start x="0" y="0"/>
                      <wp:lineTo x="0" y="21123"/>
                      <wp:lineTo x="21161" y="21123"/>
                      <wp:lineTo x="21161" y="0"/>
                      <wp:lineTo x="0" y="0"/>
                    </wp:wrapPolygon>
                  </wp:wrapThrough>
                  <wp:docPr id="974" name="Picture 23" descr="Description: cay_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ay_xanh"/>
                          <pic:cNvPicPr>
                            <a:picLocks noChangeAspect="1" noChangeArrowheads="1"/>
                          </pic:cNvPicPr>
                        </pic:nvPicPr>
                        <pic:blipFill>
                          <a:blip r:embed="rId340">
                            <a:extLst>
                              <a:ext uri="{28A0092B-C50C-407E-A947-70E740481C1C}">
                                <a14:useLocalDpi xmlns:a14="http://schemas.microsoft.com/office/drawing/2010/main"/>
                              </a:ext>
                            </a:extLst>
                          </a:blip>
                          <a:srcRect/>
                          <a:stretch>
                            <a:fillRect/>
                          </a:stretch>
                        </pic:blipFill>
                        <pic:spPr bwMode="auto">
                          <a:xfrm>
                            <a:off x="0" y="0"/>
                            <a:ext cx="1186180" cy="1266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38B" w:rsidRPr="00D1338B" w:rsidRDefault="001811F2" w:rsidP="00FA1953">
            <w:pPr>
              <w:tabs>
                <w:tab w:val="center" w:pos="4820"/>
                <w:tab w:val="right" w:pos="8222"/>
              </w:tabs>
              <w:rPr>
                <w:rFonts w:ascii="Times New Roman" w:hAnsi="Times New Roman"/>
                <w:sz w:val="24"/>
                <w:szCs w:val="24"/>
                <w:lang w:val="nl-NL"/>
              </w:rPr>
            </w:pPr>
            <w:r>
              <w:rPr>
                <w:rFonts w:ascii="Times New Roman" w:hAnsi="Times New Roman"/>
                <w:noProof/>
              </w:rPr>
              <w:lastRenderedPageBreak/>
              <w:drawing>
                <wp:anchor distT="0" distB="0" distL="114300" distR="114300" simplePos="0" relativeHeight="251687936" behindDoc="1" locked="0" layoutInCell="1" allowOverlap="1">
                  <wp:simplePos x="0" y="0"/>
                  <wp:positionH relativeFrom="column">
                    <wp:posOffset>107315</wp:posOffset>
                  </wp:positionH>
                  <wp:positionV relativeFrom="paragraph">
                    <wp:posOffset>1085215</wp:posOffset>
                  </wp:positionV>
                  <wp:extent cx="1073150" cy="1031875"/>
                  <wp:effectExtent l="0" t="0" r="0" b="0"/>
                  <wp:wrapThrough wrapText="bothSides">
                    <wp:wrapPolygon edited="0">
                      <wp:start x="0" y="0"/>
                      <wp:lineTo x="0" y="21135"/>
                      <wp:lineTo x="21089" y="21135"/>
                      <wp:lineTo x="21089" y="0"/>
                      <wp:lineTo x="0" y="0"/>
                    </wp:wrapPolygon>
                  </wp:wrapThrough>
                  <wp:docPr id="976" name="Picture 12"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images"/>
                          <pic:cNvPicPr>
                            <a:picLocks noChangeAspect="1" noChangeArrowheads="1"/>
                          </pic:cNvPicPr>
                        </pic:nvPicPr>
                        <pic:blipFill>
                          <a:blip r:embed="rId341" cstate="email">
                            <a:extLst>
                              <a:ext uri="{28A0092B-C50C-407E-A947-70E740481C1C}">
                                <a14:useLocalDpi xmlns:a14="http://schemas.microsoft.com/office/drawing/2010/main"/>
                              </a:ext>
                            </a:extLst>
                          </a:blip>
                          <a:srcRect/>
                          <a:stretch>
                            <a:fillRect/>
                          </a:stretch>
                        </pic:blipFill>
                        <pic:spPr bwMode="auto">
                          <a:xfrm>
                            <a:off x="0" y="0"/>
                            <a:ext cx="1073150"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88960" behindDoc="1" locked="0" layoutInCell="1" allowOverlap="1">
                  <wp:simplePos x="0" y="0"/>
                  <wp:positionH relativeFrom="column">
                    <wp:posOffset>-1300480</wp:posOffset>
                  </wp:positionH>
                  <wp:positionV relativeFrom="paragraph">
                    <wp:posOffset>1192530</wp:posOffset>
                  </wp:positionV>
                  <wp:extent cx="1194435" cy="977900"/>
                  <wp:effectExtent l="0" t="0" r="5715" b="0"/>
                  <wp:wrapThrough wrapText="bothSides">
                    <wp:wrapPolygon edited="0">
                      <wp:start x="0" y="0"/>
                      <wp:lineTo x="0" y="21039"/>
                      <wp:lineTo x="21359" y="21039"/>
                      <wp:lineTo x="21359" y="0"/>
                      <wp:lineTo x="0" y="0"/>
                    </wp:wrapPolygon>
                  </wp:wrapThrough>
                  <wp:docPr id="977" name="Picture 11" descr="Description: 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tải xuống (1)"/>
                          <pic:cNvPicPr>
                            <a:picLocks noChangeAspect="1" noChangeArrowheads="1"/>
                          </pic:cNvPicPr>
                        </pic:nvPicPr>
                        <pic:blipFill>
                          <a:blip r:embed="rId342">
                            <a:extLst>
                              <a:ext uri="{28A0092B-C50C-407E-A947-70E740481C1C}">
                                <a14:useLocalDpi xmlns:a14="http://schemas.microsoft.com/office/drawing/2010/main"/>
                              </a:ext>
                            </a:extLst>
                          </a:blip>
                          <a:srcRect/>
                          <a:stretch>
                            <a:fillRect/>
                          </a:stretch>
                        </pic:blipFill>
                        <pic:spPr bwMode="auto">
                          <a:xfrm>
                            <a:off x="0" y="0"/>
                            <a:ext cx="1194435" cy="977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86912" behindDoc="1" locked="0" layoutInCell="1" allowOverlap="1">
                  <wp:simplePos x="0" y="0"/>
                  <wp:positionH relativeFrom="column">
                    <wp:posOffset>-57150</wp:posOffset>
                  </wp:positionH>
                  <wp:positionV relativeFrom="paragraph">
                    <wp:posOffset>-254635</wp:posOffset>
                  </wp:positionV>
                  <wp:extent cx="1350010" cy="1037590"/>
                  <wp:effectExtent l="0" t="0" r="2540" b="0"/>
                  <wp:wrapThrough wrapText="bothSides">
                    <wp:wrapPolygon edited="0">
                      <wp:start x="0" y="0"/>
                      <wp:lineTo x="0" y="21018"/>
                      <wp:lineTo x="21336" y="21018"/>
                      <wp:lineTo x="21336" y="0"/>
                      <wp:lineTo x="0" y="0"/>
                    </wp:wrapPolygon>
                  </wp:wrapThrough>
                  <wp:docPr id="975" name="Picture 10" descr="Description: 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tải xuống"/>
                          <pic:cNvPicPr>
                            <a:picLocks noChangeAspect="1" noChangeArrowheads="1"/>
                          </pic:cNvPicPr>
                        </pic:nvPicPr>
                        <pic:blipFill>
                          <a:blip r:embed="rId343">
                            <a:extLst>
                              <a:ext uri="{28A0092B-C50C-407E-A947-70E740481C1C}">
                                <a14:useLocalDpi xmlns:a14="http://schemas.microsoft.com/office/drawing/2010/main"/>
                              </a:ext>
                            </a:extLst>
                          </a:blip>
                          <a:srcRect/>
                          <a:stretch>
                            <a:fillRect/>
                          </a:stretch>
                        </pic:blipFill>
                        <pic:spPr bwMode="auto">
                          <a:xfrm>
                            <a:off x="0" y="0"/>
                            <a:ext cx="1350010" cy="10375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tcPr>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sz w:val="24"/>
                <w:szCs w:val="24"/>
                <w:lang w:val="nl-NL"/>
              </w:rPr>
              <w:lastRenderedPageBreak/>
              <w:t>- Một vài bức tranh theo một chủ đề nào đó, ví dụ chủ đề cây xanh</w:t>
            </w:r>
          </w:p>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sz w:val="24"/>
                <w:szCs w:val="24"/>
                <w:lang w:val="nl-NL"/>
              </w:rPr>
              <w:t>- Một vài bản nhạc không lời</w:t>
            </w:r>
          </w:p>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sz w:val="24"/>
                <w:szCs w:val="24"/>
                <w:lang w:val="nl-NL"/>
              </w:rPr>
              <w:t>- Một vài bài hát của lứa tuổi học sinh</w:t>
            </w:r>
          </w:p>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sz w:val="24"/>
                <w:szCs w:val="24"/>
                <w:lang w:val="nl-NL"/>
              </w:rPr>
              <w:t>Ví dụ:</w:t>
            </w:r>
          </w:p>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sz w:val="24"/>
                <w:szCs w:val="24"/>
                <w:lang w:val="nl-NL"/>
              </w:rPr>
              <w:t>Các tệp hình ảnh</w:t>
            </w:r>
          </w:p>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sz w:val="24"/>
                <w:szCs w:val="24"/>
                <w:lang w:val="nl-NL" w:bidi="x-none"/>
              </w:rPr>
              <w:t xml:space="preserve">   </w:t>
            </w:r>
          </w:p>
          <w:p w:rsidR="00D1338B" w:rsidRPr="00D1338B" w:rsidRDefault="00D1338B" w:rsidP="00FA1953">
            <w:pPr>
              <w:tabs>
                <w:tab w:val="center" w:pos="4820"/>
                <w:tab w:val="right" w:pos="8222"/>
              </w:tabs>
              <w:rPr>
                <w:rFonts w:ascii="Times New Roman" w:hAnsi="Times New Roman"/>
                <w:sz w:val="24"/>
                <w:szCs w:val="24"/>
                <w:lang w:val="nl-NL"/>
              </w:rPr>
            </w:pPr>
          </w:p>
          <w:p w:rsidR="00D1338B" w:rsidRPr="00D1338B" w:rsidRDefault="00D1338B" w:rsidP="00FA1953">
            <w:pPr>
              <w:tabs>
                <w:tab w:val="center" w:pos="4820"/>
                <w:tab w:val="right" w:pos="8222"/>
              </w:tabs>
              <w:rPr>
                <w:rFonts w:ascii="Times New Roman" w:hAnsi="Times New Roman"/>
                <w:sz w:val="24"/>
                <w:szCs w:val="24"/>
                <w:lang w:val="nl-NL"/>
              </w:rPr>
            </w:pPr>
          </w:p>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sz w:val="24"/>
                <w:szCs w:val="24"/>
                <w:lang w:val="nl-NL"/>
              </w:rPr>
              <w:t xml:space="preserve">Các tệp âm thanh: </w:t>
            </w:r>
          </w:p>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sz w:val="24"/>
                <w:szCs w:val="24"/>
                <w:lang w:val="nl-NL"/>
              </w:rPr>
              <w:t>Childhood – Memory.mp3     Một bản nhạc không lời</w:t>
            </w:r>
          </w:p>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sz w:val="24"/>
                <w:szCs w:val="24"/>
                <w:lang w:val="nl-NL"/>
              </w:rPr>
              <w:t>Em Yeu Truong Em. Mp3    Bài hát Em yêu trường em</w:t>
            </w:r>
          </w:p>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sz w:val="24"/>
                <w:szCs w:val="24"/>
                <w:lang w:val="nl-NL"/>
              </w:rPr>
              <w:lastRenderedPageBreak/>
              <w:t xml:space="preserve">Video: </w:t>
            </w:r>
          </w:p>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sz w:val="24"/>
                <w:szCs w:val="24"/>
                <w:lang w:val="nl-NL"/>
              </w:rPr>
              <w:t>Cayxanh.mp4               Video mô tả việc di chuyển cây</w:t>
            </w:r>
          </w:p>
        </w:tc>
      </w:tr>
      <w:tr w:rsidR="00D1338B" w:rsidRPr="00D1338B" w:rsidTr="00E95106">
        <w:trPr>
          <w:trHeight w:val="70"/>
        </w:trPr>
        <w:tc>
          <w:tcPr>
            <w:tcW w:w="9923" w:type="dxa"/>
            <w:gridSpan w:val="2"/>
          </w:tcPr>
          <w:p w:rsidR="00D1338B" w:rsidRPr="00D1338B" w:rsidRDefault="00D1338B" w:rsidP="00FA1953">
            <w:pPr>
              <w:tabs>
                <w:tab w:val="center" w:pos="4820"/>
                <w:tab w:val="right" w:pos="8222"/>
              </w:tabs>
              <w:rPr>
                <w:rFonts w:ascii="Times New Roman" w:hAnsi="Times New Roman"/>
                <w:b/>
                <w:sz w:val="24"/>
                <w:szCs w:val="24"/>
                <w:lang w:val="nl-NL"/>
              </w:rPr>
            </w:pPr>
            <w:r w:rsidRPr="00D1338B">
              <w:rPr>
                <w:rFonts w:ascii="Times New Roman" w:hAnsi="Times New Roman"/>
                <w:b/>
                <w:sz w:val="24"/>
                <w:szCs w:val="24"/>
                <w:lang w:val="nl-NL"/>
              </w:rPr>
              <w:lastRenderedPageBreak/>
              <w:t>Hoạt động 2: Thực hành</w:t>
            </w:r>
          </w:p>
        </w:tc>
      </w:tr>
      <w:tr w:rsidR="00D1338B" w:rsidRPr="00D1338B" w:rsidTr="00E95106">
        <w:trPr>
          <w:trHeight w:val="70"/>
        </w:trPr>
        <w:tc>
          <w:tcPr>
            <w:tcW w:w="4395" w:type="dxa"/>
          </w:tcPr>
          <w:p w:rsidR="00D1338B" w:rsidRPr="00D1338B" w:rsidRDefault="00D1338B" w:rsidP="00FA1953">
            <w:pPr>
              <w:tabs>
                <w:tab w:val="center" w:pos="4820"/>
                <w:tab w:val="right" w:pos="8222"/>
              </w:tabs>
              <w:rPr>
                <w:rFonts w:ascii="Times New Roman" w:hAnsi="Times New Roman"/>
                <w:b/>
                <w:sz w:val="24"/>
                <w:szCs w:val="24"/>
              </w:rPr>
            </w:pPr>
            <w:r w:rsidRPr="00D1338B">
              <w:rPr>
                <w:rFonts w:ascii="Times New Roman" w:hAnsi="Times New Roman"/>
                <w:b/>
                <w:sz w:val="24"/>
                <w:szCs w:val="24"/>
              </w:rPr>
              <w:t>a.Giao nhiệm vụ học tập </w:t>
            </w:r>
          </w:p>
          <w:p w:rsidR="00D1338B" w:rsidRPr="00D1338B" w:rsidRDefault="00D1338B" w:rsidP="00FA1953">
            <w:pPr>
              <w:tabs>
                <w:tab w:val="center" w:pos="4820"/>
                <w:tab w:val="right" w:pos="8222"/>
              </w:tabs>
              <w:rPr>
                <w:rFonts w:ascii="Times New Roman" w:hAnsi="Times New Roman"/>
                <w:sz w:val="24"/>
                <w:szCs w:val="24"/>
              </w:rPr>
            </w:pPr>
            <w:r w:rsidRPr="00D1338B">
              <w:rPr>
                <w:rFonts w:ascii="Times New Roman" w:hAnsi="Times New Roman"/>
                <w:sz w:val="24"/>
                <w:szCs w:val="24"/>
              </w:rPr>
              <w:t>- GV đưa ra nội dung bài thực hành</w:t>
            </w:r>
          </w:p>
          <w:p w:rsidR="00D1338B" w:rsidRPr="00D1338B" w:rsidRDefault="00D1338B" w:rsidP="00FA1953">
            <w:pPr>
              <w:tabs>
                <w:tab w:val="center" w:pos="4820"/>
                <w:tab w:val="right" w:pos="8222"/>
              </w:tabs>
              <w:rPr>
                <w:rFonts w:ascii="Times New Roman" w:hAnsi="Times New Roman"/>
                <w:sz w:val="24"/>
                <w:szCs w:val="24"/>
                <w:lang w:val="fr-FR"/>
              </w:rPr>
            </w:pPr>
            <w:r w:rsidRPr="00D1338B">
              <w:rPr>
                <w:rFonts w:ascii="Times New Roman" w:hAnsi="Times New Roman"/>
                <w:sz w:val="24"/>
                <w:szCs w:val="24"/>
                <w:lang w:val="fr-FR"/>
              </w:rPr>
              <w:t>? Nêu thao tác để tạo một tệp dự án âm thanh mới?</w:t>
            </w:r>
          </w:p>
          <w:p w:rsidR="00D1338B" w:rsidRPr="00D1338B" w:rsidRDefault="00D1338B" w:rsidP="00FA1953">
            <w:pPr>
              <w:tabs>
                <w:tab w:val="center" w:pos="4820"/>
                <w:tab w:val="right" w:pos="8222"/>
              </w:tabs>
              <w:rPr>
                <w:rFonts w:ascii="Times New Roman" w:hAnsi="Times New Roman"/>
                <w:sz w:val="24"/>
                <w:szCs w:val="24"/>
                <w:lang w:val="fr-FR"/>
              </w:rPr>
            </w:pPr>
            <w:r w:rsidRPr="00D1338B">
              <w:rPr>
                <w:rFonts w:ascii="Times New Roman" w:hAnsi="Times New Roman"/>
                <w:sz w:val="24"/>
                <w:szCs w:val="24"/>
                <w:lang w:val="fr-FR"/>
              </w:rPr>
              <w:t xml:space="preserve">? Để thu âm trực tiếp ta thực hiện các thao tác nào? </w:t>
            </w:r>
          </w:p>
          <w:p w:rsidR="00D1338B" w:rsidRPr="00D1338B" w:rsidRDefault="00D1338B" w:rsidP="00FA1953">
            <w:pPr>
              <w:tabs>
                <w:tab w:val="center" w:pos="4820"/>
                <w:tab w:val="right" w:pos="8222"/>
              </w:tabs>
              <w:rPr>
                <w:rFonts w:ascii="Times New Roman" w:hAnsi="Times New Roman"/>
                <w:sz w:val="24"/>
                <w:szCs w:val="24"/>
              </w:rPr>
            </w:pPr>
            <w:r w:rsidRPr="00D1338B">
              <w:rPr>
                <w:rFonts w:ascii="Times New Roman" w:hAnsi="Times New Roman"/>
                <w:sz w:val="24"/>
                <w:szCs w:val="24"/>
              </w:rPr>
              <w:t>? Nêu thao tác thêm các hình ảnh và video vào dự án phim?</w:t>
            </w:r>
          </w:p>
          <w:p w:rsidR="00D1338B" w:rsidRPr="00D1338B" w:rsidRDefault="00D1338B" w:rsidP="00FA1953">
            <w:pPr>
              <w:tabs>
                <w:tab w:val="center" w:pos="4820"/>
                <w:tab w:val="right" w:pos="8222"/>
              </w:tabs>
              <w:rPr>
                <w:rFonts w:ascii="Times New Roman" w:hAnsi="Times New Roman"/>
                <w:b/>
                <w:sz w:val="24"/>
                <w:szCs w:val="24"/>
                <w:lang w:val="sv-SE"/>
              </w:rPr>
            </w:pPr>
            <w:r w:rsidRPr="00D1338B">
              <w:rPr>
                <w:rFonts w:ascii="Times New Roman" w:hAnsi="Times New Roman"/>
                <w:b/>
                <w:sz w:val="24"/>
                <w:szCs w:val="24"/>
                <w:lang w:val="sv-SE"/>
              </w:rPr>
              <w:t>b.Học sinh thực hiện nhiệm vụ học tập</w:t>
            </w:r>
          </w:p>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sz w:val="24"/>
                <w:szCs w:val="24"/>
                <w:lang w:val="nl-NL"/>
              </w:rPr>
              <w:t>HS thảo luận nhóm</w:t>
            </w:r>
          </w:p>
          <w:p w:rsidR="00D1338B" w:rsidRPr="00D1338B" w:rsidRDefault="00D1338B" w:rsidP="00FA1953">
            <w:pPr>
              <w:tabs>
                <w:tab w:val="center" w:pos="4820"/>
                <w:tab w:val="right" w:pos="8222"/>
              </w:tabs>
              <w:rPr>
                <w:rFonts w:ascii="Times New Roman" w:hAnsi="Times New Roman"/>
                <w:sz w:val="24"/>
                <w:szCs w:val="24"/>
                <w:lang w:val="sv-SE"/>
              </w:rPr>
            </w:pPr>
            <w:r w:rsidRPr="00D1338B">
              <w:rPr>
                <w:rFonts w:ascii="Times New Roman" w:hAnsi="Times New Roman"/>
                <w:sz w:val="24"/>
                <w:szCs w:val="24"/>
                <w:lang w:val="nl-NL"/>
              </w:rPr>
              <w:t>HS thực hiện các thao tác theo yêu cầu thực hành trên máy.</w:t>
            </w:r>
          </w:p>
          <w:p w:rsidR="00D1338B" w:rsidRPr="00D1338B" w:rsidRDefault="00D1338B" w:rsidP="00FA1953">
            <w:pPr>
              <w:tabs>
                <w:tab w:val="center" w:pos="4820"/>
                <w:tab w:val="right" w:pos="8222"/>
              </w:tabs>
              <w:rPr>
                <w:rFonts w:ascii="Times New Roman" w:hAnsi="Times New Roman"/>
                <w:b/>
                <w:sz w:val="24"/>
                <w:szCs w:val="24"/>
                <w:lang w:val="sv-SE"/>
              </w:rPr>
            </w:pPr>
            <w:r w:rsidRPr="00D1338B">
              <w:rPr>
                <w:rFonts w:ascii="Times New Roman" w:hAnsi="Times New Roman"/>
                <w:b/>
                <w:sz w:val="24"/>
                <w:szCs w:val="24"/>
                <w:lang w:val="sv-SE"/>
              </w:rPr>
              <w:t>c. Học sinh báo cáo kết quả học tập</w:t>
            </w:r>
          </w:p>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sz w:val="24"/>
                <w:szCs w:val="24"/>
                <w:lang w:val="nl-NL"/>
              </w:rPr>
              <w:t>- Các nhóm cử đại diện nêu nhận xét</w:t>
            </w:r>
          </w:p>
          <w:p w:rsidR="00D1338B" w:rsidRPr="00D1338B" w:rsidRDefault="00D1338B" w:rsidP="00FA1953">
            <w:pPr>
              <w:tabs>
                <w:tab w:val="center" w:pos="4820"/>
                <w:tab w:val="right" w:pos="8222"/>
              </w:tabs>
              <w:rPr>
                <w:rFonts w:ascii="Times New Roman" w:hAnsi="Times New Roman"/>
                <w:sz w:val="24"/>
                <w:szCs w:val="24"/>
                <w:lang w:val="sv-SE"/>
              </w:rPr>
            </w:pPr>
            <w:r w:rsidRPr="00D1338B">
              <w:rPr>
                <w:rFonts w:ascii="Times New Roman" w:hAnsi="Times New Roman"/>
                <w:b/>
                <w:sz w:val="24"/>
                <w:szCs w:val="24"/>
                <w:lang w:val="sv-SE"/>
              </w:rPr>
              <w:t>d.Giáo viên đánh giá kết quả thực hiện và chốt lại nhận xé</w:t>
            </w:r>
            <w:r w:rsidRPr="00D1338B">
              <w:rPr>
                <w:rFonts w:ascii="Times New Roman" w:hAnsi="Times New Roman"/>
                <w:sz w:val="24"/>
                <w:szCs w:val="24"/>
                <w:lang w:val="sv-SE"/>
              </w:rPr>
              <w:t>t.</w:t>
            </w:r>
          </w:p>
        </w:tc>
        <w:tc>
          <w:tcPr>
            <w:tcW w:w="5528" w:type="dxa"/>
          </w:tcPr>
          <w:p w:rsidR="00D1338B" w:rsidRPr="00D1338B" w:rsidRDefault="00D1338B" w:rsidP="00FA1953">
            <w:pPr>
              <w:tabs>
                <w:tab w:val="center" w:pos="4820"/>
                <w:tab w:val="right" w:pos="8222"/>
              </w:tabs>
              <w:rPr>
                <w:rFonts w:ascii="Times New Roman" w:hAnsi="Times New Roman"/>
                <w:b/>
                <w:sz w:val="24"/>
                <w:szCs w:val="24"/>
                <w:lang w:val="sv-SE"/>
              </w:rPr>
            </w:pPr>
            <w:r w:rsidRPr="00D1338B">
              <w:rPr>
                <w:rFonts w:ascii="Times New Roman" w:hAnsi="Times New Roman"/>
                <w:b/>
                <w:sz w:val="24"/>
                <w:szCs w:val="24"/>
                <w:lang w:val="sv-SE"/>
              </w:rPr>
              <w:t>1. Khởi động phần mềm Movie Maker,  thiết lập dự án phim</w:t>
            </w:r>
          </w:p>
          <w:p w:rsidR="00D1338B" w:rsidRPr="00D1338B" w:rsidRDefault="00D1338B" w:rsidP="00FA1953">
            <w:pPr>
              <w:tabs>
                <w:tab w:val="center" w:pos="4820"/>
                <w:tab w:val="right" w:pos="8222"/>
              </w:tabs>
              <w:rPr>
                <w:rFonts w:ascii="Times New Roman" w:hAnsi="Times New Roman"/>
                <w:sz w:val="24"/>
                <w:szCs w:val="24"/>
                <w:lang w:val="sv-SE"/>
              </w:rPr>
            </w:pPr>
            <w:r w:rsidRPr="00D1338B">
              <w:rPr>
                <w:rFonts w:ascii="Times New Roman" w:hAnsi="Times New Roman"/>
                <w:sz w:val="24"/>
                <w:szCs w:val="24"/>
                <w:lang w:val="sv-SE"/>
              </w:rPr>
              <w:t xml:space="preserve">Thiết lập dự án âm thanh có tên theo chủ đề của em, ví dụ </w:t>
            </w:r>
            <w:r w:rsidRPr="00D1338B">
              <w:rPr>
                <w:rFonts w:ascii="Times New Roman" w:hAnsi="Times New Roman"/>
                <w:b/>
                <w:sz w:val="24"/>
                <w:szCs w:val="24"/>
                <w:lang w:val="sv-SE"/>
              </w:rPr>
              <w:t>Cây xanh</w:t>
            </w:r>
          </w:p>
          <w:p w:rsidR="00D1338B" w:rsidRPr="00D1338B" w:rsidRDefault="00D1338B" w:rsidP="00FA1953">
            <w:pPr>
              <w:tabs>
                <w:tab w:val="center" w:pos="4820"/>
                <w:tab w:val="right" w:pos="8222"/>
              </w:tabs>
              <w:rPr>
                <w:rFonts w:ascii="Times New Roman" w:hAnsi="Times New Roman"/>
                <w:sz w:val="24"/>
                <w:szCs w:val="24"/>
                <w:lang w:val="sv-SE"/>
              </w:rPr>
            </w:pPr>
            <w:r w:rsidRPr="00D1338B">
              <w:rPr>
                <w:rFonts w:ascii="Times New Roman" w:hAnsi="Times New Roman"/>
                <w:sz w:val="24"/>
                <w:szCs w:val="24"/>
                <w:lang w:val="sv-SE"/>
              </w:rPr>
              <w:t>- Thực hiện lệnh File → Save Project để tạo một tệp dự án phim mới, ví dụ đặt tên là Cayxanh.aup</w:t>
            </w:r>
          </w:p>
          <w:p w:rsidR="00D1338B" w:rsidRPr="00D1338B" w:rsidRDefault="00D1338B" w:rsidP="00FA1953">
            <w:pPr>
              <w:tabs>
                <w:tab w:val="center" w:pos="4820"/>
                <w:tab w:val="right" w:pos="8222"/>
              </w:tabs>
              <w:rPr>
                <w:rFonts w:ascii="Times New Roman" w:hAnsi="Times New Roman"/>
                <w:b/>
                <w:sz w:val="24"/>
                <w:szCs w:val="24"/>
                <w:lang w:val="sv-SE"/>
              </w:rPr>
            </w:pPr>
            <w:r w:rsidRPr="00D1338B">
              <w:rPr>
                <w:rFonts w:ascii="Times New Roman" w:hAnsi="Times New Roman"/>
                <w:b/>
                <w:sz w:val="24"/>
                <w:szCs w:val="24"/>
                <w:lang w:val="sv-SE"/>
              </w:rPr>
              <w:t>2. Thêm hình ảnh và video vào dự án phim</w:t>
            </w:r>
          </w:p>
          <w:p w:rsidR="00D1338B" w:rsidRPr="00D1338B" w:rsidRDefault="00D1338B" w:rsidP="00FA1953">
            <w:pPr>
              <w:tabs>
                <w:tab w:val="center" w:pos="4820"/>
                <w:tab w:val="right" w:pos="8222"/>
              </w:tabs>
              <w:rPr>
                <w:rFonts w:ascii="Times New Roman" w:hAnsi="Times New Roman"/>
                <w:sz w:val="24"/>
                <w:szCs w:val="24"/>
              </w:rPr>
            </w:pPr>
            <w:r w:rsidRPr="00D1338B">
              <w:rPr>
                <w:rFonts w:ascii="Times New Roman" w:hAnsi="Times New Roman"/>
                <w:sz w:val="24"/>
                <w:szCs w:val="24"/>
                <w:lang w:val="sv-SE"/>
              </w:rPr>
              <w:t xml:space="preserve"> </w:t>
            </w:r>
            <w:r w:rsidRPr="00D1338B">
              <w:rPr>
                <w:rFonts w:ascii="Times New Roman" w:hAnsi="Times New Roman"/>
                <w:sz w:val="24"/>
                <w:szCs w:val="24"/>
              </w:rPr>
              <w:t>Nháy nút Add photos and videos và chọn các tệp ảnh, video đã sưu tầm để đưa vào dự án phim.</w:t>
            </w:r>
          </w:p>
          <w:p w:rsidR="00D1338B" w:rsidRPr="00D1338B" w:rsidRDefault="00D1338B" w:rsidP="00FA1953">
            <w:pPr>
              <w:tabs>
                <w:tab w:val="center" w:pos="4820"/>
                <w:tab w:val="right" w:pos="8222"/>
              </w:tabs>
              <w:rPr>
                <w:rFonts w:ascii="Times New Roman" w:hAnsi="Times New Roman"/>
                <w:sz w:val="24"/>
                <w:szCs w:val="24"/>
              </w:rPr>
            </w:pPr>
            <w:r w:rsidRPr="00D1338B">
              <w:rPr>
                <w:rFonts w:ascii="Times New Roman" w:hAnsi="Times New Roman"/>
                <w:sz w:val="24"/>
                <w:szCs w:val="24"/>
              </w:rPr>
              <w:t>Sắp xếp thứ tự các đối tượng này theo thứ tự : cây xanh; tết trồng cây; video; trường em; trồng cây vườn trường.</w:t>
            </w:r>
          </w:p>
          <w:p w:rsidR="00D1338B" w:rsidRPr="00D1338B" w:rsidRDefault="00D1338B" w:rsidP="00FA1953">
            <w:pPr>
              <w:tabs>
                <w:tab w:val="center" w:pos="4820"/>
                <w:tab w:val="right" w:pos="8222"/>
              </w:tabs>
              <w:rPr>
                <w:rFonts w:ascii="Times New Roman" w:hAnsi="Times New Roman"/>
                <w:b/>
                <w:sz w:val="24"/>
                <w:szCs w:val="24"/>
              </w:rPr>
            </w:pPr>
            <w:r w:rsidRPr="00D1338B">
              <w:rPr>
                <w:rFonts w:ascii="Times New Roman" w:hAnsi="Times New Roman"/>
                <w:b/>
                <w:sz w:val="24"/>
                <w:szCs w:val="24"/>
              </w:rPr>
              <w:t>3. Bổ sung lời thoại cho ảnh tĩnh, điều chỉnh thời gian cho ảnh tĩnh, lời thoại</w:t>
            </w:r>
          </w:p>
          <w:p w:rsidR="00D1338B" w:rsidRPr="00D1338B" w:rsidRDefault="00D1338B" w:rsidP="00FA1953">
            <w:pPr>
              <w:tabs>
                <w:tab w:val="center" w:pos="4820"/>
                <w:tab w:val="right" w:pos="8222"/>
              </w:tabs>
              <w:rPr>
                <w:rFonts w:ascii="Times New Roman" w:hAnsi="Times New Roman"/>
                <w:sz w:val="24"/>
                <w:szCs w:val="24"/>
              </w:rPr>
            </w:pPr>
            <w:r w:rsidRPr="00D1338B">
              <w:rPr>
                <w:rFonts w:ascii="Times New Roman" w:hAnsi="Times New Roman"/>
                <w:sz w:val="24"/>
                <w:szCs w:val="24"/>
              </w:rPr>
              <w:t>Thu lới thoại trực tiếp, thuyết minh cho ảnh tĩnh số 1, 2 và cuối cùng</w:t>
            </w:r>
          </w:p>
          <w:p w:rsidR="00D1338B" w:rsidRPr="00D1338B" w:rsidRDefault="00D1338B" w:rsidP="00FA1953">
            <w:pPr>
              <w:tabs>
                <w:tab w:val="center" w:pos="4820"/>
                <w:tab w:val="right" w:pos="8222"/>
              </w:tabs>
              <w:rPr>
                <w:rFonts w:ascii="Times New Roman" w:hAnsi="Times New Roman"/>
                <w:sz w:val="24"/>
                <w:szCs w:val="24"/>
              </w:rPr>
            </w:pPr>
            <w:r w:rsidRPr="00D1338B">
              <w:rPr>
                <w:rFonts w:ascii="Times New Roman" w:hAnsi="Times New Roman"/>
                <w:sz w:val="24"/>
                <w:szCs w:val="24"/>
              </w:rPr>
              <w:t>Ví dụ thiết lập các phim tĩnh: Cây xanh 2 phút, Tết trồng cây : 2 phút 30 giây; Trồng cây trong vườn trường: 3 phút</w:t>
            </w:r>
          </w:p>
          <w:p w:rsidR="00D1338B" w:rsidRPr="00D1338B" w:rsidRDefault="00D1338B" w:rsidP="00FA1953">
            <w:pPr>
              <w:tabs>
                <w:tab w:val="center" w:pos="4820"/>
                <w:tab w:val="right" w:pos="8222"/>
              </w:tabs>
              <w:rPr>
                <w:rFonts w:ascii="Times New Roman" w:hAnsi="Times New Roman"/>
                <w:b/>
                <w:sz w:val="24"/>
                <w:szCs w:val="24"/>
              </w:rPr>
            </w:pPr>
            <w:r w:rsidRPr="00D1338B">
              <w:rPr>
                <w:rFonts w:ascii="Times New Roman" w:hAnsi="Times New Roman"/>
                <w:b/>
                <w:sz w:val="24"/>
                <w:szCs w:val="24"/>
              </w:rPr>
              <w:t>4. Chỉnh sửa video gốc</w:t>
            </w:r>
          </w:p>
          <w:p w:rsidR="00D1338B" w:rsidRPr="00D1338B" w:rsidRDefault="00D1338B" w:rsidP="00FA1953">
            <w:pPr>
              <w:tabs>
                <w:tab w:val="center" w:pos="4820"/>
                <w:tab w:val="right" w:pos="8222"/>
              </w:tabs>
              <w:rPr>
                <w:rFonts w:ascii="Times New Roman" w:hAnsi="Times New Roman"/>
                <w:sz w:val="24"/>
                <w:szCs w:val="24"/>
              </w:rPr>
            </w:pPr>
            <w:r w:rsidRPr="00D1338B">
              <w:rPr>
                <w:rFonts w:ascii="Times New Roman" w:hAnsi="Times New Roman"/>
                <w:sz w:val="24"/>
                <w:szCs w:val="24"/>
              </w:rPr>
              <w:t>Video gốc có lời thoại không hợp, vì vậy cần tắt âm thanh của video.</w:t>
            </w:r>
          </w:p>
          <w:p w:rsidR="00D1338B" w:rsidRPr="00D1338B" w:rsidRDefault="00D1338B" w:rsidP="00FA1953">
            <w:pPr>
              <w:tabs>
                <w:tab w:val="center" w:pos="4820"/>
                <w:tab w:val="right" w:pos="8222"/>
              </w:tabs>
              <w:rPr>
                <w:rFonts w:ascii="Times New Roman" w:hAnsi="Times New Roman"/>
                <w:sz w:val="24"/>
                <w:szCs w:val="24"/>
              </w:rPr>
            </w:pPr>
            <w:r w:rsidRPr="00D1338B">
              <w:rPr>
                <w:rFonts w:ascii="Times New Roman" w:hAnsi="Times New Roman"/>
                <w:sz w:val="24"/>
                <w:szCs w:val="24"/>
              </w:rPr>
              <w:t xml:space="preserve">Chọn </w:t>
            </w:r>
            <w:r w:rsidRPr="00D1338B">
              <w:rPr>
                <w:rFonts w:ascii="Times New Roman" w:hAnsi="Times New Roman"/>
                <w:b/>
                <w:sz w:val="24"/>
                <w:szCs w:val="24"/>
              </w:rPr>
              <w:t>Video Tools</w:t>
            </w:r>
            <w:r w:rsidRPr="00D1338B">
              <w:rPr>
                <w:rFonts w:ascii="Times New Roman" w:hAnsi="Times New Roman"/>
                <w:sz w:val="24"/>
                <w:szCs w:val="24"/>
              </w:rPr>
              <w:t xml:space="preserve"> nháy lên nút </w:t>
            </w:r>
            <w:r w:rsidRPr="00D1338B">
              <w:rPr>
                <w:rFonts w:ascii="Times New Roman" w:hAnsi="Times New Roman"/>
                <w:sz w:val="24"/>
                <w:szCs w:val="24"/>
              </w:rPr>
              <w:object w:dxaOrig="525" w:dyaOrig="540">
                <v:shape id="_x0000_i1053" type="#_x0000_t75" style="width:18pt;height:18.75pt" o:ole="">
                  <v:imagedata r:id="rId344" o:title=""/>
                </v:shape>
                <o:OLEObject Type="Embed" ProgID="PBrush" ShapeID="_x0000_i1053" DrawAspect="Content" ObjectID="_1674376463" r:id="rId345"/>
              </w:object>
            </w:r>
            <w:r w:rsidRPr="00D1338B">
              <w:rPr>
                <w:rFonts w:ascii="Times New Roman" w:hAnsi="Times New Roman"/>
                <w:sz w:val="24"/>
                <w:szCs w:val="24"/>
              </w:rPr>
              <w:t>và điều chỉnh con trượt âm lượng sang trái hết cỡ</w:t>
            </w:r>
          </w:p>
          <w:p w:rsidR="00D1338B" w:rsidRPr="00D1338B" w:rsidRDefault="00D1338B" w:rsidP="00FA1953">
            <w:pPr>
              <w:tabs>
                <w:tab w:val="center" w:pos="4820"/>
                <w:tab w:val="right" w:pos="8222"/>
              </w:tabs>
              <w:rPr>
                <w:rFonts w:ascii="Times New Roman" w:hAnsi="Times New Roman"/>
                <w:sz w:val="24"/>
                <w:szCs w:val="24"/>
              </w:rPr>
            </w:pPr>
            <w:r w:rsidRPr="00D1338B">
              <w:rPr>
                <w:rFonts w:ascii="Times New Roman" w:hAnsi="Times New Roman"/>
                <w:sz w:val="24"/>
                <w:szCs w:val="24"/>
              </w:rPr>
              <w:object w:dxaOrig="13365" w:dyaOrig="7215">
                <v:shape id="_x0000_i1054" type="#_x0000_t75" style="width:286.5pt;height:137.25pt" o:ole="">
                  <v:imagedata r:id="rId346" o:title=""/>
                </v:shape>
                <o:OLEObject Type="Embed" ProgID="PBrush" ShapeID="_x0000_i1054" DrawAspect="Content" ObjectID="_1674376464" r:id="rId347"/>
              </w:object>
            </w:r>
          </w:p>
        </w:tc>
      </w:tr>
    </w:tbl>
    <w:p w:rsidR="00D1338B" w:rsidRPr="00D1338B" w:rsidRDefault="00D1338B" w:rsidP="00C240D4">
      <w:pPr>
        <w:ind w:firstLine="437"/>
        <w:rPr>
          <w:rFonts w:ascii="Times New Roman" w:hAnsi="Times New Roman"/>
          <w:b/>
          <w:sz w:val="24"/>
          <w:szCs w:val="24"/>
          <w:lang w:val="it-IT"/>
        </w:rPr>
      </w:pPr>
      <w:r w:rsidRPr="00D1338B">
        <w:rPr>
          <w:rFonts w:ascii="Times New Roman" w:hAnsi="Times New Roman"/>
          <w:b/>
          <w:sz w:val="24"/>
          <w:szCs w:val="24"/>
          <w:lang w:val="it-IT"/>
        </w:rPr>
        <w:t>Hoạt động 5: Tìm tòi, mở rộng</w:t>
      </w:r>
    </w:p>
    <w:p w:rsidR="00D1338B" w:rsidRPr="00D1338B" w:rsidRDefault="00D1338B" w:rsidP="00C240D4">
      <w:pPr>
        <w:ind w:left="567"/>
        <w:rPr>
          <w:rFonts w:ascii="Times New Roman" w:hAnsi="Times New Roman"/>
          <w:sz w:val="24"/>
          <w:szCs w:val="24"/>
          <w:lang w:val="it-IT"/>
        </w:rPr>
      </w:pPr>
      <w:r w:rsidRPr="00D1338B">
        <w:rPr>
          <w:rFonts w:ascii="Times New Roman" w:hAnsi="Times New Roman"/>
          <w:sz w:val="24"/>
          <w:szCs w:val="24"/>
          <w:lang w:val="it-IT"/>
        </w:rPr>
        <w:t xml:space="preserve">  - Về nhà học bài làm bài tập, thực hành (nếu có điều kiện) xem phần còn lại của bài.</w:t>
      </w:r>
    </w:p>
    <w:p w:rsidR="00D1338B" w:rsidRPr="00D1338B" w:rsidRDefault="00D1338B" w:rsidP="00FA1953">
      <w:pPr>
        <w:tabs>
          <w:tab w:val="center" w:pos="4820"/>
          <w:tab w:val="right" w:pos="8222"/>
        </w:tabs>
        <w:rPr>
          <w:rFonts w:ascii="Times New Roman" w:hAnsi="Times New Roman"/>
          <w:b/>
          <w:bCs/>
          <w:sz w:val="24"/>
          <w:szCs w:val="24"/>
          <w:lang w:val="it-IT"/>
        </w:rPr>
      </w:pPr>
    </w:p>
    <w:p w:rsidR="00D1338B" w:rsidRPr="00D1338B" w:rsidRDefault="00D1338B" w:rsidP="00FA1953">
      <w:pPr>
        <w:tabs>
          <w:tab w:val="center" w:pos="4820"/>
          <w:tab w:val="right" w:pos="8222"/>
        </w:tabs>
        <w:rPr>
          <w:rFonts w:ascii="Times New Roman" w:hAnsi="Times New Roman"/>
          <w:b/>
          <w:bCs/>
          <w:sz w:val="24"/>
          <w:szCs w:val="24"/>
          <w:lang w:val="it-IT"/>
        </w:rPr>
      </w:pPr>
    </w:p>
    <w:p w:rsidR="00D1338B" w:rsidRPr="00D1338B" w:rsidRDefault="00D1338B" w:rsidP="00FA1953">
      <w:pPr>
        <w:tabs>
          <w:tab w:val="center" w:pos="4820"/>
          <w:tab w:val="right" w:pos="8222"/>
        </w:tabs>
        <w:rPr>
          <w:rFonts w:ascii="Times New Roman" w:hAnsi="Times New Roman"/>
          <w:b/>
          <w:bCs/>
          <w:sz w:val="24"/>
          <w:szCs w:val="24"/>
          <w:lang w:val="it-IT"/>
        </w:rPr>
      </w:pPr>
    </w:p>
    <w:p w:rsidR="00D1338B" w:rsidRPr="00D1338B" w:rsidRDefault="00D1338B" w:rsidP="00FA1953">
      <w:pPr>
        <w:tabs>
          <w:tab w:val="center" w:pos="4820"/>
          <w:tab w:val="right" w:pos="8222"/>
        </w:tabs>
        <w:rPr>
          <w:rFonts w:ascii="Times New Roman" w:hAnsi="Times New Roman"/>
          <w:b/>
          <w:bCs/>
          <w:sz w:val="24"/>
          <w:szCs w:val="24"/>
          <w:lang w:val="it-IT"/>
        </w:rPr>
      </w:pPr>
    </w:p>
    <w:p w:rsidR="00D1338B" w:rsidRPr="00D1338B" w:rsidRDefault="00D1338B" w:rsidP="00FA1953">
      <w:pPr>
        <w:tabs>
          <w:tab w:val="center" w:pos="4820"/>
          <w:tab w:val="right" w:pos="8222"/>
        </w:tabs>
        <w:rPr>
          <w:rFonts w:ascii="Times New Roman" w:hAnsi="Times New Roman"/>
          <w:b/>
          <w:bCs/>
          <w:sz w:val="24"/>
          <w:szCs w:val="24"/>
          <w:lang w:val="it-IT"/>
        </w:rPr>
      </w:pPr>
    </w:p>
    <w:p w:rsidR="00D1338B" w:rsidRPr="00D1338B" w:rsidRDefault="00D1338B" w:rsidP="00FA1953">
      <w:pPr>
        <w:tabs>
          <w:tab w:val="center" w:pos="4820"/>
          <w:tab w:val="right" w:pos="8222"/>
        </w:tabs>
        <w:rPr>
          <w:rFonts w:ascii="Times New Roman" w:hAnsi="Times New Roman"/>
          <w:b/>
          <w:bCs/>
          <w:sz w:val="24"/>
          <w:szCs w:val="24"/>
          <w:lang w:val="it-IT"/>
        </w:rPr>
      </w:pPr>
    </w:p>
    <w:p w:rsidR="00D1338B" w:rsidRPr="00D1338B" w:rsidRDefault="00D1338B" w:rsidP="00FA1953">
      <w:pPr>
        <w:tabs>
          <w:tab w:val="center" w:pos="4820"/>
          <w:tab w:val="right" w:pos="8222"/>
        </w:tabs>
        <w:rPr>
          <w:rFonts w:ascii="Times New Roman" w:hAnsi="Times New Roman"/>
          <w:b/>
          <w:bCs/>
          <w:sz w:val="24"/>
          <w:szCs w:val="24"/>
          <w:lang w:val="it-IT"/>
        </w:rPr>
      </w:pPr>
    </w:p>
    <w:p w:rsidR="00D1338B" w:rsidRPr="00D1338B" w:rsidRDefault="00D1338B" w:rsidP="00FA1953">
      <w:pPr>
        <w:tabs>
          <w:tab w:val="center" w:pos="4820"/>
          <w:tab w:val="right" w:pos="8222"/>
        </w:tabs>
        <w:rPr>
          <w:rFonts w:ascii="Times New Roman" w:hAnsi="Times New Roman"/>
          <w:b/>
          <w:bCs/>
          <w:sz w:val="24"/>
          <w:szCs w:val="24"/>
          <w:lang w:val="it-IT"/>
        </w:rPr>
      </w:pPr>
    </w:p>
    <w:p w:rsidR="00D1338B" w:rsidRPr="00D1338B" w:rsidRDefault="00D1338B" w:rsidP="00FA1953">
      <w:pPr>
        <w:tabs>
          <w:tab w:val="center" w:pos="4820"/>
          <w:tab w:val="right" w:pos="8222"/>
        </w:tabs>
        <w:rPr>
          <w:rFonts w:ascii="Times New Roman" w:hAnsi="Times New Roman"/>
          <w:b/>
          <w:bCs/>
          <w:sz w:val="24"/>
          <w:szCs w:val="24"/>
          <w:lang w:val="it-IT"/>
        </w:rPr>
      </w:pPr>
    </w:p>
    <w:p w:rsidR="00D1338B" w:rsidRPr="00D1338B" w:rsidRDefault="00D1338B" w:rsidP="00FA1953">
      <w:pPr>
        <w:tabs>
          <w:tab w:val="center" w:pos="4820"/>
          <w:tab w:val="right" w:pos="8222"/>
        </w:tabs>
        <w:rPr>
          <w:rFonts w:ascii="Times New Roman" w:hAnsi="Times New Roman"/>
          <w:b/>
          <w:bCs/>
          <w:sz w:val="24"/>
          <w:szCs w:val="24"/>
          <w:lang w:val="it-IT"/>
        </w:rPr>
      </w:pPr>
    </w:p>
    <w:p w:rsidR="00D1338B" w:rsidRPr="00D1338B" w:rsidRDefault="00D1338B" w:rsidP="00FA1953">
      <w:pPr>
        <w:tabs>
          <w:tab w:val="center" w:pos="4820"/>
          <w:tab w:val="right" w:pos="8222"/>
        </w:tabs>
        <w:rPr>
          <w:rFonts w:ascii="Times New Roman" w:hAnsi="Times New Roman"/>
          <w:b/>
          <w:bCs/>
          <w:sz w:val="24"/>
          <w:szCs w:val="24"/>
          <w:lang w:val="it-IT"/>
        </w:rPr>
      </w:pPr>
    </w:p>
    <w:p w:rsidR="00D1338B" w:rsidRPr="00D1338B" w:rsidRDefault="00D1338B" w:rsidP="00FA1953">
      <w:pPr>
        <w:tabs>
          <w:tab w:val="center" w:pos="4820"/>
          <w:tab w:val="right" w:pos="8222"/>
        </w:tabs>
        <w:rPr>
          <w:rFonts w:ascii="Times New Roman" w:hAnsi="Times New Roman"/>
          <w:b/>
          <w:bCs/>
          <w:sz w:val="24"/>
          <w:szCs w:val="24"/>
          <w:lang w:val="it-IT"/>
        </w:rPr>
      </w:pPr>
    </w:p>
    <w:p w:rsidR="00D1338B" w:rsidRPr="00D1338B" w:rsidRDefault="00D1338B" w:rsidP="00FA1953">
      <w:pPr>
        <w:tabs>
          <w:tab w:val="center" w:pos="4820"/>
          <w:tab w:val="right" w:pos="8222"/>
        </w:tabs>
        <w:rPr>
          <w:rFonts w:ascii="Times New Roman" w:hAnsi="Times New Roman"/>
          <w:b/>
          <w:bCs/>
          <w:sz w:val="24"/>
          <w:szCs w:val="24"/>
          <w:lang w:val="it-IT"/>
        </w:rPr>
      </w:pPr>
    </w:p>
    <w:p w:rsidR="00D1338B" w:rsidRPr="00D1338B" w:rsidRDefault="00D1338B" w:rsidP="00FA1953">
      <w:pPr>
        <w:tabs>
          <w:tab w:val="center" w:pos="4820"/>
          <w:tab w:val="right" w:pos="8222"/>
        </w:tabs>
        <w:rPr>
          <w:rFonts w:ascii="Times New Roman" w:hAnsi="Times New Roman"/>
          <w:b/>
          <w:bCs/>
          <w:sz w:val="24"/>
          <w:szCs w:val="24"/>
          <w:lang w:val="it-IT"/>
        </w:rPr>
      </w:pPr>
    </w:p>
    <w:p w:rsidR="00D1338B" w:rsidRPr="00D1338B" w:rsidRDefault="00D1338B" w:rsidP="00FA1953">
      <w:pPr>
        <w:tabs>
          <w:tab w:val="center" w:pos="4820"/>
          <w:tab w:val="right" w:pos="8222"/>
        </w:tabs>
        <w:rPr>
          <w:rFonts w:ascii="Times New Roman" w:hAnsi="Times New Roman"/>
          <w:b/>
          <w:bCs/>
          <w:sz w:val="24"/>
          <w:szCs w:val="24"/>
          <w:lang w:val="it-IT"/>
        </w:rPr>
      </w:pPr>
    </w:p>
    <w:p w:rsidR="00D1338B" w:rsidRPr="00D1338B" w:rsidRDefault="00D1338B" w:rsidP="00FA1953">
      <w:pPr>
        <w:tabs>
          <w:tab w:val="center" w:pos="4820"/>
          <w:tab w:val="right" w:pos="8222"/>
        </w:tabs>
        <w:rPr>
          <w:rFonts w:ascii="Times New Roman" w:hAnsi="Times New Roman"/>
          <w:b/>
          <w:bCs/>
          <w:sz w:val="24"/>
          <w:szCs w:val="24"/>
          <w:lang w:val="it-IT"/>
        </w:rPr>
      </w:pPr>
    </w:p>
    <w:p w:rsidR="00D1338B" w:rsidRPr="00D1338B" w:rsidRDefault="00D1338B" w:rsidP="00FA1953">
      <w:pPr>
        <w:tabs>
          <w:tab w:val="center" w:pos="4820"/>
          <w:tab w:val="right" w:pos="8222"/>
        </w:tabs>
        <w:rPr>
          <w:rFonts w:ascii="Times New Roman" w:hAnsi="Times New Roman"/>
          <w:b/>
          <w:bCs/>
          <w:sz w:val="24"/>
          <w:szCs w:val="24"/>
          <w:lang w:val="it-IT"/>
        </w:rPr>
      </w:pPr>
    </w:p>
    <w:p w:rsidR="00D1338B" w:rsidRPr="00D1338B" w:rsidRDefault="00D1338B" w:rsidP="00FA1953">
      <w:pPr>
        <w:tabs>
          <w:tab w:val="center" w:pos="4820"/>
          <w:tab w:val="right" w:pos="8222"/>
        </w:tabs>
        <w:rPr>
          <w:rFonts w:ascii="Times New Roman" w:hAnsi="Times New Roman"/>
          <w:b/>
          <w:bCs/>
          <w:sz w:val="24"/>
          <w:szCs w:val="24"/>
          <w:lang w:val="it-IT"/>
        </w:rPr>
      </w:pPr>
    </w:p>
    <w:p w:rsidR="00D1338B" w:rsidRPr="00D1338B" w:rsidRDefault="00D1338B" w:rsidP="00FA1953">
      <w:pPr>
        <w:tabs>
          <w:tab w:val="center" w:pos="4820"/>
          <w:tab w:val="right" w:pos="8222"/>
        </w:tabs>
        <w:rPr>
          <w:rFonts w:ascii="Times New Roman" w:hAnsi="Times New Roman"/>
          <w:b/>
          <w:bCs/>
          <w:sz w:val="24"/>
          <w:szCs w:val="24"/>
          <w:lang w:val="nl-NL"/>
        </w:rPr>
      </w:pPr>
    </w:p>
    <w:p w:rsidR="00D1338B" w:rsidRPr="00D1338B" w:rsidRDefault="00D1338B" w:rsidP="00D4798F">
      <w:pPr>
        <w:tabs>
          <w:tab w:val="center" w:pos="4820"/>
          <w:tab w:val="right" w:pos="8222"/>
        </w:tabs>
        <w:rPr>
          <w:rFonts w:ascii="Times New Roman" w:hAnsi="Times New Roman"/>
          <w:b/>
          <w:bCs/>
          <w:i/>
          <w:color w:val="FF0000"/>
          <w:sz w:val="24"/>
          <w:szCs w:val="24"/>
        </w:rPr>
      </w:pPr>
      <w:r w:rsidRPr="00D1338B">
        <w:rPr>
          <w:rFonts w:ascii="Times New Roman" w:hAnsi="Times New Roman"/>
          <w:b/>
          <w:bCs/>
          <w:i/>
          <w:color w:val="FF0000"/>
          <w:sz w:val="24"/>
          <w:szCs w:val="24"/>
        </w:rPr>
        <w:t>Tuần: 35</w:t>
      </w:r>
      <w:r w:rsidRPr="00D1338B">
        <w:rPr>
          <w:rFonts w:ascii="Times New Roman" w:hAnsi="Times New Roman"/>
          <w:b/>
          <w:bCs/>
          <w:i/>
          <w:color w:val="FF0000"/>
          <w:sz w:val="24"/>
          <w:szCs w:val="24"/>
        </w:rPr>
        <w:tab/>
        <w:t>Tiết: 70</w:t>
      </w:r>
      <w:r w:rsidRPr="00D1338B">
        <w:rPr>
          <w:rFonts w:ascii="Times New Roman" w:hAnsi="Times New Roman"/>
          <w:b/>
          <w:bCs/>
          <w:i/>
          <w:color w:val="FF0000"/>
          <w:sz w:val="24"/>
          <w:szCs w:val="24"/>
        </w:rPr>
        <w:tab/>
        <w:t>Ngày dạy:…./…./……</w:t>
      </w:r>
    </w:p>
    <w:p w:rsidR="00D1338B" w:rsidRPr="00D1338B" w:rsidRDefault="00D1338B" w:rsidP="00D4798F">
      <w:pPr>
        <w:tabs>
          <w:tab w:val="center" w:pos="4820"/>
          <w:tab w:val="right" w:pos="8222"/>
        </w:tabs>
        <w:jc w:val="center"/>
        <w:rPr>
          <w:rFonts w:ascii="Times New Roman" w:hAnsi="Times New Roman"/>
          <w:b/>
          <w:bCs/>
          <w:i/>
          <w:color w:val="FF0000"/>
          <w:sz w:val="24"/>
          <w:szCs w:val="24"/>
        </w:rPr>
      </w:pPr>
      <w:r w:rsidRPr="00D1338B">
        <w:rPr>
          <w:rFonts w:ascii="Times New Roman" w:hAnsi="Times New Roman"/>
          <w:b/>
          <w:bCs/>
          <w:color w:val="FF0000"/>
          <w:sz w:val="24"/>
          <w:szCs w:val="24"/>
        </w:rPr>
        <w:t>Bài TH 11</w:t>
      </w:r>
      <w:r w:rsidRPr="00D1338B">
        <w:rPr>
          <w:rFonts w:ascii="Times New Roman" w:hAnsi="Times New Roman"/>
          <w:b/>
          <w:bCs/>
          <w:color w:val="FF0000"/>
          <w:sz w:val="24"/>
          <w:szCs w:val="24"/>
          <w:lang w:val="vi-VN"/>
        </w:rPr>
        <w:t xml:space="preserve">: </w:t>
      </w:r>
      <w:r w:rsidRPr="00D1338B">
        <w:rPr>
          <w:rFonts w:ascii="Times New Roman" w:hAnsi="Times New Roman"/>
          <w:b/>
          <w:bCs/>
          <w:color w:val="FF0000"/>
          <w:sz w:val="24"/>
          <w:szCs w:val="24"/>
          <w:lang w:val="nl-NL"/>
        </w:rPr>
        <w:t>TẠO VIDEO NGẮN BẰNG MOVIE MAKER</w:t>
      </w:r>
      <w:r w:rsidRPr="00D1338B">
        <w:rPr>
          <w:rFonts w:ascii="Times New Roman" w:hAnsi="Times New Roman"/>
          <w:b/>
          <w:bCs/>
          <w:color w:val="FF0000"/>
          <w:sz w:val="24"/>
          <w:szCs w:val="24"/>
        </w:rPr>
        <w:t xml:space="preserve"> (Tiết 2)</w:t>
      </w:r>
    </w:p>
    <w:p w:rsidR="00D1338B" w:rsidRPr="00D1338B" w:rsidRDefault="00D1338B" w:rsidP="00FA1953">
      <w:pPr>
        <w:tabs>
          <w:tab w:val="center" w:pos="4820"/>
          <w:tab w:val="right" w:pos="8222"/>
        </w:tabs>
        <w:rPr>
          <w:rFonts w:ascii="Times New Roman" w:hAnsi="Times New Roman"/>
          <w:b/>
          <w:bCs/>
          <w:sz w:val="24"/>
          <w:szCs w:val="24"/>
          <w:u w:val="single"/>
          <w:lang w:val="nl-NL"/>
        </w:rPr>
      </w:pPr>
      <w:r w:rsidRPr="00D1338B">
        <w:rPr>
          <w:rFonts w:ascii="Times New Roman" w:hAnsi="Times New Roman"/>
          <w:b/>
          <w:bCs/>
          <w:sz w:val="24"/>
          <w:szCs w:val="24"/>
          <w:u w:val="single"/>
          <w:lang w:val="nl-NL"/>
        </w:rPr>
        <w:t>I. MỤC TIÊU BÀI HỌC:</w:t>
      </w:r>
    </w:p>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b/>
          <w:i/>
          <w:sz w:val="24"/>
          <w:szCs w:val="24"/>
          <w:lang w:val="nl-NL"/>
        </w:rPr>
        <w:t>1.Kiến thức:</w:t>
      </w:r>
      <w:r w:rsidRPr="00D1338B">
        <w:rPr>
          <w:rFonts w:ascii="Times New Roman" w:hAnsi="Times New Roman"/>
          <w:sz w:val="24"/>
          <w:szCs w:val="24"/>
          <w:lang w:val="nl-NL"/>
        </w:rPr>
        <w:t xml:space="preserve"> HS làm quen với chương trình Movie Maker.</w:t>
      </w:r>
    </w:p>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b/>
          <w:i/>
          <w:sz w:val="24"/>
          <w:szCs w:val="24"/>
          <w:lang w:val="nl-NL"/>
        </w:rPr>
        <w:t>2.Kĩ năng:</w:t>
      </w:r>
      <w:r w:rsidRPr="00D1338B">
        <w:rPr>
          <w:rFonts w:ascii="Times New Roman" w:hAnsi="Times New Roman"/>
          <w:sz w:val="24"/>
          <w:szCs w:val="24"/>
          <w:lang w:val="nl-NL"/>
        </w:rPr>
        <w:t xml:space="preserve"> HS sử dụng được phần mềm để tạo cho mình các tệp phim theo yêu cầu.</w:t>
      </w:r>
    </w:p>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b/>
          <w:i/>
          <w:sz w:val="24"/>
          <w:szCs w:val="24"/>
          <w:lang w:val="nl-NL"/>
        </w:rPr>
        <w:t>3.Thái độ:</w:t>
      </w:r>
      <w:r w:rsidRPr="00D1338B">
        <w:rPr>
          <w:rFonts w:ascii="Times New Roman" w:hAnsi="Times New Roman"/>
          <w:sz w:val="24"/>
          <w:szCs w:val="24"/>
          <w:lang w:val="nl-NL"/>
        </w:rPr>
        <w:t xml:space="preserve"> Có ý thức học tập nghiêm túc.</w:t>
      </w:r>
    </w:p>
    <w:p w:rsidR="00D1338B" w:rsidRPr="00D1338B" w:rsidRDefault="00D1338B" w:rsidP="00DC2F18">
      <w:pPr>
        <w:rPr>
          <w:rFonts w:ascii="Times New Roman" w:hAnsi="Times New Roman"/>
          <w:b/>
          <w:i/>
          <w:sz w:val="24"/>
          <w:szCs w:val="24"/>
          <w:lang w:val="it-IT"/>
        </w:rPr>
      </w:pPr>
      <w:r w:rsidRPr="00D1338B">
        <w:rPr>
          <w:rFonts w:ascii="Times New Roman" w:hAnsi="Times New Roman"/>
          <w:b/>
          <w:i/>
          <w:sz w:val="24"/>
          <w:szCs w:val="24"/>
          <w:lang w:val="pt-BR"/>
        </w:rPr>
        <w:t xml:space="preserve">4. </w:t>
      </w:r>
      <w:r w:rsidRPr="00D1338B">
        <w:rPr>
          <w:rFonts w:ascii="Times New Roman" w:hAnsi="Times New Roman"/>
          <w:b/>
          <w:i/>
          <w:sz w:val="24"/>
          <w:szCs w:val="24"/>
          <w:lang w:val="it-IT"/>
        </w:rPr>
        <w:t>Định hướng hình thành năng lực:</w:t>
      </w:r>
    </w:p>
    <w:p w:rsidR="00D1338B" w:rsidRPr="00D1338B" w:rsidRDefault="00D1338B" w:rsidP="00DC2F18">
      <w:pPr>
        <w:pStyle w:val="ListParagraph"/>
        <w:ind w:left="0"/>
        <w:jc w:val="both"/>
        <w:rPr>
          <w:rFonts w:ascii="Times New Roman" w:hAnsi="Times New Roman"/>
          <w:sz w:val="24"/>
          <w:szCs w:val="24"/>
          <w:lang w:val="nl-NL"/>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rsidP="00DC2F18">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Năng lực sử dụng CNTT-TT để hổ trợ học tập.</w:t>
      </w:r>
    </w:p>
    <w:p w:rsidR="00D1338B" w:rsidRPr="00D1338B" w:rsidRDefault="00D1338B" w:rsidP="00DC2F18">
      <w:pPr>
        <w:pStyle w:val="ListParagraph"/>
        <w:ind w:left="0"/>
        <w:jc w:val="both"/>
        <w:rPr>
          <w:rFonts w:ascii="Times New Roman" w:hAnsi="Times New Roman"/>
          <w:sz w:val="24"/>
          <w:szCs w:val="24"/>
          <w:lang w:val="nl-NL"/>
        </w:rPr>
      </w:pPr>
      <w:r w:rsidRPr="00D1338B">
        <w:rPr>
          <w:rFonts w:ascii="Times New Roman" w:hAnsi="Times New Roman"/>
          <w:sz w:val="24"/>
          <w:szCs w:val="24"/>
          <w:lang w:val="nl-NL"/>
        </w:rPr>
        <w:t>- Tự lập, tự tin, tự chủ và có tinh thần vượt khó.</w:t>
      </w:r>
    </w:p>
    <w:p w:rsidR="00D1338B" w:rsidRPr="00D1338B" w:rsidRDefault="00D1338B" w:rsidP="00DC2F18">
      <w:pPr>
        <w:tabs>
          <w:tab w:val="center" w:pos="4820"/>
          <w:tab w:val="right" w:pos="8222"/>
        </w:tabs>
        <w:rPr>
          <w:rFonts w:ascii="Times New Roman" w:hAnsi="Times New Roman"/>
          <w:sz w:val="24"/>
          <w:szCs w:val="24"/>
          <w:lang w:val="vi-VN"/>
        </w:rPr>
      </w:pPr>
      <w:r w:rsidRPr="00D1338B">
        <w:rPr>
          <w:rFonts w:ascii="Times New Roman" w:hAnsi="Times New Roman"/>
          <w:b/>
          <w:sz w:val="24"/>
          <w:szCs w:val="24"/>
          <w:u w:val="single"/>
          <w:lang w:val="vi-VN"/>
        </w:rPr>
        <w:t>II. CHUẨN BỊ CỦA GV- HS:</w:t>
      </w:r>
    </w:p>
    <w:p w:rsidR="00D1338B" w:rsidRPr="00D1338B" w:rsidRDefault="00D1338B" w:rsidP="00DC2F18">
      <w:pPr>
        <w:tabs>
          <w:tab w:val="center" w:pos="4820"/>
          <w:tab w:val="right" w:pos="8222"/>
        </w:tabs>
        <w:rPr>
          <w:rFonts w:ascii="Times New Roman" w:hAnsi="Times New Roman"/>
          <w:sz w:val="24"/>
          <w:szCs w:val="24"/>
          <w:lang w:val="vi-VN"/>
        </w:rPr>
      </w:pPr>
      <w:r w:rsidRPr="00D1338B">
        <w:rPr>
          <w:rFonts w:ascii="Times New Roman" w:hAnsi="Times New Roman"/>
          <w:b/>
          <w:sz w:val="24"/>
          <w:szCs w:val="24"/>
          <w:lang w:val="vi-VN"/>
        </w:rPr>
        <w:t>1. Chuẩn bị của GV</w:t>
      </w:r>
      <w:r w:rsidRPr="00D1338B">
        <w:rPr>
          <w:rFonts w:ascii="Times New Roman" w:hAnsi="Times New Roman"/>
          <w:sz w:val="24"/>
          <w:szCs w:val="24"/>
          <w:lang w:val="vi-VN"/>
        </w:rPr>
        <w:t>: Tranh vẽ SGK, máy vi tính, máy chiếu Projector, SGK Tin học 9</w:t>
      </w:r>
    </w:p>
    <w:p w:rsidR="00D1338B" w:rsidRPr="00D1338B" w:rsidRDefault="00D1338B" w:rsidP="00DC2F18">
      <w:pPr>
        <w:tabs>
          <w:tab w:val="center" w:pos="4820"/>
          <w:tab w:val="right" w:pos="8222"/>
        </w:tabs>
        <w:rPr>
          <w:rFonts w:ascii="Times New Roman" w:hAnsi="Times New Roman"/>
          <w:sz w:val="24"/>
          <w:szCs w:val="24"/>
          <w:lang w:val="vi-VN"/>
        </w:rPr>
      </w:pPr>
      <w:r w:rsidRPr="00D1338B">
        <w:rPr>
          <w:rFonts w:ascii="Times New Roman" w:hAnsi="Times New Roman"/>
          <w:b/>
          <w:sz w:val="24"/>
          <w:szCs w:val="24"/>
          <w:lang w:val="vi-VN"/>
        </w:rPr>
        <w:t>2. Chuẩn bị của HS</w:t>
      </w:r>
      <w:r w:rsidRPr="00D1338B">
        <w:rPr>
          <w:rFonts w:ascii="Times New Roman" w:hAnsi="Times New Roman"/>
          <w:sz w:val="24"/>
          <w:szCs w:val="24"/>
          <w:lang w:val="vi-VN"/>
        </w:rPr>
        <w:t>: SGK, tài liệu tham khảo, đồ dùng học tập.</w:t>
      </w:r>
    </w:p>
    <w:p w:rsidR="00D1338B" w:rsidRPr="00D1338B" w:rsidRDefault="00D1338B" w:rsidP="00DC2F18">
      <w:pPr>
        <w:tabs>
          <w:tab w:val="center" w:pos="4820"/>
          <w:tab w:val="right" w:pos="8222"/>
        </w:tabs>
        <w:rPr>
          <w:rFonts w:ascii="Times New Roman" w:hAnsi="Times New Roman"/>
          <w:sz w:val="24"/>
          <w:szCs w:val="24"/>
          <w:lang w:val="vi-VN"/>
        </w:rPr>
      </w:pPr>
      <w:r w:rsidRPr="00D1338B">
        <w:rPr>
          <w:rFonts w:ascii="Times New Roman" w:hAnsi="Times New Roman"/>
          <w:b/>
          <w:sz w:val="24"/>
          <w:szCs w:val="24"/>
          <w:lang w:val="vi-VN"/>
        </w:rPr>
        <w:t xml:space="preserve">3. Phương pháp: </w:t>
      </w:r>
      <w:r w:rsidRPr="00D1338B">
        <w:rPr>
          <w:rFonts w:ascii="Times New Roman" w:hAnsi="Times New Roman"/>
          <w:sz w:val="24"/>
          <w:szCs w:val="24"/>
          <w:lang w:val="vi-VN"/>
        </w:rPr>
        <w:t>Nêu VĐ, HĐ nhóm.</w:t>
      </w:r>
    </w:p>
    <w:p w:rsidR="00D1338B" w:rsidRPr="00D1338B" w:rsidRDefault="00D1338B" w:rsidP="00DC2F18">
      <w:pPr>
        <w:tabs>
          <w:tab w:val="center" w:pos="4820"/>
          <w:tab w:val="right" w:pos="8222"/>
        </w:tabs>
        <w:rPr>
          <w:rFonts w:ascii="Times New Roman" w:hAnsi="Times New Roman"/>
          <w:b/>
          <w:bCs/>
          <w:sz w:val="24"/>
          <w:szCs w:val="24"/>
          <w:u w:val="single"/>
          <w:lang w:val="vi-VN"/>
        </w:rPr>
      </w:pPr>
      <w:r w:rsidRPr="00D1338B">
        <w:rPr>
          <w:rFonts w:ascii="Times New Roman" w:hAnsi="Times New Roman"/>
          <w:b/>
          <w:bCs/>
          <w:sz w:val="24"/>
          <w:szCs w:val="24"/>
          <w:u w:val="single"/>
          <w:lang w:val="vi-VN"/>
        </w:rPr>
        <w:t>III. TIẾN TRÌNH DẠY HỌC:</w:t>
      </w:r>
    </w:p>
    <w:p w:rsidR="00D1338B" w:rsidRPr="00D1338B" w:rsidRDefault="00D1338B" w:rsidP="00DC2F18">
      <w:pPr>
        <w:rPr>
          <w:rFonts w:ascii="Times New Roman" w:hAnsi="Times New Roman"/>
          <w:b/>
          <w:sz w:val="24"/>
          <w:szCs w:val="24"/>
          <w:lang w:val="nl-NL"/>
        </w:rPr>
      </w:pPr>
      <w:r w:rsidRPr="00D1338B">
        <w:rPr>
          <w:rFonts w:ascii="Times New Roman" w:hAnsi="Times New Roman"/>
          <w:b/>
          <w:bCs/>
          <w:iCs/>
          <w:color w:val="000000"/>
          <w:sz w:val="24"/>
          <w:szCs w:val="24"/>
          <w:lang w:val="pt-BR"/>
        </w:rPr>
        <w:t>Hoạt động 1: Khởi động</w:t>
      </w:r>
    </w:p>
    <w:p w:rsidR="00D1338B" w:rsidRPr="00D1338B" w:rsidRDefault="00D1338B" w:rsidP="00DC2F18">
      <w:pPr>
        <w:tabs>
          <w:tab w:val="center" w:pos="4820"/>
          <w:tab w:val="right" w:pos="8222"/>
        </w:tabs>
        <w:rPr>
          <w:rFonts w:ascii="Times New Roman" w:hAnsi="Times New Roman"/>
          <w:sz w:val="24"/>
          <w:szCs w:val="24"/>
          <w:lang w:val="nl-NL"/>
        </w:rPr>
      </w:pPr>
      <w:r w:rsidRPr="00D1338B">
        <w:rPr>
          <w:rFonts w:ascii="Times New Roman" w:hAnsi="Times New Roman"/>
          <w:b/>
          <w:sz w:val="24"/>
          <w:szCs w:val="24"/>
          <w:lang w:val="nl-NL"/>
        </w:rPr>
        <w:t>*Tổ chức:</w:t>
      </w:r>
      <w:r w:rsidRPr="00D1338B">
        <w:rPr>
          <w:rFonts w:ascii="Times New Roman" w:hAnsi="Times New Roman"/>
          <w:sz w:val="24"/>
          <w:szCs w:val="24"/>
          <w:lang w:val="nl-NL"/>
        </w:rPr>
        <w:t xml:space="preserve"> </w:t>
      </w:r>
    </w:p>
    <w:p w:rsidR="00D1338B" w:rsidRPr="00D1338B" w:rsidRDefault="00D1338B" w:rsidP="00DC2F18">
      <w:pPr>
        <w:tabs>
          <w:tab w:val="center" w:pos="4820"/>
          <w:tab w:val="right" w:pos="8222"/>
        </w:tabs>
        <w:rPr>
          <w:rFonts w:ascii="Times New Roman" w:hAnsi="Times New Roman"/>
          <w:sz w:val="24"/>
          <w:szCs w:val="24"/>
          <w:lang w:val="nl-NL"/>
        </w:rPr>
      </w:pPr>
      <w:r w:rsidRPr="00D1338B">
        <w:rPr>
          <w:rFonts w:ascii="Times New Roman" w:hAnsi="Times New Roman"/>
          <w:b/>
          <w:sz w:val="24"/>
          <w:szCs w:val="24"/>
          <w:lang w:val="nl-NL"/>
        </w:rPr>
        <w:t xml:space="preserve">* Kiểm tra: </w:t>
      </w:r>
    </w:p>
    <w:p w:rsidR="00D1338B" w:rsidRPr="00D1338B" w:rsidRDefault="00D1338B" w:rsidP="00DC2F18">
      <w:pPr>
        <w:rPr>
          <w:rFonts w:ascii="Times New Roman" w:hAnsi="Times New Roman"/>
          <w:b/>
          <w:bCs/>
          <w:iCs/>
          <w:color w:val="000000"/>
          <w:sz w:val="24"/>
          <w:szCs w:val="24"/>
          <w:lang w:val="pt-BR"/>
        </w:rPr>
      </w:pPr>
      <w:r w:rsidRPr="00D1338B">
        <w:rPr>
          <w:rFonts w:ascii="Times New Roman" w:hAnsi="Times New Roman"/>
          <w:b/>
          <w:bCs/>
          <w:iCs/>
          <w:color w:val="000000"/>
          <w:sz w:val="24"/>
          <w:szCs w:val="24"/>
          <w:lang w:val="pt-BR"/>
        </w:rPr>
        <w:t>Hoạt động 2 : Hình thành kiến thức</w:t>
      </w:r>
    </w:p>
    <w:p w:rsidR="00D1338B" w:rsidRPr="00D1338B" w:rsidRDefault="00D1338B" w:rsidP="00F90635">
      <w:pPr>
        <w:pStyle w:val="ListParagraph"/>
        <w:numPr>
          <w:ilvl w:val="0"/>
          <w:numId w:val="45"/>
        </w:numPr>
        <w:suppressAutoHyphens w:val="0"/>
        <w:rPr>
          <w:rFonts w:ascii="Times New Roman" w:hAnsi="Times New Roman"/>
          <w:bCs/>
          <w:i/>
          <w:iCs/>
          <w:color w:val="000000"/>
          <w:sz w:val="24"/>
          <w:szCs w:val="24"/>
          <w:lang w:val="pt-BR"/>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rsidP="00F90635">
      <w:pPr>
        <w:pStyle w:val="ListParagraph"/>
        <w:numPr>
          <w:ilvl w:val="0"/>
          <w:numId w:val="45"/>
        </w:numPr>
        <w:suppressAutoHyphens w:val="0"/>
        <w:rPr>
          <w:rFonts w:ascii="Times New Roman" w:hAnsi="Times New Roman"/>
          <w:bCs/>
          <w:iCs/>
          <w:color w:val="000000"/>
          <w:sz w:val="24"/>
          <w:szCs w:val="24"/>
          <w:lang w:val="pt-BR"/>
        </w:rPr>
      </w:pPr>
      <w:r w:rsidRPr="00D1338B">
        <w:rPr>
          <w:rFonts w:ascii="Times New Roman" w:hAnsi="Times New Roman"/>
          <w:bCs/>
          <w:iCs/>
          <w:color w:val="000000"/>
          <w:sz w:val="24"/>
          <w:szCs w:val="24"/>
          <w:lang w:val="pt-BR"/>
        </w:rPr>
        <w:t>Kĩ thuật: động não</w:t>
      </w:r>
    </w:p>
    <w:p w:rsidR="00D1338B" w:rsidRPr="00D1338B" w:rsidRDefault="00D1338B" w:rsidP="00DC2F18">
      <w:pPr>
        <w:pStyle w:val="Tieude2"/>
        <w:ind w:left="284" w:firstLine="0"/>
        <w:rPr>
          <w:b w:val="0"/>
          <w:i w:val="0"/>
          <w:sz w:val="24"/>
          <w:szCs w:val="24"/>
        </w:rPr>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rsidP="00C240D4">
      <w:pPr>
        <w:rPr>
          <w:rFonts w:ascii="Times New Roman" w:hAnsi="Times New Roman"/>
          <w:sz w:val="24"/>
          <w:szCs w:val="24"/>
          <w:lang w:val="pt-BR"/>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
        <w:gridCol w:w="3968"/>
        <w:gridCol w:w="427"/>
        <w:gridCol w:w="3367"/>
        <w:gridCol w:w="2161"/>
      </w:tblGrid>
      <w:tr w:rsidR="00D1338B" w:rsidRPr="00D1338B" w:rsidTr="002E703D">
        <w:trPr>
          <w:gridBefore w:val="1"/>
          <w:wBefore w:w="108" w:type="dxa"/>
        </w:trPr>
        <w:tc>
          <w:tcPr>
            <w:tcW w:w="4395" w:type="dxa"/>
            <w:gridSpan w:val="2"/>
          </w:tcPr>
          <w:p w:rsidR="00D1338B" w:rsidRPr="00D1338B" w:rsidRDefault="00D1338B" w:rsidP="00FA1953">
            <w:pPr>
              <w:tabs>
                <w:tab w:val="center" w:pos="4820"/>
                <w:tab w:val="right" w:pos="8222"/>
              </w:tabs>
              <w:jc w:val="both"/>
              <w:rPr>
                <w:rFonts w:ascii="Times New Roman" w:hAnsi="Times New Roman"/>
                <w:b/>
                <w:i/>
                <w:sz w:val="24"/>
                <w:szCs w:val="24"/>
                <w:lang w:val="nl-NL"/>
              </w:rPr>
            </w:pPr>
            <w:r w:rsidRPr="00D1338B">
              <w:rPr>
                <w:rFonts w:ascii="Times New Roman" w:hAnsi="Times New Roman"/>
                <w:sz w:val="24"/>
                <w:szCs w:val="24"/>
                <w:lang w:val="nl-NL"/>
              </w:rPr>
              <w:br w:type="page"/>
            </w:r>
            <w:r w:rsidRPr="00D1338B">
              <w:rPr>
                <w:rFonts w:ascii="Times New Roman" w:hAnsi="Times New Roman"/>
                <w:b/>
                <w:i/>
                <w:sz w:val="24"/>
                <w:szCs w:val="24"/>
                <w:lang w:val="nl-NL"/>
              </w:rPr>
              <w:t>Hoạt động của thầy và trò</w:t>
            </w:r>
          </w:p>
        </w:tc>
        <w:tc>
          <w:tcPr>
            <w:tcW w:w="5528" w:type="dxa"/>
            <w:gridSpan w:val="2"/>
          </w:tcPr>
          <w:p w:rsidR="00D1338B" w:rsidRPr="00D1338B" w:rsidRDefault="00D1338B" w:rsidP="00FA1953">
            <w:pPr>
              <w:tabs>
                <w:tab w:val="center" w:pos="4820"/>
                <w:tab w:val="right" w:pos="8222"/>
              </w:tabs>
              <w:rPr>
                <w:rFonts w:ascii="Times New Roman" w:hAnsi="Times New Roman"/>
                <w:b/>
                <w:i/>
                <w:sz w:val="24"/>
                <w:szCs w:val="24"/>
                <w:lang w:val="nl-NL"/>
              </w:rPr>
            </w:pPr>
            <w:r w:rsidRPr="00D1338B">
              <w:rPr>
                <w:rFonts w:ascii="Times New Roman" w:hAnsi="Times New Roman"/>
                <w:b/>
                <w:i/>
                <w:sz w:val="24"/>
                <w:szCs w:val="24"/>
                <w:lang w:val="nl-NL"/>
              </w:rPr>
              <w:t>Nội dung kiến thức</w:t>
            </w:r>
          </w:p>
        </w:tc>
      </w:tr>
      <w:tr w:rsidR="00D1338B" w:rsidRPr="00D1338B" w:rsidTr="002E703D">
        <w:trPr>
          <w:gridBefore w:val="1"/>
          <w:wBefore w:w="108" w:type="dxa"/>
          <w:trHeight w:val="70"/>
        </w:trPr>
        <w:tc>
          <w:tcPr>
            <w:tcW w:w="9923" w:type="dxa"/>
            <w:gridSpan w:val="4"/>
          </w:tcPr>
          <w:p w:rsidR="00D1338B" w:rsidRPr="00D1338B" w:rsidRDefault="00D1338B" w:rsidP="00FA1953">
            <w:pPr>
              <w:tabs>
                <w:tab w:val="center" w:pos="4820"/>
                <w:tab w:val="right" w:pos="8222"/>
              </w:tabs>
              <w:rPr>
                <w:rFonts w:ascii="Times New Roman" w:hAnsi="Times New Roman"/>
                <w:b/>
                <w:sz w:val="24"/>
                <w:szCs w:val="24"/>
                <w:lang w:val="nl-NL"/>
              </w:rPr>
            </w:pPr>
            <w:r w:rsidRPr="00D1338B">
              <w:rPr>
                <w:rFonts w:ascii="Times New Roman" w:hAnsi="Times New Roman"/>
                <w:b/>
                <w:sz w:val="24"/>
                <w:szCs w:val="24"/>
                <w:lang w:val="nl-NL"/>
              </w:rPr>
              <w:t xml:space="preserve">Hoạt động 1: Thực hành </w:t>
            </w:r>
          </w:p>
        </w:tc>
      </w:tr>
      <w:tr w:rsidR="00D1338B" w:rsidRPr="00D1338B" w:rsidTr="002E703D">
        <w:trPr>
          <w:gridBefore w:val="1"/>
          <w:wBefore w:w="108" w:type="dxa"/>
          <w:trHeight w:val="70"/>
        </w:trPr>
        <w:tc>
          <w:tcPr>
            <w:tcW w:w="4395" w:type="dxa"/>
            <w:gridSpan w:val="2"/>
          </w:tcPr>
          <w:p w:rsidR="00D1338B" w:rsidRPr="00D1338B" w:rsidRDefault="00D1338B" w:rsidP="00FA1953">
            <w:pPr>
              <w:tabs>
                <w:tab w:val="center" w:pos="4820"/>
                <w:tab w:val="right" w:pos="8222"/>
              </w:tabs>
              <w:rPr>
                <w:rFonts w:ascii="Times New Roman" w:hAnsi="Times New Roman"/>
                <w:b/>
                <w:sz w:val="24"/>
                <w:szCs w:val="24"/>
              </w:rPr>
            </w:pPr>
            <w:r w:rsidRPr="00D1338B">
              <w:rPr>
                <w:rFonts w:ascii="Times New Roman" w:hAnsi="Times New Roman"/>
                <w:b/>
                <w:sz w:val="24"/>
                <w:szCs w:val="24"/>
              </w:rPr>
              <w:t>a.Giao nhiệm vụ học tập </w:t>
            </w:r>
          </w:p>
          <w:p w:rsidR="00D1338B" w:rsidRPr="00D1338B" w:rsidRDefault="00D1338B" w:rsidP="00FA1953">
            <w:pPr>
              <w:tabs>
                <w:tab w:val="center" w:pos="4820"/>
                <w:tab w:val="right" w:pos="8222"/>
              </w:tabs>
              <w:rPr>
                <w:rFonts w:ascii="Times New Roman" w:hAnsi="Times New Roman"/>
                <w:sz w:val="24"/>
                <w:szCs w:val="24"/>
              </w:rPr>
            </w:pPr>
            <w:r w:rsidRPr="00D1338B">
              <w:rPr>
                <w:rFonts w:ascii="Times New Roman" w:hAnsi="Times New Roman"/>
                <w:sz w:val="24"/>
                <w:szCs w:val="24"/>
              </w:rPr>
              <w:t>GV đưa ra nội dung bài thực hành</w:t>
            </w:r>
          </w:p>
          <w:p w:rsidR="00D1338B" w:rsidRPr="00D1338B" w:rsidRDefault="00D1338B" w:rsidP="00FA1953">
            <w:pPr>
              <w:tabs>
                <w:tab w:val="center" w:pos="4820"/>
                <w:tab w:val="right" w:pos="8222"/>
              </w:tabs>
              <w:rPr>
                <w:rFonts w:ascii="Times New Roman" w:hAnsi="Times New Roman"/>
                <w:sz w:val="24"/>
                <w:szCs w:val="24"/>
                <w:lang w:val="fr-FR"/>
              </w:rPr>
            </w:pPr>
            <w:r w:rsidRPr="00D1338B">
              <w:rPr>
                <w:rFonts w:ascii="Times New Roman" w:hAnsi="Times New Roman"/>
                <w:sz w:val="24"/>
                <w:szCs w:val="24"/>
                <w:lang w:val="fr-FR"/>
              </w:rPr>
              <w:t xml:space="preserve">? Nêu thao tác để bổ sung thêm nhạc nền, lời  thuyết minh? </w:t>
            </w:r>
          </w:p>
          <w:p w:rsidR="00D1338B" w:rsidRPr="00D1338B" w:rsidRDefault="00D1338B" w:rsidP="00FA1953">
            <w:pPr>
              <w:tabs>
                <w:tab w:val="center" w:pos="4820"/>
                <w:tab w:val="right" w:pos="8222"/>
              </w:tabs>
              <w:rPr>
                <w:rFonts w:ascii="Times New Roman" w:hAnsi="Times New Roman"/>
                <w:sz w:val="24"/>
                <w:szCs w:val="24"/>
                <w:lang w:val="fr-FR"/>
              </w:rPr>
            </w:pPr>
            <w:r w:rsidRPr="00D1338B">
              <w:rPr>
                <w:rFonts w:ascii="Times New Roman" w:hAnsi="Times New Roman"/>
                <w:sz w:val="24"/>
                <w:szCs w:val="24"/>
                <w:lang w:val="fr-FR"/>
              </w:rPr>
              <w:t>?Nêu thao tác để chèn một đoạn âm thanh vào ảnh tĩnh?</w:t>
            </w:r>
          </w:p>
          <w:p w:rsidR="00D1338B" w:rsidRPr="00D1338B" w:rsidRDefault="00D1338B" w:rsidP="00FA1953">
            <w:pPr>
              <w:tabs>
                <w:tab w:val="center" w:pos="4820"/>
                <w:tab w:val="right" w:pos="8222"/>
              </w:tabs>
              <w:rPr>
                <w:rFonts w:ascii="Times New Roman" w:hAnsi="Times New Roman"/>
                <w:sz w:val="24"/>
                <w:szCs w:val="24"/>
                <w:lang w:val="fr-FR"/>
              </w:rPr>
            </w:pPr>
            <w:r w:rsidRPr="00D1338B">
              <w:rPr>
                <w:rFonts w:ascii="Times New Roman" w:hAnsi="Times New Roman"/>
                <w:sz w:val="24"/>
                <w:szCs w:val="24"/>
                <w:lang w:val="fr-FR"/>
              </w:rPr>
              <w:t>? Để bổ sung tên cho dự án ta thực hiện thao tác nào?</w:t>
            </w:r>
          </w:p>
          <w:p w:rsidR="00D1338B" w:rsidRPr="00D1338B" w:rsidRDefault="00D1338B" w:rsidP="00FA1953">
            <w:pPr>
              <w:tabs>
                <w:tab w:val="center" w:pos="4820"/>
                <w:tab w:val="right" w:pos="8222"/>
              </w:tabs>
              <w:rPr>
                <w:rFonts w:ascii="Times New Roman" w:hAnsi="Times New Roman"/>
                <w:b/>
                <w:sz w:val="24"/>
                <w:szCs w:val="24"/>
                <w:lang w:val="sv-SE"/>
              </w:rPr>
            </w:pPr>
            <w:r w:rsidRPr="00D1338B">
              <w:rPr>
                <w:rFonts w:ascii="Times New Roman" w:hAnsi="Times New Roman"/>
                <w:b/>
                <w:sz w:val="24"/>
                <w:szCs w:val="24"/>
                <w:lang w:val="sv-SE"/>
              </w:rPr>
              <w:t>b.Học sinh thực hiện nhiệm vụ học tập</w:t>
            </w:r>
          </w:p>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sz w:val="24"/>
                <w:szCs w:val="24"/>
                <w:lang w:val="nl-NL"/>
              </w:rPr>
              <w:t>HS thảo luận nhóm</w:t>
            </w:r>
          </w:p>
          <w:p w:rsidR="00D1338B" w:rsidRPr="00D1338B" w:rsidRDefault="00D1338B" w:rsidP="00FA1953">
            <w:pPr>
              <w:tabs>
                <w:tab w:val="center" w:pos="4820"/>
                <w:tab w:val="right" w:pos="8222"/>
              </w:tabs>
              <w:rPr>
                <w:rFonts w:ascii="Times New Roman" w:hAnsi="Times New Roman"/>
                <w:sz w:val="24"/>
                <w:szCs w:val="24"/>
                <w:lang w:val="sv-SE"/>
              </w:rPr>
            </w:pPr>
            <w:r w:rsidRPr="00D1338B">
              <w:rPr>
                <w:rFonts w:ascii="Times New Roman" w:hAnsi="Times New Roman"/>
                <w:sz w:val="24"/>
                <w:szCs w:val="24"/>
                <w:lang w:val="nl-NL"/>
              </w:rPr>
              <w:t>HS thực hành trên máy các thao tác</w:t>
            </w:r>
          </w:p>
          <w:p w:rsidR="00D1338B" w:rsidRPr="00D1338B" w:rsidRDefault="00D1338B" w:rsidP="00FA1953">
            <w:pPr>
              <w:tabs>
                <w:tab w:val="center" w:pos="4820"/>
                <w:tab w:val="right" w:pos="8222"/>
              </w:tabs>
              <w:rPr>
                <w:rFonts w:ascii="Times New Roman" w:hAnsi="Times New Roman"/>
                <w:b/>
                <w:sz w:val="24"/>
                <w:szCs w:val="24"/>
                <w:lang w:val="sv-SE"/>
              </w:rPr>
            </w:pPr>
            <w:r w:rsidRPr="00D1338B">
              <w:rPr>
                <w:rFonts w:ascii="Times New Roman" w:hAnsi="Times New Roman"/>
                <w:b/>
                <w:sz w:val="24"/>
                <w:szCs w:val="24"/>
                <w:lang w:val="sv-SE"/>
              </w:rPr>
              <w:lastRenderedPageBreak/>
              <w:t>c. Học sinh báo cáo kết quả học tập</w:t>
            </w:r>
          </w:p>
          <w:p w:rsidR="00D1338B" w:rsidRPr="00D1338B" w:rsidRDefault="00D1338B" w:rsidP="00FA1953">
            <w:pPr>
              <w:tabs>
                <w:tab w:val="center" w:pos="4820"/>
                <w:tab w:val="right" w:pos="8222"/>
              </w:tabs>
              <w:rPr>
                <w:rFonts w:ascii="Times New Roman" w:hAnsi="Times New Roman"/>
                <w:sz w:val="24"/>
                <w:szCs w:val="24"/>
                <w:lang w:val="nl-NL"/>
              </w:rPr>
            </w:pPr>
            <w:r w:rsidRPr="00D1338B">
              <w:rPr>
                <w:rFonts w:ascii="Times New Roman" w:hAnsi="Times New Roman"/>
                <w:sz w:val="24"/>
                <w:szCs w:val="24"/>
                <w:lang w:val="nl-NL"/>
              </w:rPr>
              <w:t>- Các nhóm cử đại diện nêu nhận xét</w:t>
            </w:r>
          </w:p>
          <w:p w:rsidR="00D1338B" w:rsidRPr="00D1338B" w:rsidRDefault="00D1338B" w:rsidP="00FA1953">
            <w:pPr>
              <w:tabs>
                <w:tab w:val="center" w:pos="4820"/>
                <w:tab w:val="right" w:pos="8222"/>
              </w:tabs>
              <w:rPr>
                <w:rFonts w:ascii="Times New Roman" w:hAnsi="Times New Roman"/>
                <w:sz w:val="24"/>
                <w:szCs w:val="24"/>
                <w:lang w:val="sv-SE"/>
              </w:rPr>
            </w:pPr>
            <w:r w:rsidRPr="00D1338B">
              <w:rPr>
                <w:rFonts w:ascii="Times New Roman" w:hAnsi="Times New Roman"/>
                <w:b/>
                <w:sz w:val="24"/>
                <w:szCs w:val="24"/>
                <w:lang w:val="sv-SE"/>
              </w:rPr>
              <w:t>d.Giáo viên đánh giá kết quả thực hiện và chốt lại nhận xé</w:t>
            </w:r>
            <w:r w:rsidRPr="00D1338B">
              <w:rPr>
                <w:rFonts w:ascii="Times New Roman" w:hAnsi="Times New Roman"/>
                <w:sz w:val="24"/>
                <w:szCs w:val="24"/>
                <w:lang w:val="sv-SE"/>
              </w:rPr>
              <w:t>t.</w:t>
            </w:r>
          </w:p>
          <w:p w:rsidR="00D1338B" w:rsidRPr="00D1338B" w:rsidRDefault="00D1338B" w:rsidP="00FA1953">
            <w:pPr>
              <w:tabs>
                <w:tab w:val="center" w:pos="4820"/>
                <w:tab w:val="right" w:pos="8222"/>
              </w:tabs>
              <w:rPr>
                <w:rFonts w:ascii="Times New Roman" w:hAnsi="Times New Roman"/>
                <w:sz w:val="24"/>
                <w:szCs w:val="24"/>
                <w:lang w:val="sv-SE"/>
              </w:rPr>
            </w:pPr>
            <w:r w:rsidRPr="00D1338B">
              <w:rPr>
                <w:rFonts w:ascii="Times New Roman" w:hAnsi="Times New Roman"/>
                <w:sz w:val="24"/>
                <w:szCs w:val="24"/>
                <w:lang w:val="sv-SE"/>
              </w:rPr>
              <w:t>GV nhận xét 1 số bài. Trình chiếu kết quả cho cả lớp tham khảo.</w:t>
            </w:r>
          </w:p>
        </w:tc>
        <w:tc>
          <w:tcPr>
            <w:tcW w:w="5528" w:type="dxa"/>
            <w:gridSpan w:val="2"/>
          </w:tcPr>
          <w:p w:rsidR="00D1338B" w:rsidRPr="00D1338B" w:rsidRDefault="00D1338B" w:rsidP="00FA1953">
            <w:pPr>
              <w:tabs>
                <w:tab w:val="center" w:pos="4820"/>
                <w:tab w:val="right" w:pos="8222"/>
              </w:tabs>
              <w:rPr>
                <w:rFonts w:ascii="Times New Roman" w:hAnsi="Times New Roman"/>
                <w:b/>
                <w:sz w:val="24"/>
                <w:szCs w:val="24"/>
              </w:rPr>
            </w:pPr>
            <w:r w:rsidRPr="00D1338B">
              <w:rPr>
                <w:rFonts w:ascii="Times New Roman" w:hAnsi="Times New Roman"/>
                <w:b/>
                <w:sz w:val="24"/>
                <w:szCs w:val="24"/>
              </w:rPr>
              <w:lastRenderedPageBreak/>
              <w:t>1. Khởi động phần mềm Movie Maker</w:t>
            </w:r>
          </w:p>
          <w:p w:rsidR="00D1338B" w:rsidRPr="00D1338B" w:rsidRDefault="00D1338B" w:rsidP="00FA1953">
            <w:pPr>
              <w:tabs>
                <w:tab w:val="center" w:pos="4820"/>
                <w:tab w:val="right" w:pos="8222"/>
              </w:tabs>
              <w:rPr>
                <w:rFonts w:ascii="Times New Roman" w:hAnsi="Times New Roman"/>
                <w:sz w:val="24"/>
                <w:szCs w:val="24"/>
              </w:rPr>
            </w:pPr>
            <w:r w:rsidRPr="00D1338B">
              <w:rPr>
                <w:rFonts w:ascii="Times New Roman" w:hAnsi="Times New Roman"/>
                <w:sz w:val="24"/>
                <w:szCs w:val="24"/>
              </w:rPr>
              <w:t>Mở dự án âm thanh “ Cây xanh” đang thực hiện trong tiết trước.</w:t>
            </w:r>
          </w:p>
          <w:p w:rsidR="00D1338B" w:rsidRPr="00D1338B" w:rsidRDefault="00D1338B" w:rsidP="00FA1953">
            <w:pPr>
              <w:tabs>
                <w:tab w:val="center" w:pos="4820"/>
                <w:tab w:val="right" w:pos="8222"/>
              </w:tabs>
              <w:rPr>
                <w:rFonts w:ascii="Times New Roman" w:hAnsi="Times New Roman"/>
                <w:b/>
                <w:sz w:val="24"/>
                <w:szCs w:val="24"/>
              </w:rPr>
            </w:pPr>
            <w:r w:rsidRPr="00D1338B">
              <w:rPr>
                <w:rFonts w:ascii="Times New Roman" w:hAnsi="Times New Roman"/>
                <w:b/>
                <w:sz w:val="24"/>
                <w:szCs w:val="24"/>
              </w:rPr>
              <w:t>5. Bổ sung thêm thuyết minh hoặc phụ đề cho video gốc.</w:t>
            </w:r>
          </w:p>
          <w:p w:rsidR="00D1338B" w:rsidRPr="00D1338B" w:rsidRDefault="00D1338B" w:rsidP="00FA1953">
            <w:pPr>
              <w:tabs>
                <w:tab w:val="center" w:pos="4820"/>
                <w:tab w:val="right" w:pos="8222"/>
              </w:tabs>
              <w:rPr>
                <w:rFonts w:ascii="Times New Roman" w:hAnsi="Times New Roman"/>
                <w:sz w:val="24"/>
                <w:szCs w:val="24"/>
              </w:rPr>
            </w:pPr>
            <w:r w:rsidRPr="00D1338B">
              <w:rPr>
                <w:rFonts w:ascii="Times New Roman" w:hAnsi="Times New Roman"/>
                <w:sz w:val="24"/>
                <w:szCs w:val="24"/>
              </w:rPr>
              <w:t>Thu âm lời thuyết minh trực tiếp cho video gốc. Bổ sung một phụ đề “ Thay thế cây xanh” và phần đầu của video thay thế cây xanh.</w:t>
            </w:r>
          </w:p>
          <w:p w:rsidR="00D1338B" w:rsidRPr="00D1338B" w:rsidRDefault="00D1338B" w:rsidP="00FA1953">
            <w:pPr>
              <w:tabs>
                <w:tab w:val="center" w:pos="4820"/>
                <w:tab w:val="right" w:pos="8222"/>
              </w:tabs>
              <w:rPr>
                <w:rFonts w:ascii="Times New Roman" w:hAnsi="Times New Roman"/>
                <w:b/>
                <w:sz w:val="24"/>
                <w:szCs w:val="24"/>
              </w:rPr>
            </w:pPr>
            <w:r w:rsidRPr="00D1338B">
              <w:rPr>
                <w:rFonts w:ascii="Times New Roman" w:hAnsi="Times New Roman"/>
                <w:b/>
                <w:sz w:val="24"/>
                <w:szCs w:val="24"/>
              </w:rPr>
              <w:t>6. Bổ sung nhạc nền</w:t>
            </w:r>
          </w:p>
          <w:p w:rsidR="00D1338B" w:rsidRPr="00D1338B" w:rsidRDefault="00D1338B" w:rsidP="00FA1953">
            <w:pPr>
              <w:tabs>
                <w:tab w:val="center" w:pos="4820"/>
                <w:tab w:val="right" w:pos="8222"/>
              </w:tabs>
              <w:rPr>
                <w:rFonts w:ascii="Times New Roman" w:hAnsi="Times New Roman"/>
                <w:sz w:val="24"/>
                <w:szCs w:val="24"/>
              </w:rPr>
            </w:pPr>
            <w:r w:rsidRPr="00D1338B">
              <w:rPr>
                <w:rFonts w:ascii="Times New Roman" w:hAnsi="Times New Roman"/>
                <w:sz w:val="24"/>
                <w:szCs w:val="24"/>
              </w:rPr>
              <w:t xml:space="preserve">Nháy chọn ảnh đầu tiên. Bổ sung bản nhạc không lời trong số các thông tin nguồn đã có. Điều chỉnh bản </w:t>
            </w:r>
            <w:r w:rsidRPr="00D1338B">
              <w:rPr>
                <w:rFonts w:ascii="Times New Roman" w:hAnsi="Times New Roman"/>
                <w:sz w:val="24"/>
                <w:szCs w:val="24"/>
              </w:rPr>
              <w:lastRenderedPageBreak/>
              <w:t>nhạc nền này không dài hơn video gốc. Bản nhạc phải kết thúc trước ảnh tĩnh Trường em. Thực hiện lệnh giảm âm lượng của bản nhạc nền này.</w:t>
            </w:r>
          </w:p>
          <w:p w:rsidR="00D1338B" w:rsidRPr="00D1338B" w:rsidRDefault="00D1338B" w:rsidP="00FA1953">
            <w:pPr>
              <w:tabs>
                <w:tab w:val="center" w:pos="4820"/>
                <w:tab w:val="right" w:pos="8222"/>
              </w:tabs>
              <w:rPr>
                <w:rFonts w:ascii="Times New Roman" w:hAnsi="Times New Roman"/>
                <w:b/>
                <w:sz w:val="24"/>
                <w:szCs w:val="24"/>
              </w:rPr>
            </w:pPr>
            <w:r w:rsidRPr="00D1338B">
              <w:rPr>
                <w:rFonts w:ascii="Times New Roman" w:hAnsi="Times New Roman"/>
                <w:b/>
                <w:sz w:val="24"/>
                <w:szCs w:val="24"/>
              </w:rPr>
              <w:t>7. Chèn bài hát Em yêu trường em vào một ảnh tĩnh của dự án</w:t>
            </w:r>
          </w:p>
          <w:p w:rsidR="00D1338B" w:rsidRPr="00D1338B" w:rsidRDefault="00D1338B" w:rsidP="00FA1953">
            <w:pPr>
              <w:tabs>
                <w:tab w:val="center" w:pos="4820"/>
                <w:tab w:val="right" w:pos="8222"/>
              </w:tabs>
              <w:rPr>
                <w:rFonts w:ascii="Times New Roman" w:hAnsi="Times New Roman"/>
                <w:sz w:val="24"/>
                <w:szCs w:val="24"/>
              </w:rPr>
            </w:pPr>
            <w:r w:rsidRPr="00D1338B">
              <w:rPr>
                <w:rFonts w:ascii="Times New Roman" w:hAnsi="Times New Roman"/>
                <w:sz w:val="24"/>
                <w:szCs w:val="24"/>
              </w:rPr>
              <w:t>Bài hát Em yêu trường em sẽ được chèn vào vị trí của ảnh Trường em. Có thể bổ sung nhạc nền cho hình ảnh cuối cùng nếu có thể..</w:t>
            </w:r>
          </w:p>
          <w:p w:rsidR="00D1338B" w:rsidRPr="00D1338B" w:rsidRDefault="00D1338B" w:rsidP="00FA1953">
            <w:pPr>
              <w:tabs>
                <w:tab w:val="center" w:pos="4820"/>
                <w:tab w:val="right" w:pos="8222"/>
              </w:tabs>
              <w:rPr>
                <w:rFonts w:ascii="Times New Roman" w:hAnsi="Times New Roman"/>
                <w:b/>
                <w:sz w:val="24"/>
                <w:szCs w:val="24"/>
              </w:rPr>
            </w:pPr>
            <w:r w:rsidRPr="00D1338B">
              <w:rPr>
                <w:rFonts w:ascii="Times New Roman" w:hAnsi="Times New Roman"/>
                <w:b/>
                <w:sz w:val="24"/>
                <w:szCs w:val="24"/>
              </w:rPr>
              <w:t>8. Bổ sung tên phim</w:t>
            </w:r>
          </w:p>
          <w:p w:rsidR="00D1338B" w:rsidRPr="00D1338B" w:rsidRDefault="00D1338B" w:rsidP="00FA1953">
            <w:pPr>
              <w:tabs>
                <w:tab w:val="center" w:pos="4820"/>
                <w:tab w:val="right" w:pos="8222"/>
              </w:tabs>
              <w:rPr>
                <w:rFonts w:ascii="Times New Roman" w:hAnsi="Times New Roman"/>
                <w:sz w:val="24"/>
                <w:szCs w:val="24"/>
              </w:rPr>
            </w:pPr>
            <w:r w:rsidRPr="00D1338B">
              <w:rPr>
                <w:rFonts w:ascii="Times New Roman" w:hAnsi="Times New Roman"/>
                <w:sz w:val="24"/>
                <w:szCs w:val="24"/>
              </w:rPr>
              <w:t xml:space="preserve">Bổ sung tên phim </w:t>
            </w:r>
            <w:r w:rsidRPr="00D1338B">
              <w:rPr>
                <w:rFonts w:ascii="Times New Roman" w:hAnsi="Times New Roman"/>
                <w:b/>
                <w:sz w:val="24"/>
                <w:szCs w:val="24"/>
              </w:rPr>
              <w:t xml:space="preserve">Cây xanh và vai trò của việc trồng cây. </w:t>
            </w:r>
            <w:r w:rsidRPr="00D1338B">
              <w:rPr>
                <w:rFonts w:ascii="Times New Roman" w:hAnsi="Times New Roman"/>
                <w:sz w:val="24"/>
                <w:szCs w:val="24"/>
              </w:rPr>
              <w:t>Chọn nền và màu chữ cho hợp lí</w:t>
            </w:r>
          </w:p>
          <w:p w:rsidR="00D1338B" w:rsidRPr="00D1338B" w:rsidRDefault="00D1338B" w:rsidP="00FA1953">
            <w:pPr>
              <w:tabs>
                <w:tab w:val="center" w:pos="4820"/>
                <w:tab w:val="right" w:pos="8222"/>
              </w:tabs>
              <w:rPr>
                <w:rFonts w:ascii="Times New Roman" w:hAnsi="Times New Roman"/>
                <w:b/>
                <w:sz w:val="24"/>
                <w:szCs w:val="24"/>
              </w:rPr>
            </w:pPr>
            <w:r w:rsidRPr="00D1338B">
              <w:rPr>
                <w:rFonts w:ascii="Times New Roman" w:hAnsi="Times New Roman"/>
                <w:b/>
                <w:sz w:val="24"/>
                <w:szCs w:val="24"/>
              </w:rPr>
              <w:t>9. Xuất video</w:t>
            </w:r>
          </w:p>
          <w:p w:rsidR="00D1338B" w:rsidRPr="00D1338B" w:rsidRDefault="00D1338B" w:rsidP="00FA1953">
            <w:pPr>
              <w:tabs>
                <w:tab w:val="center" w:pos="4820"/>
                <w:tab w:val="right" w:pos="8222"/>
              </w:tabs>
              <w:rPr>
                <w:rFonts w:ascii="Times New Roman" w:hAnsi="Times New Roman"/>
                <w:b/>
                <w:sz w:val="24"/>
                <w:szCs w:val="24"/>
              </w:rPr>
            </w:pPr>
            <w:r w:rsidRPr="00D1338B">
              <w:rPr>
                <w:rFonts w:ascii="Times New Roman" w:hAnsi="Times New Roman"/>
                <w:sz w:val="24"/>
                <w:szCs w:val="24"/>
              </w:rPr>
              <w:t xml:space="preserve">Dùng lệnh </w:t>
            </w:r>
            <w:r w:rsidRPr="00D1338B">
              <w:rPr>
                <w:rFonts w:ascii="Times New Roman" w:hAnsi="Times New Roman"/>
                <w:b/>
                <w:sz w:val="24"/>
                <w:szCs w:val="24"/>
              </w:rPr>
              <w:t>File → Save Movie →For computer</w:t>
            </w:r>
            <w:r w:rsidRPr="00D1338B">
              <w:rPr>
                <w:rFonts w:ascii="Times New Roman" w:hAnsi="Times New Roman"/>
                <w:sz w:val="24"/>
                <w:szCs w:val="24"/>
              </w:rPr>
              <w:t xml:space="preserve">, sau đó nhập tên phim. Ví dụ </w:t>
            </w:r>
            <w:r w:rsidRPr="00D1338B">
              <w:rPr>
                <w:rFonts w:ascii="Times New Roman" w:hAnsi="Times New Roman"/>
                <w:b/>
                <w:sz w:val="24"/>
                <w:szCs w:val="24"/>
              </w:rPr>
              <w:t>Cayxanh.mp4</w:t>
            </w:r>
          </w:p>
          <w:p w:rsidR="00D1338B" w:rsidRPr="00D1338B" w:rsidRDefault="00D1338B" w:rsidP="00FA1953">
            <w:pPr>
              <w:tabs>
                <w:tab w:val="center" w:pos="4820"/>
                <w:tab w:val="right" w:pos="8222"/>
              </w:tabs>
              <w:rPr>
                <w:rFonts w:ascii="Times New Roman" w:hAnsi="Times New Roman"/>
                <w:sz w:val="24"/>
                <w:szCs w:val="24"/>
              </w:rPr>
            </w:pPr>
          </w:p>
        </w:tc>
      </w:tr>
      <w:tr w:rsidR="00D1338B" w:rsidRPr="00D1338B" w:rsidTr="002E703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161" w:type="dxa"/>
          <w:jc w:val="center"/>
        </w:trPr>
        <w:tc>
          <w:tcPr>
            <w:tcW w:w="4076" w:type="dxa"/>
            <w:gridSpan w:val="2"/>
            <w:vAlign w:val="bottom"/>
          </w:tcPr>
          <w:p w:rsidR="00D1338B" w:rsidRPr="00D1338B" w:rsidRDefault="00D1338B" w:rsidP="00FA1953">
            <w:pPr>
              <w:tabs>
                <w:tab w:val="center" w:pos="4820"/>
                <w:tab w:val="right" w:pos="8222"/>
              </w:tabs>
              <w:rPr>
                <w:rFonts w:ascii="Times New Roman" w:hAnsi="Times New Roman"/>
                <w:sz w:val="24"/>
                <w:szCs w:val="24"/>
                <w:lang w:val="nl-NL"/>
              </w:rPr>
            </w:pPr>
          </w:p>
        </w:tc>
        <w:tc>
          <w:tcPr>
            <w:tcW w:w="3794" w:type="dxa"/>
            <w:gridSpan w:val="2"/>
            <w:vAlign w:val="bottom"/>
          </w:tcPr>
          <w:p w:rsidR="00D1338B" w:rsidRPr="00D1338B" w:rsidRDefault="00D1338B" w:rsidP="00FA1953">
            <w:pPr>
              <w:tabs>
                <w:tab w:val="center" w:pos="4820"/>
                <w:tab w:val="right" w:pos="8222"/>
              </w:tabs>
              <w:rPr>
                <w:rFonts w:ascii="Times New Roman" w:hAnsi="Times New Roman"/>
                <w:sz w:val="24"/>
                <w:szCs w:val="24"/>
                <w:lang w:val="nl-NL"/>
              </w:rPr>
            </w:pPr>
          </w:p>
        </w:tc>
      </w:tr>
    </w:tbl>
    <w:p w:rsidR="00D1338B" w:rsidRPr="00D1338B" w:rsidRDefault="00D1338B" w:rsidP="00FA1953">
      <w:pPr>
        <w:tabs>
          <w:tab w:val="center" w:pos="4820"/>
          <w:tab w:val="right" w:pos="8222"/>
        </w:tabs>
        <w:rPr>
          <w:rFonts w:ascii="Times New Roman" w:hAnsi="Times New Roman"/>
          <w:vanish/>
          <w:sz w:val="24"/>
          <w:szCs w:val="24"/>
        </w:rPr>
      </w:pPr>
    </w:p>
    <w:p w:rsidR="00D1338B" w:rsidRPr="00D1338B" w:rsidRDefault="00D1338B" w:rsidP="00C240D4">
      <w:pPr>
        <w:ind w:firstLine="437"/>
        <w:rPr>
          <w:rFonts w:ascii="Times New Roman" w:hAnsi="Times New Roman"/>
          <w:b/>
          <w:sz w:val="24"/>
          <w:szCs w:val="24"/>
          <w:lang w:val="it-IT"/>
        </w:rPr>
      </w:pPr>
      <w:r w:rsidRPr="00D1338B">
        <w:rPr>
          <w:rFonts w:ascii="Times New Roman" w:hAnsi="Times New Roman"/>
          <w:b/>
          <w:sz w:val="24"/>
          <w:szCs w:val="24"/>
          <w:lang w:val="it-IT"/>
        </w:rPr>
        <w:t>Hoạt động 5: Tìm tòi, mở rộng</w:t>
      </w:r>
    </w:p>
    <w:p w:rsidR="00D1338B" w:rsidRPr="00D1338B" w:rsidRDefault="00D1338B" w:rsidP="00C240D4">
      <w:pPr>
        <w:ind w:left="567"/>
        <w:rPr>
          <w:rFonts w:ascii="Times New Roman" w:hAnsi="Times New Roman"/>
          <w:sz w:val="24"/>
          <w:szCs w:val="24"/>
          <w:lang w:val="it-IT"/>
        </w:rPr>
      </w:pPr>
      <w:r w:rsidRPr="00D1338B">
        <w:rPr>
          <w:rFonts w:ascii="Times New Roman" w:hAnsi="Times New Roman"/>
          <w:sz w:val="24"/>
          <w:szCs w:val="24"/>
          <w:lang w:val="it-IT"/>
        </w:rPr>
        <w:t xml:space="preserve">  - Về nhà học bài làm bài tập, thực hành (nếu có điều kiện) xem phần còn lại của bài.</w:t>
      </w:r>
    </w:p>
    <w:p w:rsidR="00D1338B" w:rsidRPr="00D1338B" w:rsidRDefault="00D1338B" w:rsidP="00BF211A">
      <w:pPr>
        <w:tabs>
          <w:tab w:val="center" w:pos="4820"/>
          <w:tab w:val="right" w:pos="9498"/>
        </w:tabs>
        <w:rPr>
          <w:rFonts w:ascii="Times New Roman" w:hAnsi="Times New Roman"/>
          <w:i/>
          <w:color w:val="FF0000"/>
          <w:sz w:val="24"/>
          <w:szCs w:val="24"/>
          <w:lang w:val="nl-NL"/>
        </w:rPr>
      </w:pPr>
    </w:p>
    <w:p w:rsidR="00D1338B" w:rsidRPr="00D1338B" w:rsidRDefault="00D1338B" w:rsidP="00BF211A">
      <w:pPr>
        <w:tabs>
          <w:tab w:val="center" w:pos="4820"/>
          <w:tab w:val="right" w:pos="9498"/>
        </w:tabs>
        <w:rPr>
          <w:rFonts w:ascii="Times New Roman" w:hAnsi="Times New Roman"/>
          <w:i/>
          <w:color w:val="FF0000"/>
          <w:sz w:val="24"/>
          <w:szCs w:val="24"/>
          <w:lang w:val="nl-NL"/>
        </w:rPr>
      </w:pPr>
      <w:r w:rsidRPr="00D1338B">
        <w:rPr>
          <w:rFonts w:ascii="Times New Roman" w:hAnsi="Times New Roman"/>
          <w:i/>
          <w:color w:val="FF0000"/>
          <w:sz w:val="24"/>
          <w:szCs w:val="24"/>
          <w:lang w:val="nl-NL"/>
        </w:rPr>
        <w:t>Tuần: 36</w:t>
      </w:r>
      <w:r w:rsidRPr="00D1338B">
        <w:rPr>
          <w:rFonts w:ascii="Times New Roman" w:hAnsi="Times New Roman"/>
          <w:i/>
          <w:color w:val="FF0000"/>
          <w:sz w:val="24"/>
          <w:szCs w:val="24"/>
          <w:lang w:val="nl-NL"/>
        </w:rPr>
        <w:tab/>
        <w:t>Tiết: 71</w:t>
      </w:r>
      <w:r w:rsidRPr="00D1338B">
        <w:rPr>
          <w:rFonts w:ascii="Times New Roman" w:hAnsi="Times New Roman"/>
          <w:i/>
          <w:color w:val="FF0000"/>
          <w:sz w:val="24"/>
          <w:szCs w:val="24"/>
          <w:lang w:val="nl-NL"/>
        </w:rPr>
        <w:tab/>
      </w:r>
      <w:r w:rsidRPr="00D1338B">
        <w:rPr>
          <w:rFonts w:ascii="Times New Roman" w:hAnsi="Times New Roman"/>
          <w:b/>
          <w:bCs/>
          <w:i/>
          <w:color w:val="FF0000"/>
          <w:sz w:val="24"/>
          <w:szCs w:val="24"/>
          <w:lang w:val="nl-NL"/>
        </w:rPr>
        <w:t>Ngày dạy:…./…./……</w:t>
      </w:r>
    </w:p>
    <w:p w:rsidR="00D1338B" w:rsidRPr="00D1338B" w:rsidRDefault="00D1338B" w:rsidP="00675F8B">
      <w:pPr>
        <w:tabs>
          <w:tab w:val="left" w:pos="360"/>
        </w:tabs>
        <w:jc w:val="center"/>
        <w:rPr>
          <w:rFonts w:ascii="Times New Roman" w:hAnsi="Times New Roman"/>
          <w:b/>
          <w:color w:val="FF0000"/>
          <w:sz w:val="24"/>
          <w:szCs w:val="24"/>
          <w:lang w:val="nl-NL"/>
        </w:rPr>
      </w:pPr>
      <w:r w:rsidRPr="00D1338B">
        <w:rPr>
          <w:rFonts w:ascii="Times New Roman" w:hAnsi="Times New Roman"/>
          <w:b/>
          <w:color w:val="FF0000"/>
          <w:sz w:val="24"/>
          <w:szCs w:val="24"/>
          <w:lang w:val="nl-NL"/>
        </w:rPr>
        <w:t>ÔN TẬP (Tiết 1)</w:t>
      </w:r>
    </w:p>
    <w:p w:rsidR="00D1338B" w:rsidRPr="00D1338B" w:rsidRDefault="00D1338B" w:rsidP="00675F8B">
      <w:pPr>
        <w:rPr>
          <w:rFonts w:ascii="Times New Roman" w:hAnsi="Times New Roman"/>
          <w:b/>
          <w:sz w:val="24"/>
          <w:szCs w:val="24"/>
          <w:u w:val="single"/>
          <w:lang w:val="nl-NL"/>
        </w:rPr>
      </w:pPr>
      <w:r w:rsidRPr="00D1338B">
        <w:rPr>
          <w:rFonts w:ascii="Times New Roman" w:hAnsi="Times New Roman"/>
          <w:b/>
          <w:sz w:val="24"/>
          <w:szCs w:val="24"/>
          <w:u w:val="single"/>
          <w:lang w:val="nl-NL"/>
        </w:rPr>
        <w:t>I. MỤC TIÊU CẦN ĐẠT</w:t>
      </w:r>
    </w:p>
    <w:p w:rsidR="00D1338B" w:rsidRPr="00D1338B" w:rsidRDefault="00D1338B" w:rsidP="00675F8B">
      <w:pPr>
        <w:rPr>
          <w:rFonts w:ascii="Times New Roman" w:hAnsi="Times New Roman"/>
          <w:b/>
          <w:sz w:val="24"/>
          <w:szCs w:val="24"/>
          <w:lang w:val="nl-NL"/>
        </w:rPr>
      </w:pPr>
      <w:r w:rsidRPr="00D1338B">
        <w:rPr>
          <w:rFonts w:ascii="Times New Roman" w:hAnsi="Times New Roman"/>
          <w:b/>
          <w:sz w:val="24"/>
          <w:szCs w:val="24"/>
          <w:lang w:val="nl-NL"/>
        </w:rPr>
        <w:t>1. Kiến thức</w:t>
      </w:r>
    </w:p>
    <w:p w:rsidR="00D1338B" w:rsidRPr="00D1338B" w:rsidRDefault="00D1338B" w:rsidP="00F90635">
      <w:pPr>
        <w:numPr>
          <w:ilvl w:val="0"/>
          <w:numId w:val="37"/>
        </w:numPr>
        <w:suppressAutoHyphens w:val="0"/>
        <w:autoSpaceDE w:val="0"/>
        <w:autoSpaceDN w:val="0"/>
        <w:adjustRightInd w:val="0"/>
        <w:jc w:val="both"/>
        <w:rPr>
          <w:rFonts w:ascii="Times New Roman" w:hAnsi="Times New Roman"/>
          <w:sz w:val="24"/>
          <w:szCs w:val="24"/>
          <w:lang w:val="nl-NL"/>
        </w:rPr>
      </w:pPr>
      <w:r w:rsidRPr="00D1338B">
        <w:rPr>
          <w:rFonts w:ascii="Times New Roman" w:hAnsi="Times New Roman"/>
          <w:sz w:val="24"/>
          <w:szCs w:val="24"/>
          <w:lang w:val="nl-NL"/>
        </w:rPr>
        <w:t>Tổng hợp kiến thức đã học học kì II.</w:t>
      </w:r>
    </w:p>
    <w:p w:rsidR="00D1338B" w:rsidRPr="00D1338B" w:rsidRDefault="00D1338B" w:rsidP="00675F8B">
      <w:pPr>
        <w:jc w:val="both"/>
        <w:rPr>
          <w:rFonts w:ascii="Times New Roman" w:hAnsi="Times New Roman"/>
          <w:b/>
          <w:sz w:val="24"/>
          <w:szCs w:val="24"/>
          <w:lang w:val="vi-VN"/>
        </w:rPr>
      </w:pPr>
      <w:r w:rsidRPr="00D1338B">
        <w:rPr>
          <w:rFonts w:ascii="Times New Roman" w:hAnsi="Times New Roman"/>
          <w:b/>
          <w:sz w:val="24"/>
          <w:szCs w:val="24"/>
          <w:lang w:val="vi-VN"/>
        </w:rPr>
        <w:t>2. Kĩ năng</w:t>
      </w:r>
    </w:p>
    <w:p w:rsidR="00D1338B" w:rsidRPr="00D1338B" w:rsidRDefault="00D1338B" w:rsidP="00F90635">
      <w:pPr>
        <w:numPr>
          <w:ilvl w:val="0"/>
          <w:numId w:val="39"/>
        </w:numPr>
        <w:suppressAutoHyphens w:val="0"/>
        <w:rPr>
          <w:rFonts w:ascii="Times New Roman" w:hAnsi="Times New Roman"/>
          <w:sz w:val="24"/>
          <w:szCs w:val="24"/>
          <w:lang w:val="vi-VN"/>
        </w:rPr>
      </w:pPr>
      <w:r w:rsidRPr="00D1338B">
        <w:rPr>
          <w:rFonts w:ascii="Times New Roman" w:hAnsi="Times New Roman"/>
          <w:sz w:val="24"/>
          <w:szCs w:val="24"/>
          <w:lang w:val="vi-VN"/>
        </w:rPr>
        <w:t>Tạo sản phẩm đa phương tiện bằng phần mềm trình chiếu Powerpoint.</w:t>
      </w:r>
    </w:p>
    <w:p w:rsidR="00D1338B" w:rsidRPr="00D1338B" w:rsidRDefault="00D1338B" w:rsidP="00675F8B">
      <w:pPr>
        <w:rPr>
          <w:rFonts w:ascii="Times New Roman" w:hAnsi="Times New Roman"/>
          <w:b/>
          <w:sz w:val="24"/>
          <w:szCs w:val="24"/>
          <w:lang w:val="vi-VN"/>
        </w:rPr>
      </w:pPr>
      <w:r w:rsidRPr="00D1338B">
        <w:rPr>
          <w:rFonts w:ascii="Times New Roman" w:hAnsi="Times New Roman"/>
          <w:b/>
          <w:sz w:val="24"/>
          <w:szCs w:val="24"/>
          <w:lang w:val="vi-VN"/>
        </w:rPr>
        <w:t>3. Thái độ</w:t>
      </w:r>
    </w:p>
    <w:p w:rsidR="00D1338B" w:rsidRPr="00D1338B" w:rsidRDefault="00D1338B" w:rsidP="00F90635">
      <w:pPr>
        <w:numPr>
          <w:ilvl w:val="0"/>
          <w:numId w:val="38"/>
        </w:numPr>
        <w:suppressAutoHyphens w:val="0"/>
        <w:spacing w:line="288" w:lineRule="auto"/>
        <w:rPr>
          <w:rFonts w:ascii="Times New Roman" w:hAnsi="Times New Roman"/>
          <w:sz w:val="24"/>
          <w:szCs w:val="24"/>
          <w:lang w:val="vi-VN"/>
        </w:rPr>
      </w:pPr>
      <w:r w:rsidRPr="00D1338B">
        <w:rPr>
          <w:rFonts w:ascii="Times New Roman" w:hAnsi="Times New Roman"/>
          <w:sz w:val="24"/>
          <w:szCs w:val="24"/>
          <w:lang w:val="vi-VN"/>
        </w:rPr>
        <w:t>Mạnh dạn trong tìm tòi, nghiên cứu, tự khám phá, học hỏi.</w:t>
      </w:r>
    </w:p>
    <w:p w:rsidR="00D1338B" w:rsidRPr="00D1338B" w:rsidRDefault="00D1338B" w:rsidP="00F90635">
      <w:pPr>
        <w:numPr>
          <w:ilvl w:val="0"/>
          <w:numId w:val="38"/>
        </w:numPr>
        <w:suppressAutoHyphens w:val="0"/>
        <w:spacing w:line="288" w:lineRule="auto"/>
        <w:rPr>
          <w:rFonts w:ascii="Times New Roman" w:hAnsi="Times New Roman"/>
          <w:sz w:val="24"/>
          <w:szCs w:val="24"/>
          <w:lang w:val="vi-VN"/>
        </w:rPr>
      </w:pPr>
      <w:r w:rsidRPr="00D1338B">
        <w:rPr>
          <w:rFonts w:ascii="Times New Roman" w:hAnsi="Times New Roman"/>
          <w:sz w:val="24"/>
          <w:szCs w:val="24"/>
          <w:lang w:val="vi-VN"/>
        </w:rPr>
        <w:t>Có thái độ nghiêm túc khi học và làm việc trên máy tính.</w:t>
      </w:r>
    </w:p>
    <w:p w:rsidR="00D1338B" w:rsidRPr="00D1338B" w:rsidRDefault="00D1338B" w:rsidP="00A04ED9">
      <w:pPr>
        <w:rPr>
          <w:rFonts w:ascii="Times New Roman" w:hAnsi="Times New Roman"/>
          <w:b/>
          <w:i/>
          <w:sz w:val="24"/>
          <w:szCs w:val="24"/>
          <w:lang w:val="it-IT"/>
        </w:rPr>
      </w:pPr>
      <w:r w:rsidRPr="00D1338B">
        <w:rPr>
          <w:rFonts w:ascii="Times New Roman" w:hAnsi="Times New Roman"/>
          <w:b/>
          <w:i/>
          <w:sz w:val="24"/>
          <w:szCs w:val="24"/>
          <w:lang w:val="pt-BR"/>
        </w:rPr>
        <w:t xml:space="preserve">4. </w:t>
      </w:r>
      <w:r w:rsidRPr="00D1338B">
        <w:rPr>
          <w:rFonts w:ascii="Times New Roman" w:hAnsi="Times New Roman"/>
          <w:b/>
          <w:i/>
          <w:sz w:val="24"/>
          <w:szCs w:val="24"/>
          <w:lang w:val="it-IT"/>
        </w:rPr>
        <w:t>Định hướng hình thành năng lực:</w:t>
      </w:r>
    </w:p>
    <w:p w:rsidR="00D1338B" w:rsidRPr="00D1338B" w:rsidRDefault="00D1338B" w:rsidP="00F90635">
      <w:pPr>
        <w:pStyle w:val="ListParagraph"/>
        <w:numPr>
          <w:ilvl w:val="0"/>
          <w:numId w:val="38"/>
        </w:numPr>
        <w:suppressAutoHyphens w:val="0"/>
        <w:jc w:val="both"/>
        <w:rPr>
          <w:rFonts w:ascii="Times New Roman" w:hAnsi="Times New Roman"/>
          <w:sz w:val="24"/>
          <w:szCs w:val="24"/>
          <w:lang w:val="nl-NL"/>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Năng lực tự học; Năng lực giải quyết vấn đề; Năng lực sáng tạo; Năng lực giao tiếp; Năng lực quản lý; Năng lực hợp tác; Năng lực sử dụng CNTT-TT; Năng lực sử dụng ngôn ngữ; Năng lực tính toán.</w:t>
      </w:r>
    </w:p>
    <w:p w:rsidR="00D1338B" w:rsidRPr="00D1338B" w:rsidRDefault="00D1338B" w:rsidP="00F90635">
      <w:pPr>
        <w:pStyle w:val="ListParagraph"/>
        <w:numPr>
          <w:ilvl w:val="0"/>
          <w:numId w:val="38"/>
        </w:numPr>
        <w:suppressAutoHyphens w:val="0"/>
        <w:jc w:val="both"/>
        <w:rPr>
          <w:rFonts w:ascii="Times New Roman" w:hAnsi="Times New Roman"/>
          <w:sz w:val="24"/>
          <w:szCs w:val="24"/>
          <w:lang w:val="nl-NL"/>
        </w:rPr>
      </w:pPr>
      <w:r w:rsidRPr="00D1338B">
        <w:rPr>
          <w:rFonts w:ascii="Times New Roman" w:hAnsi="Times New Roman"/>
          <w:sz w:val="24"/>
          <w:szCs w:val="24"/>
          <w:lang w:val="nl-NL"/>
        </w:rPr>
        <w:t>Năng lực sử dụng CNTT-TT để hổ trợ học tập.</w:t>
      </w:r>
    </w:p>
    <w:p w:rsidR="00D1338B" w:rsidRPr="00D1338B" w:rsidRDefault="00D1338B" w:rsidP="00F90635">
      <w:pPr>
        <w:pStyle w:val="ListParagraph"/>
        <w:numPr>
          <w:ilvl w:val="0"/>
          <w:numId w:val="38"/>
        </w:numPr>
        <w:suppressAutoHyphens w:val="0"/>
        <w:jc w:val="both"/>
        <w:rPr>
          <w:rFonts w:ascii="Times New Roman" w:hAnsi="Times New Roman"/>
          <w:sz w:val="24"/>
          <w:szCs w:val="24"/>
          <w:lang w:val="nl-NL"/>
        </w:rPr>
      </w:pPr>
      <w:r w:rsidRPr="00D1338B">
        <w:rPr>
          <w:rFonts w:ascii="Times New Roman" w:hAnsi="Times New Roman"/>
          <w:sz w:val="24"/>
          <w:szCs w:val="24"/>
          <w:lang w:val="nl-NL"/>
        </w:rPr>
        <w:t>Tự lập, tự tin, tự chủ và có tinh thần vượt khó.</w:t>
      </w:r>
    </w:p>
    <w:p w:rsidR="00D1338B" w:rsidRPr="00D1338B" w:rsidRDefault="00D1338B" w:rsidP="00675F8B">
      <w:pPr>
        <w:rPr>
          <w:rFonts w:ascii="Times New Roman" w:hAnsi="Times New Roman"/>
          <w:b/>
          <w:sz w:val="24"/>
          <w:szCs w:val="24"/>
          <w:u w:val="single"/>
          <w:lang w:val="vi-VN"/>
        </w:rPr>
      </w:pPr>
      <w:r w:rsidRPr="00D1338B">
        <w:rPr>
          <w:rFonts w:ascii="Times New Roman" w:hAnsi="Times New Roman"/>
          <w:b/>
          <w:sz w:val="24"/>
          <w:szCs w:val="24"/>
          <w:u w:val="single"/>
          <w:lang w:val="vi-VN"/>
        </w:rPr>
        <w:t>II.  CHUẨN BỊ CỦA GV &amp; HS</w:t>
      </w:r>
    </w:p>
    <w:p w:rsidR="00D1338B" w:rsidRPr="00D1338B" w:rsidRDefault="00D1338B" w:rsidP="00F90635">
      <w:pPr>
        <w:numPr>
          <w:ilvl w:val="0"/>
          <w:numId w:val="36"/>
        </w:numPr>
        <w:suppressAutoHyphens w:val="0"/>
        <w:rPr>
          <w:rFonts w:ascii="Times New Roman" w:hAnsi="Times New Roman"/>
          <w:sz w:val="24"/>
          <w:szCs w:val="24"/>
          <w:lang w:val="vi-VN"/>
        </w:rPr>
      </w:pPr>
      <w:r w:rsidRPr="00D1338B">
        <w:rPr>
          <w:rFonts w:ascii="Times New Roman" w:hAnsi="Times New Roman"/>
          <w:sz w:val="24"/>
          <w:szCs w:val="24"/>
          <w:lang w:val="vi-VN"/>
        </w:rPr>
        <w:t>GV:</w:t>
      </w:r>
      <w:r w:rsidRPr="00D1338B">
        <w:rPr>
          <w:rFonts w:ascii="Times New Roman" w:hAnsi="Times New Roman"/>
          <w:sz w:val="24"/>
          <w:szCs w:val="24"/>
          <w:lang w:val="vi-VN"/>
        </w:rPr>
        <w:tab/>
        <w:t>Giáo án, SGK, đề ôn tập</w:t>
      </w:r>
    </w:p>
    <w:p w:rsidR="00D1338B" w:rsidRPr="00D1338B" w:rsidRDefault="00D1338B" w:rsidP="00F90635">
      <w:pPr>
        <w:numPr>
          <w:ilvl w:val="0"/>
          <w:numId w:val="36"/>
        </w:numPr>
        <w:suppressAutoHyphens w:val="0"/>
        <w:rPr>
          <w:rFonts w:ascii="Times New Roman" w:hAnsi="Times New Roman"/>
          <w:sz w:val="24"/>
          <w:szCs w:val="24"/>
          <w:lang w:val="vi-VN"/>
        </w:rPr>
      </w:pPr>
      <w:r w:rsidRPr="00D1338B">
        <w:rPr>
          <w:rFonts w:ascii="Times New Roman" w:hAnsi="Times New Roman"/>
          <w:sz w:val="24"/>
          <w:szCs w:val="24"/>
          <w:lang w:val="vi-VN"/>
        </w:rPr>
        <w:t>HS:</w:t>
      </w:r>
      <w:r w:rsidRPr="00D1338B">
        <w:rPr>
          <w:rFonts w:ascii="Times New Roman" w:hAnsi="Times New Roman"/>
          <w:sz w:val="24"/>
          <w:szCs w:val="24"/>
          <w:lang w:val="vi-VN"/>
        </w:rPr>
        <w:tab/>
        <w:t>ôn tập</w:t>
      </w:r>
    </w:p>
    <w:p w:rsidR="00D1338B" w:rsidRPr="00D1338B" w:rsidRDefault="00D1338B" w:rsidP="00675F8B">
      <w:pPr>
        <w:rPr>
          <w:rFonts w:ascii="Times New Roman" w:hAnsi="Times New Roman"/>
          <w:b/>
          <w:sz w:val="24"/>
          <w:szCs w:val="24"/>
          <w:u w:val="single"/>
          <w:lang w:val="vi-VN"/>
        </w:rPr>
      </w:pPr>
      <w:r w:rsidRPr="00D1338B">
        <w:rPr>
          <w:rFonts w:ascii="Times New Roman" w:hAnsi="Times New Roman"/>
          <w:b/>
          <w:sz w:val="24"/>
          <w:szCs w:val="24"/>
          <w:u w:val="single"/>
          <w:lang w:val="vi-VN"/>
        </w:rPr>
        <w:t>III. TỔ CHỨC HOẠT ĐỘNG DẠY HỌC</w:t>
      </w:r>
    </w:p>
    <w:p w:rsidR="00D1338B" w:rsidRPr="00D1338B" w:rsidRDefault="00D1338B" w:rsidP="00A04ED9">
      <w:pPr>
        <w:rPr>
          <w:rFonts w:ascii="Times New Roman" w:hAnsi="Times New Roman"/>
          <w:b/>
          <w:sz w:val="24"/>
          <w:szCs w:val="24"/>
          <w:lang w:val="nl-NL"/>
        </w:rPr>
      </w:pPr>
      <w:r w:rsidRPr="00D1338B">
        <w:rPr>
          <w:rFonts w:ascii="Times New Roman" w:hAnsi="Times New Roman"/>
          <w:b/>
          <w:bCs/>
          <w:iCs/>
          <w:color w:val="000000"/>
          <w:sz w:val="24"/>
          <w:szCs w:val="24"/>
          <w:lang w:val="pt-BR"/>
        </w:rPr>
        <w:t>Hoạt động 1: Khởi động</w:t>
      </w:r>
    </w:p>
    <w:p w:rsidR="00D1338B" w:rsidRPr="00D1338B" w:rsidRDefault="00D1338B" w:rsidP="00A04ED9">
      <w:pPr>
        <w:rPr>
          <w:rFonts w:ascii="Times New Roman" w:hAnsi="Times New Roman"/>
          <w:b/>
          <w:sz w:val="24"/>
          <w:szCs w:val="24"/>
          <w:lang w:val="vi-VN"/>
        </w:rPr>
      </w:pPr>
      <w:r w:rsidRPr="00D1338B">
        <w:rPr>
          <w:rFonts w:ascii="Times New Roman" w:hAnsi="Times New Roman"/>
          <w:b/>
          <w:sz w:val="24"/>
          <w:szCs w:val="24"/>
          <w:lang w:val="vi-VN"/>
        </w:rPr>
        <w:t>1. Ổn định lớp</w:t>
      </w:r>
    </w:p>
    <w:p w:rsidR="00D1338B" w:rsidRPr="00D1338B" w:rsidRDefault="00D1338B" w:rsidP="00675F8B">
      <w:pPr>
        <w:rPr>
          <w:rFonts w:ascii="Times New Roman" w:hAnsi="Times New Roman"/>
          <w:sz w:val="24"/>
          <w:szCs w:val="24"/>
          <w:lang w:val="vi-VN"/>
        </w:rPr>
      </w:pPr>
      <w:r w:rsidRPr="00D1338B">
        <w:rPr>
          <w:rFonts w:ascii="Times New Roman" w:hAnsi="Times New Roman"/>
          <w:b/>
          <w:sz w:val="24"/>
          <w:szCs w:val="24"/>
          <w:lang w:val="vi-VN"/>
        </w:rPr>
        <w:t>2.  Kiểm tra bài cũ:</w:t>
      </w:r>
    </w:p>
    <w:p w:rsidR="00D1338B" w:rsidRPr="00D1338B" w:rsidRDefault="00D1338B" w:rsidP="00DC2F18">
      <w:pPr>
        <w:rPr>
          <w:rFonts w:ascii="Times New Roman" w:hAnsi="Times New Roman"/>
          <w:b/>
          <w:bCs/>
          <w:iCs/>
          <w:color w:val="000000"/>
          <w:sz w:val="24"/>
          <w:szCs w:val="24"/>
          <w:lang w:val="pt-BR"/>
        </w:rPr>
      </w:pPr>
      <w:r w:rsidRPr="00D1338B">
        <w:rPr>
          <w:rFonts w:ascii="Times New Roman" w:hAnsi="Times New Roman"/>
          <w:b/>
          <w:bCs/>
          <w:iCs/>
          <w:color w:val="000000"/>
          <w:sz w:val="24"/>
          <w:szCs w:val="24"/>
          <w:lang w:val="pt-BR"/>
        </w:rPr>
        <w:t>Hoạt động 2 : Hình thành kiến thức</w:t>
      </w:r>
    </w:p>
    <w:p w:rsidR="00D1338B" w:rsidRPr="00D1338B" w:rsidRDefault="00D1338B" w:rsidP="00F90635">
      <w:pPr>
        <w:pStyle w:val="ListParagraph"/>
        <w:numPr>
          <w:ilvl w:val="0"/>
          <w:numId w:val="45"/>
        </w:numPr>
        <w:suppressAutoHyphens w:val="0"/>
        <w:rPr>
          <w:rFonts w:ascii="Times New Roman" w:hAnsi="Times New Roman"/>
          <w:bCs/>
          <w:i/>
          <w:iCs/>
          <w:color w:val="000000"/>
          <w:sz w:val="24"/>
          <w:szCs w:val="24"/>
          <w:lang w:val="pt-BR"/>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rsidP="00F90635">
      <w:pPr>
        <w:pStyle w:val="ListParagraph"/>
        <w:numPr>
          <w:ilvl w:val="0"/>
          <w:numId w:val="45"/>
        </w:numPr>
        <w:suppressAutoHyphens w:val="0"/>
        <w:rPr>
          <w:rFonts w:ascii="Times New Roman" w:hAnsi="Times New Roman"/>
          <w:bCs/>
          <w:iCs/>
          <w:color w:val="000000"/>
          <w:sz w:val="24"/>
          <w:szCs w:val="24"/>
          <w:lang w:val="pt-BR"/>
        </w:rPr>
      </w:pPr>
      <w:r w:rsidRPr="00D1338B">
        <w:rPr>
          <w:rFonts w:ascii="Times New Roman" w:hAnsi="Times New Roman"/>
          <w:bCs/>
          <w:iCs/>
          <w:color w:val="000000"/>
          <w:sz w:val="24"/>
          <w:szCs w:val="24"/>
          <w:lang w:val="pt-BR"/>
        </w:rPr>
        <w:t>Kĩ thuật: động não</w:t>
      </w:r>
    </w:p>
    <w:p w:rsidR="00D1338B" w:rsidRPr="00D1338B" w:rsidRDefault="00D1338B" w:rsidP="00DC2F18">
      <w:pPr>
        <w:pStyle w:val="Tieude2"/>
        <w:ind w:left="284" w:firstLine="0"/>
        <w:rPr>
          <w:b w:val="0"/>
          <w:i w:val="0"/>
          <w:sz w:val="24"/>
          <w:szCs w:val="24"/>
        </w:rPr>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rsidP="00A04ED9">
      <w:pPr>
        <w:rPr>
          <w:rFonts w:ascii="Times New Roman" w:hAnsi="Times New Roman"/>
          <w:sz w:val="24"/>
          <w:szCs w:val="24"/>
          <w:lang w:val="pt-BR"/>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9"/>
        <w:gridCol w:w="4213"/>
      </w:tblGrid>
      <w:tr w:rsidR="00D1338B" w:rsidRPr="00D1338B" w:rsidTr="00026965">
        <w:tc>
          <w:tcPr>
            <w:tcW w:w="2721" w:type="pct"/>
          </w:tcPr>
          <w:p w:rsidR="00D1338B" w:rsidRPr="00D1338B" w:rsidRDefault="00D1338B" w:rsidP="00675F8B">
            <w:pPr>
              <w:jc w:val="center"/>
              <w:rPr>
                <w:rFonts w:ascii="Times New Roman" w:hAnsi="Times New Roman"/>
                <w:b/>
                <w:sz w:val="24"/>
                <w:szCs w:val="24"/>
                <w:lang w:val="vi-VN"/>
              </w:rPr>
            </w:pPr>
            <w:r w:rsidRPr="00D1338B">
              <w:rPr>
                <w:rFonts w:ascii="Times New Roman" w:hAnsi="Times New Roman"/>
                <w:b/>
                <w:sz w:val="24"/>
                <w:szCs w:val="24"/>
                <w:lang w:val="vi-VN"/>
              </w:rPr>
              <w:t>HOẠT ĐỘNG CỦA GV-HS</w:t>
            </w:r>
          </w:p>
        </w:tc>
        <w:tc>
          <w:tcPr>
            <w:tcW w:w="2279" w:type="pct"/>
          </w:tcPr>
          <w:p w:rsidR="00D1338B" w:rsidRPr="00D1338B" w:rsidRDefault="00D1338B" w:rsidP="00675F8B">
            <w:pPr>
              <w:jc w:val="center"/>
              <w:rPr>
                <w:rFonts w:ascii="Times New Roman" w:hAnsi="Times New Roman"/>
                <w:b/>
                <w:sz w:val="24"/>
                <w:szCs w:val="24"/>
              </w:rPr>
            </w:pPr>
            <w:r w:rsidRPr="00D1338B">
              <w:rPr>
                <w:rFonts w:ascii="Times New Roman" w:hAnsi="Times New Roman"/>
                <w:b/>
                <w:sz w:val="24"/>
                <w:szCs w:val="24"/>
              </w:rPr>
              <w:t>NỘI DUNG</w:t>
            </w:r>
          </w:p>
        </w:tc>
      </w:tr>
      <w:tr w:rsidR="00D1338B" w:rsidRPr="00D1338B" w:rsidTr="00026965">
        <w:tc>
          <w:tcPr>
            <w:tcW w:w="5000" w:type="pct"/>
            <w:gridSpan w:val="2"/>
          </w:tcPr>
          <w:p w:rsidR="00D1338B" w:rsidRPr="00D1338B" w:rsidRDefault="00D1338B" w:rsidP="00675F8B">
            <w:pPr>
              <w:tabs>
                <w:tab w:val="center" w:pos="5025"/>
                <w:tab w:val="left" w:pos="7905"/>
              </w:tabs>
              <w:rPr>
                <w:rFonts w:ascii="Times New Roman" w:hAnsi="Times New Roman"/>
                <w:b/>
                <w:sz w:val="24"/>
                <w:szCs w:val="24"/>
              </w:rPr>
            </w:pPr>
            <w:r w:rsidRPr="00D1338B">
              <w:rPr>
                <w:rFonts w:ascii="Times New Roman" w:hAnsi="Times New Roman"/>
                <w:b/>
                <w:sz w:val="24"/>
                <w:szCs w:val="24"/>
                <w:lang w:val="vi-VN"/>
              </w:rPr>
              <w:tab/>
              <w:t xml:space="preserve">Hoạt động 1: Hướng dẫn </w:t>
            </w:r>
            <w:r w:rsidRPr="00D1338B">
              <w:rPr>
                <w:rFonts w:ascii="Times New Roman" w:hAnsi="Times New Roman"/>
                <w:b/>
                <w:sz w:val="24"/>
                <w:szCs w:val="24"/>
              </w:rPr>
              <w:t>lý thuyết</w:t>
            </w:r>
          </w:p>
        </w:tc>
      </w:tr>
      <w:tr w:rsidR="00D1338B" w:rsidRPr="00D1338B" w:rsidTr="00026965">
        <w:trPr>
          <w:trHeight w:val="422"/>
        </w:trPr>
        <w:tc>
          <w:tcPr>
            <w:tcW w:w="2721" w:type="pct"/>
          </w:tcPr>
          <w:p w:rsidR="00D1338B" w:rsidRPr="00D1338B" w:rsidRDefault="00D1338B" w:rsidP="00675F8B">
            <w:pPr>
              <w:rPr>
                <w:rFonts w:ascii="Times New Roman" w:hAnsi="Times New Roman"/>
                <w:sz w:val="24"/>
                <w:szCs w:val="24"/>
                <w:lang w:val="it-IT"/>
              </w:rPr>
            </w:pPr>
          </w:p>
          <w:p w:rsidR="00D1338B" w:rsidRPr="00D1338B" w:rsidRDefault="00D1338B" w:rsidP="00675F8B">
            <w:pPr>
              <w:rPr>
                <w:rFonts w:ascii="Times New Roman" w:hAnsi="Times New Roman"/>
                <w:sz w:val="24"/>
                <w:szCs w:val="24"/>
                <w:lang w:val="it-IT"/>
              </w:rPr>
            </w:pPr>
          </w:p>
          <w:p w:rsidR="00D1338B" w:rsidRPr="00D1338B" w:rsidRDefault="00D1338B" w:rsidP="00C47407">
            <w:pPr>
              <w:rPr>
                <w:rFonts w:ascii="Times New Roman" w:hAnsi="Times New Roman"/>
                <w:sz w:val="24"/>
                <w:szCs w:val="24"/>
                <w:lang w:val="it-IT"/>
              </w:rPr>
            </w:pPr>
            <w:r w:rsidRPr="00D1338B">
              <w:rPr>
                <w:rFonts w:ascii="Times New Roman" w:hAnsi="Times New Roman"/>
                <w:sz w:val="24"/>
                <w:szCs w:val="24"/>
                <w:lang w:val="it-IT"/>
              </w:rPr>
              <w:t>GV:</w:t>
            </w:r>
            <w:r w:rsidRPr="00D1338B">
              <w:rPr>
                <w:rFonts w:ascii="Times New Roman" w:hAnsi="Times New Roman"/>
                <w:sz w:val="24"/>
                <w:szCs w:val="24"/>
                <w:lang w:val="vi-VN"/>
              </w:rPr>
              <w:t>Vai trò của hình ảnh</w:t>
            </w:r>
            <w:r w:rsidRPr="00D1338B">
              <w:rPr>
                <w:rFonts w:ascii="Times New Roman" w:hAnsi="Times New Roman"/>
                <w:sz w:val="24"/>
                <w:szCs w:val="24"/>
                <w:lang w:val="it-IT"/>
              </w:rPr>
              <w:t>?</w:t>
            </w:r>
          </w:p>
          <w:p w:rsidR="00D1338B" w:rsidRPr="00D1338B" w:rsidRDefault="00D1338B" w:rsidP="00C47407">
            <w:pPr>
              <w:rPr>
                <w:rFonts w:ascii="Times New Roman" w:hAnsi="Times New Roman"/>
                <w:sz w:val="24"/>
                <w:szCs w:val="24"/>
                <w:lang w:val="it-IT"/>
              </w:rPr>
            </w:pPr>
            <w:r w:rsidRPr="00D1338B">
              <w:rPr>
                <w:rFonts w:ascii="Times New Roman" w:hAnsi="Times New Roman"/>
                <w:sz w:val="24"/>
                <w:szCs w:val="24"/>
                <w:lang w:val="it-IT"/>
              </w:rPr>
              <w:t>GV:</w:t>
            </w:r>
            <w:r w:rsidRPr="00D1338B">
              <w:rPr>
                <w:rFonts w:ascii="Times New Roman" w:hAnsi="Times New Roman"/>
                <w:sz w:val="24"/>
                <w:szCs w:val="24"/>
                <w:lang w:val="vi-VN"/>
              </w:rPr>
              <w:t>Thao tác cơ bản xử lý các đối tượng chèn vào trang chiếu</w:t>
            </w:r>
            <w:r w:rsidRPr="00D1338B">
              <w:rPr>
                <w:rFonts w:ascii="Times New Roman" w:hAnsi="Times New Roman"/>
                <w:sz w:val="24"/>
                <w:szCs w:val="24"/>
                <w:lang w:val="it-IT"/>
              </w:rPr>
              <w:t>?</w:t>
            </w:r>
          </w:p>
          <w:p w:rsidR="00D1338B" w:rsidRPr="00D1338B" w:rsidRDefault="00D1338B" w:rsidP="00C47407">
            <w:pPr>
              <w:rPr>
                <w:rFonts w:ascii="Times New Roman" w:hAnsi="Times New Roman"/>
                <w:sz w:val="24"/>
                <w:szCs w:val="24"/>
                <w:lang w:val="it-IT"/>
              </w:rPr>
            </w:pPr>
            <w:r w:rsidRPr="00D1338B">
              <w:rPr>
                <w:rFonts w:ascii="Times New Roman" w:hAnsi="Times New Roman"/>
                <w:sz w:val="24"/>
                <w:szCs w:val="24"/>
                <w:lang w:val="it-IT"/>
              </w:rPr>
              <w:lastRenderedPageBreak/>
              <w:t>HS: nghiên cứu nội dung trả lời</w:t>
            </w:r>
          </w:p>
          <w:p w:rsidR="00D1338B" w:rsidRPr="00D1338B" w:rsidRDefault="00D1338B" w:rsidP="00C47407">
            <w:pPr>
              <w:rPr>
                <w:rFonts w:ascii="Times New Roman" w:hAnsi="Times New Roman"/>
                <w:sz w:val="24"/>
                <w:szCs w:val="24"/>
                <w:lang w:val="vi-VN"/>
              </w:rPr>
            </w:pPr>
          </w:p>
          <w:p w:rsidR="00D1338B" w:rsidRPr="00D1338B" w:rsidRDefault="00D1338B" w:rsidP="00C47407">
            <w:pPr>
              <w:rPr>
                <w:rFonts w:ascii="Times New Roman" w:hAnsi="Times New Roman"/>
                <w:sz w:val="24"/>
                <w:szCs w:val="24"/>
                <w:lang w:val="vi-VN"/>
              </w:rPr>
            </w:pPr>
          </w:p>
          <w:p w:rsidR="00D1338B" w:rsidRPr="00D1338B" w:rsidRDefault="00D1338B" w:rsidP="00C47407">
            <w:pPr>
              <w:rPr>
                <w:rFonts w:ascii="Times New Roman" w:hAnsi="Times New Roman"/>
                <w:sz w:val="24"/>
                <w:szCs w:val="24"/>
                <w:lang w:val="vi-VN"/>
              </w:rPr>
            </w:pPr>
          </w:p>
          <w:p w:rsidR="00D1338B" w:rsidRPr="00D1338B" w:rsidRDefault="00D1338B" w:rsidP="00C47407">
            <w:pPr>
              <w:rPr>
                <w:rFonts w:ascii="Times New Roman" w:hAnsi="Times New Roman"/>
                <w:sz w:val="24"/>
                <w:szCs w:val="24"/>
                <w:lang w:val="vi-VN"/>
              </w:rPr>
            </w:pPr>
          </w:p>
          <w:p w:rsidR="00D1338B" w:rsidRPr="00D1338B" w:rsidRDefault="00D1338B" w:rsidP="00C47407">
            <w:pPr>
              <w:rPr>
                <w:rFonts w:ascii="Times New Roman" w:hAnsi="Times New Roman"/>
                <w:sz w:val="24"/>
                <w:szCs w:val="24"/>
                <w:lang w:val="vi-VN"/>
              </w:rPr>
            </w:pPr>
          </w:p>
          <w:p w:rsidR="00D1338B" w:rsidRPr="00D1338B" w:rsidRDefault="00D1338B" w:rsidP="00C47407">
            <w:pPr>
              <w:rPr>
                <w:rFonts w:ascii="Times New Roman" w:hAnsi="Times New Roman"/>
                <w:sz w:val="24"/>
                <w:szCs w:val="24"/>
                <w:lang w:val="it-IT"/>
              </w:rPr>
            </w:pPr>
            <w:r w:rsidRPr="00D1338B">
              <w:rPr>
                <w:rFonts w:ascii="Times New Roman" w:hAnsi="Times New Roman"/>
                <w:sz w:val="24"/>
                <w:szCs w:val="24"/>
                <w:lang w:val="vi-VN"/>
              </w:rPr>
              <w:t>GV:Vai trò tác dụng của hiệu ứng động, phân biệt hai hiệu ứng động?</w:t>
            </w:r>
            <w:r w:rsidRPr="00D1338B">
              <w:rPr>
                <w:rFonts w:ascii="Times New Roman" w:hAnsi="Times New Roman"/>
                <w:sz w:val="24"/>
                <w:szCs w:val="24"/>
                <w:lang w:val="it-IT"/>
              </w:rPr>
              <w:t xml:space="preserve"> </w:t>
            </w:r>
          </w:p>
          <w:p w:rsidR="00D1338B" w:rsidRPr="00D1338B" w:rsidRDefault="00D1338B" w:rsidP="00A533D4">
            <w:pPr>
              <w:rPr>
                <w:rFonts w:ascii="Times New Roman" w:hAnsi="Times New Roman"/>
                <w:sz w:val="24"/>
                <w:szCs w:val="24"/>
                <w:lang w:val="it-IT"/>
              </w:rPr>
            </w:pPr>
            <w:r w:rsidRPr="00D1338B">
              <w:rPr>
                <w:rFonts w:ascii="Times New Roman" w:hAnsi="Times New Roman"/>
                <w:sz w:val="24"/>
                <w:szCs w:val="24"/>
                <w:lang w:val="it-IT"/>
              </w:rPr>
              <w:t>HS: nghiên cứu nội dung trả lời</w:t>
            </w:r>
          </w:p>
          <w:p w:rsidR="00D1338B" w:rsidRPr="00D1338B" w:rsidRDefault="00D1338B" w:rsidP="00C47407">
            <w:pPr>
              <w:rPr>
                <w:rFonts w:ascii="Times New Roman" w:hAnsi="Times New Roman"/>
                <w:sz w:val="24"/>
                <w:szCs w:val="24"/>
                <w:lang w:val="it-IT"/>
              </w:rPr>
            </w:pPr>
          </w:p>
          <w:p w:rsidR="00D1338B" w:rsidRPr="00D1338B" w:rsidRDefault="00D1338B" w:rsidP="00C47407">
            <w:pPr>
              <w:rPr>
                <w:rFonts w:ascii="Times New Roman" w:hAnsi="Times New Roman"/>
                <w:sz w:val="24"/>
                <w:szCs w:val="24"/>
                <w:lang w:val="it-IT"/>
              </w:rPr>
            </w:pPr>
          </w:p>
          <w:p w:rsidR="00D1338B" w:rsidRPr="00D1338B" w:rsidRDefault="00D1338B" w:rsidP="00C47407">
            <w:pPr>
              <w:rPr>
                <w:rFonts w:ascii="Times New Roman" w:hAnsi="Times New Roman"/>
                <w:sz w:val="24"/>
                <w:szCs w:val="24"/>
                <w:lang w:val="it-IT"/>
              </w:rPr>
            </w:pPr>
          </w:p>
          <w:p w:rsidR="00D1338B" w:rsidRPr="00D1338B" w:rsidRDefault="00D1338B" w:rsidP="00C47407">
            <w:pPr>
              <w:rPr>
                <w:rFonts w:ascii="Times New Roman" w:hAnsi="Times New Roman"/>
                <w:sz w:val="24"/>
                <w:szCs w:val="24"/>
                <w:lang w:val="it-IT"/>
              </w:rPr>
            </w:pPr>
          </w:p>
          <w:p w:rsidR="00D1338B" w:rsidRPr="00D1338B" w:rsidRDefault="00D1338B" w:rsidP="00C47407">
            <w:pPr>
              <w:rPr>
                <w:rFonts w:ascii="Times New Roman" w:hAnsi="Times New Roman"/>
                <w:sz w:val="24"/>
                <w:szCs w:val="24"/>
                <w:lang w:val="it-IT"/>
              </w:rPr>
            </w:pPr>
          </w:p>
          <w:p w:rsidR="00D1338B" w:rsidRPr="00D1338B" w:rsidRDefault="00D1338B" w:rsidP="00EE52E5">
            <w:pPr>
              <w:rPr>
                <w:rFonts w:ascii="Times New Roman" w:hAnsi="Times New Roman"/>
                <w:sz w:val="24"/>
                <w:szCs w:val="24"/>
                <w:lang w:val="nl-NL"/>
              </w:rPr>
            </w:pPr>
            <w:r w:rsidRPr="00D1338B">
              <w:rPr>
                <w:rFonts w:ascii="Times New Roman" w:hAnsi="Times New Roman"/>
                <w:sz w:val="24"/>
                <w:szCs w:val="24"/>
                <w:lang w:val="nl-NL"/>
              </w:rPr>
              <w:t>? Đa phương tiện là gì?</w:t>
            </w:r>
          </w:p>
          <w:p w:rsidR="00D1338B" w:rsidRPr="00D1338B" w:rsidRDefault="00D1338B" w:rsidP="00EB68CB">
            <w:pPr>
              <w:rPr>
                <w:rFonts w:ascii="Times New Roman" w:hAnsi="Times New Roman"/>
                <w:sz w:val="24"/>
                <w:szCs w:val="24"/>
                <w:lang w:val="nl-NL"/>
              </w:rPr>
            </w:pPr>
            <w:r w:rsidRPr="00D1338B">
              <w:rPr>
                <w:rFonts w:ascii="Times New Roman" w:hAnsi="Times New Roman"/>
                <w:sz w:val="24"/>
                <w:szCs w:val="24"/>
                <w:lang w:val="nl-NL"/>
              </w:rPr>
              <w:t>? Lấy ví dụ về đa phương tiện khi sử dụng máy tính?</w:t>
            </w:r>
          </w:p>
          <w:p w:rsidR="00D1338B" w:rsidRPr="00D1338B" w:rsidRDefault="00D1338B" w:rsidP="00EB68CB">
            <w:pPr>
              <w:rPr>
                <w:rFonts w:ascii="Times New Roman" w:hAnsi="Times New Roman"/>
                <w:sz w:val="24"/>
                <w:szCs w:val="24"/>
                <w:lang w:val="nl-NL"/>
              </w:rPr>
            </w:pPr>
            <w:r w:rsidRPr="00D1338B">
              <w:rPr>
                <w:rFonts w:ascii="Times New Roman" w:hAnsi="Times New Roman"/>
                <w:sz w:val="24"/>
                <w:szCs w:val="24"/>
                <w:lang w:val="nl-NL"/>
              </w:rPr>
              <w:t>? Đa phương tiện có ưu điểm gì?</w:t>
            </w:r>
          </w:p>
          <w:p w:rsidR="00D1338B" w:rsidRPr="00D1338B" w:rsidRDefault="00D1338B" w:rsidP="00EE52E5">
            <w:pPr>
              <w:rPr>
                <w:rFonts w:ascii="Times New Roman" w:hAnsi="Times New Roman"/>
                <w:sz w:val="24"/>
                <w:szCs w:val="24"/>
                <w:lang w:val="nl-NL"/>
              </w:rPr>
            </w:pPr>
            <w:r w:rsidRPr="00D1338B">
              <w:rPr>
                <w:rFonts w:ascii="Times New Roman" w:hAnsi="Times New Roman"/>
                <w:sz w:val="24"/>
                <w:szCs w:val="24"/>
                <w:lang w:val="nl-NL"/>
              </w:rPr>
              <w:t>Hs: trả lời.</w:t>
            </w:r>
          </w:p>
          <w:p w:rsidR="00D1338B" w:rsidRPr="00D1338B" w:rsidRDefault="00D1338B" w:rsidP="00EE52E5">
            <w:pPr>
              <w:rPr>
                <w:rFonts w:ascii="Times New Roman" w:hAnsi="Times New Roman"/>
                <w:sz w:val="24"/>
                <w:szCs w:val="24"/>
                <w:lang w:val="nl-NL"/>
              </w:rPr>
            </w:pPr>
            <w:r w:rsidRPr="00D1338B">
              <w:rPr>
                <w:rFonts w:ascii="Times New Roman" w:hAnsi="Times New Roman"/>
                <w:sz w:val="24"/>
                <w:szCs w:val="24"/>
                <w:lang w:val="nl-NL"/>
              </w:rPr>
              <w:t>Gv: nhận xét và chốt lại</w:t>
            </w:r>
          </w:p>
          <w:p w:rsidR="00D1338B" w:rsidRPr="00D1338B" w:rsidRDefault="00D1338B" w:rsidP="00C47407">
            <w:pPr>
              <w:rPr>
                <w:rFonts w:ascii="Times New Roman" w:hAnsi="Times New Roman"/>
                <w:sz w:val="24"/>
                <w:szCs w:val="24"/>
                <w:lang w:val="it-IT"/>
              </w:rPr>
            </w:pPr>
          </w:p>
          <w:p w:rsidR="00D1338B" w:rsidRPr="00D1338B" w:rsidRDefault="00D1338B" w:rsidP="00C47407">
            <w:pPr>
              <w:rPr>
                <w:rFonts w:ascii="Times New Roman" w:hAnsi="Times New Roman"/>
                <w:sz w:val="24"/>
                <w:szCs w:val="24"/>
                <w:lang w:val="it-IT"/>
              </w:rPr>
            </w:pPr>
          </w:p>
          <w:p w:rsidR="00D1338B" w:rsidRPr="00D1338B" w:rsidRDefault="00D1338B" w:rsidP="00C47407">
            <w:pPr>
              <w:rPr>
                <w:rFonts w:ascii="Times New Roman" w:hAnsi="Times New Roman"/>
                <w:sz w:val="24"/>
                <w:szCs w:val="24"/>
                <w:lang w:val="it-IT"/>
              </w:rPr>
            </w:pPr>
          </w:p>
          <w:p w:rsidR="00D1338B" w:rsidRPr="00D1338B" w:rsidRDefault="00D1338B" w:rsidP="00F97D85">
            <w:pPr>
              <w:rPr>
                <w:rFonts w:ascii="Times New Roman" w:hAnsi="Times New Roman"/>
                <w:sz w:val="24"/>
                <w:szCs w:val="24"/>
                <w:lang w:val="it-IT"/>
              </w:rPr>
            </w:pPr>
            <w:r w:rsidRPr="00D1338B">
              <w:rPr>
                <w:rFonts w:ascii="Times New Roman" w:hAnsi="Times New Roman"/>
                <w:sz w:val="24"/>
                <w:szCs w:val="24"/>
                <w:lang w:val="it-IT"/>
              </w:rPr>
              <w:t>Làm sao để xóa, cắt, dán đoạn âm thanh?</w:t>
            </w:r>
          </w:p>
          <w:p w:rsidR="00D1338B" w:rsidRPr="00D1338B" w:rsidRDefault="00D1338B" w:rsidP="00F97D85">
            <w:pPr>
              <w:rPr>
                <w:rFonts w:ascii="Times New Roman" w:hAnsi="Times New Roman"/>
                <w:sz w:val="24"/>
                <w:szCs w:val="24"/>
                <w:lang w:val="it-IT"/>
              </w:rPr>
            </w:pPr>
            <w:r w:rsidRPr="00D1338B">
              <w:rPr>
                <w:rFonts w:ascii="Times New Roman" w:hAnsi="Times New Roman"/>
                <w:sz w:val="24"/>
                <w:szCs w:val="24"/>
                <w:lang w:val="it-IT"/>
              </w:rPr>
              <w:t>Chuyển đổi clip sang rãnh khác bằng cách nào?</w:t>
            </w:r>
          </w:p>
          <w:p w:rsidR="00D1338B" w:rsidRPr="00D1338B" w:rsidRDefault="00D1338B" w:rsidP="00560CDC">
            <w:pPr>
              <w:rPr>
                <w:rFonts w:ascii="Times New Roman" w:hAnsi="Times New Roman"/>
                <w:sz w:val="24"/>
                <w:szCs w:val="24"/>
                <w:lang w:val="nl-NL"/>
              </w:rPr>
            </w:pPr>
            <w:r w:rsidRPr="00D1338B">
              <w:rPr>
                <w:rFonts w:ascii="Times New Roman" w:hAnsi="Times New Roman"/>
                <w:sz w:val="24"/>
                <w:szCs w:val="24"/>
                <w:lang w:val="nl-NL"/>
              </w:rPr>
              <w:t>Hs: trả lời.</w:t>
            </w:r>
          </w:p>
          <w:p w:rsidR="00D1338B" w:rsidRPr="00D1338B" w:rsidRDefault="00D1338B" w:rsidP="00560CDC">
            <w:pPr>
              <w:rPr>
                <w:rFonts w:ascii="Times New Roman" w:hAnsi="Times New Roman"/>
                <w:sz w:val="24"/>
                <w:szCs w:val="24"/>
                <w:lang w:val="nl-NL"/>
              </w:rPr>
            </w:pPr>
            <w:r w:rsidRPr="00D1338B">
              <w:rPr>
                <w:rFonts w:ascii="Times New Roman" w:hAnsi="Times New Roman"/>
                <w:sz w:val="24"/>
                <w:szCs w:val="24"/>
                <w:lang w:val="nl-NL"/>
              </w:rPr>
              <w:t>Gv: nhận xét và chốt lại</w:t>
            </w:r>
          </w:p>
          <w:p w:rsidR="00D1338B" w:rsidRPr="00D1338B" w:rsidRDefault="00D1338B" w:rsidP="00560CDC">
            <w:pPr>
              <w:rPr>
                <w:rFonts w:ascii="Times New Roman" w:hAnsi="Times New Roman"/>
                <w:sz w:val="24"/>
                <w:szCs w:val="24"/>
                <w:lang w:val="nl-NL"/>
              </w:rPr>
            </w:pPr>
          </w:p>
          <w:p w:rsidR="00D1338B" w:rsidRPr="00D1338B" w:rsidRDefault="00D1338B" w:rsidP="00560CDC">
            <w:pPr>
              <w:rPr>
                <w:rFonts w:ascii="Times New Roman" w:hAnsi="Times New Roman"/>
                <w:sz w:val="24"/>
                <w:szCs w:val="24"/>
                <w:lang w:val="nl-NL"/>
              </w:rPr>
            </w:pPr>
          </w:p>
          <w:p w:rsidR="00D1338B" w:rsidRPr="00D1338B" w:rsidRDefault="00D1338B" w:rsidP="00560CDC">
            <w:pPr>
              <w:rPr>
                <w:rFonts w:ascii="Times New Roman" w:hAnsi="Times New Roman"/>
                <w:sz w:val="24"/>
                <w:szCs w:val="24"/>
                <w:lang w:val="nl-NL"/>
              </w:rPr>
            </w:pPr>
          </w:p>
          <w:p w:rsidR="00D1338B" w:rsidRPr="00D1338B" w:rsidRDefault="00D1338B" w:rsidP="00A60328">
            <w:pPr>
              <w:rPr>
                <w:rFonts w:ascii="Times New Roman" w:hAnsi="Times New Roman"/>
                <w:sz w:val="24"/>
                <w:szCs w:val="24"/>
                <w:lang w:val="nl-NL"/>
              </w:rPr>
            </w:pPr>
            <w:r w:rsidRPr="00D1338B">
              <w:rPr>
                <w:rFonts w:ascii="Times New Roman" w:hAnsi="Times New Roman"/>
                <w:sz w:val="24"/>
                <w:szCs w:val="24"/>
                <w:lang w:val="nl-NL"/>
              </w:rPr>
              <w:t>? Nêu thao tác để tạo một tệp dự án âm thanh mới?</w:t>
            </w:r>
          </w:p>
          <w:p w:rsidR="00D1338B" w:rsidRPr="00D1338B" w:rsidRDefault="00D1338B" w:rsidP="00A60328">
            <w:pPr>
              <w:rPr>
                <w:rFonts w:ascii="Times New Roman" w:hAnsi="Times New Roman"/>
                <w:sz w:val="24"/>
                <w:szCs w:val="24"/>
                <w:lang w:val="nl-NL"/>
              </w:rPr>
            </w:pPr>
            <w:r w:rsidRPr="00D1338B">
              <w:rPr>
                <w:rFonts w:ascii="Times New Roman" w:hAnsi="Times New Roman"/>
                <w:sz w:val="24"/>
                <w:szCs w:val="24"/>
                <w:lang w:val="nl-NL"/>
              </w:rPr>
              <w:t xml:space="preserve">? Để thu âm trực tiếp ta thực hiện các thao tác nào? </w:t>
            </w:r>
          </w:p>
          <w:p w:rsidR="00D1338B" w:rsidRPr="00D1338B" w:rsidRDefault="00D1338B" w:rsidP="00A60328">
            <w:pPr>
              <w:rPr>
                <w:rFonts w:ascii="Times New Roman" w:hAnsi="Times New Roman"/>
                <w:sz w:val="24"/>
                <w:szCs w:val="24"/>
              </w:rPr>
            </w:pPr>
            <w:r w:rsidRPr="00D1338B">
              <w:rPr>
                <w:rFonts w:ascii="Times New Roman" w:hAnsi="Times New Roman"/>
                <w:sz w:val="24"/>
                <w:szCs w:val="24"/>
              </w:rPr>
              <w:t>? Nêu thao tác thêm các hình ảnh và video vào dự án phim?</w:t>
            </w:r>
          </w:p>
          <w:p w:rsidR="00D1338B" w:rsidRPr="00D1338B" w:rsidRDefault="00D1338B" w:rsidP="00A60328">
            <w:pPr>
              <w:rPr>
                <w:rFonts w:ascii="Times New Roman" w:hAnsi="Times New Roman"/>
                <w:sz w:val="24"/>
                <w:szCs w:val="24"/>
              </w:rPr>
            </w:pPr>
            <w:r w:rsidRPr="00D1338B">
              <w:rPr>
                <w:rFonts w:ascii="Times New Roman" w:hAnsi="Times New Roman"/>
                <w:sz w:val="24"/>
                <w:szCs w:val="24"/>
              </w:rPr>
              <w:t xml:space="preserve">? Nêu thao tác để bổ sung thêm nhạc nền, lời  thuyết minh? </w:t>
            </w:r>
          </w:p>
          <w:p w:rsidR="00D1338B" w:rsidRPr="00D1338B" w:rsidRDefault="00D1338B" w:rsidP="00A60328">
            <w:pPr>
              <w:rPr>
                <w:rFonts w:ascii="Times New Roman" w:hAnsi="Times New Roman"/>
                <w:sz w:val="24"/>
                <w:szCs w:val="24"/>
              </w:rPr>
            </w:pPr>
            <w:r w:rsidRPr="00D1338B">
              <w:rPr>
                <w:rFonts w:ascii="Times New Roman" w:hAnsi="Times New Roman"/>
                <w:sz w:val="24"/>
                <w:szCs w:val="24"/>
              </w:rPr>
              <w:t>?Nêu thao tác để chèn một đoạn âm thanh vào ảnh tĩnh?</w:t>
            </w:r>
          </w:p>
          <w:p w:rsidR="00D1338B" w:rsidRPr="00D1338B" w:rsidRDefault="00D1338B" w:rsidP="00A60328">
            <w:pPr>
              <w:rPr>
                <w:rFonts w:ascii="Times New Roman" w:hAnsi="Times New Roman"/>
                <w:sz w:val="24"/>
                <w:szCs w:val="24"/>
              </w:rPr>
            </w:pPr>
            <w:r w:rsidRPr="00D1338B">
              <w:rPr>
                <w:rFonts w:ascii="Times New Roman" w:hAnsi="Times New Roman"/>
                <w:sz w:val="24"/>
                <w:szCs w:val="24"/>
              </w:rPr>
              <w:t>? Để bổ sung tên cho dự án ta thực hiện thao tác nào?</w:t>
            </w:r>
          </w:p>
          <w:p w:rsidR="00D1338B" w:rsidRPr="00D1338B" w:rsidRDefault="00D1338B" w:rsidP="00A60328">
            <w:pPr>
              <w:rPr>
                <w:rFonts w:ascii="Times New Roman" w:hAnsi="Times New Roman"/>
                <w:sz w:val="24"/>
                <w:szCs w:val="24"/>
                <w:lang w:val="nl-NL"/>
              </w:rPr>
            </w:pPr>
            <w:r w:rsidRPr="00D1338B">
              <w:rPr>
                <w:rFonts w:ascii="Times New Roman" w:hAnsi="Times New Roman"/>
                <w:sz w:val="24"/>
                <w:szCs w:val="24"/>
                <w:lang w:val="nl-NL"/>
              </w:rPr>
              <w:t>Hs: trả lời.</w:t>
            </w:r>
          </w:p>
          <w:p w:rsidR="00D1338B" w:rsidRPr="00D1338B" w:rsidRDefault="00D1338B" w:rsidP="00560CDC">
            <w:pPr>
              <w:rPr>
                <w:rFonts w:ascii="Times New Roman" w:hAnsi="Times New Roman"/>
                <w:sz w:val="24"/>
                <w:szCs w:val="24"/>
                <w:lang w:val="nl-NL"/>
              </w:rPr>
            </w:pPr>
            <w:r w:rsidRPr="00D1338B">
              <w:rPr>
                <w:rFonts w:ascii="Times New Roman" w:hAnsi="Times New Roman"/>
                <w:sz w:val="24"/>
                <w:szCs w:val="24"/>
                <w:lang w:val="nl-NL"/>
              </w:rPr>
              <w:t>Gv: nhận xét và chốt lại</w:t>
            </w:r>
          </w:p>
        </w:tc>
        <w:tc>
          <w:tcPr>
            <w:tcW w:w="2279" w:type="pct"/>
          </w:tcPr>
          <w:p w:rsidR="00D1338B" w:rsidRPr="00D1338B" w:rsidRDefault="00D1338B" w:rsidP="00C47407">
            <w:pPr>
              <w:rPr>
                <w:rFonts w:ascii="Times New Roman" w:hAnsi="Times New Roman"/>
                <w:b/>
                <w:sz w:val="24"/>
                <w:szCs w:val="24"/>
                <w:u w:val="single"/>
                <w:lang w:val="vi-VN"/>
              </w:rPr>
            </w:pPr>
            <w:r w:rsidRPr="00D1338B">
              <w:rPr>
                <w:rFonts w:ascii="Times New Roman" w:hAnsi="Times New Roman"/>
                <w:b/>
                <w:sz w:val="24"/>
                <w:szCs w:val="24"/>
                <w:u w:val="single"/>
                <w:lang w:val="vi-VN"/>
              </w:rPr>
              <w:lastRenderedPageBreak/>
              <w:t>Bài 1</w:t>
            </w:r>
            <w:r w:rsidRPr="00D1338B">
              <w:rPr>
                <w:rFonts w:ascii="Times New Roman" w:hAnsi="Times New Roman"/>
                <w:b/>
                <w:sz w:val="24"/>
                <w:szCs w:val="24"/>
                <w:u w:val="single"/>
              </w:rPr>
              <w:t>0</w:t>
            </w:r>
            <w:r w:rsidRPr="00D1338B">
              <w:rPr>
                <w:rFonts w:ascii="Times New Roman" w:hAnsi="Times New Roman"/>
                <w:b/>
                <w:sz w:val="24"/>
                <w:szCs w:val="24"/>
                <w:u w:val="single"/>
                <w:lang w:val="vi-VN"/>
              </w:rPr>
              <w:t>: Thêm hình ảnh vào trang chiếu.</w:t>
            </w:r>
          </w:p>
          <w:p w:rsidR="00D1338B" w:rsidRPr="00D1338B" w:rsidRDefault="00D1338B" w:rsidP="00C47407">
            <w:pPr>
              <w:rPr>
                <w:rFonts w:ascii="Times New Roman" w:hAnsi="Times New Roman"/>
                <w:sz w:val="24"/>
                <w:szCs w:val="24"/>
                <w:lang w:val="vi-VN"/>
              </w:rPr>
            </w:pPr>
            <w:r w:rsidRPr="00D1338B">
              <w:rPr>
                <w:rFonts w:ascii="Times New Roman" w:hAnsi="Times New Roman"/>
                <w:sz w:val="24"/>
                <w:szCs w:val="24"/>
                <w:lang w:val="vi-VN"/>
              </w:rPr>
              <w:t>1.H/A minh họa nội dung, làm cho bài trình chiếu hấp dẫn , sinh động hơn.</w:t>
            </w:r>
          </w:p>
          <w:p w:rsidR="00D1338B" w:rsidRPr="00D1338B" w:rsidRDefault="00D1338B" w:rsidP="00C47407">
            <w:pPr>
              <w:rPr>
                <w:rFonts w:ascii="Times New Roman" w:hAnsi="Times New Roman"/>
                <w:sz w:val="24"/>
                <w:szCs w:val="24"/>
                <w:lang w:val="vi-VN"/>
              </w:rPr>
            </w:pPr>
            <w:r w:rsidRPr="00D1338B">
              <w:rPr>
                <w:rFonts w:ascii="Times New Roman" w:hAnsi="Times New Roman"/>
                <w:sz w:val="24"/>
                <w:szCs w:val="24"/>
                <w:lang w:val="vi-VN"/>
              </w:rPr>
              <w:t>2. Thao tác chèn.</w:t>
            </w:r>
          </w:p>
          <w:p w:rsidR="00D1338B" w:rsidRPr="00D1338B" w:rsidRDefault="00D1338B" w:rsidP="00C47407">
            <w:pPr>
              <w:rPr>
                <w:rFonts w:ascii="Times New Roman" w:hAnsi="Times New Roman"/>
                <w:sz w:val="24"/>
                <w:szCs w:val="24"/>
                <w:lang w:val="vi-VN"/>
              </w:rPr>
            </w:pPr>
            <w:r w:rsidRPr="00D1338B">
              <w:rPr>
                <w:rFonts w:ascii="Times New Roman" w:hAnsi="Times New Roman"/>
                <w:sz w:val="24"/>
                <w:szCs w:val="24"/>
                <w:lang w:val="vi-VN"/>
              </w:rPr>
              <w:lastRenderedPageBreak/>
              <w:t>3.PMTC tự động thay đổi mẫu bố trí ảnh.</w:t>
            </w:r>
          </w:p>
          <w:p w:rsidR="00D1338B" w:rsidRPr="00D1338B" w:rsidRDefault="00D1338B" w:rsidP="00C47407">
            <w:pPr>
              <w:rPr>
                <w:rFonts w:ascii="Times New Roman" w:hAnsi="Times New Roman"/>
                <w:sz w:val="24"/>
                <w:szCs w:val="24"/>
                <w:lang w:val="vi-VN"/>
              </w:rPr>
            </w:pPr>
            <w:r w:rsidRPr="00D1338B">
              <w:rPr>
                <w:rFonts w:ascii="Times New Roman" w:hAnsi="Times New Roman"/>
                <w:sz w:val="24"/>
                <w:szCs w:val="24"/>
                <w:lang w:val="vi-VN"/>
              </w:rPr>
              <w:t>4. Thay đổi kích thước, vị trí, thứ tự hình ảnh.</w:t>
            </w:r>
          </w:p>
          <w:p w:rsidR="00D1338B" w:rsidRPr="00D1338B" w:rsidRDefault="00D1338B" w:rsidP="00C47407">
            <w:pPr>
              <w:rPr>
                <w:rFonts w:ascii="Times New Roman" w:hAnsi="Times New Roman"/>
                <w:sz w:val="24"/>
                <w:szCs w:val="24"/>
                <w:lang w:val="vi-VN"/>
              </w:rPr>
            </w:pPr>
            <w:r w:rsidRPr="00D1338B">
              <w:rPr>
                <w:rFonts w:ascii="Times New Roman" w:hAnsi="Times New Roman"/>
                <w:sz w:val="24"/>
                <w:szCs w:val="24"/>
                <w:lang w:val="vi-VN"/>
              </w:rPr>
              <w:t>5. Sao chép di chuyển trang chiếu.</w:t>
            </w:r>
          </w:p>
          <w:p w:rsidR="00D1338B" w:rsidRPr="00D1338B" w:rsidRDefault="00D1338B" w:rsidP="00C47407">
            <w:pPr>
              <w:rPr>
                <w:rFonts w:ascii="Times New Roman" w:hAnsi="Times New Roman"/>
                <w:b/>
                <w:sz w:val="24"/>
                <w:szCs w:val="24"/>
                <w:lang w:val="vi-VN"/>
              </w:rPr>
            </w:pPr>
            <w:r w:rsidRPr="00D1338B">
              <w:rPr>
                <w:rFonts w:ascii="Times New Roman" w:hAnsi="Times New Roman"/>
                <w:b/>
                <w:sz w:val="24"/>
                <w:szCs w:val="24"/>
                <w:u w:val="single"/>
                <w:lang w:val="vi-VN"/>
              </w:rPr>
              <w:t>Bài 11: Tạo các hiệu ứng động</w:t>
            </w:r>
            <w:r w:rsidRPr="00D1338B">
              <w:rPr>
                <w:rFonts w:ascii="Times New Roman" w:hAnsi="Times New Roman"/>
                <w:b/>
                <w:sz w:val="24"/>
                <w:szCs w:val="24"/>
                <w:lang w:val="vi-VN"/>
              </w:rPr>
              <w:t>.</w:t>
            </w:r>
          </w:p>
          <w:p w:rsidR="00D1338B" w:rsidRPr="00D1338B" w:rsidRDefault="00D1338B" w:rsidP="00C47407">
            <w:pPr>
              <w:rPr>
                <w:rFonts w:ascii="Times New Roman" w:hAnsi="Times New Roman"/>
                <w:sz w:val="24"/>
                <w:szCs w:val="24"/>
                <w:lang w:val="vi-VN"/>
              </w:rPr>
            </w:pPr>
            <w:r w:rsidRPr="00D1338B">
              <w:rPr>
                <w:rFonts w:ascii="Times New Roman" w:hAnsi="Times New Roman"/>
                <w:sz w:val="24"/>
                <w:szCs w:val="24"/>
                <w:lang w:val="vi-VN"/>
              </w:rPr>
              <w:t>1.PMTC ta có thể thay đổi cách xuất hiện của trang chiếu bằng hiệu ứng chuyển trang chiếu, thứ tự trên trang bằng cách áp dụng hiệu ứng động.</w:t>
            </w:r>
          </w:p>
          <w:p w:rsidR="00D1338B" w:rsidRPr="00D1338B" w:rsidRDefault="00D1338B" w:rsidP="00C47407">
            <w:pPr>
              <w:rPr>
                <w:rFonts w:ascii="Times New Roman" w:hAnsi="Times New Roman"/>
                <w:sz w:val="24"/>
                <w:szCs w:val="24"/>
                <w:lang w:val="vi-VN"/>
              </w:rPr>
            </w:pPr>
            <w:r w:rsidRPr="00D1338B">
              <w:rPr>
                <w:rFonts w:ascii="Times New Roman" w:hAnsi="Times New Roman"/>
                <w:sz w:val="24"/>
                <w:szCs w:val="24"/>
                <w:lang w:val="vi-VN"/>
              </w:rPr>
              <w:t>2.Chọn thời điểm xuát hiện, tốc độ xuất hiện, âm thanh đi kèm.</w:t>
            </w:r>
          </w:p>
          <w:p w:rsidR="00D1338B" w:rsidRPr="00D1338B" w:rsidRDefault="00D1338B" w:rsidP="00C47407">
            <w:pPr>
              <w:rPr>
                <w:rFonts w:ascii="Times New Roman" w:hAnsi="Times New Roman"/>
                <w:sz w:val="24"/>
                <w:szCs w:val="24"/>
                <w:lang w:val="vi-VN"/>
              </w:rPr>
            </w:pPr>
            <w:r w:rsidRPr="00D1338B">
              <w:rPr>
                <w:rFonts w:ascii="Times New Roman" w:hAnsi="Times New Roman"/>
                <w:sz w:val="24"/>
                <w:szCs w:val="24"/>
                <w:lang w:val="vi-VN"/>
              </w:rPr>
              <w:t>3.Tác dụng của hiệu ứng động:</w:t>
            </w:r>
          </w:p>
          <w:p w:rsidR="00D1338B" w:rsidRPr="00D1338B" w:rsidRDefault="00D1338B" w:rsidP="00C47407">
            <w:pPr>
              <w:rPr>
                <w:rFonts w:ascii="Times New Roman" w:hAnsi="Times New Roman"/>
                <w:sz w:val="24"/>
                <w:szCs w:val="24"/>
                <w:lang w:val="vi-VN"/>
              </w:rPr>
            </w:pPr>
            <w:r w:rsidRPr="00D1338B">
              <w:rPr>
                <w:rFonts w:ascii="Times New Roman" w:hAnsi="Times New Roman"/>
                <w:sz w:val="24"/>
                <w:szCs w:val="24"/>
                <w:lang w:val="vi-VN"/>
              </w:rPr>
              <w:t>4.Nên sử dụng hợp lý hiệu ứng động tránh lỗi cần tránh.</w:t>
            </w:r>
          </w:p>
          <w:p w:rsidR="00D1338B" w:rsidRPr="00D1338B" w:rsidRDefault="00D1338B" w:rsidP="00A533D4">
            <w:pPr>
              <w:rPr>
                <w:rFonts w:ascii="Times New Roman" w:hAnsi="Times New Roman"/>
                <w:b/>
                <w:sz w:val="24"/>
                <w:szCs w:val="24"/>
                <w:lang w:val="vi-VN"/>
              </w:rPr>
            </w:pPr>
            <w:r w:rsidRPr="00D1338B">
              <w:rPr>
                <w:rFonts w:ascii="Times New Roman" w:hAnsi="Times New Roman"/>
                <w:b/>
                <w:sz w:val="24"/>
                <w:szCs w:val="24"/>
                <w:u w:val="single"/>
                <w:lang w:val="vi-VN"/>
              </w:rPr>
              <w:t>Bài 1</w:t>
            </w:r>
            <w:r w:rsidRPr="00D1338B">
              <w:rPr>
                <w:rFonts w:ascii="Times New Roman" w:hAnsi="Times New Roman"/>
                <w:b/>
                <w:sz w:val="24"/>
                <w:szCs w:val="24"/>
                <w:u w:val="single"/>
              </w:rPr>
              <w:t>2</w:t>
            </w:r>
            <w:r w:rsidRPr="00D1338B">
              <w:rPr>
                <w:rFonts w:ascii="Times New Roman" w:hAnsi="Times New Roman"/>
                <w:b/>
                <w:sz w:val="24"/>
                <w:szCs w:val="24"/>
                <w:u w:val="single"/>
                <w:lang w:val="vi-VN"/>
              </w:rPr>
              <w:t xml:space="preserve">: </w:t>
            </w:r>
            <w:r w:rsidRPr="00D1338B">
              <w:rPr>
                <w:rFonts w:ascii="Times New Roman" w:hAnsi="Times New Roman"/>
                <w:b/>
                <w:sz w:val="24"/>
                <w:szCs w:val="24"/>
                <w:u w:val="single"/>
              </w:rPr>
              <w:t>Thông tin đa phương tiện</w:t>
            </w:r>
            <w:r w:rsidRPr="00D1338B">
              <w:rPr>
                <w:rFonts w:ascii="Times New Roman" w:hAnsi="Times New Roman"/>
                <w:b/>
                <w:sz w:val="24"/>
                <w:szCs w:val="24"/>
                <w:lang w:val="vi-VN"/>
              </w:rPr>
              <w:t>.</w:t>
            </w:r>
          </w:p>
          <w:p w:rsidR="00D1338B" w:rsidRPr="00D1338B" w:rsidRDefault="00D1338B" w:rsidP="00C47407">
            <w:pPr>
              <w:rPr>
                <w:rFonts w:ascii="Times New Roman" w:hAnsi="Times New Roman"/>
                <w:sz w:val="24"/>
                <w:szCs w:val="24"/>
                <w:lang w:val="vi-VN"/>
              </w:rPr>
            </w:pPr>
            <w:r w:rsidRPr="00D1338B">
              <w:rPr>
                <w:rFonts w:ascii="Times New Roman" w:hAnsi="Times New Roman"/>
                <w:sz w:val="24"/>
                <w:szCs w:val="24"/>
                <w:lang w:val="vi-VN"/>
              </w:rPr>
              <w:t>1.Đa phương tiện là gì</w:t>
            </w:r>
          </w:p>
          <w:p w:rsidR="00D1338B" w:rsidRPr="00D1338B" w:rsidRDefault="00D1338B" w:rsidP="00C47407">
            <w:pPr>
              <w:rPr>
                <w:rFonts w:ascii="Times New Roman" w:hAnsi="Times New Roman"/>
                <w:sz w:val="24"/>
                <w:szCs w:val="24"/>
                <w:lang w:val="vi-VN"/>
              </w:rPr>
            </w:pPr>
            <w:r w:rsidRPr="00D1338B">
              <w:rPr>
                <w:rFonts w:ascii="Times New Roman" w:hAnsi="Times New Roman"/>
                <w:sz w:val="24"/>
                <w:szCs w:val="24"/>
                <w:lang w:val="vi-VN"/>
              </w:rPr>
              <w:t>2.Một số VD về đa phương tiện</w:t>
            </w:r>
          </w:p>
          <w:p w:rsidR="00D1338B" w:rsidRPr="00D1338B" w:rsidRDefault="00D1338B" w:rsidP="00C47407">
            <w:pPr>
              <w:rPr>
                <w:rFonts w:ascii="Times New Roman" w:hAnsi="Times New Roman"/>
                <w:sz w:val="24"/>
                <w:szCs w:val="24"/>
                <w:lang w:val="vi-VN"/>
              </w:rPr>
            </w:pPr>
            <w:r w:rsidRPr="00D1338B">
              <w:rPr>
                <w:rFonts w:ascii="Times New Roman" w:hAnsi="Times New Roman"/>
                <w:sz w:val="24"/>
                <w:szCs w:val="24"/>
                <w:lang w:val="vi-VN"/>
              </w:rPr>
              <w:t>3.Ưu điểm của đa phương tiện</w:t>
            </w:r>
          </w:p>
          <w:p w:rsidR="00D1338B" w:rsidRPr="00D1338B" w:rsidRDefault="00D1338B" w:rsidP="00C47407">
            <w:pPr>
              <w:rPr>
                <w:rFonts w:ascii="Times New Roman" w:hAnsi="Times New Roman"/>
                <w:sz w:val="24"/>
                <w:szCs w:val="24"/>
                <w:lang w:val="vi-VN"/>
              </w:rPr>
            </w:pPr>
            <w:r w:rsidRPr="00D1338B">
              <w:rPr>
                <w:rFonts w:ascii="Times New Roman" w:hAnsi="Times New Roman"/>
                <w:sz w:val="24"/>
                <w:szCs w:val="24"/>
                <w:lang w:val="vi-VN"/>
              </w:rPr>
              <w:t>4.Các thành phần của đa phương tiện</w:t>
            </w:r>
          </w:p>
          <w:p w:rsidR="00D1338B" w:rsidRPr="00D1338B" w:rsidRDefault="00D1338B" w:rsidP="00C47407">
            <w:pPr>
              <w:rPr>
                <w:rFonts w:ascii="Times New Roman" w:hAnsi="Times New Roman"/>
                <w:sz w:val="24"/>
                <w:szCs w:val="24"/>
                <w:lang w:val="vi-VN"/>
              </w:rPr>
            </w:pPr>
            <w:r w:rsidRPr="00D1338B">
              <w:rPr>
                <w:rFonts w:ascii="Times New Roman" w:hAnsi="Times New Roman"/>
                <w:sz w:val="24"/>
                <w:szCs w:val="24"/>
                <w:lang w:val="vi-VN"/>
              </w:rPr>
              <w:t>5.Ứng dụng của đa phương tiện</w:t>
            </w:r>
          </w:p>
          <w:p w:rsidR="00D1338B" w:rsidRPr="00D1338B" w:rsidRDefault="00D1338B" w:rsidP="007F1DBA">
            <w:pPr>
              <w:rPr>
                <w:rFonts w:ascii="Times New Roman" w:hAnsi="Times New Roman"/>
                <w:b/>
                <w:sz w:val="24"/>
                <w:szCs w:val="24"/>
                <w:lang w:val="vi-VN"/>
              </w:rPr>
            </w:pPr>
            <w:r w:rsidRPr="00D1338B">
              <w:rPr>
                <w:rFonts w:ascii="Times New Roman" w:hAnsi="Times New Roman"/>
                <w:b/>
                <w:sz w:val="24"/>
                <w:szCs w:val="24"/>
                <w:u w:val="single"/>
                <w:lang w:val="vi-VN"/>
              </w:rPr>
              <w:t>Bài 13: Phần mềm ghi âm và xử lí âm thanh</w:t>
            </w:r>
            <w:r w:rsidRPr="00D1338B">
              <w:rPr>
                <w:rFonts w:ascii="Times New Roman" w:hAnsi="Times New Roman"/>
                <w:b/>
                <w:sz w:val="24"/>
                <w:szCs w:val="24"/>
                <w:lang w:val="vi-VN"/>
              </w:rPr>
              <w:t>.</w:t>
            </w:r>
          </w:p>
          <w:p w:rsidR="00D1338B" w:rsidRPr="00D1338B" w:rsidRDefault="00D1338B" w:rsidP="00C47407">
            <w:pPr>
              <w:rPr>
                <w:rFonts w:ascii="Times New Roman" w:hAnsi="Times New Roman"/>
                <w:sz w:val="24"/>
                <w:szCs w:val="24"/>
                <w:lang w:val="vi-VN"/>
              </w:rPr>
            </w:pPr>
            <w:r w:rsidRPr="00D1338B">
              <w:rPr>
                <w:rFonts w:ascii="Times New Roman" w:hAnsi="Times New Roman"/>
                <w:sz w:val="24"/>
                <w:szCs w:val="24"/>
                <w:lang w:val="vi-VN"/>
              </w:rPr>
              <w:t>1.Bắt đầu với Audacity</w:t>
            </w:r>
          </w:p>
          <w:p w:rsidR="00D1338B" w:rsidRPr="00D1338B" w:rsidRDefault="00D1338B" w:rsidP="00C47407">
            <w:pPr>
              <w:rPr>
                <w:rFonts w:ascii="Times New Roman" w:hAnsi="Times New Roman"/>
                <w:sz w:val="24"/>
                <w:szCs w:val="24"/>
                <w:lang w:val="vi-VN"/>
              </w:rPr>
            </w:pPr>
            <w:r w:rsidRPr="00D1338B">
              <w:rPr>
                <w:rFonts w:ascii="Times New Roman" w:hAnsi="Times New Roman"/>
                <w:sz w:val="24"/>
                <w:szCs w:val="24"/>
                <w:lang w:val="vi-VN"/>
              </w:rPr>
              <w:t>2.Làm việc với tệp *.aup</w:t>
            </w:r>
          </w:p>
          <w:p w:rsidR="00D1338B" w:rsidRPr="00D1338B" w:rsidRDefault="00D1338B" w:rsidP="00C47407">
            <w:pPr>
              <w:rPr>
                <w:rFonts w:ascii="Times New Roman" w:hAnsi="Times New Roman"/>
                <w:sz w:val="24"/>
                <w:szCs w:val="24"/>
                <w:lang w:val="vi-VN"/>
              </w:rPr>
            </w:pPr>
            <w:r w:rsidRPr="00D1338B">
              <w:rPr>
                <w:rFonts w:ascii="Times New Roman" w:hAnsi="Times New Roman"/>
                <w:sz w:val="24"/>
                <w:szCs w:val="24"/>
                <w:lang w:val="vi-VN"/>
              </w:rPr>
              <w:t>3.Cấu trúc tệp dự án âm thanh</w:t>
            </w:r>
          </w:p>
          <w:p w:rsidR="00D1338B" w:rsidRPr="00D1338B" w:rsidRDefault="00D1338B" w:rsidP="00C47407">
            <w:pPr>
              <w:rPr>
                <w:rFonts w:ascii="Times New Roman" w:hAnsi="Times New Roman"/>
                <w:sz w:val="24"/>
                <w:szCs w:val="24"/>
                <w:lang w:val="vi-VN"/>
              </w:rPr>
            </w:pPr>
            <w:r w:rsidRPr="00D1338B">
              <w:rPr>
                <w:rFonts w:ascii="Times New Roman" w:hAnsi="Times New Roman"/>
                <w:sz w:val="24"/>
                <w:szCs w:val="24"/>
                <w:lang w:val="vi-VN"/>
              </w:rPr>
              <w:t>4.Chỉnh sửa âm thanh mức đơn giản</w:t>
            </w:r>
          </w:p>
          <w:p w:rsidR="00D1338B" w:rsidRPr="00D1338B" w:rsidRDefault="00D1338B" w:rsidP="00C47407">
            <w:pPr>
              <w:rPr>
                <w:rFonts w:ascii="Times New Roman" w:hAnsi="Times New Roman"/>
                <w:sz w:val="24"/>
                <w:szCs w:val="24"/>
                <w:lang w:val="vi-VN"/>
              </w:rPr>
            </w:pPr>
            <w:r w:rsidRPr="00D1338B">
              <w:rPr>
                <w:rFonts w:ascii="Times New Roman" w:hAnsi="Times New Roman"/>
                <w:sz w:val="24"/>
                <w:szCs w:val="24"/>
                <w:lang w:val="vi-VN"/>
              </w:rPr>
              <w:t>5.Chỉnh sửa, ghép nối âm thanh nâng cao</w:t>
            </w:r>
          </w:p>
          <w:p w:rsidR="00D1338B" w:rsidRPr="00D1338B" w:rsidRDefault="00D1338B" w:rsidP="00C47407">
            <w:pPr>
              <w:rPr>
                <w:rFonts w:ascii="Times New Roman" w:hAnsi="Times New Roman"/>
                <w:sz w:val="24"/>
                <w:szCs w:val="24"/>
                <w:lang w:val="vi-VN"/>
              </w:rPr>
            </w:pPr>
            <w:r w:rsidRPr="00D1338B">
              <w:rPr>
                <w:rFonts w:ascii="Times New Roman" w:hAnsi="Times New Roman"/>
                <w:sz w:val="24"/>
                <w:szCs w:val="24"/>
                <w:lang w:val="vi-VN"/>
              </w:rPr>
              <w:t>6.Xuất kết quả ra tệp âm thanh</w:t>
            </w:r>
          </w:p>
          <w:p w:rsidR="00D1338B" w:rsidRPr="00D1338B" w:rsidRDefault="00D1338B" w:rsidP="00C47407">
            <w:pPr>
              <w:rPr>
                <w:rFonts w:ascii="Times New Roman" w:hAnsi="Times New Roman"/>
                <w:b/>
                <w:sz w:val="24"/>
                <w:szCs w:val="24"/>
                <w:u w:val="single"/>
              </w:rPr>
            </w:pPr>
            <w:r w:rsidRPr="00D1338B">
              <w:rPr>
                <w:rFonts w:ascii="Times New Roman" w:hAnsi="Times New Roman"/>
                <w:b/>
                <w:sz w:val="24"/>
                <w:szCs w:val="24"/>
                <w:u w:val="single"/>
              </w:rPr>
              <w:t>Bài 14: Thiết kế phim bằng phần mềm Move Maker:</w:t>
            </w:r>
          </w:p>
          <w:p w:rsidR="00D1338B" w:rsidRPr="00D1338B" w:rsidRDefault="00D1338B" w:rsidP="00C47407">
            <w:pPr>
              <w:rPr>
                <w:rFonts w:ascii="Times New Roman" w:hAnsi="Times New Roman"/>
                <w:sz w:val="24"/>
                <w:szCs w:val="24"/>
              </w:rPr>
            </w:pPr>
            <w:r w:rsidRPr="00D1338B">
              <w:rPr>
                <w:rFonts w:ascii="Times New Roman" w:hAnsi="Times New Roman"/>
                <w:sz w:val="24"/>
                <w:szCs w:val="24"/>
              </w:rPr>
              <w:t>1.Cấu trúc tệp dự án phim trong phần mềm move Maker</w:t>
            </w:r>
          </w:p>
          <w:p w:rsidR="00D1338B" w:rsidRPr="00D1338B" w:rsidRDefault="00D1338B" w:rsidP="00C47407">
            <w:pPr>
              <w:rPr>
                <w:rFonts w:ascii="Times New Roman" w:hAnsi="Times New Roman"/>
                <w:sz w:val="24"/>
                <w:szCs w:val="24"/>
              </w:rPr>
            </w:pPr>
            <w:r w:rsidRPr="00D1338B">
              <w:rPr>
                <w:rFonts w:ascii="Times New Roman" w:hAnsi="Times New Roman"/>
                <w:sz w:val="24"/>
                <w:szCs w:val="24"/>
              </w:rPr>
              <w:t>2.Giao diện và các thao tác với tệp dự án phim</w:t>
            </w:r>
          </w:p>
          <w:p w:rsidR="00D1338B" w:rsidRPr="00D1338B" w:rsidRDefault="00D1338B" w:rsidP="00C47407">
            <w:pPr>
              <w:rPr>
                <w:rFonts w:ascii="Times New Roman" w:hAnsi="Times New Roman"/>
                <w:sz w:val="24"/>
                <w:szCs w:val="24"/>
              </w:rPr>
            </w:pPr>
            <w:r w:rsidRPr="00D1338B">
              <w:rPr>
                <w:rFonts w:ascii="Times New Roman" w:hAnsi="Times New Roman"/>
                <w:sz w:val="24"/>
                <w:szCs w:val="24"/>
              </w:rPr>
              <w:t>3.Làm việc với lớp hình ảnh</w:t>
            </w:r>
          </w:p>
          <w:p w:rsidR="00D1338B" w:rsidRPr="00D1338B" w:rsidRDefault="00D1338B" w:rsidP="00C47407">
            <w:pPr>
              <w:rPr>
                <w:rFonts w:ascii="Times New Roman" w:hAnsi="Times New Roman"/>
                <w:sz w:val="24"/>
                <w:szCs w:val="24"/>
              </w:rPr>
            </w:pPr>
            <w:r w:rsidRPr="00D1338B">
              <w:rPr>
                <w:rFonts w:ascii="Times New Roman" w:hAnsi="Times New Roman"/>
                <w:sz w:val="24"/>
                <w:szCs w:val="24"/>
              </w:rPr>
              <w:t>4.Làm việc với lớp nhạc nền</w:t>
            </w:r>
          </w:p>
          <w:p w:rsidR="00D1338B" w:rsidRPr="00D1338B" w:rsidRDefault="00D1338B" w:rsidP="00C47407">
            <w:pPr>
              <w:rPr>
                <w:rFonts w:ascii="Times New Roman" w:hAnsi="Times New Roman"/>
                <w:sz w:val="24"/>
                <w:szCs w:val="24"/>
              </w:rPr>
            </w:pPr>
            <w:r w:rsidRPr="00D1338B">
              <w:rPr>
                <w:rFonts w:ascii="Times New Roman" w:hAnsi="Times New Roman"/>
                <w:sz w:val="24"/>
                <w:szCs w:val="24"/>
              </w:rPr>
              <w:t>5.Làm việc với lời thoại</w:t>
            </w:r>
          </w:p>
          <w:p w:rsidR="00D1338B" w:rsidRPr="00D1338B" w:rsidRDefault="00D1338B" w:rsidP="00C47407">
            <w:pPr>
              <w:rPr>
                <w:rFonts w:ascii="Times New Roman" w:hAnsi="Times New Roman"/>
                <w:sz w:val="24"/>
                <w:szCs w:val="24"/>
              </w:rPr>
            </w:pPr>
            <w:r w:rsidRPr="00D1338B">
              <w:rPr>
                <w:rFonts w:ascii="Times New Roman" w:hAnsi="Times New Roman"/>
                <w:sz w:val="24"/>
                <w:szCs w:val="24"/>
              </w:rPr>
              <w:t>6.Làm việc với lớp phụ đề</w:t>
            </w:r>
          </w:p>
          <w:p w:rsidR="00D1338B" w:rsidRPr="00D1338B" w:rsidRDefault="00D1338B" w:rsidP="00C47407">
            <w:pPr>
              <w:rPr>
                <w:rFonts w:ascii="Times New Roman" w:hAnsi="Times New Roman"/>
                <w:sz w:val="24"/>
                <w:szCs w:val="24"/>
              </w:rPr>
            </w:pPr>
            <w:r w:rsidRPr="00D1338B">
              <w:rPr>
                <w:rFonts w:ascii="Times New Roman" w:hAnsi="Times New Roman"/>
                <w:sz w:val="24"/>
                <w:szCs w:val="24"/>
              </w:rPr>
              <w:t>7.Xuất phim</w:t>
            </w:r>
          </w:p>
        </w:tc>
      </w:tr>
    </w:tbl>
    <w:p w:rsidR="00D1338B" w:rsidRPr="00D1338B" w:rsidRDefault="00D1338B" w:rsidP="00A04ED9">
      <w:pPr>
        <w:ind w:firstLine="437"/>
        <w:rPr>
          <w:rFonts w:ascii="Times New Roman" w:hAnsi="Times New Roman"/>
          <w:b/>
          <w:sz w:val="24"/>
          <w:szCs w:val="24"/>
          <w:lang w:val="it-IT"/>
        </w:rPr>
      </w:pPr>
      <w:r w:rsidRPr="00D1338B">
        <w:rPr>
          <w:rFonts w:ascii="Times New Roman" w:hAnsi="Times New Roman"/>
          <w:b/>
          <w:sz w:val="24"/>
          <w:szCs w:val="24"/>
          <w:lang w:val="it-IT"/>
        </w:rPr>
        <w:lastRenderedPageBreak/>
        <w:t>Hoạt động 5: Tìm tòi, mở rộng</w:t>
      </w:r>
    </w:p>
    <w:p w:rsidR="00D1338B" w:rsidRPr="00D1338B" w:rsidRDefault="00D1338B" w:rsidP="00A04ED9">
      <w:pPr>
        <w:ind w:left="567"/>
        <w:rPr>
          <w:rFonts w:ascii="Times New Roman" w:hAnsi="Times New Roman"/>
          <w:sz w:val="24"/>
          <w:szCs w:val="24"/>
          <w:lang w:val="it-IT"/>
        </w:rPr>
      </w:pPr>
      <w:r w:rsidRPr="00D1338B">
        <w:rPr>
          <w:rFonts w:ascii="Times New Roman" w:hAnsi="Times New Roman"/>
          <w:sz w:val="24"/>
          <w:szCs w:val="24"/>
          <w:lang w:val="it-IT"/>
        </w:rPr>
        <w:t xml:space="preserve">  - Về nhà học bài làm bài tập, thực hành (nếu có điều kiện).</w:t>
      </w:r>
    </w:p>
    <w:p w:rsidR="00D1338B" w:rsidRPr="00D1338B" w:rsidRDefault="00D1338B" w:rsidP="00A04ED9">
      <w:pPr>
        <w:ind w:left="567"/>
        <w:rPr>
          <w:rFonts w:ascii="Times New Roman" w:hAnsi="Times New Roman"/>
          <w:sz w:val="24"/>
          <w:szCs w:val="24"/>
          <w:lang w:val="it-IT"/>
        </w:rPr>
      </w:pPr>
    </w:p>
    <w:p w:rsidR="00D1338B" w:rsidRPr="00D1338B" w:rsidRDefault="00D1338B" w:rsidP="00A04ED9">
      <w:pPr>
        <w:ind w:left="567"/>
        <w:rPr>
          <w:rFonts w:ascii="Times New Roman" w:hAnsi="Times New Roman"/>
          <w:sz w:val="24"/>
          <w:szCs w:val="24"/>
          <w:lang w:val="it-IT"/>
        </w:rPr>
      </w:pPr>
    </w:p>
    <w:p w:rsidR="00D1338B" w:rsidRPr="00D1338B" w:rsidRDefault="00D1338B" w:rsidP="00A04ED9">
      <w:pPr>
        <w:ind w:left="567"/>
        <w:rPr>
          <w:rFonts w:ascii="Times New Roman" w:hAnsi="Times New Roman"/>
          <w:sz w:val="24"/>
          <w:szCs w:val="24"/>
          <w:lang w:val="it-IT"/>
        </w:rPr>
      </w:pPr>
    </w:p>
    <w:p w:rsidR="00D1338B" w:rsidRPr="00D1338B" w:rsidRDefault="00D1338B" w:rsidP="00A04ED9">
      <w:pPr>
        <w:ind w:left="567"/>
        <w:rPr>
          <w:rFonts w:ascii="Times New Roman" w:hAnsi="Times New Roman"/>
          <w:sz w:val="24"/>
          <w:szCs w:val="24"/>
          <w:lang w:val="it-IT"/>
        </w:rPr>
      </w:pPr>
    </w:p>
    <w:p w:rsidR="00D1338B" w:rsidRPr="00D1338B" w:rsidRDefault="00D1338B" w:rsidP="00A04ED9">
      <w:pPr>
        <w:ind w:left="567"/>
        <w:rPr>
          <w:rFonts w:ascii="Times New Roman" w:hAnsi="Times New Roman"/>
          <w:sz w:val="24"/>
          <w:szCs w:val="24"/>
          <w:lang w:val="it-IT"/>
        </w:rPr>
      </w:pPr>
    </w:p>
    <w:p w:rsidR="00D1338B" w:rsidRPr="00D1338B" w:rsidRDefault="00D1338B" w:rsidP="00A04ED9">
      <w:pPr>
        <w:ind w:left="567"/>
        <w:rPr>
          <w:rFonts w:ascii="Times New Roman" w:hAnsi="Times New Roman"/>
          <w:sz w:val="24"/>
          <w:szCs w:val="24"/>
          <w:lang w:val="it-IT"/>
        </w:rPr>
      </w:pPr>
    </w:p>
    <w:p w:rsidR="00D1338B" w:rsidRPr="00D1338B" w:rsidRDefault="00D1338B" w:rsidP="00A04ED9">
      <w:pPr>
        <w:ind w:left="567"/>
        <w:rPr>
          <w:rFonts w:ascii="Times New Roman" w:hAnsi="Times New Roman"/>
          <w:sz w:val="24"/>
          <w:szCs w:val="24"/>
          <w:lang w:val="it-IT"/>
        </w:rPr>
      </w:pPr>
    </w:p>
    <w:p w:rsidR="00D1338B" w:rsidRPr="00D1338B" w:rsidRDefault="00D1338B" w:rsidP="00A04ED9">
      <w:pPr>
        <w:ind w:left="567"/>
        <w:rPr>
          <w:rFonts w:ascii="Times New Roman" w:hAnsi="Times New Roman"/>
          <w:sz w:val="24"/>
          <w:szCs w:val="24"/>
          <w:lang w:val="it-IT"/>
        </w:rPr>
      </w:pPr>
    </w:p>
    <w:p w:rsidR="00D1338B" w:rsidRPr="00D1338B" w:rsidRDefault="00D1338B" w:rsidP="00A04ED9">
      <w:pPr>
        <w:ind w:left="567"/>
        <w:rPr>
          <w:rFonts w:ascii="Times New Roman" w:hAnsi="Times New Roman"/>
          <w:sz w:val="24"/>
          <w:szCs w:val="24"/>
          <w:lang w:val="it-IT"/>
        </w:rPr>
      </w:pPr>
    </w:p>
    <w:p w:rsidR="00D1338B" w:rsidRPr="00D1338B" w:rsidRDefault="00D1338B" w:rsidP="00A04ED9">
      <w:pPr>
        <w:ind w:left="567"/>
        <w:rPr>
          <w:rFonts w:ascii="Times New Roman" w:hAnsi="Times New Roman"/>
          <w:sz w:val="24"/>
          <w:szCs w:val="24"/>
          <w:lang w:val="it-IT"/>
        </w:rPr>
      </w:pPr>
    </w:p>
    <w:p w:rsidR="00D1338B" w:rsidRPr="00D1338B" w:rsidRDefault="00D1338B" w:rsidP="00A04ED9">
      <w:pPr>
        <w:ind w:left="567"/>
        <w:rPr>
          <w:rFonts w:ascii="Times New Roman" w:hAnsi="Times New Roman"/>
          <w:sz w:val="24"/>
          <w:szCs w:val="24"/>
          <w:lang w:val="it-IT"/>
        </w:rPr>
      </w:pPr>
    </w:p>
    <w:p w:rsidR="00D1338B" w:rsidRPr="00D1338B" w:rsidRDefault="00D1338B" w:rsidP="00A04ED9">
      <w:pPr>
        <w:ind w:left="567"/>
        <w:rPr>
          <w:rFonts w:ascii="Times New Roman" w:hAnsi="Times New Roman"/>
          <w:sz w:val="24"/>
          <w:szCs w:val="24"/>
          <w:lang w:val="it-IT"/>
        </w:rPr>
      </w:pPr>
    </w:p>
    <w:p w:rsidR="00D1338B" w:rsidRPr="00D1338B" w:rsidRDefault="00D1338B" w:rsidP="00A04ED9">
      <w:pPr>
        <w:ind w:left="567"/>
        <w:rPr>
          <w:rFonts w:ascii="Times New Roman" w:hAnsi="Times New Roman"/>
          <w:sz w:val="24"/>
          <w:szCs w:val="24"/>
          <w:lang w:val="it-IT"/>
        </w:rPr>
      </w:pPr>
    </w:p>
    <w:p w:rsidR="00D1338B" w:rsidRPr="00D1338B" w:rsidRDefault="00D1338B" w:rsidP="00A04ED9">
      <w:pPr>
        <w:ind w:left="567"/>
        <w:rPr>
          <w:rFonts w:ascii="Times New Roman" w:hAnsi="Times New Roman"/>
          <w:sz w:val="24"/>
          <w:szCs w:val="24"/>
          <w:lang w:val="it-IT"/>
        </w:rPr>
      </w:pPr>
    </w:p>
    <w:p w:rsidR="00D1338B" w:rsidRPr="00D1338B" w:rsidRDefault="00D1338B" w:rsidP="00A04ED9">
      <w:pPr>
        <w:ind w:left="567"/>
        <w:rPr>
          <w:rFonts w:ascii="Times New Roman" w:hAnsi="Times New Roman"/>
          <w:sz w:val="24"/>
          <w:szCs w:val="24"/>
          <w:lang w:val="it-IT"/>
        </w:rPr>
      </w:pPr>
    </w:p>
    <w:p w:rsidR="00D1338B" w:rsidRPr="00D1338B" w:rsidRDefault="00D1338B" w:rsidP="00A04ED9">
      <w:pPr>
        <w:ind w:left="567"/>
        <w:rPr>
          <w:rFonts w:ascii="Times New Roman" w:hAnsi="Times New Roman"/>
          <w:sz w:val="24"/>
          <w:szCs w:val="24"/>
          <w:lang w:val="it-IT"/>
        </w:rPr>
      </w:pPr>
    </w:p>
    <w:p w:rsidR="00D1338B" w:rsidRPr="00D1338B" w:rsidRDefault="00D1338B" w:rsidP="00A04ED9">
      <w:pPr>
        <w:ind w:left="567"/>
        <w:rPr>
          <w:rFonts w:ascii="Times New Roman" w:hAnsi="Times New Roman"/>
          <w:sz w:val="24"/>
          <w:szCs w:val="24"/>
          <w:lang w:val="it-IT"/>
        </w:rPr>
      </w:pPr>
    </w:p>
    <w:p w:rsidR="00D1338B" w:rsidRPr="00D1338B" w:rsidRDefault="00D1338B" w:rsidP="00A04ED9">
      <w:pPr>
        <w:ind w:left="567"/>
        <w:rPr>
          <w:rFonts w:ascii="Times New Roman" w:hAnsi="Times New Roman"/>
          <w:sz w:val="24"/>
          <w:szCs w:val="24"/>
          <w:lang w:val="it-IT"/>
        </w:rPr>
      </w:pPr>
    </w:p>
    <w:p w:rsidR="00D1338B" w:rsidRPr="00D1338B" w:rsidRDefault="00D1338B" w:rsidP="00A04ED9">
      <w:pPr>
        <w:ind w:left="567"/>
        <w:rPr>
          <w:rFonts w:ascii="Times New Roman" w:hAnsi="Times New Roman"/>
          <w:sz w:val="24"/>
          <w:szCs w:val="24"/>
          <w:lang w:val="it-IT"/>
        </w:rPr>
      </w:pPr>
    </w:p>
    <w:p w:rsidR="00D1338B" w:rsidRPr="00D1338B" w:rsidRDefault="00D1338B" w:rsidP="00A04ED9">
      <w:pPr>
        <w:ind w:left="567"/>
        <w:rPr>
          <w:rFonts w:ascii="Times New Roman" w:hAnsi="Times New Roman"/>
          <w:sz w:val="24"/>
          <w:szCs w:val="24"/>
          <w:lang w:val="it-IT"/>
        </w:rPr>
      </w:pPr>
    </w:p>
    <w:p w:rsidR="00D1338B" w:rsidRPr="00D1338B" w:rsidRDefault="00D1338B" w:rsidP="00C04D9B">
      <w:pPr>
        <w:spacing w:before="100" w:beforeAutospacing="1" w:after="100" w:afterAutospacing="1"/>
        <w:rPr>
          <w:rFonts w:ascii="Times New Roman" w:hAnsi="Times New Roman"/>
          <w:i/>
          <w:color w:val="FF0000"/>
          <w:sz w:val="24"/>
          <w:szCs w:val="24"/>
        </w:rPr>
      </w:pPr>
      <w:r w:rsidRPr="00D1338B">
        <w:rPr>
          <w:rFonts w:ascii="Times New Roman" w:hAnsi="Times New Roman"/>
          <w:i/>
          <w:color w:val="FF0000"/>
          <w:sz w:val="24"/>
          <w:szCs w:val="24"/>
        </w:rPr>
        <w:t>Tuần: 36</w:t>
      </w:r>
      <w:r w:rsidRPr="00D1338B">
        <w:rPr>
          <w:rFonts w:ascii="Times New Roman" w:hAnsi="Times New Roman"/>
          <w:i/>
          <w:color w:val="FF0000"/>
          <w:sz w:val="24"/>
          <w:szCs w:val="24"/>
        </w:rPr>
        <w:tab/>
      </w:r>
      <w:r w:rsidRPr="00D1338B">
        <w:rPr>
          <w:rFonts w:ascii="Times New Roman" w:hAnsi="Times New Roman"/>
          <w:i/>
          <w:color w:val="FF0000"/>
          <w:sz w:val="24"/>
          <w:szCs w:val="24"/>
        </w:rPr>
        <w:tab/>
      </w:r>
      <w:r w:rsidRPr="00D1338B">
        <w:rPr>
          <w:rFonts w:ascii="Times New Roman" w:hAnsi="Times New Roman"/>
          <w:i/>
          <w:color w:val="FF0000"/>
          <w:sz w:val="24"/>
          <w:szCs w:val="24"/>
        </w:rPr>
        <w:tab/>
      </w:r>
      <w:r w:rsidRPr="00D1338B">
        <w:rPr>
          <w:rFonts w:ascii="Times New Roman" w:hAnsi="Times New Roman"/>
          <w:i/>
          <w:color w:val="FF0000"/>
          <w:sz w:val="24"/>
          <w:szCs w:val="24"/>
        </w:rPr>
        <w:tab/>
        <w:t>Tiết: 72</w:t>
      </w:r>
      <w:r w:rsidRPr="00D1338B">
        <w:rPr>
          <w:rFonts w:ascii="Times New Roman" w:hAnsi="Times New Roman"/>
          <w:i/>
          <w:color w:val="FF0000"/>
          <w:sz w:val="24"/>
          <w:szCs w:val="24"/>
        </w:rPr>
        <w:tab/>
      </w:r>
      <w:r w:rsidRPr="00D1338B">
        <w:rPr>
          <w:rFonts w:ascii="Times New Roman" w:hAnsi="Times New Roman"/>
          <w:i/>
          <w:color w:val="FF0000"/>
          <w:sz w:val="24"/>
          <w:szCs w:val="24"/>
        </w:rPr>
        <w:tab/>
      </w:r>
      <w:r w:rsidRPr="00D1338B">
        <w:rPr>
          <w:rFonts w:ascii="Times New Roman" w:hAnsi="Times New Roman"/>
          <w:i/>
          <w:color w:val="FF0000"/>
          <w:sz w:val="24"/>
          <w:szCs w:val="24"/>
        </w:rPr>
        <w:tab/>
        <w:t xml:space="preserve">    </w:t>
      </w:r>
      <w:r w:rsidRPr="00D1338B">
        <w:rPr>
          <w:rFonts w:ascii="Times New Roman" w:hAnsi="Times New Roman"/>
          <w:b/>
          <w:bCs/>
          <w:i/>
          <w:color w:val="FF0000"/>
          <w:sz w:val="24"/>
          <w:szCs w:val="24"/>
        </w:rPr>
        <w:t>Ngày dạy:…./…./……</w:t>
      </w:r>
    </w:p>
    <w:p w:rsidR="00D1338B" w:rsidRPr="00D1338B" w:rsidRDefault="00D1338B" w:rsidP="00675F8B">
      <w:pPr>
        <w:tabs>
          <w:tab w:val="left" w:pos="360"/>
        </w:tabs>
        <w:jc w:val="center"/>
        <w:rPr>
          <w:rFonts w:ascii="Times New Roman" w:hAnsi="Times New Roman"/>
          <w:b/>
          <w:color w:val="FF0000"/>
          <w:sz w:val="24"/>
          <w:szCs w:val="24"/>
        </w:rPr>
      </w:pPr>
      <w:r w:rsidRPr="00D1338B">
        <w:rPr>
          <w:rFonts w:ascii="Times New Roman" w:hAnsi="Times New Roman"/>
          <w:b/>
          <w:color w:val="FF0000"/>
          <w:sz w:val="24"/>
          <w:szCs w:val="24"/>
        </w:rPr>
        <w:t>ÔN TẬP (Tiết 2)</w:t>
      </w:r>
    </w:p>
    <w:p w:rsidR="00D1338B" w:rsidRPr="00D1338B" w:rsidRDefault="00D1338B" w:rsidP="00675F8B">
      <w:pPr>
        <w:rPr>
          <w:rFonts w:ascii="Times New Roman" w:hAnsi="Times New Roman"/>
          <w:b/>
          <w:sz w:val="24"/>
          <w:szCs w:val="24"/>
          <w:u w:val="single"/>
          <w:lang w:val="vi-VN"/>
        </w:rPr>
      </w:pPr>
      <w:r w:rsidRPr="00D1338B">
        <w:rPr>
          <w:rFonts w:ascii="Times New Roman" w:hAnsi="Times New Roman"/>
          <w:b/>
          <w:sz w:val="24"/>
          <w:szCs w:val="24"/>
          <w:u w:val="single"/>
          <w:lang w:val="vi-VN"/>
        </w:rPr>
        <w:t>I. MỤC TIÊU CẦN ĐẠT</w:t>
      </w:r>
    </w:p>
    <w:p w:rsidR="00D1338B" w:rsidRPr="00D1338B" w:rsidRDefault="00D1338B" w:rsidP="00675F8B">
      <w:pPr>
        <w:rPr>
          <w:rFonts w:ascii="Times New Roman" w:hAnsi="Times New Roman"/>
          <w:b/>
          <w:sz w:val="24"/>
          <w:szCs w:val="24"/>
          <w:lang w:val="fr-FR"/>
        </w:rPr>
      </w:pPr>
      <w:r w:rsidRPr="00D1338B">
        <w:rPr>
          <w:rFonts w:ascii="Times New Roman" w:hAnsi="Times New Roman"/>
          <w:b/>
          <w:sz w:val="24"/>
          <w:szCs w:val="24"/>
          <w:lang w:val="fr-FR"/>
        </w:rPr>
        <w:t>1. Kiến thức</w:t>
      </w:r>
    </w:p>
    <w:p w:rsidR="00D1338B" w:rsidRPr="00D1338B" w:rsidRDefault="00D1338B" w:rsidP="00F90635">
      <w:pPr>
        <w:numPr>
          <w:ilvl w:val="0"/>
          <w:numId w:val="37"/>
        </w:numPr>
        <w:suppressAutoHyphens w:val="0"/>
        <w:autoSpaceDE w:val="0"/>
        <w:autoSpaceDN w:val="0"/>
        <w:adjustRightInd w:val="0"/>
        <w:jc w:val="both"/>
        <w:rPr>
          <w:rFonts w:ascii="Times New Roman" w:hAnsi="Times New Roman"/>
          <w:sz w:val="24"/>
          <w:szCs w:val="24"/>
          <w:lang w:val="fr-FR"/>
        </w:rPr>
      </w:pPr>
      <w:r w:rsidRPr="00D1338B">
        <w:rPr>
          <w:rFonts w:ascii="Times New Roman" w:hAnsi="Times New Roman"/>
          <w:sz w:val="24"/>
          <w:szCs w:val="24"/>
          <w:lang w:val="fr-FR"/>
        </w:rPr>
        <w:t>Tổng hợp kiến thức đã học học kì II.</w:t>
      </w:r>
    </w:p>
    <w:p w:rsidR="00D1338B" w:rsidRPr="00D1338B" w:rsidRDefault="00D1338B" w:rsidP="00675F8B">
      <w:pPr>
        <w:jc w:val="both"/>
        <w:rPr>
          <w:rFonts w:ascii="Times New Roman" w:hAnsi="Times New Roman"/>
          <w:b/>
          <w:sz w:val="24"/>
          <w:szCs w:val="24"/>
          <w:lang w:val="vi-VN"/>
        </w:rPr>
      </w:pPr>
      <w:r w:rsidRPr="00D1338B">
        <w:rPr>
          <w:rFonts w:ascii="Times New Roman" w:hAnsi="Times New Roman"/>
          <w:b/>
          <w:sz w:val="24"/>
          <w:szCs w:val="24"/>
          <w:lang w:val="vi-VN"/>
        </w:rPr>
        <w:t>2. Kĩ năng</w:t>
      </w:r>
    </w:p>
    <w:p w:rsidR="00D1338B" w:rsidRPr="00D1338B" w:rsidRDefault="00D1338B" w:rsidP="00F90635">
      <w:pPr>
        <w:numPr>
          <w:ilvl w:val="0"/>
          <w:numId w:val="39"/>
        </w:numPr>
        <w:suppressAutoHyphens w:val="0"/>
        <w:rPr>
          <w:rFonts w:ascii="Times New Roman" w:hAnsi="Times New Roman"/>
          <w:sz w:val="24"/>
          <w:szCs w:val="24"/>
          <w:lang w:val="vi-VN"/>
        </w:rPr>
      </w:pPr>
      <w:r w:rsidRPr="00D1338B">
        <w:rPr>
          <w:rFonts w:ascii="Times New Roman" w:hAnsi="Times New Roman"/>
          <w:sz w:val="24"/>
          <w:szCs w:val="24"/>
          <w:lang w:val="vi-VN"/>
        </w:rPr>
        <w:t>Tạo sản phẩm đa phương tiện bằng phần mềm trình chiếu Powerpoint.</w:t>
      </w:r>
    </w:p>
    <w:p w:rsidR="00D1338B" w:rsidRPr="00D1338B" w:rsidRDefault="00D1338B" w:rsidP="00675F8B">
      <w:pPr>
        <w:rPr>
          <w:rFonts w:ascii="Times New Roman" w:hAnsi="Times New Roman"/>
          <w:b/>
          <w:sz w:val="24"/>
          <w:szCs w:val="24"/>
          <w:lang w:val="vi-VN"/>
        </w:rPr>
      </w:pPr>
      <w:r w:rsidRPr="00D1338B">
        <w:rPr>
          <w:rFonts w:ascii="Times New Roman" w:hAnsi="Times New Roman"/>
          <w:b/>
          <w:sz w:val="24"/>
          <w:szCs w:val="24"/>
          <w:lang w:val="vi-VN"/>
        </w:rPr>
        <w:t>3. Thái độ</w:t>
      </w:r>
    </w:p>
    <w:p w:rsidR="00D1338B" w:rsidRPr="00D1338B" w:rsidRDefault="00D1338B" w:rsidP="00F90635">
      <w:pPr>
        <w:numPr>
          <w:ilvl w:val="0"/>
          <w:numId w:val="38"/>
        </w:numPr>
        <w:suppressAutoHyphens w:val="0"/>
        <w:spacing w:line="288" w:lineRule="auto"/>
        <w:rPr>
          <w:rFonts w:ascii="Times New Roman" w:hAnsi="Times New Roman"/>
          <w:sz w:val="24"/>
          <w:szCs w:val="24"/>
          <w:lang w:val="vi-VN"/>
        </w:rPr>
      </w:pPr>
      <w:r w:rsidRPr="00D1338B">
        <w:rPr>
          <w:rFonts w:ascii="Times New Roman" w:hAnsi="Times New Roman"/>
          <w:sz w:val="24"/>
          <w:szCs w:val="24"/>
          <w:lang w:val="vi-VN"/>
        </w:rPr>
        <w:t>Mạnh dạn trong tìm tòi, nghiên cứu, tự khám phá, học hỏi.</w:t>
      </w:r>
    </w:p>
    <w:p w:rsidR="00D1338B" w:rsidRPr="00D1338B" w:rsidRDefault="00D1338B" w:rsidP="00F90635">
      <w:pPr>
        <w:numPr>
          <w:ilvl w:val="0"/>
          <w:numId w:val="38"/>
        </w:numPr>
        <w:suppressAutoHyphens w:val="0"/>
        <w:spacing w:line="288" w:lineRule="auto"/>
        <w:rPr>
          <w:rFonts w:ascii="Times New Roman" w:hAnsi="Times New Roman"/>
          <w:sz w:val="24"/>
          <w:szCs w:val="24"/>
          <w:lang w:val="vi-VN"/>
        </w:rPr>
      </w:pPr>
      <w:r w:rsidRPr="00D1338B">
        <w:rPr>
          <w:rFonts w:ascii="Times New Roman" w:hAnsi="Times New Roman"/>
          <w:sz w:val="24"/>
          <w:szCs w:val="24"/>
          <w:lang w:val="vi-VN"/>
        </w:rPr>
        <w:t>Có thái độ nghiêm túc khi học và làm việc trên máy tính.</w:t>
      </w:r>
    </w:p>
    <w:p w:rsidR="00D1338B" w:rsidRPr="00D1338B" w:rsidRDefault="00D1338B" w:rsidP="00A04ED9">
      <w:pPr>
        <w:rPr>
          <w:rFonts w:ascii="Times New Roman" w:hAnsi="Times New Roman"/>
          <w:b/>
          <w:i/>
          <w:sz w:val="24"/>
          <w:szCs w:val="24"/>
          <w:lang w:val="it-IT"/>
        </w:rPr>
      </w:pPr>
      <w:r w:rsidRPr="00D1338B">
        <w:rPr>
          <w:rFonts w:ascii="Times New Roman" w:hAnsi="Times New Roman"/>
          <w:b/>
          <w:i/>
          <w:sz w:val="24"/>
          <w:szCs w:val="24"/>
          <w:lang w:val="pt-BR"/>
        </w:rPr>
        <w:t xml:space="preserve">4. </w:t>
      </w:r>
      <w:r w:rsidRPr="00D1338B">
        <w:rPr>
          <w:rFonts w:ascii="Times New Roman" w:hAnsi="Times New Roman"/>
          <w:b/>
          <w:i/>
          <w:sz w:val="24"/>
          <w:szCs w:val="24"/>
          <w:lang w:val="it-IT"/>
        </w:rPr>
        <w:t>Định hướng hình thành năng lực:</w:t>
      </w:r>
    </w:p>
    <w:p w:rsidR="00D1338B" w:rsidRPr="00D1338B" w:rsidRDefault="00D1338B" w:rsidP="00F90635">
      <w:pPr>
        <w:pStyle w:val="ListParagraph"/>
        <w:numPr>
          <w:ilvl w:val="0"/>
          <w:numId w:val="38"/>
        </w:numPr>
        <w:suppressAutoHyphens w:val="0"/>
        <w:jc w:val="both"/>
        <w:rPr>
          <w:rFonts w:ascii="Times New Roman" w:hAnsi="Times New Roman"/>
          <w:sz w:val="24"/>
          <w:szCs w:val="24"/>
          <w:lang w:val="nl-NL"/>
        </w:rPr>
      </w:pPr>
      <w:r w:rsidRPr="00D1338B">
        <w:rPr>
          <w:rFonts w:ascii="Times New Roman" w:hAnsi="Times New Roman"/>
          <w:b/>
          <w:sz w:val="24"/>
          <w:szCs w:val="24"/>
          <w:lang w:val="nl-NL"/>
        </w:rPr>
        <w:t xml:space="preserve"> </w:t>
      </w:r>
      <w:r w:rsidRPr="00D1338B">
        <w:rPr>
          <w:rFonts w:ascii="Times New Roman" w:hAnsi="Times New Roman"/>
          <w:sz w:val="24"/>
          <w:szCs w:val="24"/>
          <w:lang w:val="nl-NL"/>
        </w:rPr>
        <w:t xml:space="preserve">Năng lực tự học; Năng lực giải quyết vấn đề; Năng lực sáng tạo; Năng lực giao tiếp; Năng lực quản lý; Năng lực hợp tác; Năng lực sử dụng CNTT-TT; Năng lực sử dụng ngôn ngữ; </w:t>
      </w:r>
    </w:p>
    <w:p w:rsidR="00D1338B" w:rsidRPr="00D1338B" w:rsidRDefault="00D1338B" w:rsidP="00F90635">
      <w:pPr>
        <w:pStyle w:val="ListParagraph"/>
        <w:numPr>
          <w:ilvl w:val="0"/>
          <w:numId w:val="38"/>
        </w:numPr>
        <w:suppressAutoHyphens w:val="0"/>
        <w:jc w:val="both"/>
        <w:rPr>
          <w:rFonts w:ascii="Times New Roman" w:hAnsi="Times New Roman"/>
          <w:sz w:val="24"/>
          <w:szCs w:val="24"/>
          <w:lang w:val="nl-NL"/>
        </w:rPr>
      </w:pPr>
      <w:r w:rsidRPr="00D1338B">
        <w:rPr>
          <w:rFonts w:ascii="Times New Roman" w:hAnsi="Times New Roman"/>
          <w:sz w:val="24"/>
          <w:szCs w:val="24"/>
          <w:lang w:val="nl-NL"/>
        </w:rPr>
        <w:t>Năng lực sử dụng CNTT-TT để hổ trợ học tập.</w:t>
      </w:r>
    </w:p>
    <w:p w:rsidR="00D1338B" w:rsidRPr="00D1338B" w:rsidRDefault="00D1338B" w:rsidP="00F90635">
      <w:pPr>
        <w:pStyle w:val="ListParagraph"/>
        <w:numPr>
          <w:ilvl w:val="0"/>
          <w:numId w:val="38"/>
        </w:numPr>
        <w:suppressAutoHyphens w:val="0"/>
        <w:jc w:val="both"/>
        <w:rPr>
          <w:rFonts w:ascii="Times New Roman" w:hAnsi="Times New Roman"/>
          <w:sz w:val="24"/>
          <w:szCs w:val="24"/>
          <w:lang w:val="nl-NL"/>
        </w:rPr>
      </w:pPr>
      <w:r w:rsidRPr="00D1338B">
        <w:rPr>
          <w:rFonts w:ascii="Times New Roman" w:hAnsi="Times New Roman"/>
          <w:sz w:val="24"/>
          <w:szCs w:val="24"/>
          <w:lang w:val="nl-NL"/>
        </w:rPr>
        <w:t>Tự lập, tự tin, tự chủ và có tinh thần vượt khó.</w:t>
      </w:r>
    </w:p>
    <w:p w:rsidR="00D1338B" w:rsidRPr="00D1338B" w:rsidRDefault="00D1338B" w:rsidP="00A04ED9">
      <w:pPr>
        <w:rPr>
          <w:rFonts w:ascii="Times New Roman" w:hAnsi="Times New Roman"/>
          <w:b/>
          <w:sz w:val="24"/>
          <w:szCs w:val="24"/>
          <w:u w:val="single"/>
          <w:lang w:val="vi-VN"/>
        </w:rPr>
      </w:pPr>
      <w:r w:rsidRPr="00D1338B">
        <w:rPr>
          <w:rFonts w:ascii="Times New Roman" w:hAnsi="Times New Roman"/>
          <w:b/>
          <w:sz w:val="24"/>
          <w:szCs w:val="24"/>
          <w:u w:val="single"/>
          <w:lang w:val="vi-VN"/>
        </w:rPr>
        <w:t>II.  CHUẨN BỊ CỦA GV &amp; HS</w:t>
      </w:r>
    </w:p>
    <w:p w:rsidR="00D1338B" w:rsidRPr="00D1338B" w:rsidRDefault="00D1338B" w:rsidP="00F90635">
      <w:pPr>
        <w:numPr>
          <w:ilvl w:val="0"/>
          <w:numId w:val="36"/>
        </w:numPr>
        <w:suppressAutoHyphens w:val="0"/>
        <w:rPr>
          <w:rFonts w:ascii="Times New Roman" w:hAnsi="Times New Roman"/>
          <w:sz w:val="24"/>
          <w:szCs w:val="24"/>
          <w:lang w:val="vi-VN"/>
        </w:rPr>
      </w:pPr>
      <w:r w:rsidRPr="00D1338B">
        <w:rPr>
          <w:rFonts w:ascii="Times New Roman" w:hAnsi="Times New Roman"/>
          <w:sz w:val="24"/>
          <w:szCs w:val="24"/>
          <w:lang w:val="vi-VN"/>
        </w:rPr>
        <w:t>GV:</w:t>
      </w:r>
      <w:r w:rsidRPr="00D1338B">
        <w:rPr>
          <w:rFonts w:ascii="Times New Roman" w:hAnsi="Times New Roman"/>
          <w:sz w:val="24"/>
          <w:szCs w:val="24"/>
          <w:lang w:val="vi-VN"/>
        </w:rPr>
        <w:tab/>
        <w:t>Giáo án, SGK, đề ôn tập</w:t>
      </w:r>
    </w:p>
    <w:p w:rsidR="00D1338B" w:rsidRPr="00D1338B" w:rsidRDefault="00D1338B" w:rsidP="00F90635">
      <w:pPr>
        <w:numPr>
          <w:ilvl w:val="0"/>
          <w:numId w:val="36"/>
        </w:numPr>
        <w:suppressAutoHyphens w:val="0"/>
        <w:rPr>
          <w:rFonts w:ascii="Times New Roman" w:hAnsi="Times New Roman"/>
          <w:sz w:val="24"/>
          <w:szCs w:val="24"/>
          <w:lang w:val="vi-VN"/>
        </w:rPr>
      </w:pPr>
      <w:r w:rsidRPr="00D1338B">
        <w:rPr>
          <w:rFonts w:ascii="Times New Roman" w:hAnsi="Times New Roman"/>
          <w:sz w:val="24"/>
          <w:szCs w:val="24"/>
          <w:lang w:val="vi-VN"/>
        </w:rPr>
        <w:t>HS:</w:t>
      </w:r>
      <w:r w:rsidRPr="00D1338B">
        <w:rPr>
          <w:rFonts w:ascii="Times New Roman" w:hAnsi="Times New Roman"/>
          <w:sz w:val="24"/>
          <w:szCs w:val="24"/>
          <w:lang w:val="vi-VN"/>
        </w:rPr>
        <w:tab/>
        <w:t>ôn tập</w:t>
      </w:r>
    </w:p>
    <w:p w:rsidR="00D1338B" w:rsidRPr="00D1338B" w:rsidRDefault="00D1338B" w:rsidP="00A04ED9">
      <w:pPr>
        <w:rPr>
          <w:rFonts w:ascii="Times New Roman" w:hAnsi="Times New Roman"/>
          <w:b/>
          <w:sz w:val="24"/>
          <w:szCs w:val="24"/>
          <w:u w:val="single"/>
          <w:lang w:val="vi-VN"/>
        </w:rPr>
      </w:pPr>
      <w:r w:rsidRPr="00D1338B">
        <w:rPr>
          <w:rFonts w:ascii="Times New Roman" w:hAnsi="Times New Roman"/>
          <w:b/>
          <w:sz w:val="24"/>
          <w:szCs w:val="24"/>
          <w:u w:val="single"/>
          <w:lang w:val="vi-VN"/>
        </w:rPr>
        <w:t>III. TỔ CHỨC HOẠT ĐỘNG DẠY HỌC</w:t>
      </w:r>
    </w:p>
    <w:p w:rsidR="00D1338B" w:rsidRPr="00D1338B" w:rsidRDefault="00D1338B" w:rsidP="00A04ED9">
      <w:pPr>
        <w:rPr>
          <w:rFonts w:ascii="Times New Roman" w:hAnsi="Times New Roman"/>
          <w:b/>
          <w:sz w:val="24"/>
          <w:szCs w:val="24"/>
          <w:lang w:val="nl-NL"/>
        </w:rPr>
      </w:pPr>
      <w:r w:rsidRPr="00D1338B">
        <w:rPr>
          <w:rFonts w:ascii="Times New Roman" w:hAnsi="Times New Roman"/>
          <w:b/>
          <w:bCs/>
          <w:iCs/>
          <w:color w:val="000000"/>
          <w:sz w:val="24"/>
          <w:szCs w:val="24"/>
          <w:lang w:val="pt-BR"/>
        </w:rPr>
        <w:t>Hoạt động 1: Khởi động</w:t>
      </w:r>
    </w:p>
    <w:p w:rsidR="00D1338B" w:rsidRPr="00D1338B" w:rsidRDefault="00D1338B" w:rsidP="00A04ED9">
      <w:pPr>
        <w:rPr>
          <w:rFonts w:ascii="Times New Roman" w:hAnsi="Times New Roman"/>
          <w:b/>
          <w:sz w:val="24"/>
          <w:szCs w:val="24"/>
          <w:lang w:val="vi-VN"/>
        </w:rPr>
      </w:pPr>
      <w:r w:rsidRPr="00D1338B">
        <w:rPr>
          <w:rFonts w:ascii="Times New Roman" w:hAnsi="Times New Roman"/>
          <w:b/>
          <w:sz w:val="24"/>
          <w:szCs w:val="24"/>
          <w:lang w:val="vi-VN"/>
        </w:rPr>
        <w:t>1. Ổn định lớp</w:t>
      </w:r>
    </w:p>
    <w:p w:rsidR="00D1338B" w:rsidRPr="00D1338B" w:rsidRDefault="00D1338B" w:rsidP="00A04ED9">
      <w:pPr>
        <w:rPr>
          <w:rFonts w:ascii="Times New Roman" w:hAnsi="Times New Roman"/>
          <w:sz w:val="24"/>
          <w:szCs w:val="24"/>
          <w:lang w:val="vi-VN"/>
        </w:rPr>
      </w:pPr>
      <w:r w:rsidRPr="00D1338B">
        <w:rPr>
          <w:rFonts w:ascii="Times New Roman" w:hAnsi="Times New Roman"/>
          <w:b/>
          <w:sz w:val="24"/>
          <w:szCs w:val="24"/>
          <w:lang w:val="vi-VN"/>
        </w:rPr>
        <w:t>2.  Kiểm tra bài cũ:</w:t>
      </w:r>
    </w:p>
    <w:p w:rsidR="00D1338B" w:rsidRPr="00D1338B" w:rsidRDefault="00D1338B" w:rsidP="00A04ED9">
      <w:pPr>
        <w:rPr>
          <w:rFonts w:ascii="Times New Roman" w:hAnsi="Times New Roman"/>
          <w:b/>
          <w:bCs/>
          <w:iCs/>
          <w:color w:val="000000"/>
          <w:sz w:val="24"/>
          <w:szCs w:val="24"/>
          <w:lang w:val="pt-BR"/>
        </w:rPr>
      </w:pPr>
      <w:r w:rsidRPr="00D1338B">
        <w:rPr>
          <w:rFonts w:ascii="Times New Roman" w:hAnsi="Times New Roman"/>
          <w:b/>
          <w:bCs/>
          <w:iCs/>
          <w:color w:val="000000"/>
          <w:sz w:val="24"/>
          <w:szCs w:val="24"/>
          <w:lang w:val="pt-BR"/>
        </w:rPr>
        <w:t>Hoạt động 2 : Hình thành kiến thức</w:t>
      </w:r>
    </w:p>
    <w:p w:rsidR="00D1338B" w:rsidRPr="00D1338B" w:rsidRDefault="00D1338B" w:rsidP="00F90635">
      <w:pPr>
        <w:pStyle w:val="ListParagraph"/>
        <w:numPr>
          <w:ilvl w:val="0"/>
          <w:numId w:val="45"/>
        </w:numPr>
        <w:suppressAutoHyphens w:val="0"/>
        <w:rPr>
          <w:rFonts w:ascii="Times New Roman" w:hAnsi="Times New Roman"/>
          <w:bCs/>
          <w:i/>
          <w:iCs/>
          <w:color w:val="000000"/>
          <w:sz w:val="24"/>
          <w:szCs w:val="24"/>
          <w:lang w:val="pt-BR"/>
        </w:rPr>
      </w:pPr>
      <w:r w:rsidRPr="00D1338B">
        <w:rPr>
          <w:rFonts w:ascii="Times New Roman" w:hAnsi="Times New Roman"/>
          <w:bCs/>
          <w:iCs/>
          <w:color w:val="000000"/>
          <w:sz w:val="24"/>
          <w:szCs w:val="24"/>
          <w:lang w:val="pt-BR"/>
        </w:rPr>
        <w:t>GV dùng PP Vấn đáp, thảo luận nhóm, thuyết trình</w:t>
      </w:r>
    </w:p>
    <w:p w:rsidR="00D1338B" w:rsidRPr="00D1338B" w:rsidRDefault="00D1338B" w:rsidP="00F90635">
      <w:pPr>
        <w:pStyle w:val="ListParagraph"/>
        <w:numPr>
          <w:ilvl w:val="0"/>
          <w:numId w:val="45"/>
        </w:numPr>
        <w:suppressAutoHyphens w:val="0"/>
        <w:rPr>
          <w:rFonts w:ascii="Times New Roman" w:hAnsi="Times New Roman"/>
          <w:bCs/>
          <w:iCs/>
          <w:color w:val="000000"/>
          <w:sz w:val="24"/>
          <w:szCs w:val="24"/>
          <w:lang w:val="pt-BR"/>
        </w:rPr>
      </w:pPr>
      <w:r w:rsidRPr="00D1338B">
        <w:rPr>
          <w:rFonts w:ascii="Times New Roman" w:hAnsi="Times New Roman"/>
          <w:bCs/>
          <w:iCs/>
          <w:color w:val="000000"/>
          <w:sz w:val="24"/>
          <w:szCs w:val="24"/>
          <w:lang w:val="pt-BR"/>
        </w:rPr>
        <w:t>Kĩ thuật: động não</w:t>
      </w:r>
    </w:p>
    <w:p w:rsidR="00D1338B" w:rsidRPr="00D1338B" w:rsidRDefault="00D1338B" w:rsidP="00A04ED9">
      <w:pPr>
        <w:pStyle w:val="Tieude2"/>
        <w:ind w:left="284" w:firstLine="0"/>
        <w:rPr>
          <w:b w:val="0"/>
          <w:i w:val="0"/>
          <w:sz w:val="24"/>
          <w:szCs w:val="24"/>
        </w:rPr>
      </w:pPr>
      <w:r w:rsidRPr="00D1338B">
        <w:rPr>
          <w:b w:val="0"/>
          <w:bCs/>
          <w:i w:val="0"/>
          <w:iCs/>
          <w:color w:val="000000"/>
          <w:sz w:val="24"/>
          <w:szCs w:val="24"/>
          <w:lang w:val="pt-BR"/>
        </w:rPr>
        <w:t xml:space="preserve"> -    Giúp HS có năng lực giải quyết vấn đề, năng lực hợp tác, giao tiếp</w:t>
      </w:r>
    </w:p>
    <w:p w:rsidR="00D1338B" w:rsidRPr="00D1338B" w:rsidRDefault="00D1338B" w:rsidP="00A04ED9">
      <w:pPr>
        <w:rPr>
          <w:rFonts w:ascii="Times New Roman" w:hAnsi="Times New Roman"/>
          <w:sz w:val="24"/>
          <w:szCs w:val="24"/>
          <w:lang w:val="pt-BR"/>
        </w:rPr>
      </w:pPr>
      <w:r w:rsidRPr="00D1338B">
        <w:rPr>
          <w:rFonts w:ascii="Times New Roman" w:hAnsi="Times New Roman"/>
          <w:b/>
          <w:sz w:val="24"/>
          <w:szCs w:val="24"/>
          <w:lang w:val="nl-NL"/>
        </w:rPr>
        <w:t>Hoạt động 3,4 : Luyện tập</w:t>
      </w:r>
      <w:r w:rsidRPr="00D1338B">
        <w:rPr>
          <w:rFonts w:ascii="Times New Roman" w:hAnsi="Times New Roman"/>
          <w:sz w:val="24"/>
          <w:szCs w:val="24"/>
          <w:lang w:val="pt-BR"/>
        </w:rPr>
        <w:t>, v</w:t>
      </w:r>
      <w:r w:rsidRPr="00D1338B">
        <w:rPr>
          <w:rFonts w:ascii="Times New Roman" w:hAnsi="Times New Roman"/>
          <w:b/>
          <w:sz w:val="24"/>
          <w:szCs w:val="24"/>
          <w:lang w:val="it-IT"/>
        </w:rPr>
        <w:t>ận dụng:</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1"/>
        <w:gridCol w:w="5438"/>
      </w:tblGrid>
      <w:tr w:rsidR="00D1338B" w:rsidRPr="00D1338B" w:rsidTr="00735AFE">
        <w:tc>
          <w:tcPr>
            <w:tcW w:w="2107" w:type="pct"/>
          </w:tcPr>
          <w:p w:rsidR="00D1338B" w:rsidRPr="00D1338B" w:rsidRDefault="00D1338B" w:rsidP="00675F8B">
            <w:pPr>
              <w:jc w:val="center"/>
              <w:rPr>
                <w:rFonts w:ascii="Times New Roman" w:hAnsi="Times New Roman"/>
                <w:b/>
                <w:sz w:val="24"/>
                <w:szCs w:val="24"/>
                <w:lang w:val="vi-VN"/>
              </w:rPr>
            </w:pPr>
            <w:r w:rsidRPr="00D1338B">
              <w:rPr>
                <w:rFonts w:ascii="Times New Roman" w:hAnsi="Times New Roman"/>
                <w:b/>
                <w:sz w:val="24"/>
                <w:szCs w:val="24"/>
                <w:lang w:val="vi-VN"/>
              </w:rPr>
              <w:t>HOẠT ĐỘNG CỦA GV - HS</w:t>
            </w:r>
          </w:p>
        </w:tc>
        <w:tc>
          <w:tcPr>
            <w:tcW w:w="2893" w:type="pct"/>
          </w:tcPr>
          <w:p w:rsidR="00D1338B" w:rsidRPr="00D1338B" w:rsidRDefault="00D1338B" w:rsidP="003B1C22">
            <w:pPr>
              <w:jc w:val="center"/>
              <w:rPr>
                <w:rFonts w:ascii="Times New Roman" w:hAnsi="Times New Roman"/>
                <w:b/>
                <w:sz w:val="24"/>
                <w:szCs w:val="24"/>
                <w:lang w:val="vi-VN"/>
              </w:rPr>
            </w:pPr>
            <w:r w:rsidRPr="00D1338B">
              <w:rPr>
                <w:rFonts w:ascii="Times New Roman" w:hAnsi="Times New Roman"/>
                <w:b/>
                <w:sz w:val="24"/>
                <w:szCs w:val="24"/>
              </w:rPr>
              <w:t>NỘI DUNG</w:t>
            </w:r>
            <w:r w:rsidRPr="00D1338B">
              <w:rPr>
                <w:rFonts w:ascii="Times New Roman" w:hAnsi="Times New Roman"/>
                <w:b/>
                <w:sz w:val="24"/>
                <w:szCs w:val="24"/>
                <w:lang w:val="vi-VN"/>
              </w:rPr>
              <w:t xml:space="preserve"> </w:t>
            </w:r>
          </w:p>
        </w:tc>
      </w:tr>
      <w:tr w:rsidR="00D1338B" w:rsidRPr="00D1338B" w:rsidTr="00735AFE">
        <w:tc>
          <w:tcPr>
            <w:tcW w:w="5000" w:type="pct"/>
            <w:gridSpan w:val="2"/>
          </w:tcPr>
          <w:p w:rsidR="00D1338B" w:rsidRPr="00D1338B" w:rsidRDefault="00D1338B" w:rsidP="00875775">
            <w:pPr>
              <w:tabs>
                <w:tab w:val="center" w:pos="5025"/>
                <w:tab w:val="left" w:pos="7905"/>
              </w:tabs>
              <w:rPr>
                <w:rFonts w:ascii="Times New Roman" w:hAnsi="Times New Roman"/>
                <w:b/>
                <w:sz w:val="24"/>
                <w:szCs w:val="24"/>
              </w:rPr>
            </w:pPr>
            <w:r w:rsidRPr="00D1338B">
              <w:rPr>
                <w:rFonts w:ascii="Times New Roman" w:hAnsi="Times New Roman"/>
                <w:b/>
                <w:sz w:val="24"/>
                <w:szCs w:val="24"/>
                <w:lang w:val="vi-VN"/>
              </w:rPr>
              <w:tab/>
              <w:t xml:space="preserve">Hoạt động: </w:t>
            </w:r>
            <w:r w:rsidRPr="00D1338B">
              <w:rPr>
                <w:rFonts w:ascii="Times New Roman" w:hAnsi="Times New Roman"/>
                <w:b/>
                <w:sz w:val="24"/>
                <w:szCs w:val="24"/>
              </w:rPr>
              <w:t>Thực hành</w:t>
            </w:r>
          </w:p>
        </w:tc>
      </w:tr>
      <w:tr w:rsidR="00D1338B" w:rsidRPr="00D1338B" w:rsidTr="00735AFE">
        <w:trPr>
          <w:trHeight w:val="422"/>
        </w:trPr>
        <w:tc>
          <w:tcPr>
            <w:tcW w:w="2107" w:type="pct"/>
          </w:tcPr>
          <w:p w:rsidR="00D1338B" w:rsidRPr="00D1338B" w:rsidRDefault="00D1338B" w:rsidP="00675F8B">
            <w:pPr>
              <w:rPr>
                <w:rFonts w:ascii="Times New Roman" w:hAnsi="Times New Roman"/>
                <w:sz w:val="24"/>
                <w:szCs w:val="24"/>
              </w:rPr>
            </w:pPr>
          </w:p>
          <w:p w:rsidR="00D1338B" w:rsidRPr="00D1338B" w:rsidRDefault="00D1338B" w:rsidP="00675F8B">
            <w:pPr>
              <w:rPr>
                <w:rFonts w:ascii="Times New Roman" w:hAnsi="Times New Roman"/>
                <w:sz w:val="24"/>
                <w:szCs w:val="24"/>
              </w:rPr>
            </w:pPr>
          </w:p>
          <w:p w:rsidR="00D1338B" w:rsidRPr="00D1338B" w:rsidRDefault="00D1338B" w:rsidP="00675F8B">
            <w:pPr>
              <w:rPr>
                <w:rFonts w:ascii="Times New Roman" w:hAnsi="Times New Roman"/>
                <w:sz w:val="24"/>
                <w:szCs w:val="24"/>
              </w:rPr>
            </w:pPr>
            <w:r w:rsidRPr="00D1338B">
              <w:rPr>
                <w:rFonts w:ascii="Times New Roman" w:hAnsi="Times New Roman"/>
                <w:sz w:val="24"/>
                <w:szCs w:val="24"/>
              </w:rPr>
              <w:t>GV: hướng dẫn cho HS</w:t>
            </w:r>
          </w:p>
          <w:p w:rsidR="00D1338B" w:rsidRPr="00D1338B" w:rsidRDefault="00D1338B" w:rsidP="00675F8B">
            <w:pPr>
              <w:rPr>
                <w:rFonts w:ascii="Times New Roman" w:hAnsi="Times New Roman"/>
                <w:sz w:val="24"/>
                <w:szCs w:val="24"/>
              </w:rPr>
            </w:pPr>
            <w:r w:rsidRPr="00D1338B">
              <w:rPr>
                <w:rFonts w:ascii="Times New Roman" w:hAnsi="Times New Roman"/>
                <w:sz w:val="24"/>
                <w:szCs w:val="24"/>
              </w:rPr>
              <w:t>HS: thực hành trên máy</w:t>
            </w:r>
          </w:p>
          <w:p w:rsidR="00D1338B" w:rsidRPr="00D1338B" w:rsidRDefault="00D1338B" w:rsidP="00675F8B">
            <w:pPr>
              <w:rPr>
                <w:rFonts w:ascii="Times New Roman" w:hAnsi="Times New Roman"/>
                <w:sz w:val="24"/>
                <w:szCs w:val="24"/>
              </w:rPr>
            </w:pPr>
            <w:r w:rsidRPr="00D1338B">
              <w:rPr>
                <w:rFonts w:ascii="Times New Roman" w:hAnsi="Times New Roman"/>
                <w:sz w:val="24"/>
                <w:szCs w:val="24"/>
              </w:rPr>
              <w:t>GV: quan sát giúp đỡ HS lúc thực hành</w:t>
            </w:r>
          </w:p>
          <w:p w:rsidR="00D1338B" w:rsidRPr="00D1338B" w:rsidRDefault="00D1338B" w:rsidP="00675F8B">
            <w:pPr>
              <w:rPr>
                <w:rFonts w:ascii="Times New Roman" w:hAnsi="Times New Roman"/>
                <w:sz w:val="24"/>
                <w:szCs w:val="24"/>
              </w:rPr>
            </w:pPr>
            <w:r w:rsidRPr="00D1338B">
              <w:rPr>
                <w:rFonts w:ascii="Times New Roman" w:hAnsi="Times New Roman"/>
                <w:sz w:val="24"/>
                <w:szCs w:val="24"/>
              </w:rPr>
              <w:t>GV: nhận xét</w:t>
            </w:r>
          </w:p>
          <w:p w:rsidR="00D1338B" w:rsidRPr="00D1338B" w:rsidRDefault="00D1338B" w:rsidP="00675F8B">
            <w:pPr>
              <w:rPr>
                <w:rFonts w:ascii="Times New Roman" w:hAnsi="Times New Roman"/>
                <w:sz w:val="24"/>
                <w:szCs w:val="24"/>
              </w:rPr>
            </w:pPr>
          </w:p>
          <w:p w:rsidR="00D1338B" w:rsidRPr="00D1338B" w:rsidRDefault="00D1338B" w:rsidP="00675F8B">
            <w:pPr>
              <w:rPr>
                <w:rFonts w:ascii="Times New Roman" w:hAnsi="Times New Roman"/>
                <w:sz w:val="24"/>
                <w:szCs w:val="24"/>
              </w:rPr>
            </w:pPr>
          </w:p>
          <w:p w:rsidR="00D1338B" w:rsidRPr="00D1338B" w:rsidRDefault="00D1338B" w:rsidP="00675F8B">
            <w:pPr>
              <w:rPr>
                <w:rFonts w:ascii="Times New Roman" w:hAnsi="Times New Roman"/>
                <w:sz w:val="24"/>
                <w:szCs w:val="24"/>
              </w:rPr>
            </w:pPr>
          </w:p>
          <w:p w:rsidR="00D1338B" w:rsidRPr="00D1338B" w:rsidRDefault="00D1338B" w:rsidP="00675F8B">
            <w:pPr>
              <w:rPr>
                <w:rFonts w:ascii="Times New Roman" w:hAnsi="Times New Roman"/>
                <w:sz w:val="24"/>
                <w:szCs w:val="24"/>
              </w:rPr>
            </w:pPr>
          </w:p>
          <w:p w:rsidR="00D1338B" w:rsidRPr="00D1338B" w:rsidRDefault="00D1338B" w:rsidP="00675F8B">
            <w:pPr>
              <w:rPr>
                <w:rFonts w:ascii="Times New Roman" w:hAnsi="Times New Roman"/>
                <w:sz w:val="24"/>
                <w:szCs w:val="24"/>
              </w:rPr>
            </w:pPr>
          </w:p>
          <w:p w:rsidR="00D1338B" w:rsidRPr="00D1338B" w:rsidRDefault="00D1338B" w:rsidP="00675F8B">
            <w:pPr>
              <w:rPr>
                <w:rFonts w:ascii="Times New Roman" w:hAnsi="Times New Roman"/>
                <w:sz w:val="24"/>
                <w:szCs w:val="24"/>
              </w:rPr>
            </w:pPr>
          </w:p>
          <w:p w:rsidR="00D1338B" w:rsidRPr="00D1338B" w:rsidRDefault="00D1338B" w:rsidP="00675F8B">
            <w:pPr>
              <w:rPr>
                <w:rFonts w:ascii="Times New Roman" w:hAnsi="Times New Roman"/>
                <w:sz w:val="24"/>
                <w:szCs w:val="24"/>
              </w:rPr>
            </w:pPr>
          </w:p>
          <w:p w:rsidR="00D1338B" w:rsidRPr="00D1338B" w:rsidRDefault="00D1338B" w:rsidP="00675F8B">
            <w:pPr>
              <w:rPr>
                <w:rFonts w:ascii="Times New Roman" w:hAnsi="Times New Roman"/>
                <w:sz w:val="24"/>
                <w:szCs w:val="24"/>
              </w:rPr>
            </w:pPr>
          </w:p>
          <w:p w:rsidR="00D1338B" w:rsidRPr="00D1338B" w:rsidRDefault="00D1338B" w:rsidP="00675F8B">
            <w:pPr>
              <w:rPr>
                <w:rFonts w:ascii="Times New Roman" w:hAnsi="Times New Roman"/>
                <w:sz w:val="24"/>
                <w:szCs w:val="24"/>
              </w:rPr>
            </w:pPr>
          </w:p>
          <w:p w:rsidR="00D1338B" w:rsidRPr="00D1338B" w:rsidRDefault="00D1338B" w:rsidP="0061397A">
            <w:pPr>
              <w:rPr>
                <w:rFonts w:ascii="Times New Roman" w:hAnsi="Times New Roman"/>
                <w:sz w:val="24"/>
                <w:szCs w:val="24"/>
              </w:rPr>
            </w:pPr>
            <w:r w:rsidRPr="00D1338B">
              <w:rPr>
                <w:rFonts w:ascii="Times New Roman" w:hAnsi="Times New Roman"/>
                <w:sz w:val="24"/>
                <w:szCs w:val="24"/>
              </w:rPr>
              <w:t>GV: hướng dẫn cho HS</w:t>
            </w:r>
          </w:p>
          <w:p w:rsidR="00D1338B" w:rsidRPr="00D1338B" w:rsidRDefault="00D1338B" w:rsidP="0061397A">
            <w:pPr>
              <w:rPr>
                <w:rFonts w:ascii="Times New Roman" w:hAnsi="Times New Roman"/>
                <w:sz w:val="24"/>
                <w:szCs w:val="24"/>
              </w:rPr>
            </w:pPr>
            <w:r w:rsidRPr="00D1338B">
              <w:rPr>
                <w:rFonts w:ascii="Times New Roman" w:hAnsi="Times New Roman"/>
                <w:sz w:val="24"/>
                <w:szCs w:val="24"/>
              </w:rPr>
              <w:t>HS: thực hành trên máy</w:t>
            </w:r>
          </w:p>
          <w:p w:rsidR="00D1338B" w:rsidRPr="00D1338B" w:rsidRDefault="00D1338B" w:rsidP="0061397A">
            <w:pPr>
              <w:rPr>
                <w:rFonts w:ascii="Times New Roman" w:hAnsi="Times New Roman"/>
                <w:sz w:val="24"/>
                <w:szCs w:val="24"/>
              </w:rPr>
            </w:pPr>
            <w:r w:rsidRPr="00D1338B">
              <w:rPr>
                <w:rFonts w:ascii="Times New Roman" w:hAnsi="Times New Roman"/>
                <w:sz w:val="24"/>
                <w:szCs w:val="24"/>
              </w:rPr>
              <w:t>GV: quan sát giúp đỡ HS lúc thực hành</w:t>
            </w:r>
          </w:p>
          <w:p w:rsidR="00D1338B" w:rsidRPr="00D1338B" w:rsidRDefault="00D1338B" w:rsidP="0061397A">
            <w:pPr>
              <w:rPr>
                <w:rFonts w:ascii="Times New Roman" w:hAnsi="Times New Roman"/>
                <w:sz w:val="24"/>
                <w:szCs w:val="24"/>
              </w:rPr>
            </w:pPr>
            <w:r w:rsidRPr="00D1338B">
              <w:rPr>
                <w:rFonts w:ascii="Times New Roman" w:hAnsi="Times New Roman"/>
                <w:sz w:val="24"/>
                <w:szCs w:val="24"/>
              </w:rPr>
              <w:t>GV: nhận xét</w:t>
            </w:r>
          </w:p>
        </w:tc>
        <w:tc>
          <w:tcPr>
            <w:tcW w:w="2893" w:type="pct"/>
          </w:tcPr>
          <w:p w:rsidR="00D1338B" w:rsidRPr="00D1338B" w:rsidRDefault="00D1338B" w:rsidP="00D104AC">
            <w:pPr>
              <w:rPr>
                <w:rFonts w:ascii="Times New Roman" w:hAnsi="Times New Roman"/>
                <w:b/>
                <w:sz w:val="24"/>
                <w:szCs w:val="24"/>
              </w:rPr>
            </w:pPr>
            <w:r w:rsidRPr="00D1338B">
              <w:rPr>
                <w:rFonts w:ascii="Times New Roman" w:hAnsi="Times New Roman"/>
                <w:b/>
                <w:sz w:val="24"/>
                <w:szCs w:val="24"/>
              </w:rPr>
              <w:lastRenderedPageBreak/>
              <w:t xml:space="preserve">BT1: </w:t>
            </w:r>
            <w:r w:rsidRPr="00D1338B">
              <w:rPr>
                <w:rFonts w:ascii="Times New Roman" w:hAnsi="Times New Roman"/>
                <w:b/>
                <w:sz w:val="24"/>
                <w:szCs w:val="24"/>
                <w:lang w:val="vi-VN"/>
              </w:rPr>
              <w:t xml:space="preserve">Em hãy tạo bài trình chiếu gồm 5 trang chiếu theo chủ đề “danh lam thắng cảnh </w:t>
            </w:r>
            <w:r w:rsidRPr="00D1338B">
              <w:rPr>
                <w:rFonts w:ascii="Times New Roman" w:hAnsi="Times New Roman"/>
                <w:b/>
                <w:sz w:val="24"/>
                <w:szCs w:val="24"/>
              </w:rPr>
              <w:t>Hà Nội</w:t>
            </w:r>
            <w:r w:rsidRPr="00D1338B">
              <w:rPr>
                <w:rFonts w:ascii="Times New Roman" w:hAnsi="Times New Roman"/>
                <w:b/>
                <w:sz w:val="24"/>
                <w:szCs w:val="24"/>
                <w:lang w:val="vi-VN"/>
              </w:rPr>
              <w:t xml:space="preserve">” </w:t>
            </w:r>
          </w:p>
          <w:p w:rsidR="00D1338B" w:rsidRPr="00D1338B" w:rsidRDefault="00D1338B" w:rsidP="00D104AC">
            <w:pPr>
              <w:rPr>
                <w:rFonts w:ascii="Times New Roman" w:hAnsi="Times New Roman"/>
                <w:sz w:val="24"/>
                <w:szCs w:val="24"/>
              </w:rPr>
            </w:pPr>
            <w:r w:rsidRPr="00D1338B">
              <w:rPr>
                <w:rFonts w:ascii="Times New Roman" w:hAnsi="Times New Roman"/>
                <w:sz w:val="24"/>
                <w:szCs w:val="24"/>
              </w:rPr>
              <w:t>Câu 1. Gõ nội dung văn bản và đặt vị trí phù hợp giống như mẫu. Lưu lại với tên (tên HS) ví dụ: Lien.pptx.</w:t>
            </w:r>
          </w:p>
          <w:p w:rsidR="00D1338B" w:rsidRPr="00D1338B" w:rsidRDefault="00D1338B" w:rsidP="00D104AC">
            <w:pPr>
              <w:ind w:firstLine="720"/>
              <w:rPr>
                <w:rFonts w:ascii="Times New Roman" w:hAnsi="Times New Roman"/>
                <w:sz w:val="24"/>
                <w:szCs w:val="24"/>
              </w:rPr>
            </w:pPr>
            <w:r w:rsidRPr="00D1338B">
              <w:rPr>
                <w:rFonts w:ascii="Times New Roman" w:hAnsi="Times New Roman"/>
                <w:sz w:val="24"/>
                <w:szCs w:val="24"/>
              </w:rPr>
              <w:t>Câu 2. Trên mỗi trang chiếu phải có màu nền, màu chữ, cỡ chữ, kiểu chữ.</w:t>
            </w:r>
          </w:p>
          <w:p w:rsidR="00D1338B" w:rsidRPr="00D1338B" w:rsidRDefault="00D1338B" w:rsidP="00D104AC">
            <w:pPr>
              <w:ind w:firstLine="720"/>
              <w:rPr>
                <w:rFonts w:ascii="Times New Roman" w:hAnsi="Times New Roman"/>
                <w:sz w:val="24"/>
                <w:szCs w:val="24"/>
              </w:rPr>
            </w:pPr>
            <w:r w:rsidRPr="00D1338B">
              <w:rPr>
                <w:rFonts w:ascii="Times New Roman" w:hAnsi="Times New Roman"/>
                <w:sz w:val="24"/>
                <w:szCs w:val="24"/>
              </w:rPr>
              <w:t>Câu 3. Chèn hình ảnh và đặt vị trí phù hợp giống như mẫu.</w:t>
            </w:r>
          </w:p>
          <w:p w:rsidR="00D1338B" w:rsidRPr="00D1338B" w:rsidRDefault="00D1338B" w:rsidP="00D104AC">
            <w:pPr>
              <w:ind w:firstLine="720"/>
              <w:rPr>
                <w:rFonts w:ascii="Times New Roman" w:hAnsi="Times New Roman"/>
                <w:sz w:val="24"/>
                <w:szCs w:val="24"/>
              </w:rPr>
            </w:pPr>
            <w:r w:rsidRPr="00D1338B">
              <w:rPr>
                <w:rFonts w:ascii="Times New Roman" w:hAnsi="Times New Roman"/>
                <w:sz w:val="24"/>
                <w:szCs w:val="24"/>
                <w:lang w:val="vi-VN"/>
              </w:rPr>
              <w:t xml:space="preserve">Câu 4. Tạo hiệu ứng động cho các đối tượng </w:t>
            </w:r>
            <w:r w:rsidRPr="00D1338B">
              <w:rPr>
                <w:rFonts w:ascii="Times New Roman" w:hAnsi="Times New Roman"/>
                <w:sz w:val="24"/>
                <w:szCs w:val="24"/>
                <w:lang w:val="vi-VN"/>
              </w:rPr>
              <w:lastRenderedPageBreak/>
              <w:t>trên trang chiếu một cách hợp lí.</w:t>
            </w:r>
          </w:p>
          <w:p w:rsidR="00D1338B" w:rsidRPr="00D1338B" w:rsidRDefault="00D1338B" w:rsidP="00D104AC">
            <w:pPr>
              <w:ind w:firstLine="720"/>
              <w:rPr>
                <w:rFonts w:ascii="Times New Roman" w:hAnsi="Times New Roman"/>
                <w:sz w:val="24"/>
                <w:szCs w:val="24"/>
              </w:rPr>
            </w:pPr>
          </w:p>
          <w:p w:rsidR="00D1338B" w:rsidRPr="00D1338B" w:rsidRDefault="00D1338B" w:rsidP="00F75B9E">
            <w:pPr>
              <w:rPr>
                <w:rFonts w:ascii="Times New Roman" w:hAnsi="Times New Roman"/>
                <w:b/>
                <w:sz w:val="24"/>
                <w:szCs w:val="24"/>
              </w:rPr>
            </w:pPr>
            <w:r w:rsidRPr="00D1338B">
              <w:rPr>
                <w:rFonts w:ascii="Times New Roman" w:hAnsi="Times New Roman"/>
                <w:b/>
                <w:sz w:val="24"/>
                <w:szCs w:val="24"/>
              </w:rPr>
              <w:t>BT2:  Hãy tạo một bài nhac mp3 hoàn chỉnh từ 2 bài nhạc mp3 sau:</w:t>
            </w:r>
          </w:p>
          <w:p w:rsidR="00D1338B" w:rsidRPr="00D1338B" w:rsidRDefault="00D1338B" w:rsidP="00F75B9E">
            <w:pPr>
              <w:ind w:firstLine="720"/>
              <w:rPr>
                <w:rFonts w:ascii="Times New Roman" w:hAnsi="Times New Roman"/>
                <w:bCs/>
                <w:sz w:val="24"/>
                <w:szCs w:val="24"/>
              </w:rPr>
            </w:pPr>
            <w:r w:rsidRPr="00D1338B">
              <w:rPr>
                <w:rFonts w:ascii="Times New Roman" w:hAnsi="Times New Roman"/>
                <w:bCs/>
                <w:sz w:val="24"/>
                <w:szCs w:val="24"/>
              </w:rPr>
              <w:t xml:space="preserve">a. </w:t>
            </w:r>
            <w:r w:rsidRPr="00797CC9">
              <w:rPr>
                <w:rFonts w:ascii="Times New Roman" w:hAnsi="Times New Roman"/>
                <w:sz w:val="24"/>
                <w:szCs w:val="24"/>
              </w:rPr>
              <w:t>Childhood Memory - Bandari</w:t>
            </w:r>
            <w:r w:rsidRPr="00D1338B">
              <w:rPr>
                <w:rFonts w:ascii="Times New Roman" w:hAnsi="Times New Roman"/>
                <w:bCs/>
                <w:sz w:val="24"/>
                <w:szCs w:val="24"/>
              </w:rPr>
              <w:t>.</w:t>
            </w:r>
          </w:p>
          <w:p w:rsidR="00D1338B" w:rsidRPr="00D1338B" w:rsidRDefault="00D1338B" w:rsidP="00F75B9E">
            <w:pPr>
              <w:ind w:firstLine="720"/>
              <w:rPr>
                <w:rFonts w:ascii="Times New Roman" w:hAnsi="Times New Roman"/>
                <w:bCs/>
                <w:sz w:val="24"/>
                <w:szCs w:val="24"/>
              </w:rPr>
            </w:pPr>
            <w:r w:rsidRPr="00D1338B">
              <w:rPr>
                <w:rFonts w:ascii="Times New Roman" w:hAnsi="Times New Roman"/>
                <w:sz w:val="24"/>
                <w:szCs w:val="24"/>
              </w:rPr>
              <w:t xml:space="preserve">b. </w:t>
            </w:r>
            <w:r w:rsidRPr="00D1338B">
              <w:rPr>
                <w:rFonts w:ascii="Times New Roman" w:hAnsi="Times New Roman"/>
                <w:bCs/>
                <w:sz w:val="24"/>
                <w:szCs w:val="24"/>
              </w:rPr>
              <w:t>Em yêu trường em- Nhảy cùng BiBi.</w:t>
            </w:r>
          </w:p>
          <w:p w:rsidR="00D1338B" w:rsidRPr="00D1338B" w:rsidRDefault="00D1338B" w:rsidP="00F75B9E">
            <w:pPr>
              <w:ind w:firstLine="720"/>
              <w:rPr>
                <w:rFonts w:ascii="Times New Roman" w:hAnsi="Times New Roman"/>
                <w:sz w:val="24"/>
                <w:szCs w:val="24"/>
              </w:rPr>
            </w:pPr>
            <w:r w:rsidRPr="00D1338B">
              <w:rPr>
                <w:rFonts w:ascii="Times New Roman" w:hAnsi="Times New Roman"/>
                <w:b/>
                <w:sz w:val="24"/>
                <w:szCs w:val="24"/>
                <w:u w:val="single"/>
              </w:rPr>
              <w:t>Yêu cầu:</w:t>
            </w:r>
            <w:r w:rsidRPr="00D1338B">
              <w:rPr>
                <w:rFonts w:ascii="Times New Roman" w:hAnsi="Times New Roman"/>
                <w:sz w:val="24"/>
                <w:szCs w:val="24"/>
              </w:rPr>
              <w:t xml:space="preserve"> bài nhac thứ nhất “Childhood Memory” cắt từ phút đầu 00 đến phút 1.20, bài thứ hai “</w:t>
            </w:r>
            <w:r w:rsidRPr="00D1338B">
              <w:rPr>
                <w:rFonts w:ascii="Times New Roman" w:hAnsi="Times New Roman"/>
                <w:bCs/>
                <w:sz w:val="24"/>
                <w:szCs w:val="24"/>
              </w:rPr>
              <w:t>Em yêu trường em”</w:t>
            </w:r>
            <w:r w:rsidRPr="00D1338B">
              <w:rPr>
                <w:rFonts w:ascii="Times New Roman" w:hAnsi="Times New Roman"/>
                <w:sz w:val="24"/>
                <w:szCs w:val="24"/>
              </w:rPr>
              <w:t xml:space="preserve"> cắt từ phút đầu 00 đến phút 1.40. Sau đó ghép bài nhạc thứ nhất và thứ hai lại với nhau thành một bài nhạc xong xuất kết quả và đặt tên theo yêu cầu câu 2.</w:t>
            </w:r>
          </w:p>
          <w:p w:rsidR="00D1338B" w:rsidRPr="00D1338B" w:rsidRDefault="00D1338B" w:rsidP="00F75B9E">
            <w:pPr>
              <w:ind w:firstLine="720"/>
              <w:rPr>
                <w:rFonts w:ascii="Times New Roman" w:hAnsi="Times New Roman"/>
                <w:b/>
                <w:sz w:val="24"/>
                <w:szCs w:val="24"/>
              </w:rPr>
            </w:pPr>
            <w:r w:rsidRPr="00D1338B">
              <w:rPr>
                <w:rFonts w:ascii="Times New Roman" w:hAnsi="Times New Roman"/>
                <w:sz w:val="24"/>
                <w:szCs w:val="24"/>
              </w:rPr>
              <w:t>c. Xuất kết quả với tên nhaccuaem.mp3</w:t>
            </w:r>
          </w:p>
        </w:tc>
      </w:tr>
    </w:tbl>
    <w:p w:rsidR="00D1338B" w:rsidRPr="00D1338B" w:rsidRDefault="00D1338B" w:rsidP="00A04ED9">
      <w:pPr>
        <w:ind w:firstLine="437"/>
        <w:rPr>
          <w:rFonts w:ascii="Times New Roman" w:hAnsi="Times New Roman"/>
          <w:b/>
          <w:sz w:val="24"/>
          <w:szCs w:val="24"/>
          <w:lang w:val="it-IT"/>
        </w:rPr>
      </w:pPr>
      <w:r w:rsidRPr="00D1338B">
        <w:rPr>
          <w:rFonts w:ascii="Times New Roman" w:hAnsi="Times New Roman"/>
          <w:b/>
          <w:sz w:val="24"/>
          <w:szCs w:val="24"/>
          <w:lang w:val="it-IT"/>
        </w:rPr>
        <w:lastRenderedPageBreak/>
        <w:t>Hoạt động 5: Tìm tòi, mở rộng</w:t>
      </w:r>
    </w:p>
    <w:p w:rsidR="00D1338B" w:rsidRPr="00D1338B" w:rsidRDefault="00D1338B" w:rsidP="00A04ED9">
      <w:pPr>
        <w:ind w:left="567"/>
        <w:rPr>
          <w:rFonts w:ascii="Times New Roman" w:hAnsi="Times New Roman"/>
          <w:sz w:val="24"/>
          <w:szCs w:val="24"/>
          <w:lang w:val="it-IT"/>
        </w:rPr>
      </w:pPr>
      <w:r w:rsidRPr="00D1338B">
        <w:rPr>
          <w:rFonts w:ascii="Times New Roman" w:hAnsi="Times New Roman"/>
          <w:sz w:val="24"/>
          <w:szCs w:val="24"/>
          <w:lang w:val="it-IT"/>
        </w:rPr>
        <w:t xml:space="preserve">  - Về nhà học bài làm bài tập, thực hành (nếu có điều kiện).</w:t>
      </w:r>
    </w:p>
    <w:p w:rsidR="00D1338B" w:rsidRPr="00D1338B" w:rsidRDefault="00D1338B" w:rsidP="00AE121E">
      <w:pPr>
        <w:contextualSpacing/>
        <w:rPr>
          <w:rFonts w:ascii="Times New Roman" w:hAnsi="Times New Roman"/>
          <w:i/>
          <w:color w:val="FF0000"/>
          <w:sz w:val="24"/>
          <w:szCs w:val="24"/>
          <w:lang w:val="it-IT"/>
        </w:rPr>
      </w:pPr>
    </w:p>
    <w:p w:rsidR="00D1338B" w:rsidRPr="00D1338B" w:rsidRDefault="00D1338B" w:rsidP="00AE121E">
      <w:pPr>
        <w:contextualSpacing/>
        <w:rPr>
          <w:rFonts w:ascii="Times New Roman" w:hAnsi="Times New Roman"/>
          <w:i/>
          <w:color w:val="FF0000"/>
          <w:sz w:val="24"/>
          <w:szCs w:val="24"/>
          <w:lang w:val="vi-VN"/>
        </w:rPr>
      </w:pPr>
    </w:p>
    <w:p w:rsidR="00D1338B" w:rsidRPr="00D1338B" w:rsidRDefault="00D1338B" w:rsidP="00AE121E">
      <w:pPr>
        <w:contextualSpacing/>
        <w:rPr>
          <w:rFonts w:ascii="Times New Roman" w:hAnsi="Times New Roman"/>
          <w:i/>
          <w:color w:val="FF0000"/>
          <w:sz w:val="24"/>
          <w:szCs w:val="24"/>
          <w:lang w:val="vi-VN"/>
        </w:rPr>
      </w:pPr>
    </w:p>
    <w:p w:rsidR="00D1338B" w:rsidRPr="00D1338B" w:rsidRDefault="00D1338B" w:rsidP="00AE121E">
      <w:pPr>
        <w:contextualSpacing/>
        <w:rPr>
          <w:rFonts w:ascii="Times New Roman" w:hAnsi="Times New Roman"/>
          <w:i/>
          <w:color w:val="FF0000"/>
          <w:sz w:val="24"/>
          <w:szCs w:val="24"/>
          <w:lang w:val="vi-VN"/>
        </w:rPr>
      </w:pPr>
    </w:p>
    <w:p w:rsidR="00D1338B" w:rsidRPr="00D1338B" w:rsidRDefault="00D1338B" w:rsidP="00BF211A">
      <w:pPr>
        <w:tabs>
          <w:tab w:val="center" w:pos="4820"/>
          <w:tab w:val="right" w:pos="9498"/>
        </w:tabs>
        <w:rPr>
          <w:rFonts w:ascii="Times New Roman" w:hAnsi="Times New Roman"/>
          <w:i/>
          <w:color w:val="FF0000"/>
          <w:sz w:val="24"/>
          <w:szCs w:val="24"/>
          <w:lang w:val="vi-VN"/>
        </w:rPr>
      </w:pPr>
      <w:r w:rsidRPr="00D1338B">
        <w:rPr>
          <w:rFonts w:ascii="Times New Roman" w:hAnsi="Times New Roman"/>
          <w:i/>
          <w:color w:val="FF0000"/>
          <w:sz w:val="24"/>
          <w:szCs w:val="24"/>
          <w:lang w:val="vi-VN"/>
        </w:rPr>
        <w:t>Tuần: 37</w:t>
      </w:r>
      <w:r w:rsidRPr="00D1338B">
        <w:rPr>
          <w:rFonts w:ascii="Times New Roman" w:hAnsi="Times New Roman"/>
          <w:i/>
          <w:color w:val="FF0000"/>
          <w:sz w:val="24"/>
          <w:szCs w:val="24"/>
          <w:lang w:val="vi-VN"/>
        </w:rPr>
        <w:tab/>
        <w:t>Tiết: 73, 74</w:t>
      </w:r>
      <w:r w:rsidRPr="00D1338B">
        <w:rPr>
          <w:rFonts w:ascii="Times New Roman" w:hAnsi="Times New Roman"/>
          <w:i/>
          <w:color w:val="FF0000"/>
          <w:sz w:val="24"/>
          <w:szCs w:val="24"/>
          <w:lang w:val="vi-VN"/>
        </w:rPr>
        <w:tab/>
      </w:r>
      <w:r w:rsidRPr="00D1338B">
        <w:rPr>
          <w:rFonts w:ascii="Times New Roman" w:hAnsi="Times New Roman"/>
          <w:b/>
          <w:bCs/>
          <w:i/>
          <w:color w:val="FF0000"/>
          <w:sz w:val="24"/>
          <w:szCs w:val="24"/>
          <w:lang w:val="vi-VN"/>
        </w:rPr>
        <w:t>Ngày dạy:…./…./……</w:t>
      </w:r>
    </w:p>
    <w:p w:rsidR="00D1338B" w:rsidRPr="00D1338B" w:rsidRDefault="00D1338B" w:rsidP="00675F8B">
      <w:pPr>
        <w:tabs>
          <w:tab w:val="left" w:pos="360"/>
        </w:tabs>
        <w:jc w:val="center"/>
        <w:rPr>
          <w:rFonts w:ascii="Times New Roman" w:hAnsi="Times New Roman"/>
          <w:b/>
          <w:color w:val="FF0000"/>
          <w:sz w:val="24"/>
          <w:szCs w:val="24"/>
          <w:lang w:val="vi-VN"/>
        </w:rPr>
      </w:pPr>
      <w:r w:rsidRPr="00D1338B">
        <w:rPr>
          <w:rFonts w:ascii="Times New Roman" w:hAnsi="Times New Roman"/>
          <w:b/>
          <w:color w:val="FF0000"/>
          <w:sz w:val="24"/>
          <w:szCs w:val="24"/>
          <w:lang w:val="vi-VN"/>
        </w:rPr>
        <w:t>KIỂM TRA HKII</w:t>
      </w:r>
    </w:p>
    <w:p w:rsidR="00D1338B" w:rsidRPr="00D1338B" w:rsidRDefault="00D1338B" w:rsidP="00675F8B">
      <w:pPr>
        <w:spacing w:line="276" w:lineRule="auto"/>
        <w:rPr>
          <w:rFonts w:ascii="Times New Roman" w:eastAsia="Arial" w:hAnsi="Times New Roman"/>
          <w:sz w:val="24"/>
          <w:szCs w:val="24"/>
          <w:lang w:val="pl-PL"/>
        </w:rPr>
      </w:pPr>
    </w:p>
    <w:p w:rsidR="00D1338B" w:rsidRPr="00D1338B" w:rsidRDefault="00D1338B" w:rsidP="00F90635">
      <w:pPr>
        <w:numPr>
          <w:ilvl w:val="0"/>
          <w:numId w:val="40"/>
        </w:numPr>
        <w:tabs>
          <w:tab w:val="left" w:pos="360"/>
        </w:tabs>
        <w:suppressAutoHyphens w:val="0"/>
        <w:jc w:val="both"/>
        <w:rPr>
          <w:rFonts w:ascii="Times New Roman" w:hAnsi="Times New Roman"/>
          <w:b/>
          <w:sz w:val="24"/>
          <w:szCs w:val="24"/>
        </w:rPr>
      </w:pPr>
      <w:r w:rsidRPr="00D1338B">
        <w:rPr>
          <w:rFonts w:ascii="Times New Roman" w:hAnsi="Times New Roman"/>
          <w:b/>
          <w:sz w:val="24"/>
          <w:szCs w:val="24"/>
          <w:u w:val="single"/>
        </w:rPr>
        <w:t>Mục tiêu cần đạt</w:t>
      </w:r>
      <w:r w:rsidRPr="00D1338B">
        <w:rPr>
          <w:rFonts w:ascii="Times New Roman" w:hAnsi="Times New Roman"/>
          <w:b/>
          <w:sz w:val="24"/>
          <w:szCs w:val="24"/>
        </w:rPr>
        <w:t>:</w:t>
      </w:r>
    </w:p>
    <w:p w:rsidR="00D1338B" w:rsidRPr="00D1338B" w:rsidRDefault="00D1338B" w:rsidP="00F90635">
      <w:pPr>
        <w:numPr>
          <w:ilvl w:val="1"/>
          <w:numId w:val="35"/>
        </w:numPr>
        <w:tabs>
          <w:tab w:val="left" w:pos="360"/>
        </w:tabs>
        <w:suppressAutoHyphens w:val="0"/>
        <w:ind w:left="720"/>
        <w:jc w:val="both"/>
        <w:rPr>
          <w:rFonts w:ascii="Times New Roman" w:hAnsi="Times New Roman"/>
          <w:sz w:val="24"/>
          <w:szCs w:val="24"/>
        </w:rPr>
      </w:pPr>
      <w:r w:rsidRPr="00D1338B">
        <w:rPr>
          <w:rFonts w:ascii="Times New Roman" w:hAnsi="Times New Roman"/>
          <w:sz w:val="24"/>
          <w:szCs w:val="24"/>
        </w:rPr>
        <w:t>Kiểm tra kiến thức HS qua các khái niệm, định nghĩa.</w:t>
      </w:r>
    </w:p>
    <w:p w:rsidR="00D1338B" w:rsidRPr="00D1338B" w:rsidRDefault="00D1338B" w:rsidP="00F90635">
      <w:pPr>
        <w:numPr>
          <w:ilvl w:val="1"/>
          <w:numId w:val="35"/>
        </w:numPr>
        <w:tabs>
          <w:tab w:val="left" w:pos="360"/>
        </w:tabs>
        <w:suppressAutoHyphens w:val="0"/>
        <w:ind w:left="720"/>
        <w:jc w:val="both"/>
        <w:rPr>
          <w:rFonts w:ascii="Times New Roman" w:hAnsi="Times New Roman"/>
          <w:sz w:val="24"/>
          <w:szCs w:val="24"/>
        </w:rPr>
      </w:pPr>
      <w:r w:rsidRPr="00D1338B">
        <w:rPr>
          <w:rFonts w:ascii="Times New Roman" w:hAnsi="Times New Roman"/>
          <w:sz w:val="24"/>
          <w:szCs w:val="24"/>
        </w:rPr>
        <w:t>Đánh giá HS qua việc kiểm tra dạng tự luận và thực hành.</w:t>
      </w:r>
    </w:p>
    <w:p w:rsidR="00D1338B" w:rsidRPr="00D1338B" w:rsidRDefault="00D1338B" w:rsidP="00F90635">
      <w:pPr>
        <w:numPr>
          <w:ilvl w:val="1"/>
          <w:numId w:val="35"/>
        </w:numPr>
        <w:tabs>
          <w:tab w:val="left" w:pos="360"/>
        </w:tabs>
        <w:suppressAutoHyphens w:val="0"/>
        <w:ind w:left="720"/>
        <w:jc w:val="both"/>
        <w:rPr>
          <w:rFonts w:ascii="Times New Roman" w:hAnsi="Times New Roman"/>
          <w:sz w:val="24"/>
          <w:szCs w:val="24"/>
        </w:rPr>
      </w:pPr>
      <w:r w:rsidRPr="00D1338B">
        <w:rPr>
          <w:rFonts w:ascii="Times New Roman" w:hAnsi="Times New Roman"/>
          <w:sz w:val="24"/>
          <w:szCs w:val="24"/>
        </w:rPr>
        <w:t>Rèn luyện tính cẩn thận, chính xác cho HS.</w:t>
      </w:r>
    </w:p>
    <w:p w:rsidR="00D1338B" w:rsidRPr="00D1338B" w:rsidRDefault="00D1338B" w:rsidP="00F90635">
      <w:pPr>
        <w:numPr>
          <w:ilvl w:val="0"/>
          <w:numId w:val="40"/>
        </w:numPr>
        <w:tabs>
          <w:tab w:val="left" w:pos="360"/>
        </w:tabs>
        <w:suppressAutoHyphens w:val="0"/>
        <w:jc w:val="both"/>
        <w:rPr>
          <w:rFonts w:ascii="Times New Roman" w:hAnsi="Times New Roman"/>
          <w:sz w:val="24"/>
          <w:szCs w:val="24"/>
        </w:rPr>
      </w:pPr>
      <w:r w:rsidRPr="00D1338B">
        <w:rPr>
          <w:rFonts w:ascii="Times New Roman" w:hAnsi="Times New Roman"/>
          <w:b/>
          <w:sz w:val="24"/>
          <w:szCs w:val="24"/>
          <w:u w:val="single"/>
        </w:rPr>
        <w:t>Chuẩn bị của GV và HS</w:t>
      </w:r>
      <w:r w:rsidRPr="00D1338B">
        <w:rPr>
          <w:rFonts w:ascii="Times New Roman" w:hAnsi="Times New Roman"/>
          <w:b/>
          <w:sz w:val="24"/>
          <w:szCs w:val="24"/>
        </w:rPr>
        <w:t>:</w:t>
      </w:r>
    </w:p>
    <w:p w:rsidR="00D1338B" w:rsidRPr="00D1338B" w:rsidRDefault="00D1338B" w:rsidP="00675F8B">
      <w:pPr>
        <w:tabs>
          <w:tab w:val="left" w:pos="360"/>
        </w:tabs>
        <w:ind w:left="360"/>
        <w:jc w:val="both"/>
        <w:rPr>
          <w:rFonts w:ascii="Times New Roman" w:hAnsi="Times New Roman"/>
          <w:sz w:val="24"/>
          <w:szCs w:val="24"/>
        </w:rPr>
      </w:pPr>
      <w:r w:rsidRPr="00D1338B">
        <w:rPr>
          <w:rFonts w:ascii="Times New Roman" w:hAnsi="Times New Roman"/>
          <w:sz w:val="24"/>
          <w:szCs w:val="24"/>
        </w:rPr>
        <w:t>- Giáo viên: Đề kiễm tra in sẵn, máy tính.</w:t>
      </w:r>
    </w:p>
    <w:p w:rsidR="00D1338B" w:rsidRPr="00D1338B" w:rsidRDefault="00D1338B" w:rsidP="00675F8B">
      <w:pPr>
        <w:tabs>
          <w:tab w:val="left" w:pos="360"/>
        </w:tabs>
        <w:ind w:left="360"/>
        <w:jc w:val="both"/>
        <w:rPr>
          <w:rFonts w:ascii="Times New Roman" w:hAnsi="Times New Roman"/>
          <w:sz w:val="24"/>
          <w:szCs w:val="24"/>
        </w:rPr>
      </w:pPr>
      <w:r w:rsidRPr="00D1338B">
        <w:rPr>
          <w:rFonts w:ascii="Times New Roman" w:hAnsi="Times New Roman"/>
          <w:sz w:val="24"/>
          <w:szCs w:val="24"/>
        </w:rPr>
        <w:t>- Học sinh: Học thuộc các kiến thức đã học</w:t>
      </w:r>
    </w:p>
    <w:p w:rsidR="00D1338B" w:rsidRPr="00D1338B" w:rsidRDefault="00D1338B" w:rsidP="00F90635">
      <w:pPr>
        <w:numPr>
          <w:ilvl w:val="0"/>
          <w:numId w:val="40"/>
        </w:numPr>
        <w:tabs>
          <w:tab w:val="left" w:pos="360"/>
        </w:tabs>
        <w:suppressAutoHyphens w:val="0"/>
        <w:jc w:val="both"/>
        <w:rPr>
          <w:rFonts w:ascii="Times New Roman" w:hAnsi="Times New Roman"/>
          <w:b/>
          <w:sz w:val="24"/>
          <w:szCs w:val="24"/>
        </w:rPr>
      </w:pPr>
      <w:r w:rsidRPr="00D1338B">
        <w:rPr>
          <w:rFonts w:ascii="Times New Roman" w:hAnsi="Times New Roman"/>
          <w:b/>
          <w:sz w:val="24"/>
          <w:szCs w:val="24"/>
          <w:u w:val="single"/>
        </w:rPr>
        <w:t>Tiến hành kiểm tra HKII</w:t>
      </w:r>
      <w:r w:rsidRPr="00D1338B">
        <w:rPr>
          <w:rFonts w:ascii="Times New Roman" w:hAnsi="Times New Roman"/>
          <w:b/>
          <w:sz w:val="24"/>
          <w:szCs w:val="24"/>
        </w:rPr>
        <w:t>:</w:t>
      </w:r>
    </w:p>
    <w:p w:rsidR="00D1338B" w:rsidRPr="00D1338B" w:rsidRDefault="00D1338B" w:rsidP="00735AFE">
      <w:pPr>
        <w:tabs>
          <w:tab w:val="left" w:pos="360"/>
        </w:tabs>
        <w:ind w:left="720"/>
        <w:jc w:val="both"/>
        <w:rPr>
          <w:rFonts w:ascii="Times New Roman" w:hAnsi="Times New Roman"/>
          <w:i/>
          <w:sz w:val="24"/>
          <w:szCs w:val="24"/>
        </w:rPr>
      </w:pPr>
      <w:r w:rsidRPr="00D1338B">
        <w:rPr>
          <w:rFonts w:ascii="Times New Roman" w:hAnsi="Times New Roman"/>
          <w:b/>
          <w:sz w:val="24"/>
          <w:szCs w:val="24"/>
        </w:rPr>
        <w:t>Nội dung</w:t>
      </w:r>
      <w:r w:rsidRPr="00D1338B">
        <w:rPr>
          <w:rFonts w:ascii="Times New Roman" w:hAnsi="Times New Roman"/>
          <w:i/>
          <w:sz w:val="24"/>
          <w:szCs w:val="24"/>
        </w:rPr>
        <w:t xml:space="preserve">: </w:t>
      </w:r>
      <w:r w:rsidRPr="00D1338B">
        <w:rPr>
          <w:rFonts w:ascii="Times New Roman" w:hAnsi="Times New Roman"/>
          <w:sz w:val="24"/>
          <w:szCs w:val="24"/>
        </w:rPr>
        <w:t>(đề, đáp án, và ma trận kèm theo)</w:t>
      </w:r>
      <w:r w:rsidRPr="00D1338B">
        <w:rPr>
          <w:rFonts w:ascii="Times New Roman" w:hAnsi="Times New Roman"/>
          <w:i/>
          <w:sz w:val="24"/>
          <w:szCs w:val="24"/>
        </w:rPr>
        <w:t>.</w:t>
      </w:r>
    </w:p>
    <w:p w:rsidR="00D1338B" w:rsidRPr="00D1338B" w:rsidRDefault="00D1338B" w:rsidP="00675F8B">
      <w:pPr>
        <w:spacing w:line="276" w:lineRule="auto"/>
        <w:rPr>
          <w:rFonts w:ascii="Times New Roman" w:eastAsia="Arial" w:hAnsi="Times New Roman"/>
          <w:sz w:val="24"/>
          <w:szCs w:val="24"/>
          <w:lang w:val="pl-PL"/>
        </w:rPr>
      </w:pPr>
    </w:p>
    <w:p w:rsidR="00D1338B" w:rsidRPr="00D1338B" w:rsidRDefault="00D1338B">
      <w:pPr>
        <w:rPr>
          <w:rFonts w:ascii="Times New Roman" w:hAnsi="Times New Roman"/>
        </w:rPr>
      </w:pPr>
    </w:p>
    <w:p w:rsidR="009F617A" w:rsidRPr="00D1338B" w:rsidRDefault="009F617A">
      <w:pPr>
        <w:rPr>
          <w:rFonts w:ascii="Times New Roman" w:hAnsi="Times New Roman"/>
        </w:rPr>
      </w:pPr>
    </w:p>
    <w:sectPr w:rsidR="009F617A" w:rsidRPr="00D1338B" w:rsidSect="00797CC9">
      <w:headerReference w:type="default" r:id="rId348"/>
      <w:footerReference w:type="default" r:id="rId349"/>
      <w:pgSz w:w="11906" w:h="16838"/>
      <w:pgMar w:top="709" w:right="1440" w:bottom="851" w:left="1440" w:header="284" w:footer="29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B74" w:rsidRDefault="008F4B74">
      <w:r>
        <w:separator/>
      </w:r>
    </w:p>
  </w:endnote>
  <w:endnote w:type="continuationSeparator" w:id="0">
    <w:p w:rsidR="008F4B74" w:rsidRDefault="008F4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I-Times">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ont449">
    <w:altName w:val="Times New Roman"/>
    <w:charset w:val="01"/>
    <w:family w:val="auto"/>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SC Regular">
    <w:charset w:val="01"/>
    <w:family w:val="auto"/>
    <w:pitch w:val="variable"/>
  </w:font>
  <w:font w:name="Noto Sans Devanagari">
    <w:altName w:val="Times New Roman"/>
    <w:charset w:val="01"/>
    <w:family w:val="auto"/>
    <w:pitch w:val="variable"/>
  </w:font>
  <w:font w:name="VNI-Bodon">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1F2" w:rsidRPr="001811F2" w:rsidRDefault="001811F2" w:rsidP="001811F2">
    <w:pPr>
      <w:pStyle w:val="Footer"/>
      <w:pBdr>
        <w:top w:val="thinThickSmallGap" w:sz="24" w:space="1" w:color="622423"/>
      </w:pBdr>
      <w:tabs>
        <w:tab w:val="right" w:pos="9026"/>
      </w:tabs>
      <w:jc w:val="center"/>
      <w:rPr>
        <w:rFonts w:ascii="Times New Roman" w:hAnsi="Times New Roman"/>
        <w:sz w:val="24"/>
        <w:szCs w:val="24"/>
      </w:rPr>
    </w:pPr>
    <w:r>
      <w:t xml:space="preserve">hoc357.edu.vn | Trang </w:t>
    </w:r>
    <w:r>
      <w:fldChar w:fldCharType="begin"/>
      <w:instrText xml:space="preserve">PAGE</w:instrText>
      <w:fldChar w:fldCharType="end"/>
    </w:r>
  </w:p>
  <w:p w:rsidR="00797CC9" w:rsidRPr="00E349D2" w:rsidRDefault="00797CC9" w:rsidP="00E349D2">
    <w:pPr>
      <w:pStyle w:val="Footer"/>
      <w:rPr>
        <w:rFonts w:eastAsiaTheme="major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B74" w:rsidRDefault="008F4B74">
      <w:r>
        <w:separator/>
      </w:r>
    </w:p>
  </w:footnote>
  <w:footnote w:type="continuationSeparator" w:id="0">
    <w:p w:rsidR="008F4B74" w:rsidRDefault="008F4B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1F2" w:rsidRPr="00F2519B" w:rsidRDefault="001811F2" w:rsidP="001811F2">
    <w:pPr>
      <w:pStyle w:val="Header"/>
      <w:jc w:val="center"/>
      <w:rPr>
        <w:sz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1C"/>
      </v:shape>
    </w:pict>
  </w:numPicBullet>
  <w:abstractNum w:abstractNumId="0">
    <w:nsid w:val="00000001"/>
    <w:multiLevelType w:val="multilevel"/>
    <w:tmpl w:val="00000001"/>
    <w:name w:val="WWNum8"/>
    <w:lvl w:ilvl="0">
      <w:start w:val="1"/>
      <w:numFmt w:val="bullet"/>
      <w:lvlText w:val="-"/>
      <w:lvlJc w:val="left"/>
      <w:pPr>
        <w:tabs>
          <w:tab w:val="num" w:pos="720"/>
        </w:tabs>
        <w:ind w:left="720" w:hanging="360"/>
      </w:pPr>
      <w:rPr>
        <w:rFonts w:ascii="VNI-Times" w:hAnsi="VNI-Times" w:cs="VNI-Time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multilevel"/>
    <w:tmpl w:val="00000002"/>
    <w:name w:val="WWNum1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3"/>
    <w:multiLevelType w:val="multilevel"/>
    <w:tmpl w:val="00000003"/>
    <w:name w:val="WWNum22"/>
    <w:lvl w:ilvl="0">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multilevel"/>
    <w:tmpl w:val="00000004"/>
    <w:name w:val="WWNum23"/>
    <w:lvl w:ilvl="0">
      <w:start w:val="1"/>
      <w:numFmt w:val="bullet"/>
      <w:lvlText w:val=""/>
      <w:lvlJc w:val="left"/>
      <w:pPr>
        <w:tabs>
          <w:tab w:val="num" w:pos="851"/>
        </w:tabs>
        <w:ind w:left="851" w:hanging="284"/>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Num27"/>
    <w:lvl w:ilvl="0">
      <w:start w:val="4"/>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00000007"/>
    <w:multiLevelType w:val="multilevel"/>
    <w:tmpl w:val="00000007"/>
    <w:name w:val="WWNum14"/>
    <w:lvl w:ilvl="0">
      <w:start w:val="1"/>
      <w:numFmt w:val="bullet"/>
      <w:lvlText w:val=""/>
      <w:lvlJc w:val="left"/>
      <w:pPr>
        <w:tabs>
          <w:tab w:val="num" w:pos="284"/>
        </w:tabs>
        <w:ind w:left="113" w:firstLine="0"/>
      </w:pPr>
      <w:rPr>
        <w:rFonts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8"/>
    <w:multiLevelType w:val="multilevel"/>
    <w:tmpl w:val="00000008"/>
    <w:name w:val="WWNum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9"/>
    <w:multiLevelType w:val="multilevel"/>
    <w:tmpl w:val="00000009"/>
    <w:name w:val="WWNum17"/>
    <w:lvl w:ilvl="0">
      <w:start w:val="1"/>
      <w:numFmt w:val="decimal"/>
      <w:lvlText w:val="%1."/>
      <w:lvlJc w:val="left"/>
      <w:pPr>
        <w:tabs>
          <w:tab w:val="num" w:pos="720"/>
        </w:tabs>
        <w:ind w:left="720" w:hanging="360"/>
      </w:pPr>
      <w:rPr>
        <w:b/>
      </w:rPr>
    </w:lvl>
    <w:lvl w:ilvl="1">
      <w:start w:val="1"/>
      <w:numFmt w:val="bullet"/>
      <w:lvlText w:val=""/>
      <w:lvlJc w:val="left"/>
      <w:pPr>
        <w:tabs>
          <w:tab w:val="num" w:pos="1571"/>
        </w:tabs>
        <w:ind w:left="1571" w:hanging="284"/>
      </w:pPr>
      <w:rPr>
        <w:rFonts w:ascii="Symbol" w:hAnsi="Symbol"/>
        <w:b/>
      </w:r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9">
    <w:nsid w:val="0000000A"/>
    <w:multiLevelType w:val="multilevel"/>
    <w:tmpl w:val="0000000A"/>
    <w:name w:val="WWNum19"/>
    <w:lvl w:ilvl="0">
      <w:start w:val="1"/>
      <w:numFmt w:val="bullet"/>
      <w:lvlText w:val=""/>
      <w:lvlJc w:val="left"/>
      <w:pPr>
        <w:tabs>
          <w:tab w:val="num" w:pos="852"/>
        </w:tabs>
        <w:ind w:left="852" w:hanging="284"/>
      </w:pPr>
      <w:rPr>
        <w:rFonts w:ascii="Symbol" w:hAnsi="Symbol"/>
        <w:b/>
      </w:rPr>
    </w:lvl>
    <w:lvl w:ilvl="1">
      <w:start w:val="1"/>
      <w:numFmt w:val="bullet"/>
      <w:lvlText w:val=""/>
      <w:lvlJc w:val="left"/>
      <w:pPr>
        <w:tabs>
          <w:tab w:val="num" w:pos="1571"/>
        </w:tabs>
        <w:ind w:left="1571" w:hanging="284"/>
      </w:pPr>
      <w:rPr>
        <w:rFonts w:ascii="Symbol" w:hAnsi="Symbol"/>
        <w:b/>
      </w:r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0">
    <w:nsid w:val="0000000B"/>
    <w:multiLevelType w:val="multilevel"/>
    <w:tmpl w:val="0000000B"/>
    <w:name w:val="WWNum20"/>
    <w:lvl w:ilvl="0">
      <w:start w:val="1"/>
      <w:numFmt w:val="bullet"/>
      <w:lvlText w:val=""/>
      <w:lvlJc w:val="left"/>
      <w:pPr>
        <w:tabs>
          <w:tab w:val="num" w:pos="852"/>
        </w:tabs>
        <w:ind w:left="852" w:hanging="284"/>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0C"/>
    <w:multiLevelType w:val="multilevel"/>
    <w:tmpl w:val="0000000C"/>
    <w:name w:val="WWNum21"/>
    <w:lvl w:ilvl="0">
      <w:numFmt w:val="bullet"/>
      <w:lvlText w:val="-"/>
      <w:lvlJc w:val="left"/>
      <w:pPr>
        <w:tabs>
          <w:tab w:val="num" w:pos="720"/>
        </w:tabs>
        <w:ind w:left="720" w:hanging="360"/>
      </w:pPr>
      <w:rPr>
        <w:rFonts w:ascii=".VnTime" w:hAnsi=".VnTime" w:cs="Times New Roman"/>
        <w:color w:val="00000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2">
    <w:nsid w:val="0000000D"/>
    <w:multiLevelType w:val="multilevel"/>
    <w:tmpl w:val="0000000D"/>
    <w:lvl w:ilvl="0">
      <w:start w:val="1"/>
      <w:numFmt w:val="bullet"/>
      <w:lvlText w:val=""/>
      <w:lvlJc w:val="left"/>
      <w:pPr>
        <w:tabs>
          <w:tab w:val="num" w:pos="1282"/>
        </w:tabs>
        <w:ind w:left="1287" w:hanging="360"/>
      </w:pPr>
      <w:rPr>
        <w:rFonts w:ascii="Wingdings" w:hAnsi="Wingdings"/>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13">
    <w:nsid w:val="0000000E"/>
    <w:multiLevelType w:val="multilevel"/>
    <w:tmpl w:val="0000000E"/>
    <w:lvl w:ilvl="0">
      <w:start w:val="1"/>
      <w:numFmt w:val="decimal"/>
      <w:lvlText w:val="%1."/>
      <w:lvlJc w:val="left"/>
      <w:pPr>
        <w:tabs>
          <w:tab w:val="num" w:pos="720"/>
        </w:tabs>
        <w:ind w:left="720" w:hanging="360"/>
      </w:pPr>
      <w:rPr>
        <w:b/>
      </w:rPr>
    </w:lvl>
    <w:lvl w:ilvl="1">
      <w:start w:val="1"/>
      <w:numFmt w:val="decimal"/>
      <w:lvlText w:val="%2."/>
      <w:lvlJc w:val="left"/>
      <w:pPr>
        <w:tabs>
          <w:tab w:val="num" w:pos="1571"/>
        </w:tabs>
        <w:ind w:left="1571" w:hanging="284"/>
      </w:pPr>
      <w:rPr>
        <w:b/>
      </w:r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4">
    <w:nsid w:val="0000000F"/>
    <w:multiLevelType w:val="multilevel"/>
    <w:tmpl w:val="0000000F"/>
    <w:name w:val="WWNum29"/>
    <w:lvl w:ilvl="0">
      <w:start w:val="1"/>
      <w:numFmt w:val="decimal"/>
      <w:lvlText w:val="%1."/>
      <w:lvlJc w:val="left"/>
      <w:pPr>
        <w:tabs>
          <w:tab w:val="num" w:pos="360"/>
        </w:tabs>
        <w:ind w:left="360" w:hanging="360"/>
      </w:pPr>
      <w:rPr>
        <w:b/>
      </w:rPr>
    </w:lvl>
    <w:lvl w:ilvl="1">
      <w:start w:val="1"/>
      <w:numFmt w:val="lowerLetter"/>
      <w:lvlText w:val="%2."/>
      <w:lvlJc w:val="left"/>
      <w:pPr>
        <w:tabs>
          <w:tab w:val="num" w:pos="0"/>
        </w:tabs>
        <w:ind w:left="1287" w:hanging="360"/>
      </w:pPr>
    </w:lvl>
    <w:lvl w:ilvl="2">
      <w:start w:val="1"/>
      <w:numFmt w:val="lowerRoman"/>
      <w:lvlText w:val="%3."/>
      <w:lvlJc w:val="right"/>
      <w:pPr>
        <w:tabs>
          <w:tab w:val="num" w:pos="0"/>
        </w:tabs>
        <w:ind w:left="2007" w:hanging="180"/>
      </w:pPr>
    </w:lvl>
    <w:lvl w:ilvl="3">
      <w:start w:val="1"/>
      <w:numFmt w:val="decimal"/>
      <w:lvlText w:val="%4."/>
      <w:lvlJc w:val="left"/>
      <w:pPr>
        <w:tabs>
          <w:tab w:val="num" w:pos="0"/>
        </w:tabs>
        <w:ind w:left="2727" w:hanging="360"/>
      </w:pPr>
    </w:lvl>
    <w:lvl w:ilvl="4">
      <w:start w:val="1"/>
      <w:numFmt w:val="lowerLetter"/>
      <w:lvlText w:val="%5."/>
      <w:lvlJc w:val="left"/>
      <w:pPr>
        <w:tabs>
          <w:tab w:val="num" w:pos="0"/>
        </w:tabs>
        <w:ind w:left="3447" w:hanging="360"/>
      </w:pPr>
    </w:lvl>
    <w:lvl w:ilvl="5">
      <w:start w:val="1"/>
      <w:numFmt w:val="lowerRoman"/>
      <w:lvlText w:val="%6."/>
      <w:lvlJc w:val="right"/>
      <w:pPr>
        <w:tabs>
          <w:tab w:val="num" w:pos="0"/>
        </w:tabs>
        <w:ind w:left="4167" w:hanging="180"/>
      </w:pPr>
    </w:lvl>
    <w:lvl w:ilvl="6">
      <w:start w:val="1"/>
      <w:numFmt w:val="decimal"/>
      <w:lvlText w:val="%7."/>
      <w:lvlJc w:val="left"/>
      <w:pPr>
        <w:tabs>
          <w:tab w:val="num" w:pos="0"/>
        </w:tabs>
        <w:ind w:left="4887" w:hanging="360"/>
      </w:pPr>
    </w:lvl>
    <w:lvl w:ilvl="7">
      <w:start w:val="1"/>
      <w:numFmt w:val="lowerLetter"/>
      <w:lvlText w:val="%8."/>
      <w:lvlJc w:val="left"/>
      <w:pPr>
        <w:tabs>
          <w:tab w:val="num" w:pos="0"/>
        </w:tabs>
        <w:ind w:left="5607" w:hanging="360"/>
      </w:pPr>
    </w:lvl>
    <w:lvl w:ilvl="8">
      <w:start w:val="1"/>
      <w:numFmt w:val="lowerRoman"/>
      <w:lvlText w:val="%9."/>
      <w:lvlJc w:val="right"/>
      <w:pPr>
        <w:tabs>
          <w:tab w:val="num" w:pos="0"/>
        </w:tabs>
        <w:ind w:left="6327" w:hanging="180"/>
      </w:pPr>
    </w:lvl>
  </w:abstractNum>
  <w:abstractNum w:abstractNumId="15">
    <w:nsid w:val="00000010"/>
    <w:multiLevelType w:val="multilevel"/>
    <w:tmpl w:val="00000010"/>
    <w:name w:val="WWNum30"/>
    <w:lvl w:ilvl="0">
      <w:start w:val="1"/>
      <w:numFmt w:val="decimal"/>
      <w:lvlText w:val="%1."/>
      <w:lvlJc w:val="left"/>
      <w:pPr>
        <w:tabs>
          <w:tab w:val="num" w:pos="360"/>
        </w:tabs>
        <w:ind w:left="360" w:hanging="360"/>
      </w:pPr>
      <w:rPr>
        <w:b/>
      </w:rPr>
    </w:lvl>
    <w:lvl w:ilvl="1">
      <w:start w:val="1"/>
      <w:numFmt w:val="lowerLetter"/>
      <w:lvlText w:val="%2."/>
      <w:lvlJc w:val="left"/>
      <w:pPr>
        <w:tabs>
          <w:tab w:val="num" w:pos="0"/>
        </w:tabs>
        <w:ind w:left="1287" w:hanging="360"/>
      </w:pPr>
    </w:lvl>
    <w:lvl w:ilvl="2">
      <w:start w:val="1"/>
      <w:numFmt w:val="lowerRoman"/>
      <w:lvlText w:val="%3."/>
      <w:lvlJc w:val="right"/>
      <w:pPr>
        <w:tabs>
          <w:tab w:val="num" w:pos="0"/>
        </w:tabs>
        <w:ind w:left="2007" w:hanging="180"/>
      </w:pPr>
    </w:lvl>
    <w:lvl w:ilvl="3">
      <w:start w:val="1"/>
      <w:numFmt w:val="decimal"/>
      <w:lvlText w:val="%4."/>
      <w:lvlJc w:val="left"/>
      <w:pPr>
        <w:tabs>
          <w:tab w:val="num" w:pos="0"/>
        </w:tabs>
        <w:ind w:left="2727" w:hanging="360"/>
      </w:pPr>
    </w:lvl>
    <w:lvl w:ilvl="4">
      <w:start w:val="1"/>
      <w:numFmt w:val="lowerLetter"/>
      <w:lvlText w:val="%5."/>
      <w:lvlJc w:val="left"/>
      <w:pPr>
        <w:tabs>
          <w:tab w:val="num" w:pos="0"/>
        </w:tabs>
        <w:ind w:left="3447" w:hanging="360"/>
      </w:pPr>
    </w:lvl>
    <w:lvl w:ilvl="5">
      <w:start w:val="1"/>
      <w:numFmt w:val="lowerRoman"/>
      <w:lvlText w:val="%6."/>
      <w:lvlJc w:val="right"/>
      <w:pPr>
        <w:tabs>
          <w:tab w:val="num" w:pos="0"/>
        </w:tabs>
        <w:ind w:left="4167" w:hanging="180"/>
      </w:pPr>
    </w:lvl>
    <w:lvl w:ilvl="6">
      <w:start w:val="1"/>
      <w:numFmt w:val="decimal"/>
      <w:lvlText w:val="%7."/>
      <w:lvlJc w:val="left"/>
      <w:pPr>
        <w:tabs>
          <w:tab w:val="num" w:pos="0"/>
        </w:tabs>
        <w:ind w:left="4887" w:hanging="360"/>
      </w:pPr>
    </w:lvl>
    <w:lvl w:ilvl="7">
      <w:start w:val="1"/>
      <w:numFmt w:val="lowerLetter"/>
      <w:lvlText w:val="%8."/>
      <w:lvlJc w:val="left"/>
      <w:pPr>
        <w:tabs>
          <w:tab w:val="num" w:pos="0"/>
        </w:tabs>
        <w:ind w:left="5607" w:hanging="360"/>
      </w:pPr>
    </w:lvl>
    <w:lvl w:ilvl="8">
      <w:start w:val="1"/>
      <w:numFmt w:val="lowerRoman"/>
      <w:lvlText w:val="%9."/>
      <w:lvlJc w:val="right"/>
      <w:pPr>
        <w:tabs>
          <w:tab w:val="num" w:pos="0"/>
        </w:tabs>
        <w:ind w:left="6327" w:hanging="180"/>
      </w:pPr>
    </w:lvl>
  </w:abstractNum>
  <w:abstractNum w:abstractNumId="16">
    <w:nsid w:val="00000011"/>
    <w:multiLevelType w:val="multilevel"/>
    <w:tmpl w:val="00000011"/>
    <w:name w:val="WWNum31"/>
    <w:lvl w:ilvl="0">
      <w:start w:val="1"/>
      <w:numFmt w:val="bullet"/>
      <w:lvlText w:val=""/>
      <w:lvlJc w:val="left"/>
      <w:pPr>
        <w:tabs>
          <w:tab w:val="num" w:pos="852"/>
        </w:tabs>
        <w:ind w:left="852" w:hanging="284"/>
      </w:pPr>
      <w:rPr>
        <w:rFonts w:ascii="Symbol" w:hAnsi="Symbol"/>
      </w:rPr>
    </w:lvl>
    <w:lvl w:ilvl="1">
      <w:start w:val="1"/>
      <w:numFmt w:val="bullet"/>
      <w:lvlText w:val="o"/>
      <w:lvlJc w:val="left"/>
      <w:pPr>
        <w:tabs>
          <w:tab w:val="num" w:pos="0"/>
        </w:tabs>
        <w:ind w:left="1648" w:hanging="360"/>
      </w:pPr>
      <w:rPr>
        <w:rFonts w:ascii="Courier New" w:hAnsi="Courier New" w:cs="Courier New"/>
      </w:rPr>
    </w:lvl>
    <w:lvl w:ilvl="2">
      <w:start w:val="1"/>
      <w:numFmt w:val="bullet"/>
      <w:lvlText w:val=""/>
      <w:lvlJc w:val="left"/>
      <w:pPr>
        <w:tabs>
          <w:tab w:val="num" w:pos="0"/>
        </w:tabs>
        <w:ind w:left="2368" w:hanging="360"/>
      </w:pPr>
      <w:rPr>
        <w:rFonts w:ascii="Wingdings" w:hAnsi="Wingdings"/>
      </w:rPr>
    </w:lvl>
    <w:lvl w:ilvl="3">
      <w:start w:val="1"/>
      <w:numFmt w:val="bullet"/>
      <w:lvlText w:val=""/>
      <w:lvlJc w:val="left"/>
      <w:pPr>
        <w:tabs>
          <w:tab w:val="num" w:pos="0"/>
        </w:tabs>
        <w:ind w:left="3088" w:hanging="360"/>
      </w:pPr>
      <w:rPr>
        <w:rFonts w:ascii="Symbol" w:hAnsi="Symbol"/>
      </w:rPr>
    </w:lvl>
    <w:lvl w:ilvl="4">
      <w:start w:val="1"/>
      <w:numFmt w:val="bullet"/>
      <w:lvlText w:val="o"/>
      <w:lvlJc w:val="left"/>
      <w:pPr>
        <w:tabs>
          <w:tab w:val="num" w:pos="0"/>
        </w:tabs>
        <w:ind w:left="3808" w:hanging="360"/>
      </w:pPr>
      <w:rPr>
        <w:rFonts w:ascii="Courier New" w:hAnsi="Courier New" w:cs="Courier New"/>
      </w:rPr>
    </w:lvl>
    <w:lvl w:ilvl="5">
      <w:start w:val="1"/>
      <w:numFmt w:val="bullet"/>
      <w:lvlText w:val=""/>
      <w:lvlJc w:val="left"/>
      <w:pPr>
        <w:tabs>
          <w:tab w:val="num" w:pos="0"/>
        </w:tabs>
        <w:ind w:left="4528" w:hanging="360"/>
      </w:pPr>
      <w:rPr>
        <w:rFonts w:ascii="Wingdings" w:hAnsi="Wingdings"/>
      </w:rPr>
    </w:lvl>
    <w:lvl w:ilvl="6">
      <w:start w:val="1"/>
      <w:numFmt w:val="bullet"/>
      <w:lvlText w:val=""/>
      <w:lvlJc w:val="left"/>
      <w:pPr>
        <w:tabs>
          <w:tab w:val="num" w:pos="0"/>
        </w:tabs>
        <w:ind w:left="5248" w:hanging="360"/>
      </w:pPr>
      <w:rPr>
        <w:rFonts w:ascii="Symbol" w:hAnsi="Symbol"/>
      </w:rPr>
    </w:lvl>
    <w:lvl w:ilvl="7">
      <w:start w:val="1"/>
      <w:numFmt w:val="bullet"/>
      <w:lvlText w:val="o"/>
      <w:lvlJc w:val="left"/>
      <w:pPr>
        <w:tabs>
          <w:tab w:val="num" w:pos="0"/>
        </w:tabs>
        <w:ind w:left="5968" w:hanging="360"/>
      </w:pPr>
      <w:rPr>
        <w:rFonts w:ascii="Courier New" w:hAnsi="Courier New" w:cs="Courier New"/>
      </w:rPr>
    </w:lvl>
    <w:lvl w:ilvl="8">
      <w:start w:val="1"/>
      <w:numFmt w:val="bullet"/>
      <w:lvlText w:val=""/>
      <w:lvlJc w:val="left"/>
      <w:pPr>
        <w:tabs>
          <w:tab w:val="num" w:pos="0"/>
        </w:tabs>
        <w:ind w:left="6688" w:hanging="360"/>
      </w:pPr>
      <w:rPr>
        <w:rFonts w:ascii="Wingdings" w:hAnsi="Wingdings"/>
      </w:rPr>
    </w:lvl>
  </w:abstractNum>
  <w:abstractNum w:abstractNumId="17">
    <w:nsid w:val="00000012"/>
    <w:multiLevelType w:val="multilevel"/>
    <w:tmpl w:val="00000012"/>
    <w:name w:val="WWNum32"/>
    <w:lvl w:ilvl="0">
      <w:start w:val="1"/>
      <w:numFmt w:val="bullet"/>
      <w:lvlText w:val=""/>
      <w:lvlJc w:val="left"/>
      <w:pPr>
        <w:tabs>
          <w:tab w:val="num" w:pos="852"/>
        </w:tabs>
        <w:ind w:left="852" w:hanging="284"/>
      </w:pPr>
      <w:rPr>
        <w:rFonts w:ascii="Symbol" w:hAnsi="Symbol"/>
      </w:rPr>
    </w:lvl>
    <w:lvl w:ilvl="1">
      <w:start w:val="1"/>
      <w:numFmt w:val="bullet"/>
      <w:lvlText w:val="o"/>
      <w:lvlJc w:val="left"/>
      <w:pPr>
        <w:tabs>
          <w:tab w:val="num" w:pos="0"/>
        </w:tabs>
        <w:ind w:left="1648" w:hanging="360"/>
      </w:pPr>
      <w:rPr>
        <w:rFonts w:ascii="Courier New" w:hAnsi="Courier New" w:cs="Courier New"/>
      </w:rPr>
    </w:lvl>
    <w:lvl w:ilvl="2">
      <w:start w:val="1"/>
      <w:numFmt w:val="bullet"/>
      <w:lvlText w:val=""/>
      <w:lvlJc w:val="left"/>
      <w:pPr>
        <w:tabs>
          <w:tab w:val="num" w:pos="0"/>
        </w:tabs>
        <w:ind w:left="2368" w:hanging="360"/>
      </w:pPr>
      <w:rPr>
        <w:rFonts w:ascii="Wingdings" w:hAnsi="Wingdings"/>
      </w:rPr>
    </w:lvl>
    <w:lvl w:ilvl="3">
      <w:start w:val="1"/>
      <w:numFmt w:val="bullet"/>
      <w:lvlText w:val=""/>
      <w:lvlJc w:val="left"/>
      <w:pPr>
        <w:tabs>
          <w:tab w:val="num" w:pos="0"/>
        </w:tabs>
        <w:ind w:left="3088" w:hanging="360"/>
      </w:pPr>
      <w:rPr>
        <w:rFonts w:ascii="Symbol" w:hAnsi="Symbol"/>
      </w:rPr>
    </w:lvl>
    <w:lvl w:ilvl="4">
      <w:start w:val="1"/>
      <w:numFmt w:val="bullet"/>
      <w:lvlText w:val="o"/>
      <w:lvlJc w:val="left"/>
      <w:pPr>
        <w:tabs>
          <w:tab w:val="num" w:pos="0"/>
        </w:tabs>
        <w:ind w:left="3808" w:hanging="360"/>
      </w:pPr>
      <w:rPr>
        <w:rFonts w:ascii="Courier New" w:hAnsi="Courier New" w:cs="Courier New"/>
      </w:rPr>
    </w:lvl>
    <w:lvl w:ilvl="5">
      <w:start w:val="1"/>
      <w:numFmt w:val="bullet"/>
      <w:lvlText w:val=""/>
      <w:lvlJc w:val="left"/>
      <w:pPr>
        <w:tabs>
          <w:tab w:val="num" w:pos="0"/>
        </w:tabs>
        <w:ind w:left="4528" w:hanging="360"/>
      </w:pPr>
      <w:rPr>
        <w:rFonts w:ascii="Wingdings" w:hAnsi="Wingdings"/>
      </w:rPr>
    </w:lvl>
    <w:lvl w:ilvl="6">
      <w:start w:val="1"/>
      <w:numFmt w:val="bullet"/>
      <w:lvlText w:val=""/>
      <w:lvlJc w:val="left"/>
      <w:pPr>
        <w:tabs>
          <w:tab w:val="num" w:pos="0"/>
        </w:tabs>
        <w:ind w:left="5248" w:hanging="360"/>
      </w:pPr>
      <w:rPr>
        <w:rFonts w:ascii="Symbol" w:hAnsi="Symbol"/>
      </w:rPr>
    </w:lvl>
    <w:lvl w:ilvl="7">
      <w:start w:val="1"/>
      <w:numFmt w:val="bullet"/>
      <w:lvlText w:val="o"/>
      <w:lvlJc w:val="left"/>
      <w:pPr>
        <w:tabs>
          <w:tab w:val="num" w:pos="0"/>
        </w:tabs>
        <w:ind w:left="5968" w:hanging="360"/>
      </w:pPr>
      <w:rPr>
        <w:rFonts w:ascii="Courier New" w:hAnsi="Courier New" w:cs="Courier New"/>
      </w:rPr>
    </w:lvl>
    <w:lvl w:ilvl="8">
      <w:start w:val="1"/>
      <w:numFmt w:val="bullet"/>
      <w:lvlText w:val=""/>
      <w:lvlJc w:val="left"/>
      <w:pPr>
        <w:tabs>
          <w:tab w:val="num" w:pos="0"/>
        </w:tabs>
        <w:ind w:left="6688" w:hanging="360"/>
      </w:pPr>
      <w:rPr>
        <w:rFonts w:ascii="Wingdings" w:hAnsi="Wingdings"/>
      </w:rPr>
    </w:lvl>
  </w:abstractNum>
  <w:abstractNum w:abstractNumId="18">
    <w:nsid w:val="00000013"/>
    <w:multiLevelType w:val="multilevel"/>
    <w:tmpl w:val="00000013"/>
    <w:name w:val="WWNum34"/>
    <w:lvl w:ilvl="0">
      <w:start w:val="1"/>
      <w:numFmt w:val="decimal"/>
      <w:lvlText w:val="%1."/>
      <w:lvlJc w:val="left"/>
      <w:pPr>
        <w:tabs>
          <w:tab w:val="num" w:pos="360"/>
        </w:tabs>
        <w:ind w:left="360" w:hanging="360"/>
      </w:pPr>
      <w:rPr>
        <w:b/>
      </w:rPr>
    </w:lvl>
    <w:lvl w:ilvl="1">
      <w:start w:val="1"/>
      <w:numFmt w:val="lowerLetter"/>
      <w:lvlText w:val="%2."/>
      <w:lvlJc w:val="left"/>
      <w:pPr>
        <w:tabs>
          <w:tab w:val="num" w:pos="0"/>
        </w:tabs>
        <w:ind w:left="1287" w:hanging="360"/>
      </w:pPr>
    </w:lvl>
    <w:lvl w:ilvl="2">
      <w:start w:val="1"/>
      <w:numFmt w:val="lowerRoman"/>
      <w:lvlText w:val="%3."/>
      <w:lvlJc w:val="right"/>
      <w:pPr>
        <w:tabs>
          <w:tab w:val="num" w:pos="0"/>
        </w:tabs>
        <w:ind w:left="2007" w:hanging="180"/>
      </w:pPr>
    </w:lvl>
    <w:lvl w:ilvl="3">
      <w:start w:val="1"/>
      <w:numFmt w:val="decimal"/>
      <w:lvlText w:val="%4."/>
      <w:lvlJc w:val="left"/>
      <w:pPr>
        <w:tabs>
          <w:tab w:val="num" w:pos="0"/>
        </w:tabs>
        <w:ind w:left="2727" w:hanging="360"/>
      </w:pPr>
    </w:lvl>
    <w:lvl w:ilvl="4">
      <w:start w:val="1"/>
      <w:numFmt w:val="lowerLetter"/>
      <w:lvlText w:val="%5."/>
      <w:lvlJc w:val="left"/>
      <w:pPr>
        <w:tabs>
          <w:tab w:val="num" w:pos="0"/>
        </w:tabs>
        <w:ind w:left="3447" w:hanging="360"/>
      </w:pPr>
    </w:lvl>
    <w:lvl w:ilvl="5">
      <w:start w:val="1"/>
      <w:numFmt w:val="lowerRoman"/>
      <w:lvlText w:val="%6."/>
      <w:lvlJc w:val="right"/>
      <w:pPr>
        <w:tabs>
          <w:tab w:val="num" w:pos="0"/>
        </w:tabs>
        <w:ind w:left="4167" w:hanging="180"/>
      </w:pPr>
    </w:lvl>
    <w:lvl w:ilvl="6">
      <w:start w:val="1"/>
      <w:numFmt w:val="decimal"/>
      <w:lvlText w:val="%7."/>
      <w:lvlJc w:val="left"/>
      <w:pPr>
        <w:tabs>
          <w:tab w:val="num" w:pos="0"/>
        </w:tabs>
        <w:ind w:left="4887" w:hanging="360"/>
      </w:pPr>
    </w:lvl>
    <w:lvl w:ilvl="7">
      <w:start w:val="1"/>
      <w:numFmt w:val="lowerLetter"/>
      <w:lvlText w:val="%8."/>
      <w:lvlJc w:val="left"/>
      <w:pPr>
        <w:tabs>
          <w:tab w:val="num" w:pos="0"/>
        </w:tabs>
        <w:ind w:left="5607" w:hanging="360"/>
      </w:pPr>
    </w:lvl>
    <w:lvl w:ilvl="8">
      <w:start w:val="1"/>
      <w:numFmt w:val="lowerRoman"/>
      <w:lvlText w:val="%9."/>
      <w:lvlJc w:val="right"/>
      <w:pPr>
        <w:tabs>
          <w:tab w:val="num" w:pos="0"/>
        </w:tabs>
        <w:ind w:left="6327" w:hanging="180"/>
      </w:pPr>
    </w:lvl>
  </w:abstractNum>
  <w:abstractNum w:abstractNumId="19">
    <w:nsid w:val="00000014"/>
    <w:multiLevelType w:val="multilevel"/>
    <w:tmpl w:val="00000014"/>
    <w:name w:val="WWNum35"/>
    <w:lvl w:ilvl="0">
      <w:start w:val="4"/>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0">
    <w:nsid w:val="00000015"/>
    <w:multiLevelType w:val="multilevel"/>
    <w:tmpl w:val="00000015"/>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00000016"/>
    <w:multiLevelType w:val="multilevel"/>
    <w:tmpl w:val="0000001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2">
    <w:nsid w:val="00000017"/>
    <w:multiLevelType w:val="multilevel"/>
    <w:tmpl w:val="00000017"/>
    <w:lvl w:ilvl="0">
      <w:start w:val="1"/>
      <w:numFmt w:val="bullet"/>
      <w:lvlText w:val=""/>
      <w:lvlJc w:val="left"/>
      <w:pPr>
        <w:tabs>
          <w:tab w:val="num" w:pos="888"/>
        </w:tabs>
        <w:ind w:left="888" w:hanging="284"/>
      </w:pPr>
      <w:rPr>
        <w:rFonts w:ascii="Symbol" w:hAnsi="Symbol"/>
      </w:rPr>
    </w:lvl>
    <w:lvl w:ilvl="1">
      <w:start w:val="1"/>
      <w:numFmt w:val="bullet"/>
      <w:lvlText w:val="o"/>
      <w:lvlJc w:val="left"/>
      <w:pPr>
        <w:tabs>
          <w:tab w:val="num" w:pos="0"/>
        </w:tabs>
        <w:ind w:left="1648" w:hanging="360"/>
      </w:pPr>
      <w:rPr>
        <w:rFonts w:ascii="Courier New" w:hAnsi="Courier New" w:cs="Courier New"/>
      </w:rPr>
    </w:lvl>
    <w:lvl w:ilvl="2">
      <w:start w:val="1"/>
      <w:numFmt w:val="bullet"/>
      <w:lvlText w:val=""/>
      <w:lvlJc w:val="left"/>
      <w:pPr>
        <w:tabs>
          <w:tab w:val="num" w:pos="0"/>
        </w:tabs>
        <w:ind w:left="2368" w:hanging="360"/>
      </w:pPr>
      <w:rPr>
        <w:rFonts w:ascii="Wingdings" w:hAnsi="Wingdings"/>
      </w:rPr>
    </w:lvl>
    <w:lvl w:ilvl="3">
      <w:start w:val="1"/>
      <w:numFmt w:val="bullet"/>
      <w:lvlText w:val=""/>
      <w:lvlJc w:val="left"/>
      <w:pPr>
        <w:tabs>
          <w:tab w:val="num" w:pos="0"/>
        </w:tabs>
        <w:ind w:left="3088" w:hanging="360"/>
      </w:pPr>
      <w:rPr>
        <w:rFonts w:ascii="Symbol" w:hAnsi="Symbol"/>
      </w:rPr>
    </w:lvl>
    <w:lvl w:ilvl="4">
      <w:start w:val="1"/>
      <w:numFmt w:val="bullet"/>
      <w:lvlText w:val="o"/>
      <w:lvlJc w:val="left"/>
      <w:pPr>
        <w:tabs>
          <w:tab w:val="num" w:pos="0"/>
        </w:tabs>
        <w:ind w:left="3808" w:hanging="360"/>
      </w:pPr>
      <w:rPr>
        <w:rFonts w:ascii="Courier New" w:hAnsi="Courier New" w:cs="Courier New"/>
      </w:rPr>
    </w:lvl>
    <w:lvl w:ilvl="5">
      <w:start w:val="1"/>
      <w:numFmt w:val="bullet"/>
      <w:lvlText w:val=""/>
      <w:lvlJc w:val="left"/>
      <w:pPr>
        <w:tabs>
          <w:tab w:val="num" w:pos="0"/>
        </w:tabs>
        <w:ind w:left="4528" w:hanging="360"/>
      </w:pPr>
      <w:rPr>
        <w:rFonts w:ascii="Wingdings" w:hAnsi="Wingdings"/>
      </w:rPr>
    </w:lvl>
    <w:lvl w:ilvl="6">
      <w:start w:val="1"/>
      <w:numFmt w:val="bullet"/>
      <w:lvlText w:val=""/>
      <w:lvlJc w:val="left"/>
      <w:pPr>
        <w:tabs>
          <w:tab w:val="num" w:pos="0"/>
        </w:tabs>
        <w:ind w:left="5248" w:hanging="360"/>
      </w:pPr>
      <w:rPr>
        <w:rFonts w:ascii="Symbol" w:hAnsi="Symbol"/>
      </w:rPr>
    </w:lvl>
    <w:lvl w:ilvl="7">
      <w:start w:val="1"/>
      <w:numFmt w:val="bullet"/>
      <w:lvlText w:val="o"/>
      <w:lvlJc w:val="left"/>
      <w:pPr>
        <w:tabs>
          <w:tab w:val="num" w:pos="0"/>
        </w:tabs>
        <w:ind w:left="5968" w:hanging="360"/>
      </w:pPr>
      <w:rPr>
        <w:rFonts w:ascii="Courier New" w:hAnsi="Courier New" w:cs="Courier New"/>
      </w:rPr>
    </w:lvl>
    <w:lvl w:ilvl="8">
      <w:start w:val="1"/>
      <w:numFmt w:val="bullet"/>
      <w:lvlText w:val=""/>
      <w:lvlJc w:val="left"/>
      <w:pPr>
        <w:tabs>
          <w:tab w:val="num" w:pos="0"/>
        </w:tabs>
        <w:ind w:left="6688" w:hanging="360"/>
      </w:pPr>
      <w:rPr>
        <w:rFonts w:ascii="Wingdings" w:hAnsi="Wingdings"/>
      </w:rPr>
    </w:lvl>
  </w:abstractNum>
  <w:abstractNum w:abstractNumId="23">
    <w:nsid w:val="00000018"/>
    <w:multiLevelType w:val="multilevel"/>
    <w:tmpl w:val="00000018"/>
    <w:lvl w:ilvl="0">
      <w:start w:val="1"/>
      <w:numFmt w:val="bullet"/>
      <w:lvlText w:val=""/>
      <w:lvlJc w:val="left"/>
      <w:pPr>
        <w:tabs>
          <w:tab w:val="num" w:pos="888"/>
        </w:tabs>
        <w:ind w:left="888" w:hanging="284"/>
      </w:pPr>
      <w:rPr>
        <w:rFonts w:ascii="Symbol" w:hAnsi="Symbol"/>
      </w:rPr>
    </w:lvl>
    <w:lvl w:ilvl="1">
      <w:start w:val="1"/>
      <w:numFmt w:val="bullet"/>
      <w:lvlText w:val="o"/>
      <w:lvlJc w:val="left"/>
      <w:pPr>
        <w:tabs>
          <w:tab w:val="num" w:pos="0"/>
        </w:tabs>
        <w:ind w:left="1648" w:hanging="360"/>
      </w:pPr>
      <w:rPr>
        <w:rFonts w:ascii="Courier New" w:hAnsi="Courier New" w:cs="Courier New"/>
      </w:rPr>
    </w:lvl>
    <w:lvl w:ilvl="2">
      <w:start w:val="1"/>
      <w:numFmt w:val="bullet"/>
      <w:lvlText w:val=""/>
      <w:lvlJc w:val="left"/>
      <w:pPr>
        <w:tabs>
          <w:tab w:val="num" w:pos="0"/>
        </w:tabs>
        <w:ind w:left="2368" w:hanging="360"/>
      </w:pPr>
      <w:rPr>
        <w:rFonts w:ascii="Wingdings" w:hAnsi="Wingdings"/>
      </w:rPr>
    </w:lvl>
    <w:lvl w:ilvl="3">
      <w:start w:val="1"/>
      <w:numFmt w:val="bullet"/>
      <w:lvlText w:val=""/>
      <w:lvlJc w:val="left"/>
      <w:pPr>
        <w:tabs>
          <w:tab w:val="num" w:pos="0"/>
        </w:tabs>
        <w:ind w:left="3088" w:hanging="360"/>
      </w:pPr>
      <w:rPr>
        <w:rFonts w:ascii="Symbol" w:hAnsi="Symbol"/>
      </w:rPr>
    </w:lvl>
    <w:lvl w:ilvl="4">
      <w:start w:val="1"/>
      <w:numFmt w:val="bullet"/>
      <w:lvlText w:val="o"/>
      <w:lvlJc w:val="left"/>
      <w:pPr>
        <w:tabs>
          <w:tab w:val="num" w:pos="0"/>
        </w:tabs>
        <w:ind w:left="3808" w:hanging="360"/>
      </w:pPr>
      <w:rPr>
        <w:rFonts w:ascii="Courier New" w:hAnsi="Courier New" w:cs="Courier New"/>
      </w:rPr>
    </w:lvl>
    <w:lvl w:ilvl="5">
      <w:start w:val="1"/>
      <w:numFmt w:val="bullet"/>
      <w:lvlText w:val=""/>
      <w:lvlJc w:val="left"/>
      <w:pPr>
        <w:tabs>
          <w:tab w:val="num" w:pos="0"/>
        </w:tabs>
        <w:ind w:left="4528" w:hanging="360"/>
      </w:pPr>
      <w:rPr>
        <w:rFonts w:ascii="Wingdings" w:hAnsi="Wingdings"/>
      </w:rPr>
    </w:lvl>
    <w:lvl w:ilvl="6">
      <w:start w:val="1"/>
      <w:numFmt w:val="bullet"/>
      <w:lvlText w:val=""/>
      <w:lvlJc w:val="left"/>
      <w:pPr>
        <w:tabs>
          <w:tab w:val="num" w:pos="0"/>
        </w:tabs>
        <w:ind w:left="5248" w:hanging="360"/>
      </w:pPr>
      <w:rPr>
        <w:rFonts w:ascii="Symbol" w:hAnsi="Symbol"/>
      </w:rPr>
    </w:lvl>
    <w:lvl w:ilvl="7">
      <w:start w:val="1"/>
      <w:numFmt w:val="bullet"/>
      <w:lvlText w:val="o"/>
      <w:lvlJc w:val="left"/>
      <w:pPr>
        <w:tabs>
          <w:tab w:val="num" w:pos="0"/>
        </w:tabs>
        <w:ind w:left="5968" w:hanging="360"/>
      </w:pPr>
      <w:rPr>
        <w:rFonts w:ascii="Courier New" w:hAnsi="Courier New" w:cs="Courier New"/>
      </w:rPr>
    </w:lvl>
    <w:lvl w:ilvl="8">
      <w:start w:val="1"/>
      <w:numFmt w:val="bullet"/>
      <w:lvlText w:val=""/>
      <w:lvlJc w:val="left"/>
      <w:pPr>
        <w:tabs>
          <w:tab w:val="num" w:pos="0"/>
        </w:tabs>
        <w:ind w:left="6688" w:hanging="360"/>
      </w:pPr>
      <w:rPr>
        <w:rFonts w:ascii="Wingdings" w:hAnsi="Wingdings"/>
      </w:rPr>
    </w:lvl>
  </w:abstractNum>
  <w:abstractNum w:abstractNumId="24">
    <w:nsid w:val="00000019"/>
    <w:multiLevelType w:val="multilevel"/>
    <w:tmpl w:val="00000019"/>
    <w:lvl w:ilvl="0">
      <w:start w:val="1"/>
      <w:numFmt w:val="bullet"/>
      <w:lvlText w:val=""/>
      <w:lvlJc w:val="left"/>
      <w:pPr>
        <w:tabs>
          <w:tab w:val="num" w:pos="888"/>
        </w:tabs>
        <w:ind w:left="888" w:hanging="284"/>
      </w:pPr>
      <w:rPr>
        <w:rFonts w:ascii="Symbol" w:hAnsi="Symbol"/>
      </w:rPr>
    </w:lvl>
    <w:lvl w:ilvl="1">
      <w:start w:val="1"/>
      <w:numFmt w:val="bullet"/>
      <w:lvlText w:val="o"/>
      <w:lvlJc w:val="left"/>
      <w:pPr>
        <w:tabs>
          <w:tab w:val="num" w:pos="0"/>
        </w:tabs>
        <w:ind w:left="1648" w:hanging="360"/>
      </w:pPr>
      <w:rPr>
        <w:rFonts w:ascii="Courier New" w:hAnsi="Courier New" w:cs="Courier New"/>
      </w:rPr>
    </w:lvl>
    <w:lvl w:ilvl="2">
      <w:start w:val="1"/>
      <w:numFmt w:val="bullet"/>
      <w:lvlText w:val=""/>
      <w:lvlJc w:val="left"/>
      <w:pPr>
        <w:tabs>
          <w:tab w:val="num" w:pos="0"/>
        </w:tabs>
        <w:ind w:left="2368" w:hanging="360"/>
      </w:pPr>
      <w:rPr>
        <w:rFonts w:ascii="Wingdings" w:hAnsi="Wingdings"/>
      </w:rPr>
    </w:lvl>
    <w:lvl w:ilvl="3">
      <w:start w:val="1"/>
      <w:numFmt w:val="bullet"/>
      <w:lvlText w:val=""/>
      <w:lvlJc w:val="left"/>
      <w:pPr>
        <w:tabs>
          <w:tab w:val="num" w:pos="0"/>
        </w:tabs>
        <w:ind w:left="3088" w:hanging="360"/>
      </w:pPr>
      <w:rPr>
        <w:rFonts w:ascii="Symbol" w:hAnsi="Symbol"/>
      </w:rPr>
    </w:lvl>
    <w:lvl w:ilvl="4">
      <w:start w:val="1"/>
      <w:numFmt w:val="bullet"/>
      <w:lvlText w:val="o"/>
      <w:lvlJc w:val="left"/>
      <w:pPr>
        <w:tabs>
          <w:tab w:val="num" w:pos="0"/>
        </w:tabs>
        <w:ind w:left="3808" w:hanging="360"/>
      </w:pPr>
      <w:rPr>
        <w:rFonts w:ascii="Courier New" w:hAnsi="Courier New" w:cs="Courier New"/>
      </w:rPr>
    </w:lvl>
    <w:lvl w:ilvl="5">
      <w:start w:val="1"/>
      <w:numFmt w:val="bullet"/>
      <w:lvlText w:val=""/>
      <w:lvlJc w:val="left"/>
      <w:pPr>
        <w:tabs>
          <w:tab w:val="num" w:pos="0"/>
        </w:tabs>
        <w:ind w:left="4528" w:hanging="360"/>
      </w:pPr>
      <w:rPr>
        <w:rFonts w:ascii="Wingdings" w:hAnsi="Wingdings"/>
      </w:rPr>
    </w:lvl>
    <w:lvl w:ilvl="6">
      <w:start w:val="1"/>
      <w:numFmt w:val="bullet"/>
      <w:lvlText w:val=""/>
      <w:lvlJc w:val="left"/>
      <w:pPr>
        <w:tabs>
          <w:tab w:val="num" w:pos="0"/>
        </w:tabs>
        <w:ind w:left="5248" w:hanging="360"/>
      </w:pPr>
      <w:rPr>
        <w:rFonts w:ascii="Symbol" w:hAnsi="Symbol"/>
      </w:rPr>
    </w:lvl>
    <w:lvl w:ilvl="7">
      <w:start w:val="1"/>
      <w:numFmt w:val="bullet"/>
      <w:lvlText w:val="o"/>
      <w:lvlJc w:val="left"/>
      <w:pPr>
        <w:tabs>
          <w:tab w:val="num" w:pos="0"/>
        </w:tabs>
        <w:ind w:left="5968" w:hanging="360"/>
      </w:pPr>
      <w:rPr>
        <w:rFonts w:ascii="Courier New" w:hAnsi="Courier New" w:cs="Courier New"/>
      </w:rPr>
    </w:lvl>
    <w:lvl w:ilvl="8">
      <w:start w:val="1"/>
      <w:numFmt w:val="bullet"/>
      <w:lvlText w:val=""/>
      <w:lvlJc w:val="left"/>
      <w:pPr>
        <w:tabs>
          <w:tab w:val="num" w:pos="0"/>
        </w:tabs>
        <w:ind w:left="6688" w:hanging="360"/>
      </w:pPr>
      <w:rPr>
        <w:rFonts w:ascii="Wingdings" w:hAnsi="Wingdings"/>
      </w:rPr>
    </w:lvl>
  </w:abstractNum>
  <w:abstractNum w:abstractNumId="25">
    <w:nsid w:val="0000001A"/>
    <w:multiLevelType w:val="multilevel"/>
    <w:tmpl w:val="0000001A"/>
    <w:name w:val="WWNum33"/>
    <w:lvl w:ilvl="0">
      <w:start w:val="1"/>
      <w:numFmt w:val="bullet"/>
      <w:lvlText w:val=""/>
      <w:lvlJc w:val="left"/>
      <w:pPr>
        <w:tabs>
          <w:tab w:val="num" w:pos="888"/>
        </w:tabs>
        <w:ind w:left="888" w:hanging="284"/>
      </w:pPr>
      <w:rPr>
        <w:rFonts w:ascii="Symbol" w:hAnsi="Symbol"/>
      </w:rPr>
    </w:lvl>
    <w:lvl w:ilvl="1">
      <w:start w:val="1"/>
      <w:numFmt w:val="bullet"/>
      <w:lvlText w:val="o"/>
      <w:lvlJc w:val="left"/>
      <w:pPr>
        <w:tabs>
          <w:tab w:val="num" w:pos="0"/>
        </w:tabs>
        <w:ind w:left="1648" w:hanging="360"/>
      </w:pPr>
      <w:rPr>
        <w:rFonts w:ascii="Courier New" w:hAnsi="Courier New" w:cs="Courier New"/>
      </w:rPr>
    </w:lvl>
    <w:lvl w:ilvl="2">
      <w:start w:val="1"/>
      <w:numFmt w:val="bullet"/>
      <w:lvlText w:val=""/>
      <w:lvlJc w:val="left"/>
      <w:pPr>
        <w:tabs>
          <w:tab w:val="num" w:pos="0"/>
        </w:tabs>
        <w:ind w:left="2368" w:hanging="360"/>
      </w:pPr>
      <w:rPr>
        <w:rFonts w:ascii="Wingdings" w:hAnsi="Wingdings"/>
      </w:rPr>
    </w:lvl>
    <w:lvl w:ilvl="3">
      <w:start w:val="1"/>
      <w:numFmt w:val="bullet"/>
      <w:lvlText w:val=""/>
      <w:lvlJc w:val="left"/>
      <w:pPr>
        <w:tabs>
          <w:tab w:val="num" w:pos="0"/>
        </w:tabs>
        <w:ind w:left="3088" w:hanging="360"/>
      </w:pPr>
      <w:rPr>
        <w:rFonts w:ascii="Symbol" w:hAnsi="Symbol"/>
      </w:rPr>
    </w:lvl>
    <w:lvl w:ilvl="4">
      <w:start w:val="1"/>
      <w:numFmt w:val="bullet"/>
      <w:lvlText w:val="o"/>
      <w:lvlJc w:val="left"/>
      <w:pPr>
        <w:tabs>
          <w:tab w:val="num" w:pos="0"/>
        </w:tabs>
        <w:ind w:left="3808" w:hanging="360"/>
      </w:pPr>
      <w:rPr>
        <w:rFonts w:ascii="Courier New" w:hAnsi="Courier New" w:cs="Courier New"/>
      </w:rPr>
    </w:lvl>
    <w:lvl w:ilvl="5">
      <w:start w:val="1"/>
      <w:numFmt w:val="bullet"/>
      <w:lvlText w:val=""/>
      <w:lvlJc w:val="left"/>
      <w:pPr>
        <w:tabs>
          <w:tab w:val="num" w:pos="0"/>
        </w:tabs>
        <w:ind w:left="4528" w:hanging="360"/>
      </w:pPr>
      <w:rPr>
        <w:rFonts w:ascii="Wingdings" w:hAnsi="Wingdings"/>
      </w:rPr>
    </w:lvl>
    <w:lvl w:ilvl="6">
      <w:start w:val="1"/>
      <w:numFmt w:val="bullet"/>
      <w:lvlText w:val=""/>
      <w:lvlJc w:val="left"/>
      <w:pPr>
        <w:tabs>
          <w:tab w:val="num" w:pos="0"/>
        </w:tabs>
        <w:ind w:left="5248" w:hanging="360"/>
      </w:pPr>
      <w:rPr>
        <w:rFonts w:ascii="Symbol" w:hAnsi="Symbol"/>
      </w:rPr>
    </w:lvl>
    <w:lvl w:ilvl="7">
      <w:start w:val="1"/>
      <w:numFmt w:val="bullet"/>
      <w:lvlText w:val="o"/>
      <w:lvlJc w:val="left"/>
      <w:pPr>
        <w:tabs>
          <w:tab w:val="num" w:pos="0"/>
        </w:tabs>
        <w:ind w:left="5968" w:hanging="360"/>
      </w:pPr>
      <w:rPr>
        <w:rFonts w:ascii="Courier New" w:hAnsi="Courier New" w:cs="Courier New"/>
      </w:rPr>
    </w:lvl>
    <w:lvl w:ilvl="8">
      <w:start w:val="1"/>
      <w:numFmt w:val="bullet"/>
      <w:lvlText w:val=""/>
      <w:lvlJc w:val="left"/>
      <w:pPr>
        <w:tabs>
          <w:tab w:val="num" w:pos="0"/>
        </w:tabs>
        <w:ind w:left="6688" w:hanging="360"/>
      </w:pPr>
      <w:rPr>
        <w:rFonts w:ascii="Wingdings" w:hAnsi="Wingdings"/>
      </w:rPr>
    </w:lvl>
  </w:abstractNum>
  <w:abstractNum w:abstractNumId="26">
    <w:nsid w:val="0000001B"/>
    <w:multiLevelType w:val="multilevel"/>
    <w:tmpl w:val="0000001B"/>
    <w:lvl w:ilvl="0">
      <w:start w:val="1"/>
      <w:numFmt w:val="bullet"/>
      <w:lvlText w:val=""/>
      <w:lvlJc w:val="left"/>
      <w:pPr>
        <w:tabs>
          <w:tab w:val="num" w:pos="888"/>
        </w:tabs>
        <w:ind w:left="888" w:hanging="284"/>
      </w:pPr>
      <w:rPr>
        <w:rFonts w:ascii="Symbol" w:hAnsi="Symbol"/>
      </w:rPr>
    </w:lvl>
    <w:lvl w:ilvl="1">
      <w:start w:val="1"/>
      <w:numFmt w:val="bullet"/>
      <w:lvlText w:val="o"/>
      <w:lvlJc w:val="left"/>
      <w:pPr>
        <w:tabs>
          <w:tab w:val="num" w:pos="0"/>
        </w:tabs>
        <w:ind w:left="1648" w:hanging="360"/>
      </w:pPr>
      <w:rPr>
        <w:rFonts w:ascii="Courier New" w:hAnsi="Courier New" w:cs="Courier New"/>
      </w:rPr>
    </w:lvl>
    <w:lvl w:ilvl="2">
      <w:start w:val="1"/>
      <w:numFmt w:val="bullet"/>
      <w:lvlText w:val=""/>
      <w:lvlJc w:val="left"/>
      <w:pPr>
        <w:tabs>
          <w:tab w:val="num" w:pos="0"/>
        </w:tabs>
        <w:ind w:left="2368" w:hanging="360"/>
      </w:pPr>
      <w:rPr>
        <w:rFonts w:ascii="Wingdings" w:hAnsi="Wingdings"/>
      </w:rPr>
    </w:lvl>
    <w:lvl w:ilvl="3">
      <w:start w:val="1"/>
      <w:numFmt w:val="bullet"/>
      <w:lvlText w:val=""/>
      <w:lvlJc w:val="left"/>
      <w:pPr>
        <w:tabs>
          <w:tab w:val="num" w:pos="0"/>
        </w:tabs>
        <w:ind w:left="3088" w:hanging="360"/>
      </w:pPr>
      <w:rPr>
        <w:rFonts w:ascii="Symbol" w:hAnsi="Symbol"/>
      </w:rPr>
    </w:lvl>
    <w:lvl w:ilvl="4">
      <w:start w:val="1"/>
      <w:numFmt w:val="bullet"/>
      <w:lvlText w:val="o"/>
      <w:lvlJc w:val="left"/>
      <w:pPr>
        <w:tabs>
          <w:tab w:val="num" w:pos="0"/>
        </w:tabs>
        <w:ind w:left="3808" w:hanging="360"/>
      </w:pPr>
      <w:rPr>
        <w:rFonts w:ascii="Courier New" w:hAnsi="Courier New" w:cs="Courier New"/>
      </w:rPr>
    </w:lvl>
    <w:lvl w:ilvl="5">
      <w:start w:val="1"/>
      <w:numFmt w:val="bullet"/>
      <w:lvlText w:val=""/>
      <w:lvlJc w:val="left"/>
      <w:pPr>
        <w:tabs>
          <w:tab w:val="num" w:pos="0"/>
        </w:tabs>
        <w:ind w:left="4528" w:hanging="360"/>
      </w:pPr>
      <w:rPr>
        <w:rFonts w:ascii="Wingdings" w:hAnsi="Wingdings"/>
      </w:rPr>
    </w:lvl>
    <w:lvl w:ilvl="6">
      <w:start w:val="1"/>
      <w:numFmt w:val="bullet"/>
      <w:lvlText w:val=""/>
      <w:lvlJc w:val="left"/>
      <w:pPr>
        <w:tabs>
          <w:tab w:val="num" w:pos="0"/>
        </w:tabs>
        <w:ind w:left="5248" w:hanging="360"/>
      </w:pPr>
      <w:rPr>
        <w:rFonts w:ascii="Symbol" w:hAnsi="Symbol"/>
      </w:rPr>
    </w:lvl>
    <w:lvl w:ilvl="7">
      <w:start w:val="1"/>
      <w:numFmt w:val="bullet"/>
      <w:lvlText w:val="o"/>
      <w:lvlJc w:val="left"/>
      <w:pPr>
        <w:tabs>
          <w:tab w:val="num" w:pos="0"/>
        </w:tabs>
        <w:ind w:left="5968" w:hanging="360"/>
      </w:pPr>
      <w:rPr>
        <w:rFonts w:ascii="Courier New" w:hAnsi="Courier New" w:cs="Courier New"/>
      </w:rPr>
    </w:lvl>
    <w:lvl w:ilvl="8">
      <w:start w:val="1"/>
      <w:numFmt w:val="bullet"/>
      <w:lvlText w:val=""/>
      <w:lvlJc w:val="left"/>
      <w:pPr>
        <w:tabs>
          <w:tab w:val="num" w:pos="0"/>
        </w:tabs>
        <w:ind w:left="6688" w:hanging="360"/>
      </w:pPr>
      <w:rPr>
        <w:rFonts w:ascii="Wingdings" w:hAnsi="Wingdings"/>
      </w:rPr>
    </w:lvl>
  </w:abstractNum>
  <w:abstractNum w:abstractNumId="27">
    <w:nsid w:val="0000001C"/>
    <w:multiLevelType w:val="multilevel"/>
    <w:tmpl w:val="0000001C"/>
    <w:lvl w:ilvl="0">
      <w:start w:val="1"/>
      <w:numFmt w:val="bullet"/>
      <w:lvlText w:val=""/>
      <w:lvlJc w:val="left"/>
      <w:pPr>
        <w:tabs>
          <w:tab w:val="num" w:pos="888"/>
        </w:tabs>
        <w:ind w:left="888" w:hanging="284"/>
      </w:pPr>
      <w:rPr>
        <w:rFonts w:ascii="Symbol" w:hAnsi="Symbol"/>
      </w:rPr>
    </w:lvl>
    <w:lvl w:ilvl="1">
      <w:start w:val="1"/>
      <w:numFmt w:val="bullet"/>
      <w:lvlText w:val="o"/>
      <w:lvlJc w:val="left"/>
      <w:pPr>
        <w:tabs>
          <w:tab w:val="num" w:pos="0"/>
        </w:tabs>
        <w:ind w:left="1648" w:hanging="360"/>
      </w:pPr>
      <w:rPr>
        <w:rFonts w:ascii="Courier New" w:hAnsi="Courier New" w:cs="Courier New"/>
      </w:rPr>
    </w:lvl>
    <w:lvl w:ilvl="2">
      <w:start w:val="1"/>
      <w:numFmt w:val="bullet"/>
      <w:lvlText w:val=""/>
      <w:lvlJc w:val="left"/>
      <w:pPr>
        <w:tabs>
          <w:tab w:val="num" w:pos="0"/>
        </w:tabs>
        <w:ind w:left="2368" w:hanging="360"/>
      </w:pPr>
      <w:rPr>
        <w:rFonts w:ascii="Wingdings" w:hAnsi="Wingdings"/>
      </w:rPr>
    </w:lvl>
    <w:lvl w:ilvl="3">
      <w:start w:val="1"/>
      <w:numFmt w:val="bullet"/>
      <w:lvlText w:val=""/>
      <w:lvlJc w:val="left"/>
      <w:pPr>
        <w:tabs>
          <w:tab w:val="num" w:pos="0"/>
        </w:tabs>
        <w:ind w:left="3088" w:hanging="360"/>
      </w:pPr>
      <w:rPr>
        <w:rFonts w:ascii="Symbol" w:hAnsi="Symbol"/>
      </w:rPr>
    </w:lvl>
    <w:lvl w:ilvl="4">
      <w:start w:val="1"/>
      <w:numFmt w:val="bullet"/>
      <w:lvlText w:val="o"/>
      <w:lvlJc w:val="left"/>
      <w:pPr>
        <w:tabs>
          <w:tab w:val="num" w:pos="0"/>
        </w:tabs>
        <w:ind w:left="3808" w:hanging="360"/>
      </w:pPr>
      <w:rPr>
        <w:rFonts w:ascii="Courier New" w:hAnsi="Courier New" w:cs="Courier New"/>
      </w:rPr>
    </w:lvl>
    <w:lvl w:ilvl="5">
      <w:start w:val="1"/>
      <w:numFmt w:val="bullet"/>
      <w:lvlText w:val=""/>
      <w:lvlJc w:val="left"/>
      <w:pPr>
        <w:tabs>
          <w:tab w:val="num" w:pos="0"/>
        </w:tabs>
        <w:ind w:left="4528" w:hanging="360"/>
      </w:pPr>
      <w:rPr>
        <w:rFonts w:ascii="Wingdings" w:hAnsi="Wingdings"/>
      </w:rPr>
    </w:lvl>
    <w:lvl w:ilvl="6">
      <w:start w:val="1"/>
      <w:numFmt w:val="bullet"/>
      <w:lvlText w:val=""/>
      <w:lvlJc w:val="left"/>
      <w:pPr>
        <w:tabs>
          <w:tab w:val="num" w:pos="0"/>
        </w:tabs>
        <w:ind w:left="5248" w:hanging="360"/>
      </w:pPr>
      <w:rPr>
        <w:rFonts w:ascii="Symbol" w:hAnsi="Symbol"/>
      </w:rPr>
    </w:lvl>
    <w:lvl w:ilvl="7">
      <w:start w:val="1"/>
      <w:numFmt w:val="bullet"/>
      <w:lvlText w:val="o"/>
      <w:lvlJc w:val="left"/>
      <w:pPr>
        <w:tabs>
          <w:tab w:val="num" w:pos="0"/>
        </w:tabs>
        <w:ind w:left="5968" w:hanging="360"/>
      </w:pPr>
      <w:rPr>
        <w:rFonts w:ascii="Courier New" w:hAnsi="Courier New" w:cs="Courier New"/>
      </w:rPr>
    </w:lvl>
    <w:lvl w:ilvl="8">
      <w:start w:val="1"/>
      <w:numFmt w:val="bullet"/>
      <w:lvlText w:val=""/>
      <w:lvlJc w:val="left"/>
      <w:pPr>
        <w:tabs>
          <w:tab w:val="num" w:pos="0"/>
        </w:tabs>
        <w:ind w:left="6688" w:hanging="360"/>
      </w:pPr>
      <w:rPr>
        <w:rFonts w:ascii="Wingdings" w:hAnsi="Wingdings"/>
      </w:rPr>
    </w:lvl>
  </w:abstractNum>
  <w:abstractNum w:abstractNumId="28">
    <w:nsid w:val="0000001D"/>
    <w:multiLevelType w:val="multilevel"/>
    <w:tmpl w:val="0000001D"/>
    <w:name w:val="WWNum36"/>
    <w:lvl w:ilvl="0">
      <w:start w:val="1"/>
      <w:numFmt w:val="bullet"/>
      <w:lvlText w:val=""/>
      <w:lvlJc w:val="left"/>
      <w:pPr>
        <w:tabs>
          <w:tab w:val="num" w:pos="888"/>
        </w:tabs>
        <w:ind w:left="888" w:hanging="284"/>
      </w:pPr>
      <w:rPr>
        <w:rFonts w:ascii="Symbol" w:hAnsi="Symbol"/>
      </w:rPr>
    </w:lvl>
    <w:lvl w:ilvl="1">
      <w:start w:val="1"/>
      <w:numFmt w:val="bullet"/>
      <w:lvlText w:val="o"/>
      <w:lvlJc w:val="left"/>
      <w:pPr>
        <w:tabs>
          <w:tab w:val="num" w:pos="0"/>
        </w:tabs>
        <w:ind w:left="1648" w:hanging="360"/>
      </w:pPr>
      <w:rPr>
        <w:rFonts w:ascii="Courier New" w:hAnsi="Courier New" w:cs="Courier New"/>
      </w:rPr>
    </w:lvl>
    <w:lvl w:ilvl="2">
      <w:start w:val="1"/>
      <w:numFmt w:val="bullet"/>
      <w:lvlText w:val=""/>
      <w:lvlJc w:val="left"/>
      <w:pPr>
        <w:tabs>
          <w:tab w:val="num" w:pos="0"/>
        </w:tabs>
        <w:ind w:left="2368" w:hanging="360"/>
      </w:pPr>
      <w:rPr>
        <w:rFonts w:ascii="Wingdings" w:hAnsi="Wingdings"/>
      </w:rPr>
    </w:lvl>
    <w:lvl w:ilvl="3">
      <w:start w:val="1"/>
      <w:numFmt w:val="bullet"/>
      <w:lvlText w:val=""/>
      <w:lvlJc w:val="left"/>
      <w:pPr>
        <w:tabs>
          <w:tab w:val="num" w:pos="0"/>
        </w:tabs>
        <w:ind w:left="3088" w:hanging="360"/>
      </w:pPr>
      <w:rPr>
        <w:rFonts w:ascii="Symbol" w:hAnsi="Symbol"/>
      </w:rPr>
    </w:lvl>
    <w:lvl w:ilvl="4">
      <w:start w:val="1"/>
      <w:numFmt w:val="bullet"/>
      <w:lvlText w:val="o"/>
      <w:lvlJc w:val="left"/>
      <w:pPr>
        <w:tabs>
          <w:tab w:val="num" w:pos="0"/>
        </w:tabs>
        <w:ind w:left="3808" w:hanging="360"/>
      </w:pPr>
      <w:rPr>
        <w:rFonts w:ascii="Courier New" w:hAnsi="Courier New" w:cs="Courier New"/>
      </w:rPr>
    </w:lvl>
    <w:lvl w:ilvl="5">
      <w:start w:val="1"/>
      <w:numFmt w:val="bullet"/>
      <w:lvlText w:val=""/>
      <w:lvlJc w:val="left"/>
      <w:pPr>
        <w:tabs>
          <w:tab w:val="num" w:pos="0"/>
        </w:tabs>
        <w:ind w:left="4528" w:hanging="360"/>
      </w:pPr>
      <w:rPr>
        <w:rFonts w:ascii="Wingdings" w:hAnsi="Wingdings"/>
      </w:rPr>
    </w:lvl>
    <w:lvl w:ilvl="6">
      <w:start w:val="1"/>
      <w:numFmt w:val="bullet"/>
      <w:lvlText w:val=""/>
      <w:lvlJc w:val="left"/>
      <w:pPr>
        <w:tabs>
          <w:tab w:val="num" w:pos="0"/>
        </w:tabs>
        <w:ind w:left="5248" w:hanging="360"/>
      </w:pPr>
      <w:rPr>
        <w:rFonts w:ascii="Symbol" w:hAnsi="Symbol"/>
      </w:rPr>
    </w:lvl>
    <w:lvl w:ilvl="7">
      <w:start w:val="1"/>
      <w:numFmt w:val="bullet"/>
      <w:lvlText w:val="o"/>
      <w:lvlJc w:val="left"/>
      <w:pPr>
        <w:tabs>
          <w:tab w:val="num" w:pos="0"/>
        </w:tabs>
        <w:ind w:left="5968" w:hanging="360"/>
      </w:pPr>
      <w:rPr>
        <w:rFonts w:ascii="Courier New" w:hAnsi="Courier New" w:cs="Courier New"/>
      </w:rPr>
    </w:lvl>
    <w:lvl w:ilvl="8">
      <w:start w:val="1"/>
      <w:numFmt w:val="bullet"/>
      <w:lvlText w:val=""/>
      <w:lvlJc w:val="left"/>
      <w:pPr>
        <w:tabs>
          <w:tab w:val="num" w:pos="0"/>
        </w:tabs>
        <w:ind w:left="6688" w:hanging="360"/>
      </w:pPr>
      <w:rPr>
        <w:rFonts w:ascii="Wingdings" w:hAnsi="Wingdings"/>
      </w:rPr>
    </w:lvl>
  </w:abstractNum>
  <w:abstractNum w:abstractNumId="29">
    <w:nsid w:val="0000001E"/>
    <w:multiLevelType w:val="multilevel"/>
    <w:tmpl w:val="0000001E"/>
    <w:name w:val="WWNum37"/>
    <w:lvl w:ilvl="0">
      <w:start w:val="1"/>
      <w:numFmt w:val="bullet"/>
      <w:lvlText w:val=""/>
      <w:lvlJc w:val="left"/>
      <w:pPr>
        <w:tabs>
          <w:tab w:val="num" w:pos="888"/>
        </w:tabs>
        <w:ind w:left="888" w:hanging="284"/>
      </w:pPr>
      <w:rPr>
        <w:rFonts w:ascii="Symbol" w:hAnsi="Symbol"/>
      </w:rPr>
    </w:lvl>
    <w:lvl w:ilvl="1">
      <w:start w:val="1"/>
      <w:numFmt w:val="bullet"/>
      <w:lvlText w:val="o"/>
      <w:lvlJc w:val="left"/>
      <w:pPr>
        <w:tabs>
          <w:tab w:val="num" w:pos="0"/>
        </w:tabs>
        <w:ind w:left="1648" w:hanging="360"/>
      </w:pPr>
      <w:rPr>
        <w:rFonts w:ascii="Courier New" w:hAnsi="Courier New" w:cs="Courier New"/>
      </w:rPr>
    </w:lvl>
    <w:lvl w:ilvl="2">
      <w:start w:val="1"/>
      <w:numFmt w:val="bullet"/>
      <w:lvlText w:val=""/>
      <w:lvlJc w:val="left"/>
      <w:pPr>
        <w:tabs>
          <w:tab w:val="num" w:pos="0"/>
        </w:tabs>
        <w:ind w:left="2368" w:hanging="360"/>
      </w:pPr>
      <w:rPr>
        <w:rFonts w:ascii="Wingdings" w:hAnsi="Wingdings"/>
      </w:rPr>
    </w:lvl>
    <w:lvl w:ilvl="3">
      <w:start w:val="1"/>
      <w:numFmt w:val="bullet"/>
      <w:lvlText w:val=""/>
      <w:lvlJc w:val="left"/>
      <w:pPr>
        <w:tabs>
          <w:tab w:val="num" w:pos="0"/>
        </w:tabs>
        <w:ind w:left="3088" w:hanging="360"/>
      </w:pPr>
      <w:rPr>
        <w:rFonts w:ascii="Symbol" w:hAnsi="Symbol"/>
      </w:rPr>
    </w:lvl>
    <w:lvl w:ilvl="4">
      <w:start w:val="1"/>
      <w:numFmt w:val="bullet"/>
      <w:lvlText w:val="o"/>
      <w:lvlJc w:val="left"/>
      <w:pPr>
        <w:tabs>
          <w:tab w:val="num" w:pos="0"/>
        </w:tabs>
        <w:ind w:left="3808" w:hanging="360"/>
      </w:pPr>
      <w:rPr>
        <w:rFonts w:ascii="Courier New" w:hAnsi="Courier New" w:cs="Courier New"/>
      </w:rPr>
    </w:lvl>
    <w:lvl w:ilvl="5">
      <w:start w:val="1"/>
      <w:numFmt w:val="bullet"/>
      <w:lvlText w:val=""/>
      <w:lvlJc w:val="left"/>
      <w:pPr>
        <w:tabs>
          <w:tab w:val="num" w:pos="0"/>
        </w:tabs>
        <w:ind w:left="4528" w:hanging="360"/>
      </w:pPr>
      <w:rPr>
        <w:rFonts w:ascii="Wingdings" w:hAnsi="Wingdings"/>
      </w:rPr>
    </w:lvl>
    <w:lvl w:ilvl="6">
      <w:start w:val="1"/>
      <w:numFmt w:val="bullet"/>
      <w:lvlText w:val=""/>
      <w:lvlJc w:val="left"/>
      <w:pPr>
        <w:tabs>
          <w:tab w:val="num" w:pos="0"/>
        </w:tabs>
        <w:ind w:left="5248" w:hanging="360"/>
      </w:pPr>
      <w:rPr>
        <w:rFonts w:ascii="Symbol" w:hAnsi="Symbol"/>
      </w:rPr>
    </w:lvl>
    <w:lvl w:ilvl="7">
      <w:start w:val="1"/>
      <w:numFmt w:val="bullet"/>
      <w:lvlText w:val="o"/>
      <w:lvlJc w:val="left"/>
      <w:pPr>
        <w:tabs>
          <w:tab w:val="num" w:pos="0"/>
        </w:tabs>
        <w:ind w:left="5968" w:hanging="360"/>
      </w:pPr>
      <w:rPr>
        <w:rFonts w:ascii="Courier New" w:hAnsi="Courier New" w:cs="Courier New"/>
      </w:rPr>
    </w:lvl>
    <w:lvl w:ilvl="8">
      <w:start w:val="1"/>
      <w:numFmt w:val="bullet"/>
      <w:lvlText w:val=""/>
      <w:lvlJc w:val="left"/>
      <w:pPr>
        <w:tabs>
          <w:tab w:val="num" w:pos="0"/>
        </w:tabs>
        <w:ind w:left="6688" w:hanging="360"/>
      </w:pPr>
      <w:rPr>
        <w:rFonts w:ascii="Wingdings" w:hAnsi="Wingdings"/>
      </w:rPr>
    </w:lvl>
  </w:abstractNum>
  <w:abstractNum w:abstractNumId="30">
    <w:nsid w:val="0000001F"/>
    <w:multiLevelType w:val="multilevel"/>
    <w:tmpl w:val="0000001F"/>
    <w:name w:val="WWNum40"/>
    <w:lvl w:ilvl="0">
      <w:start w:val="1"/>
      <w:numFmt w:val="decimal"/>
      <w:lvlText w:val="%1."/>
      <w:lvlJc w:val="left"/>
      <w:pPr>
        <w:tabs>
          <w:tab w:val="num" w:pos="567"/>
        </w:tabs>
        <w:ind w:left="567" w:hanging="567"/>
      </w:pPr>
      <w:rPr>
        <w:b/>
      </w:rPr>
    </w:lvl>
    <w:lvl w:ilvl="1">
      <w:start w:val="1"/>
      <w:numFmt w:val="lowerLetter"/>
      <w:lvlText w:val="%2)"/>
      <w:lvlJc w:val="left"/>
      <w:pPr>
        <w:tabs>
          <w:tab w:val="num" w:pos="0"/>
        </w:tabs>
        <w:ind w:left="0" w:hanging="567"/>
      </w:pPr>
      <w:rPr>
        <w:b/>
        <w:i/>
      </w:rPr>
    </w:lvl>
    <w:lvl w:ilvl="2">
      <w:start w:val="1"/>
      <w:numFmt w:val="lowerRoman"/>
      <w:lvlText w:val="%3."/>
      <w:lvlJc w:val="right"/>
      <w:pPr>
        <w:tabs>
          <w:tab w:val="num" w:pos="1593"/>
        </w:tabs>
        <w:ind w:left="1593" w:hanging="180"/>
      </w:pPr>
    </w:lvl>
    <w:lvl w:ilvl="3">
      <w:start w:val="1"/>
      <w:numFmt w:val="decimal"/>
      <w:lvlText w:val="%4."/>
      <w:lvlJc w:val="left"/>
      <w:pPr>
        <w:tabs>
          <w:tab w:val="num" w:pos="2313"/>
        </w:tabs>
        <w:ind w:left="2313" w:hanging="360"/>
      </w:pPr>
    </w:lvl>
    <w:lvl w:ilvl="4">
      <w:start w:val="1"/>
      <w:numFmt w:val="lowerLetter"/>
      <w:lvlText w:val="%5."/>
      <w:lvlJc w:val="left"/>
      <w:pPr>
        <w:tabs>
          <w:tab w:val="num" w:pos="3033"/>
        </w:tabs>
        <w:ind w:left="3033" w:hanging="360"/>
      </w:pPr>
    </w:lvl>
    <w:lvl w:ilvl="5">
      <w:start w:val="1"/>
      <w:numFmt w:val="lowerRoman"/>
      <w:lvlText w:val="%6."/>
      <w:lvlJc w:val="right"/>
      <w:pPr>
        <w:tabs>
          <w:tab w:val="num" w:pos="3753"/>
        </w:tabs>
        <w:ind w:left="3753" w:hanging="180"/>
      </w:pPr>
    </w:lvl>
    <w:lvl w:ilvl="6">
      <w:start w:val="1"/>
      <w:numFmt w:val="decimal"/>
      <w:lvlText w:val="%7."/>
      <w:lvlJc w:val="left"/>
      <w:pPr>
        <w:tabs>
          <w:tab w:val="num" w:pos="4473"/>
        </w:tabs>
        <w:ind w:left="4473" w:hanging="360"/>
      </w:pPr>
    </w:lvl>
    <w:lvl w:ilvl="7">
      <w:start w:val="1"/>
      <w:numFmt w:val="lowerLetter"/>
      <w:lvlText w:val="%8."/>
      <w:lvlJc w:val="left"/>
      <w:pPr>
        <w:tabs>
          <w:tab w:val="num" w:pos="5193"/>
        </w:tabs>
        <w:ind w:left="5193" w:hanging="360"/>
      </w:pPr>
    </w:lvl>
    <w:lvl w:ilvl="8">
      <w:start w:val="1"/>
      <w:numFmt w:val="lowerRoman"/>
      <w:lvlText w:val="%9."/>
      <w:lvlJc w:val="right"/>
      <w:pPr>
        <w:tabs>
          <w:tab w:val="num" w:pos="5913"/>
        </w:tabs>
        <w:ind w:left="5913" w:hanging="180"/>
      </w:pPr>
    </w:lvl>
  </w:abstractNum>
  <w:abstractNum w:abstractNumId="31">
    <w:nsid w:val="00000020"/>
    <w:multiLevelType w:val="multilevel"/>
    <w:tmpl w:val="00000020"/>
    <w:name w:val="WWNum51"/>
    <w:lvl w:ilvl="0">
      <w:start w:val="1"/>
      <w:numFmt w:val="bullet"/>
      <w:lvlText w:val=""/>
      <w:lvlJc w:val="left"/>
      <w:pPr>
        <w:tabs>
          <w:tab w:val="num" w:pos="851"/>
        </w:tabs>
        <w:ind w:left="851" w:hanging="284"/>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2">
    <w:nsid w:val="00000021"/>
    <w:multiLevelType w:val="multilevel"/>
    <w:tmpl w:val="00000021"/>
    <w:name w:val="WWNum57"/>
    <w:lvl w:ilvl="0">
      <w:start w:val="4"/>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3">
    <w:nsid w:val="06E06667"/>
    <w:multiLevelType w:val="hybridMultilevel"/>
    <w:tmpl w:val="02B8A45C"/>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0B654E95"/>
    <w:multiLevelType w:val="hybridMultilevel"/>
    <w:tmpl w:val="FB9C1394"/>
    <w:lvl w:ilvl="0" w:tplc="0409000B">
      <w:start w:val="1"/>
      <w:numFmt w:val="bullet"/>
      <w:lvlText w:val=""/>
      <w:lvlJc w:val="left"/>
      <w:pPr>
        <w:tabs>
          <w:tab w:val="num" w:pos="720"/>
        </w:tabs>
        <w:ind w:left="720" w:hanging="360"/>
      </w:pPr>
      <w:rPr>
        <w:rFonts w:ascii="Times New Roman" w:hAnsi="Times New Roman" w:cs="Times New Roman" w:hint="default"/>
      </w:rPr>
    </w:lvl>
    <w:lvl w:ilvl="1" w:tplc="B394EBF6">
      <w:start w:val="1"/>
      <w:numFmt w:val="bullet"/>
      <w:lvlText w:val="-"/>
      <w:lvlJc w:val="left"/>
      <w:pPr>
        <w:tabs>
          <w:tab w:val="num" w:pos="596"/>
        </w:tabs>
        <w:ind w:left="426"/>
      </w:pPr>
      <w:rPr>
        <w:rFonts w:ascii="Times New Roman" w:hAnsi="Times New Roman" w:cs="Times New Roman" w:hint="default"/>
      </w:rPr>
    </w:lvl>
    <w:lvl w:ilvl="2" w:tplc="6820F9D4">
      <w:start w:val="1"/>
      <w:numFmt w:val="bullet"/>
      <w:lvlText w:val="-"/>
      <w:lvlJc w:val="left"/>
      <w:pPr>
        <w:tabs>
          <w:tab w:val="num" w:pos="2140"/>
        </w:tabs>
        <w:ind w:left="1743" w:firstLine="57"/>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5">
    <w:nsid w:val="16E50C8E"/>
    <w:multiLevelType w:val="hybridMultilevel"/>
    <w:tmpl w:val="A00ECA48"/>
    <w:lvl w:ilvl="0" w:tplc="0F80DDF4">
      <w:start w:val="1"/>
      <w:numFmt w:val="bullet"/>
      <w:lvlText w:val="-"/>
      <w:lvlJc w:val="left"/>
      <w:pPr>
        <w:tabs>
          <w:tab w:val="num" w:pos="624"/>
        </w:tabs>
        <w:ind w:left="397" w:hanging="57"/>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6">
    <w:nsid w:val="26CD4EAA"/>
    <w:multiLevelType w:val="hybridMultilevel"/>
    <w:tmpl w:val="0EA89432"/>
    <w:lvl w:ilvl="0" w:tplc="F746CEE2">
      <w:start w:val="1"/>
      <w:numFmt w:val="upperRoman"/>
      <w:lvlText w:val="%1."/>
      <w:lvlJc w:val="left"/>
      <w:pPr>
        <w:tabs>
          <w:tab w:val="num" w:pos="1080"/>
        </w:tabs>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E36038A"/>
    <w:multiLevelType w:val="hybridMultilevel"/>
    <w:tmpl w:val="0E6CC326"/>
    <w:lvl w:ilvl="0" w:tplc="D242B346">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38">
    <w:nsid w:val="34C35B59"/>
    <w:multiLevelType w:val="hybridMultilevel"/>
    <w:tmpl w:val="1704715A"/>
    <w:lvl w:ilvl="0" w:tplc="4A805D54">
      <w:start w:val="1"/>
      <w:numFmt w:val="upperRoman"/>
      <w:lvlText w:val="%1."/>
      <w:lvlJc w:val="left"/>
      <w:pPr>
        <w:tabs>
          <w:tab w:val="num" w:pos="1080"/>
        </w:tabs>
        <w:ind w:left="1080" w:hanging="720"/>
      </w:pPr>
      <w:rPr>
        <w:rFonts w:hint="default"/>
      </w:rPr>
    </w:lvl>
    <w:lvl w:ilvl="1" w:tplc="69AEA814">
      <w:start w:val="1"/>
      <w:numFmt w:val="bullet"/>
      <w:lvlText w:val=""/>
      <w:lvlJc w:val="left"/>
      <w:pPr>
        <w:tabs>
          <w:tab w:val="num" w:pos="1440"/>
        </w:tabs>
        <w:ind w:left="1440" w:hanging="360"/>
      </w:pPr>
      <w:rPr>
        <w:rFonts w:ascii="Symbol" w:hAnsi="Symbol" w:hint="default"/>
      </w:rPr>
    </w:lvl>
    <w:lvl w:ilvl="2" w:tplc="0F4C3B1C">
      <w:start w:val="1"/>
      <w:numFmt w:val="decimal"/>
      <w:lvlText w:val="%3."/>
      <w:lvlJc w:val="left"/>
      <w:pPr>
        <w:tabs>
          <w:tab w:val="num" w:pos="2340"/>
        </w:tabs>
        <w:ind w:left="2340" w:hanging="360"/>
      </w:pPr>
      <w:rPr>
        <w:rFonts w:ascii="Times New Roman" w:eastAsia="Times New Roman" w:hAnsi="Times New Roman" w:cs="Times New Roman"/>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3AE26BB"/>
    <w:multiLevelType w:val="hybridMultilevel"/>
    <w:tmpl w:val="45006668"/>
    <w:lvl w:ilvl="0" w:tplc="04090007">
      <w:start w:val="1"/>
      <w:numFmt w:val="bullet"/>
      <w:lvlText w:val=""/>
      <w:lvlPicBulletId w:val="0"/>
      <w:lvlJc w:val="left"/>
      <w:pPr>
        <w:tabs>
          <w:tab w:val="num" w:pos="720"/>
        </w:tabs>
        <w:ind w:left="720" w:hanging="360"/>
      </w:pPr>
      <w:rPr>
        <w:rFonts w:ascii="Symbol" w:hAnsi="Symbol" w:hint="default"/>
      </w:rPr>
    </w:lvl>
    <w:lvl w:ilvl="1" w:tplc="EE5CE6F4">
      <w:start w:val="1"/>
      <w:numFmt w:val="decimal"/>
      <w:lvlText w:val="%2."/>
      <w:lvlJc w:val="left"/>
      <w:pPr>
        <w:tabs>
          <w:tab w:val="num" w:pos="1440"/>
        </w:tabs>
        <w:ind w:left="1440" w:hanging="360"/>
      </w:pPr>
      <w:rPr>
        <w:rFonts w:hint="default"/>
      </w:rPr>
    </w:lvl>
    <w:lvl w:ilvl="2" w:tplc="04090007">
      <w:start w:val="1"/>
      <w:numFmt w:val="bullet"/>
      <w:lvlText w:val=""/>
      <w:lvlPicBulletId w:val="0"/>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4A15E37"/>
    <w:multiLevelType w:val="hybridMultilevel"/>
    <w:tmpl w:val="55A2931A"/>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4236D5B"/>
    <w:multiLevelType w:val="hybridMultilevel"/>
    <w:tmpl w:val="395A7B60"/>
    <w:lvl w:ilvl="0" w:tplc="04090019">
      <w:start w:val="1"/>
      <w:numFmt w:val="lowerLetter"/>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42">
    <w:nsid w:val="64D34715"/>
    <w:multiLevelType w:val="hybridMultilevel"/>
    <w:tmpl w:val="8A383030"/>
    <w:lvl w:ilvl="0" w:tplc="AAF4E02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DB3155"/>
    <w:multiLevelType w:val="hybridMultilevel"/>
    <w:tmpl w:val="9984C4F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C2867D5"/>
    <w:multiLevelType w:val="hybridMultilevel"/>
    <w:tmpl w:val="26FCF3BC"/>
    <w:lvl w:ilvl="0" w:tplc="DBCCE5A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9"/>
  </w:num>
  <w:num w:numId="35">
    <w:abstractNumId w:val="38"/>
  </w:num>
  <w:num w:numId="36">
    <w:abstractNumId w:val="33"/>
  </w:num>
  <w:num w:numId="37">
    <w:abstractNumId w:val="40"/>
  </w:num>
  <w:num w:numId="38">
    <w:abstractNumId w:val="44"/>
  </w:num>
  <w:num w:numId="39">
    <w:abstractNumId w:val="43"/>
  </w:num>
  <w:num w:numId="40">
    <w:abstractNumId w:val="36"/>
  </w:num>
  <w:num w:numId="41">
    <w:abstractNumId w:val="34"/>
  </w:num>
  <w:num w:numId="42">
    <w:abstractNumId w:val="35"/>
  </w:num>
  <w:num w:numId="43">
    <w:abstractNumId w:val="41"/>
  </w:num>
  <w:num w:numId="44">
    <w:abstractNumId w:val="37"/>
  </w:num>
  <w:num w:numId="45">
    <w:abstractNumId w:val="4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17A"/>
    <w:rsid w:val="00103371"/>
    <w:rsid w:val="001811F2"/>
    <w:rsid w:val="00260E44"/>
    <w:rsid w:val="00313097"/>
    <w:rsid w:val="003B60FC"/>
    <w:rsid w:val="00797CC9"/>
    <w:rsid w:val="008F4B74"/>
    <w:rsid w:val="009F617A"/>
    <w:rsid w:val="00D1338B"/>
    <w:rsid w:val="00D34417"/>
    <w:rsid w:val="00E349D2"/>
    <w:rsid w:val="00EC6B3C"/>
    <w:rsid w:val="00F90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VnTime" w:hAnsi=".VnTime"/>
      <w:sz w:val="28"/>
      <w:szCs w:val="28"/>
    </w:rPr>
  </w:style>
  <w:style w:type="paragraph" w:styleId="Heading1">
    <w:name w:val="heading 1"/>
    <w:basedOn w:val="Normal"/>
    <w:next w:val="Normal"/>
    <w:autoRedefine/>
    <w:qFormat/>
    <w:pPr>
      <w:keepNext/>
      <w:keepLines/>
      <w:jc w:val="center"/>
      <w:outlineLvl w:val="0"/>
    </w:pPr>
    <w:rPr>
      <w:rFonts w:ascii="Cambria" w:eastAsia="font449" w:hAnsi="Cambria" w:cs="font449"/>
      <w:b/>
      <w:bCs/>
      <w:color w:val="FF0000"/>
      <w:u w:val="single"/>
    </w:rPr>
  </w:style>
  <w:style w:type="paragraph" w:styleId="Heading2">
    <w:name w:val="heading 2"/>
    <w:basedOn w:val="Normal"/>
    <w:next w:val="Normal"/>
    <w:link w:val="Heading2Char"/>
    <w:qFormat/>
    <w:rsid w:val="00D1338B"/>
    <w:pPr>
      <w:keepNext/>
      <w:spacing w:before="240" w:after="60"/>
      <w:outlineLvl w:val="1"/>
    </w:pPr>
    <w:rPr>
      <w:rFonts w:ascii="Arial" w:hAnsi="Arial" w:cs="Arial"/>
      <w:b/>
      <w:bCs/>
      <w:i/>
      <w:iCs/>
    </w:rPr>
  </w:style>
  <w:style w:type="paragraph" w:styleId="Heading3">
    <w:name w:val="heading 3"/>
    <w:basedOn w:val="Normal"/>
    <w:next w:val="Normal"/>
    <w:qFormat/>
    <w:pPr>
      <w:keepNext/>
      <w:keepLines/>
      <w:spacing w:before="200"/>
      <w:outlineLvl w:val="2"/>
    </w:pPr>
    <w:rPr>
      <w:rFonts w:ascii="Cambria" w:eastAsia="font449" w:hAnsi="Cambria" w:cs="font449"/>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character" w:customStyle="1" w:styleId="Heading1Char">
    <w:name w:val="Heading 1 Char"/>
    <w:rPr>
      <w:rFonts w:ascii="Cambria" w:eastAsia="font449" w:hAnsi="Cambria" w:cs="font449"/>
      <w:b/>
      <w:bCs/>
      <w:color w:val="FF0000"/>
      <w:sz w:val="28"/>
      <w:szCs w:val="28"/>
      <w:u w:val="single"/>
      <w:lang w:val="en-US"/>
    </w:rPr>
  </w:style>
  <w:style w:type="character" w:styleId="Hyperlink">
    <w:name w:val="Hyperlink"/>
    <w:uiPriority w:val="99"/>
    <w:rPr>
      <w:color w:val="0000FF"/>
      <w:u w:val="single"/>
    </w:rPr>
  </w:style>
  <w:style w:type="character" w:styleId="HTMLCite">
    <w:name w:val="HTML Cite"/>
    <w:rPr>
      <w:i/>
      <w:iCs/>
    </w:rPr>
  </w:style>
  <w:style w:type="character" w:customStyle="1" w:styleId="HinhCharCharChar">
    <w:name w:val="Hinh Char Char Char"/>
    <w:rPr>
      <w:rFonts w:ascii=".VnTime" w:eastAsia="Times New Roman" w:hAnsi=".VnTime" w:cs="Times New Roman"/>
      <w:b/>
      <w:i/>
      <w:sz w:val="28"/>
      <w:szCs w:val="28"/>
      <w:lang w:val="fr-FR"/>
    </w:rPr>
  </w:style>
  <w:style w:type="character" w:customStyle="1" w:styleId="HinhChar">
    <w:name w:val="Hinh Char"/>
    <w:rPr>
      <w:rFonts w:ascii=".VnTime" w:eastAsia="Times New Roman" w:hAnsi=".VnTime" w:cs="Times New Roman"/>
      <w:b/>
      <w:i/>
      <w:sz w:val="20"/>
      <w:szCs w:val="20"/>
      <w:lang w:val="fr-FR"/>
    </w:rPr>
  </w:style>
  <w:style w:type="character" w:customStyle="1" w:styleId="BalloonTextChar">
    <w:name w:val="Balloon Text Char"/>
    <w:uiPriority w:val="99"/>
    <w:rPr>
      <w:rFonts w:ascii="Tahoma" w:eastAsia="Times New Roman" w:hAnsi="Tahoma" w:cs="Tahoma"/>
      <w:sz w:val="16"/>
      <w:szCs w:val="16"/>
      <w:lang w:val="en-US"/>
    </w:rPr>
  </w:style>
  <w:style w:type="character" w:customStyle="1" w:styleId="FooterChar">
    <w:name w:val="Footer Char"/>
    <w:uiPriority w:val="99"/>
    <w:rPr>
      <w:rFonts w:ascii=".VnTime" w:eastAsia="Times New Roman" w:hAnsi=".VnTime" w:cs="Times New Roman"/>
      <w:sz w:val="28"/>
      <w:szCs w:val="28"/>
      <w:lang w:val="en-US"/>
    </w:rPr>
  </w:style>
  <w:style w:type="character" w:customStyle="1" w:styleId="BodyTextChar">
    <w:name w:val="Body Text Char"/>
    <w:rPr>
      <w:rFonts w:ascii=".VnTime" w:eastAsia="Times New Roman" w:hAnsi=".VnTime" w:cs="Times New Roman"/>
      <w:sz w:val="28"/>
      <w:szCs w:val="24"/>
      <w:lang w:val="en-US"/>
    </w:rPr>
  </w:style>
  <w:style w:type="character" w:customStyle="1" w:styleId="HeaderChar">
    <w:name w:val="Header Char"/>
    <w:uiPriority w:val="99"/>
    <w:rPr>
      <w:rFonts w:ascii=".VnTime" w:eastAsia="Times New Roman" w:hAnsi=".VnTime" w:cs="Times New Roman"/>
      <w:sz w:val="28"/>
      <w:szCs w:val="28"/>
      <w:lang w:val="en-US"/>
    </w:rPr>
  </w:style>
  <w:style w:type="character" w:customStyle="1" w:styleId="Heading3Char">
    <w:name w:val="Heading 3 Char"/>
    <w:rPr>
      <w:rFonts w:ascii="Cambria" w:eastAsia="font449" w:hAnsi="Cambria" w:cs="font449"/>
      <w:b/>
      <w:bCs/>
      <w:color w:val="4F81BD"/>
      <w:sz w:val="28"/>
      <w:szCs w:val="28"/>
      <w:lang w:val="en-US"/>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Times New Roman"/>
    </w:rPr>
  </w:style>
  <w:style w:type="character" w:customStyle="1" w:styleId="ListLabel19">
    <w:name w:val="ListLabel 19"/>
    <w:rPr>
      <w:rFonts w:eastAsia="Times New Roman" w:cs="VNI-Times"/>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i/>
    </w:rPr>
  </w:style>
  <w:style w:type="character" w:customStyle="1" w:styleId="ListLabel27">
    <w:name w:val="ListLabel 27"/>
    <w:rPr>
      <w:rFonts w:eastAsia="Times New Roman"/>
    </w:rPr>
  </w:style>
  <w:style w:type="character" w:customStyle="1" w:styleId="ListLabel28">
    <w:name w:val="ListLabel 28"/>
    <w:rPr>
      <w:rFonts w:cs="VNI-Times"/>
    </w:rPr>
  </w:style>
  <w:style w:type="character" w:customStyle="1" w:styleId="ListLabel29">
    <w:name w:val="ListLabel 29"/>
    <w:rPr>
      <w:rFonts w:cs="VNI-Times"/>
    </w:rPr>
  </w:style>
  <w:style w:type="character" w:customStyle="1" w:styleId="ListLabel30">
    <w:name w:val="ListLabel 30"/>
    <w:rPr>
      <w:rFonts w:cs="VNI-Times"/>
    </w:rPr>
  </w:style>
  <w:style w:type="character" w:customStyle="1" w:styleId="ListLabel31">
    <w:name w:val="ListLabel 31"/>
    <w:rPr>
      <w:rFonts w:cs="VNI-Times"/>
    </w:rPr>
  </w:style>
  <w:style w:type="character" w:customStyle="1" w:styleId="ListLabel32">
    <w:name w:val="ListLabel 32"/>
    <w:rPr>
      <w:rFonts w:cs="VNI-Times"/>
    </w:rPr>
  </w:style>
  <w:style w:type="character" w:customStyle="1" w:styleId="ListLabel33">
    <w:name w:val="ListLabel 33"/>
    <w:rPr>
      <w:rFonts w:cs="VNI-Times"/>
    </w:rPr>
  </w:style>
  <w:style w:type="character" w:customStyle="1" w:styleId="ListLabel34">
    <w:name w:val="ListLabel 34"/>
    <w:rPr>
      <w:rFonts w:cs="VNI-Times"/>
    </w:rPr>
  </w:style>
  <w:style w:type="character" w:customStyle="1" w:styleId="ListLabel35">
    <w:name w:val="ListLabel 35"/>
    <w:rPr>
      <w:rFonts w:cs="VNI-Times"/>
    </w:rPr>
  </w:style>
  <w:style w:type="character" w:customStyle="1" w:styleId="ListLabel36">
    <w:name w:val="ListLabel 36"/>
    <w:rPr>
      <w:b/>
      <w:color w:val="auto"/>
    </w:rPr>
  </w:style>
  <w:style w:type="character" w:customStyle="1" w:styleId="ListLabel37">
    <w:name w:val="ListLabel 37"/>
    <w:rPr>
      <w:color w:val="auto"/>
    </w:rPr>
  </w:style>
  <w:style w:type="character" w:customStyle="1" w:styleId="ListLabel38">
    <w:name w:val="ListLabel 38"/>
    <w:rPr>
      <w:u w:val="single"/>
    </w:rPr>
  </w:style>
  <w:style w:type="character" w:customStyle="1" w:styleId="ListLabel39">
    <w:name w:val="ListLabel 39"/>
    <w:rPr>
      <w:rFonts w:eastAsia="Times New Roman" w:cs="Times New Roman"/>
    </w:rPr>
  </w:style>
  <w:style w:type="character" w:customStyle="1" w:styleId="ListLabel40">
    <w:name w:val="ListLabel 40"/>
    <w:rPr>
      <w:rFonts w:cs="Courier New"/>
    </w:rPr>
  </w:style>
  <w:style w:type="character" w:customStyle="1" w:styleId="ListLabel41">
    <w:name w:val="ListLabel 41"/>
    <w:rPr>
      <w:rFonts w:cs="Courier New"/>
      <w:b/>
      <w:color w:val="auto"/>
    </w:rPr>
  </w:style>
  <w:style w:type="character" w:customStyle="1" w:styleId="ListLabel42">
    <w:name w:val="ListLabel 42"/>
    <w:rPr>
      <w:color w:val="auto"/>
    </w:rPr>
  </w:style>
  <w:style w:type="character" w:customStyle="1" w:styleId="ListLabel43">
    <w:name w:val="ListLabel 43"/>
    <w:rPr>
      <w:u w:val="single"/>
    </w:rPr>
  </w:style>
  <w:style w:type="character" w:customStyle="1" w:styleId="ListLabel44">
    <w:name w:val="ListLabel 44"/>
    <w:rPr>
      <w:rFonts w:eastAsia="Times New Roman" w:cs="Times New Roman"/>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ListLabel47">
    <w:name w:val="ListLabel 47"/>
    <w:rPr>
      <w:b/>
    </w:rPr>
  </w:style>
  <w:style w:type="character" w:customStyle="1" w:styleId="ListLabel48">
    <w:name w:val="ListLabel 48"/>
    <w:rPr>
      <w:b/>
    </w:rPr>
  </w:style>
  <w:style w:type="character" w:customStyle="1" w:styleId="ListLabel49">
    <w:name w:val="ListLabel 49"/>
    <w:rPr>
      <w:rFonts w:eastAsia="Times New Roman" w:cs="Times New Roman"/>
    </w:rPr>
  </w:style>
  <w:style w:type="character" w:customStyle="1" w:styleId="ListLabel50">
    <w:name w:val="ListLabel 50"/>
    <w:rPr>
      <w:rFonts w:cs="Courier New"/>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b/>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b/>
    </w:rPr>
  </w:style>
  <w:style w:type="character" w:customStyle="1" w:styleId="ListLabel58">
    <w:name w:val="ListLabel 58"/>
    <w:rPr>
      <w:rFonts w:eastAsia="Times New Roman" w:cs="Times New Roman"/>
    </w:rPr>
  </w:style>
  <w:style w:type="character" w:customStyle="1" w:styleId="ListLabel59">
    <w:name w:val="ListLabel 59"/>
    <w:rPr>
      <w:rFonts w:eastAsia="Times New Roman" w:cs="Times New Roman"/>
    </w:rPr>
  </w:style>
  <w:style w:type="character" w:customStyle="1" w:styleId="ListLabel60">
    <w:name w:val="ListLabel 60"/>
    <w:rPr>
      <w:rFonts w:eastAsia="Times New Roman" w:cs="Times New Roman"/>
    </w:rPr>
  </w:style>
  <w:style w:type="character" w:customStyle="1" w:styleId="ListLabel61">
    <w:name w:val="ListLabel 61"/>
    <w:rPr>
      <w:rFonts w:eastAsia="Times New Roman" w:cs="Times New Roman"/>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ListLabel66">
    <w:name w:val="ListLabel 66"/>
    <w:rPr>
      <w:rFonts w:cs="Courier New"/>
    </w:rPr>
  </w:style>
  <w:style w:type="character" w:customStyle="1" w:styleId="ListLabel67">
    <w:name w:val="ListLabel 67"/>
    <w:rPr>
      <w:rFonts w:cs="Courier New"/>
    </w:rPr>
  </w:style>
  <w:style w:type="character" w:customStyle="1" w:styleId="ListLabel68">
    <w:name w:val="ListLabel 68"/>
    <w:rPr>
      <w:rFonts w:cs="Courier New"/>
    </w:rPr>
  </w:style>
  <w:style w:type="character" w:customStyle="1" w:styleId="ListLabel69">
    <w:name w:val="ListLabel 69"/>
    <w:rPr>
      <w:rFonts w:cs="Courier New"/>
    </w:rPr>
  </w:style>
  <w:style w:type="character" w:customStyle="1" w:styleId="ListLabel70">
    <w:name w:val="ListLabel 70"/>
    <w:rPr>
      <w:rFonts w:cs="Courier New"/>
    </w:rPr>
  </w:style>
  <w:style w:type="character" w:customStyle="1" w:styleId="ListLabel71">
    <w:name w:val="ListLabel 71"/>
    <w:rPr>
      <w:rFonts w:cs="Courier New"/>
    </w:rPr>
  </w:style>
  <w:style w:type="character" w:customStyle="1" w:styleId="ListLabel72">
    <w:name w:val="ListLabel 72"/>
    <w:rPr>
      <w:rFonts w:cs="Courier New"/>
    </w:rPr>
  </w:style>
  <w:style w:type="character" w:customStyle="1" w:styleId="ListLabel73">
    <w:name w:val="ListLabel 73"/>
    <w:rPr>
      <w:rFonts w:cs="Courier New"/>
    </w:rPr>
  </w:style>
  <w:style w:type="character" w:customStyle="1" w:styleId="ListLabel74">
    <w:name w:val="ListLabel 74"/>
    <w:rPr>
      <w:rFonts w:cs="Courier New"/>
    </w:rPr>
  </w:style>
  <w:style w:type="character" w:customStyle="1" w:styleId="ListLabel75">
    <w:name w:val="ListLabel 75"/>
    <w:rPr>
      <w:rFonts w:cs="Courier New"/>
    </w:rPr>
  </w:style>
  <w:style w:type="character" w:customStyle="1" w:styleId="ListLabel76">
    <w:name w:val="ListLabel 76"/>
    <w:rPr>
      <w:rFonts w:eastAsia="Times New Roman" w:cs="Times New Roman"/>
    </w:rPr>
  </w:style>
  <w:style w:type="character" w:customStyle="1" w:styleId="ListLabel77">
    <w:name w:val="ListLabel 77"/>
    <w:rPr>
      <w:rFonts w:cs="Courier New"/>
    </w:rPr>
  </w:style>
  <w:style w:type="character" w:customStyle="1" w:styleId="ListLabel78">
    <w:name w:val="ListLabel 78"/>
    <w:rPr>
      <w:rFonts w:cs="Courier New"/>
    </w:rPr>
  </w:style>
  <w:style w:type="character" w:customStyle="1" w:styleId="ListLabel79">
    <w:name w:val="ListLabel 79"/>
    <w:rPr>
      <w:rFonts w:cs="Courier New"/>
    </w:rPr>
  </w:style>
  <w:style w:type="paragraph" w:customStyle="1" w:styleId="Heading">
    <w:name w:val="Heading"/>
    <w:basedOn w:val="Normal"/>
    <w:next w:val="BodyText"/>
    <w:pPr>
      <w:keepNext/>
      <w:spacing w:before="240" w:after="120"/>
    </w:pPr>
    <w:rPr>
      <w:rFonts w:ascii="Liberation Sans" w:eastAsia="Noto Sans SC Regular" w:hAnsi="Liberation Sans" w:cs="Noto Sans Devanagari"/>
    </w:rPr>
  </w:style>
  <w:style w:type="paragraph" w:styleId="BodyText">
    <w:name w:val="Body Text"/>
    <w:basedOn w:val="Normal"/>
    <w:pPr>
      <w:spacing w:after="120"/>
    </w:pPr>
    <w:rPr>
      <w:szCs w:val="24"/>
    </w:r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ex">
    <w:name w:val="Index"/>
    <w:basedOn w:val="Normal"/>
    <w:pPr>
      <w:suppressLineNumbers/>
    </w:pPr>
    <w:rPr>
      <w:rFonts w:cs="Noto Sans Devanagari"/>
    </w:rPr>
  </w:style>
  <w:style w:type="paragraph" w:customStyle="1" w:styleId="Hinh">
    <w:name w:val="Hinh"/>
    <w:basedOn w:val="Normal"/>
    <w:pPr>
      <w:spacing w:before="60" w:after="60" w:line="264" w:lineRule="auto"/>
      <w:jc w:val="center"/>
    </w:pPr>
    <w:rPr>
      <w:b/>
      <w:i/>
      <w:sz w:val="20"/>
      <w:szCs w:val="20"/>
      <w:lang w:val="fr-FR"/>
    </w:rPr>
  </w:style>
  <w:style w:type="paragraph" w:customStyle="1" w:styleId="HinhCharChar">
    <w:name w:val="Hinh Char Char"/>
    <w:basedOn w:val="Normal"/>
    <w:pPr>
      <w:spacing w:before="60" w:after="60" w:line="264" w:lineRule="auto"/>
      <w:jc w:val="center"/>
    </w:pPr>
    <w:rPr>
      <w:b/>
      <w:i/>
      <w:lang w:val="fr-FR"/>
    </w:rPr>
  </w:style>
  <w:style w:type="paragraph" w:styleId="BalloonText">
    <w:name w:val="Balloon Text"/>
    <w:basedOn w:val="Normal"/>
    <w:uiPriority w:val="99"/>
    <w:rPr>
      <w:rFonts w:ascii="Tahoma" w:hAnsi="Tahoma" w:cs="Tahoma"/>
      <w:sz w:val="16"/>
      <w:szCs w:val="16"/>
    </w:rPr>
  </w:style>
  <w:style w:type="paragraph" w:customStyle="1" w:styleId="HeaderandFooter">
    <w:name w:val="Header and Footer"/>
    <w:basedOn w:val="Normal"/>
  </w:style>
  <w:style w:type="paragraph" w:styleId="Footer">
    <w:name w:val="footer"/>
    <w:basedOn w:val="Normal"/>
    <w:uiPriority w:val="99"/>
    <w:pPr>
      <w:tabs>
        <w:tab w:val="center" w:pos="4320"/>
        <w:tab w:val="right" w:pos="8640"/>
      </w:tabs>
    </w:pPr>
  </w:style>
  <w:style w:type="paragraph" w:styleId="Header">
    <w:name w:val="header"/>
    <w:basedOn w:val="Normal"/>
    <w:link w:val="HeaderChar1"/>
    <w:uiPriority w:val="99"/>
    <w:pPr>
      <w:tabs>
        <w:tab w:val="center" w:pos="4680"/>
        <w:tab w:val="right" w:pos="9360"/>
      </w:tabs>
    </w:pPr>
  </w:style>
  <w:style w:type="paragraph" w:styleId="ListParagraph">
    <w:name w:val="List Paragraph"/>
    <w:basedOn w:val="Normal"/>
    <w:uiPriority w:val="34"/>
    <w:qFormat/>
    <w:pPr>
      <w:ind w:left="720"/>
      <w:contextualSpacing/>
    </w:pPr>
  </w:style>
  <w:style w:type="paragraph" w:customStyle="1" w:styleId="Tieude2">
    <w:name w:val="Tieude2"/>
    <w:basedOn w:val="Normal"/>
    <w:pPr>
      <w:tabs>
        <w:tab w:val="left" w:pos="360"/>
        <w:tab w:val="left" w:pos="540"/>
        <w:tab w:val="left" w:pos="720"/>
        <w:tab w:val="left" w:pos="900"/>
      </w:tabs>
      <w:ind w:left="360" w:hanging="360"/>
    </w:pPr>
    <w:rPr>
      <w:rFonts w:ascii="Times New Roman" w:hAnsi="Times New Roman"/>
      <w:b/>
      <w:i/>
      <w:sz w:val="26"/>
      <w:szCs w:val="26"/>
      <w:lang w:val="nl-NL"/>
    </w:rPr>
  </w:style>
  <w:style w:type="paragraph" w:customStyle="1" w:styleId="CharCharChar">
    <w:name w:val="Char Char Char"/>
    <w:basedOn w:val="Normal"/>
    <w:pPr>
      <w:spacing w:after="160" w:line="240" w:lineRule="exact"/>
    </w:pPr>
    <w:rPr>
      <w:rFonts w:ascii="VNI-Bodon" w:hAnsi="VNI-Bodon" w:cs="VNI-Bodon"/>
      <w:sz w:val="20"/>
      <w:szCs w:val="20"/>
    </w:rPr>
  </w:style>
  <w:style w:type="paragraph" w:customStyle="1" w:styleId="FrameContents">
    <w:name w:val="Frame Contents"/>
    <w:basedOn w:val="Normal"/>
  </w:style>
  <w:style w:type="character" w:customStyle="1" w:styleId="Heading2Char">
    <w:name w:val="Heading 2 Char"/>
    <w:link w:val="Heading2"/>
    <w:rsid w:val="00D1338B"/>
    <w:rPr>
      <w:rFonts w:ascii="Arial" w:hAnsi="Arial" w:cs="Arial"/>
      <w:b/>
      <w:bCs/>
      <w:i/>
      <w:iCs/>
      <w:sz w:val="28"/>
      <w:szCs w:val="28"/>
    </w:rPr>
  </w:style>
  <w:style w:type="character" w:customStyle="1" w:styleId="PageNumber1">
    <w:name w:val="Page Number1"/>
    <w:rsid w:val="00D1338B"/>
  </w:style>
  <w:style w:type="character" w:customStyle="1" w:styleId="storybody">
    <w:name w:val="story_body"/>
    <w:rsid w:val="00D1338B"/>
    <w:rPr>
      <w:rFonts w:cs=".VnTime"/>
    </w:rPr>
  </w:style>
  <w:style w:type="character" w:customStyle="1" w:styleId="ListLabel80">
    <w:name w:val="ListLabel 80"/>
    <w:rsid w:val="00D1338B"/>
    <w:rPr>
      <w:rFonts w:cs="Courier New"/>
    </w:rPr>
  </w:style>
  <w:style w:type="character" w:customStyle="1" w:styleId="ListLabel81">
    <w:name w:val="ListLabel 81"/>
    <w:rsid w:val="00D1338B"/>
    <w:rPr>
      <w:rFonts w:cs="Courier New"/>
    </w:rPr>
  </w:style>
  <w:style w:type="character" w:customStyle="1" w:styleId="ListLabel82">
    <w:name w:val="ListLabel 82"/>
    <w:rsid w:val="00D1338B"/>
    <w:rPr>
      <w:rFonts w:cs="Courier New"/>
    </w:rPr>
  </w:style>
  <w:style w:type="character" w:customStyle="1" w:styleId="ListLabel83">
    <w:name w:val="ListLabel 83"/>
    <w:rsid w:val="00D1338B"/>
    <w:rPr>
      <w:rFonts w:cs="Courier New"/>
    </w:rPr>
  </w:style>
  <w:style w:type="character" w:customStyle="1" w:styleId="ListLabel84">
    <w:name w:val="ListLabel 84"/>
    <w:rsid w:val="00D1338B"/>
    <w:rPr>
      <w:rFonts w:cs="Courier New"/>
    </w:rPr>
  </w:style>
  <w:style w:type="character" w:customStyle="1" w:styleId="ListLabel85">
    <w:name w:val="ListLabel 85"/>
    <w:rsid w:val="00D1338B"/>
    <w:rPr>
      <w:rFonts w:cs="Courier New"/>
    </w:rPr>
  </w:style>
  <w:style w:type="character" w:customStyle="1" w:styleId="ListLabel86">
    <w:name w:val="ListLabel 86"/>
    <w:rsid w:val="00D1338B"/>
    <w:rPr>
      <w:rFonts w:cs="Courier New"/>
    </w:rPr>
  </w:style>
  <w:style w:type="character" w:customStyle="1" w:styleId="ListLabel87">
    <w:name w:val="ListLabel 87"/>
    <w:rsid w:val="00D1338B"/>
    <w:rPr>
      <w:b/>
    </w:rPr>
  </w:style>
  <w:style w:type="character" w:customStyle="1" w:styleId="ListLabel88">
    <w:name w:val="ListLabel 88"/>
    <w:rsid w:val="00D1338B"/>
    <w:rPr>
      <w:rFonts w:eastAsia="Times New Roman" w:cs="Times New Roman"/>
    </w:rPr>
  </w:style>
  <w:style w:type="character" w:customStyle="1" w:styleId="ListLabel89">
    <w:name w:val="ListLabel 89"/>
    <w:rsid w:val="00D1338B"/>
    <w:rPr>
      <w:rFonts w:cs="Courier New"/>
    </w:rPr>
  </w:style>
  <w:style w:type="character" w:customStyle="1" w:styleId="ListLabel90">
    <w:name w:val="ListLabel 90"/>
    <w:rsid w:val="00D1338B"/>
    <w:rPr>
      <w:rFonts w:cs="Courier New"/>
    </w:rPr>
  </w:style>
  <w:style w:type="character" w:customStyle="1" w:styleId="ListLabel91">
    <w:name w:val="ListLabel 91"/>
    <w:rsid w:val="00D1338B"/>
    <w:rPr>
      <w:rFonts w:cs="Courier New"/>
    </w:rPr>
  </w:style>
  <w:style w:type="paragraph" w:customStyle="1" w:styleId="Bullet">
    <w:name w:val="Bullet"/>
    <w:basedOn w:val="Normal"/>
    <w:rsid w:val="00D1338B"/>
    <w:pPr>
      <w:tabs>
        <w:tab w:val="num" w:pos="0"/>
      </w:tabs>
      <w:spacing w:before="60" w:after="80" w:line="264" w:lineRule="auto"/>
      <w:jc w:val="both"/>
    </w:pPr>
    <w:rPr>
      <w:spacing w:val="4"/>
      <w:sz w:val="24"/>
      <w:szCs w:val="20"/>
    </w:rPr>
  </w:style>
  <w:style w:type="paragraph" w:customStyle="1" w:styleId="Style4">
    <w:name w:val="Style4"/>
    <w:basedOn w:val="Normal"/>
    <w:rsid w:val="00D1338B"/>
    <w:pPr>
      <w:tabs>
        <w:tab w:val="num" w:pos="284"/>
      </w:tabs>
      <w:spacing w:line="264" w:lineRule="auto"/>
      <w:ind w:left="113"/>
      <w:jc w:val="both"/>
    </w:pPr>
    <w:rPr>
      <w:rFonts w:ascii="Times New Roman" w:hAnsi="Times New Roman"/>
      <w:sz w:val="24"/>
      <w:szCs w:val="24"/>
    </w:rPr>
  </w:style>
  <w:style w:type="paragraph" w:customStyle="1" w:styleId="StyleStyle4Arial">
    <w:name w:val="Style Style4 + Arial"/>
    <w:basedOn w:val="Style4"/>
    <w:rsid w:val="00D1338B"/>
    <w:pPr>
      <w:ind w:left="0"/>
    </w:pPr>
    <w:rPr>
      <w:rFonts w:ascii="Arial" w:hAnsi="Arial"/>
    </w:rPr>
  </w:style>
  <w:style w:type="paragraph" w:customStyle="1" w:styleId="StyleAfter6ptLinespacing15lines">
    <w:name w:val="Style After:  6 pt Line spacing:  1.5 lines"/>
    <w:basedOn w:val="Normal"/>
    <w:rsid w:val="00D1338B"/>
    <w:pPr>
      <w:spacing w:before="60" w:after="120" w:line="264" w:lineRule="auto"/>
      <w:jc w:val="both"/>
    </w:pPr>
    <w:rPr>
      <w:sz w:val="24"/>
      <w:szCs w:val="20"/>
    </w:rPr>
  </w:style>
  <w:style w:type="paragraph" w:customStyle="1" w:styleId="CharChar2CharCharCharCharCharCharChar">
    <w:name w:val="Char Char2 Char Char Char Char Char Char Char"/>
    <w:basedOn w:val="Normal"/>
    <w:autoRedefine/>
    <w:rsid w:val="00D1338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ListLabel92">
    <w:name w:val="ListLabel 92"/>
    <w:rsid w:val="00D1338B"/>
    <w:rPr>
      <w:rFonts w:cs="Courier New"/>
    </w:rPr>
  </w:style>
  <w:style w:type="character" w:customStyle="1" w:styleId="ListLabel93">
    <w:name w:val="ListLabel 93"/>
    <w:rsid w:val="00D1338B"/>
    <w:rPr>
      <w:b/>
    </w:rPr>
  </w:style>
  <w:style w:type="character" w:customStyle="1" w:styleId="ListLabel94">
    <w:name w:val="ListLabel 94"/>
    <w:rsid w:val="00D1338B"/>
    <w:rPr>
      <w:b/>
      <w:i/>
    </w:rPr>
  </w:style>
  <w:style w:type="character" w:customStyle="1" w:styleId="ListLabel95">
    <w:name w:val="ListLabel 95"/>
    <w:rsid w:val="00D1338B"/>
    <w:rPr>
      <w:b/>
      <w:sz w:val="26"/>
    </w:rPr>
  </w:style>
  <w:style w:type="character" w:customStyle="1" w:styleId="ListLabel96">
    <w:name w:val="ListLabel 96"/>
    <w:rsid w:val="00D1338B"/>
    <w:rPr>
      <w:b/>
      <w:sz w:val="26"/>
    </w:rPr>
  </w:style>
  <w:style w:type="character" w:customStyle="1" w:styleId="ListLabel97">
    <w:name w:val="ListLabel 97"/>
    <w:rsid w:val="00D1338B"/>
    <w:rPr>
      <w:rFonts w:cs="Courier New"/>
      <w:b/>
      <w:color w:val="auto"/>
    </w:rPr>
  </w:style>
  <w:style w:type="character" w:customStyle="1" w:styleId="ListLabel98">
    <w:name w:val="ListLabel 98"/>
    <w:rsid w:val="00D1338B"/>
    <w:rPr>
      <w:color w:val="auto"/>
    </w:rPr>
  </w:style>
  <w:style w:type="character" w:customStyle="1" w:styleId="ListLabel99">
    <w:name w:val="ListLabel 99"/>
    <w:rsid w:val="00D1338B"/>
    <w:rPr>
      <w:u w:val="single"/>
    </w:rPr>
  </w:style>
  <w:style w:type="character" w:customStyle="1" w:styleId="ListLabel100">
    <w:name w:val="ListLabel 100"/>
    <w:rsid w:val="00D1338B"/>
    <w:rPr>
      <w:rFonts w:eastAsia="Times New Roman" w:cs="Times New Roman"/>
    </w:rPr>
  </w:style>
  <w:style w:type="character" w:customStyle="1" w:styleId="ListLabel101">
    <w:name w:val="ListLabel 101"/>
    <w:rsid w:val="00D1338B"/>
    <w:rPr>
      <w:rFonts w:cs="Courier New"/>
    </w:rPr>
  </w:style>
  <w:style w:type="character" w:customStyle="1" w:styleId="ListLabel102">
    <w:name w:val="ListLabel 102"/>
    <w:rsid w:val="00D1338B"/>
    <w:rPr>
      <w:rFonts w:cs="Courier New"/>
    </w:rPr>
  </w:style>
  <w:style w:type="character" w:customStyle="1" w:styleId="ListLabel103">
    <w:name w:val="ListLabel 103"/>
    <w:rsid w:val="00D1338B"/>
    <w:rPr>
      <w:b/>
      <w:sz w:val="26"/>
    </w:rPr>
  </w:style>
  <w:style w:type="character" w:customStyle="1" w:styleId="ListLabel104">
    <w:name w:val="ListLabel 104"/>
    <w:rsid w:val="00D1338B"/>
    <w:rPr>
      <w:b/>
      <w:sz w:val="26"/>
    </w:rPr>
  </w:style>
  <w:style w:type="character" w:customStyle="1" w:styleId="ListLabel105">
    <w:name w:val="ListLabel 105"/>
    <w:rsid w:val="00D1338B"/>
    <w:rPr>
      <w:b/>
      <w:sz w:val="26"/>
    </w:rPr>
  </w:style>
  <w:style w:type="character" w:customStyle="1" w:styleId="ListLabel106">
    <w:name w:val="ListLabel 106"/>
    <w:rsid w:val="00D1338B"/>
    <w:rPr>
      <w:rFonts w:cs="Courier New"/>
    </w:rPr>
  </w:style>
  <w:style w:type="character" w:customStyle="1" w:styleId="ListLabel107">
    <w:name w:val="ListLabel 107"/>
    <w:rsid w:val="00D1338B"/>
    <w:rPr>
      <w:rFonts w:cs="Courier New"/>
    </w:rPr>
  </w:style>
  <w:style w:type="character" w:customStyle="1" w:styleId="ListLabel108">
    <w:name w:val="ListLabel 108"/>
    <w:rsid w:val="00D1338B"/>
    <w:rPr>
      <w:rFonts w:cs="Courier New"/>
    </w:rPr>
  </w:style>
  <w:style w:type="character" w:customStyle="1" w:styleId="ListLabel109">
    <w:name w:val="ListLabel 109"/>
    <w:rsid w:val="00D1338B"/>
    <w:rPr>
      <w:rFonts w:cs="Courier New"/>
    </w:rPr>
  </w:style>
  <w:style w:type="character" w:customStyle="1" w:styleId="ListLabel110">
    <w:name w:val="ListLabel 110"/>
    <w:rsid w:val="00D1338B"/>
    <w:rPr>
      <w:rFonts w:cs="Courier New"/>
    </w:rPr>
  </w:style>
  <w:style w:type="character" w:customStyle="1" w:styleId="ListLabel111">
    <w:name w:val="ListLabel 111"/>
    <w:rsid w:val="00D1338B"/>
    <w:rPr>
      <w:rFonts w:cs="Courier New"/>
    </w:rPr>
  </w:style>
  <w:style w:type="character" w:customStyle="1" w:styleId="ListLabel112">
    <w:name w:val="ListLabel 112"/>
    <w:rsid w:val="00D1338B"/>
    <w:rPr>
      <w:rFonts w:cs="Courier New"/>
    </w:rPr>
  </w:style>
  <w:style w:type="character" w:customStyle="1" w:styleId="ListLabel113">
    <w:name w:val="ListLabel 113"/>
    <w:rsid w:val="00D1338B"/>
    <w:rPr>
      <w:rFonts w:cs="Courier New"/>
    </w:rPr>
  </w:style>
  <w:style w:type="character" w:customStyle="1" w:styleId="ListLabel114">
    <w:name w:val="ListLabel 114"/>
    <w:rsid w:val="00D1338B"/>
    <w:rPr>
      <w:i/>
    </w:rPr>
  </w:style>
  <w:style w:type="character" w:customStyle="1" w:styleId="ListLabel115">
    <w:name w:val="ListLabel 115"/>
    <w:rsid w:val="00D1338B"/>
    <w:rPr>
      <w:rFonts w:cs="Courier New"/>
    </w:rPr>
  </w:style>
  <w:style w:type="character" w:customStyle="1" w:styleId="ListLabel116">
    <w:name w:val="ListLabel 116"/>
    <w:rsid w:val="00D1338B"/>
    <w:rPr>
      <w:rFonts w:cs="Courier New"/>
    </w:rPr>
  </w:style>
  <w:style w:type="character" w:customStyle="1" w:styleId="ListLabel117">
    <w:name w:val="ListLabel 117"/>
    <w:rsid w:val="00D1338B"/>
    <w:rPr>
      <w:rFonts w:cs="Courier New"/>
    </w:rPr>
  </w:style>
  <w:style w:type="character" w:customStyle="1" w:styleId="ListLabel118">
    <w:name w:val="ListLabel 118"/>
    <w:rsid w:val="00D1338B"/>
    <w:rPr>
      <w:rFonts w:cs="Courier New"/>
    </w:rPr>
  </w:style>
  <w:style w:type="character" w:customStyle="1" w:styleId="ListLabel119">
    <w:name w:val="ListLabel 119"/>
    <w:rsid w:val="00D1338B"/>
    <w:rPr>
      <w:rFonts w:cs="Courier New"/>
    </w:rPr>
  </w:style>
  <w:style w:type="character" w:customStyle="1" w:styleId="ListLabel120">
    <w:name w:val="ListLabel 120"/>
    <w:rsid w:val="00D1338B"/>
    <w:rPr>
      <w:rFonts w:cs="Courier New"/>
    </w:rPr>
  </w:style>
  <w:style w:type="character" w:customStyle="1" w:styleId="ListLabel121">
    <w:name w:val="ListLabel 121"/>
    <w:rsid w:val="00D1338B"/>
    <w:rPr>
      <w:rFonts w:cs="Courier New"/>
    </w:rPr>
  </w:style>
  <w:style w:type="character" w:customStyle="1" w:styleId="ListLabel122">
    <w:name w:val="ListLabel 122"/>
    <w:rsid w:val="00D1338B"/>
    <w:rPr>
      <w:rFonts w:cs="Courier New"/>
    </w:rPr>
  </w:style>
  <w:style w:type="character" w:customStyle="1" w:styleId="ListLabel123">
    <w:name w:val="ListLabel 123"/>
    <w:rsid w:val="00D1338B"/>
    <w:rPr>
      <w:b/>
      <w:sz w:val="26"/>
    </w:rPr>
  </w:style>
  <w:style w:type="character" w:customStyle="1" w:styleId="ListLabel124">
    <w:name w:val="ListLabel 124"/>
    <w:rsid w:val="00D1338B"/>
    <w:rPr>
      <w:rFonts w:eastAsia="Times New Roman" w:cs="Times New Roman"/>
    </w:rPr>
  </w:style>
  <w:style w:type="character" w:customStyle="1" w:styleId="ListLabel125">
    <w:name w:val="ListLabel 125"/>
    <w:rsid w:val="00D1338B"/>
    <w:rPr>
      <w:rFonts w:cs="Courier New"/>
    </w:rPr>
  </w:style>
  <w:style w:type="character" w:customStyle="1" w:styleId="ListLabel126">
    <w:name w:val="ListLabel 126"/>
    <w:rsid w:val="00D1338B"/>
    <w:rPr>
      <w:rFonts w:cs="Courier New"/>
    </w:rPr>
  </w:style>
  <w:style w:type="character" w:customStyle="1" w:styleId="ListLabel127">
    <w:name w:val="ListLabel 127"/>
    <w:rsid w:val="00D1338B"/>
    <w:rPr>
      <w:rFonts w:cs="Courier New"/>
    </w:rPr>
  </w:style>
  <w:style w:type="paragraph" w:styleId="NormalWeb">
    <w:name w:val="Normal (Web)"/>
    <w:basedOn w:val="Normal"/>
    <w:uiPriority w:val="99"/>
    <w:semiHidden/>
    <w:unhideWhenUsed/>
    <w:rsid w:val="00D1338B"/>
    <w:pPr>
      <w:suppressAutoHyphens w:val="0"/>
      <w:spacing w:after="160" w:line="259" w:lineRule="auto"/>
    </w:pPr>
    <w:rPr>
      <w:rFonts w:ascii="Times New Roman" w:eastAsia="Calibri" w:hAnsi="Times New Roman"/>
      <w:sz w:val="24"/>
      <w:szCs w:val="24"/>
    </w:rPr>
  </w:style>
  <w:style w:type="table" w:styleId="TableGrid">
    <w:name w:val="Table Grid"/>
    <w:basedOn w:val="TableNormal"/>
    <w:uiPriority w:val="59"/>
    <w:rsid w:val="00D1338B"/>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link w:val="Header"/>
    <w:rsid w:val="00797CC9"/>
    <w:rPr>
      <w:rFonts w:ascii=".VnTime" w:hAnsi=".VnTime"/>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VnTime" w:hAnsi=".VnTime"/>
      <w:sz w:val="28"/>
      <w:szCs w:val="28"/>
    </w:rPr>
  </w:style>
  <w:style w:type="paragraph" w:styleId="Heading1">
    <w:name w:val="heading 1"/>
    <w:basedOn w:val="Normal"/>
    <w:next w:val="Normal"/>
    <w:autoRedefine/>
    <w:qFormat/>
    <w:pPr>
      <w:keepNext/>
      <w:keepLines/>
      <w:jc w:val="center"/>
      <w:outlineLvl w:val="0"/>
    </w:pPr>
    <w:rPr>
      <w:rFonts w:ascii="Cambria" w:eastAsia="font449" w:hAnsi="Cambria" w:cs="font449"/>
      <w:b/>
      <w:bCs/>
      <w:color w:val="FF0000"/>
      <w:u w:val="single"/>
    </w:rPr>
  </w:style>
  <w:style w:type="paragraph" w:styleId="Heading2">
    <w:name w:val="heading 2"/>
    <w:basedOn w:val="Normal"/>
    <w:next w:val="Normal"/>
    <w:link w:val="Heading2Char"/>
    <w:qFormat/>
    <w:rsid w:val="00D1338B"/>
    <w:pPr>
      <w:keepNext/>
      <w:spacing w:before="240" w:after="60"/>
      <w:outlineLvl w:val="1"/>
    </w:pPr>
    <w:rPr>
      <w:rFonts w:ascii="Arial" w:hAnsi="Arial" w:cs="Arial"/>
      <w:b/>
      <w:bCs/>
      <w:i/>
      <w:iCs/>
    </w:rPr>
  </w:style>
  <w:style w:type="paragraph" w:styleId="Heading3">
    <w:name w:val="heading 3"/>
    <w:basedOn w:val="Normal"/>
    <w:next w:val="Normal"/>
    <w:qFormat/>
    <w:pPr>
      <w:keepNext/>
      <w:keepLines/>
      <w:spacing w:before="200"/>
      <w:outlineLvl w:val="2"/>
    </w:pPr>
    <w:rPr>
      <w:rFonts w:ascii="Cambria" w:eastAsia="font449" w:hAnsi="Cambria" w:cs="font449"/>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character" w:customStyle="1" w:styleId="Heading1Char">
    <w:name w:val="Heading 1 Char"/>
    <w:rPr>
      <w:rFonts w:ascii="Cambria" w:eastAsia="font449" w:hAnsi="Cambria" w:cs="font449"/>
      <w:b/>
      <w:bCs/>
      <w:color w:val="FF0000"/>
      <w:sz w:val="28"/>
      <w:szCs w:val="28"/>
      <w:u w:val="single"/>
      <w:lang w:val="en-US"/>
    </w:rPr>
  </w:style>
  <w:style w:type="character" w:styleId="Hyperlink">
    <w:name w:val="Hyperlink"/>
    <w:uiPriority w:val="99"/>
    <w:rPr>
      <w:color w:val="0000FF"/>
      <w:u w:val="single"/>
    </w:rPr>
  </w:style>
  <w:style w:type="character" w:styleId="HTMLCite">
    <w:name w:val="HTML Cite"/>
    <w:rPr>
      <w:i/>
      <w:iCs/>
    </w:rPr>
  </w:style>
  <w:style w:type="character" w:customStyle="1" w:styleId="HinhCharCharChar">
    <w:name w:val="Hinh Char Char Char"/>
    <w:rPr>
      <w:rFonts w:ascii=".VnTime" w:eastAsia="Times New Roman" w:hAnsi=".VnTime" w:cs="Times New Roman"/>
      <w:b/>
      <w:i/>
      <w:sz w:val="28"/>
      <w:szCs w:val="28"/>
      <w:lang w:val="fr-FR"/>
    </w:rPr>
  </w:style>
  <w:style w:type="character" w:customStyle="1" w:styleId="HinhChar">
    <w:name w:val="Hinh Char"/>
    <w:rPr>
      <w:rFonts w:ascii=".VnTime" w:eastAsia="Times New Roman" w:hAnsi=".VnTime" w:cs="Times New Roman"/>
      <w:b/>
      <w:i/>
      <w:sz w:val="20"/>
      <w:szCs w:val="20"/>
      <w:lang w:val="fr-FR"/>
    </w:rPr>
  </w:style>
  <w:style w:type="character" w:customStyle="1" w:styleId="BalloonTextChar">
    <w:name w:val="Balloon Text Char"/>
    <w:uiPriority w:val="99"/>
    <w:rPr>
      <w:rFonts w:ascii="Tahoma" w:eastAsia="Times New Roman" w:hAnsi="Tahoma" w:cs="Tahoma"/>
      <w:sz w:val="16"/>
      <w:szCs w:val="16"/>
      <w:lang w:val="en-US"/>
    </w:rPr>
  </w:style>
  <w:style w:type="character" w:customStyle="1" w:styleId="FooterChar">
    <w:name w:val="Footer Char"/>
    <w:uiPriority w:val="99"/>
    <w:rPr>
      <w:rFonts w:ascii=".VnTime" w:eastAsia="Times New Roman" w:hAnsi=".VnTime" w:cs="Times New Roman"/>
      <w:sz w:val="28"/>
      <w:szCs w:val="28"/>
      <w:lang w:val="en-US"/>
    </w:rPr>
  </w:style>
  <w:style w:type="character" w:customStyle="1" w:styleId="BodyTextChar">
    <w:name w:val="Body Text Char"/>
    <w:rPr>
      <w:rFonts w:ascii=".VnTime" w:eastAsia="Times New Roman" w:hAnsi=".VnTime" w:cs="Times New Roman"/>
      <w:sz w:val="28"/>
      <w:szCs w:val="24"/>
      <w:lang w:val="en-US"/>
    </w:rPr>
  </w:style>
  <w:style w:type="character" w:customStyle="1" w:styleId="HeaderChar">
    <w:name w:val="Header Char"/>
    <w:uiPriority w:val="99"/>
    <w:rPr>
      <w:rFonts w:ascii=".VnTime" w:eastAsia="Times New Roman" w:hAnsi=".VnTime" w:cs="Times New Roman"/>
      <w:sz w:val="28"/>
      <w:szCs w:val="28"/>
      <w:lang w:val="en-US"/>
    </w:rPr>
  </w:style>
  <w:style w:type="character" w:customStyle="1" w:styleId="Heading3Char">
    <w:name w:val="Heading 3 Char"/>
    <w:rPr>
      <w:rFonts w:ascii="Cambria" w:eastAsia="font449" w:hAnsi="Cambria" w:cs="font449"/>
      <w:b/>
      <w:bCs/>
      <w:color w:val="4F81BD"/>
      <w:sz w:val="28"/>
      <w:szCs w:val="28"/>
      <w:lang w:val="en-US"/>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Times New Roman"/>
    </w:rPr>
  </w:style>
  <w:style w:type="character" w:customStyle="1" w:styleId="ListLabel19">
    <w:name w:val="ListLabel 19"/>
    <w:rPr>
      <w:rFonts w:eastAsia="Times New Roman" w:cs="VNI-Times"/>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i/>
    </w:rPr>
  </w:style>
  <w:style w:type="character" w:customStyle="1" w:styleId="ListLabel27">
    <w:name w:val="ListLabel 27"/>
    <w:rPr>
      <w:rFonts w:eastAsia="Times New Roman"/>
    </w:rPr>
  </w:style>
  <w:style w:type="character" w:customStyle="1" w:styleId="ListLabel28">
    <w:name w:val="ListLabel 28"/>
    <w:rPr>
      <w:rFonts w:cs="VNI-Times"/>
    </w:rPr>
  </w:style>
  <w:style w:type="character" w:customStyle="1" w:styleId="ListLabel29">
    <w:name w:val="ListLabel 29"/>
    <w:rPr>
      <w:rFonts w:cs="VNI-Times"/>
    </w:rPr>
  </w:style>
  <w:style w:type="character" w:customStyle="1" w:styleId="ListLabel30">
    <w:name w:val="ListLabel 30"/>
    <w:rPr>
      <w:rFonts w:cs="VNI-Times"/>
    </w:rPr>
  </w:style>
  <w:style w:type="character" w:customStyle="1" w:styleId="ListLabel31">
    <w:name w:val="ListLabel 31"/>
    <w:rPr>
      <w:rFonts w:cs="VNI-Times"/>
    </w:rPr>
  </w:style>
  <w:style w:type="character" w:customStyle="1" w:styleId="ListLabel32">
    <w:name w:val="ListLabel 32"/>
    <w:rPr>
      <w:rFonts w:cs="VNI-Times"/>
    </w:rPr>
  </w:style>
  <w:style w:type="character" w:customStyle="1" w:styleId="ListLabel33">
    <w:name w:val="ListLabel 33"/>
    <w:rPr>
      <w:rFonts w:cs="VNI-Times"/>
    </w:rPr>
  </w:style>
  <w:style w:type="character" w:customStyle="1" w:styleId="ListLabel34">
    <w:name w:val="ListLabel 34"/>
    <w:rPr>
      <w:rFonts w:cs="VNI-Times"/>
    </w:rPr>
  </w:style>
  <w:style w:type="character" w:customStyle="1" w:styleId="ListLabel35">
    <w:name w:val="ListLabel 35"/>
    <w:rPr>
      <w:rFonts w:cs="VNI-Times"/>
    </w:rPr>
  </w:style>
  <w:style w:type="character" w:customStyle="1" w:styleId="ListLabel36">
    <w:name w:val="ListLabel 36"/>
    <w:rPr>
      <w:b/>
      <w:color w:val="auto"/>
    </w:rPr>
  </w:style>
  <w:style w:type="character" w:customStyle="1" w:styleId="ListLabel37">
    <w:name w:val="ListLabel 37"/>
    <w:rPr>
      <w:color w:val="auto"/>
    </w:rPr>
  </w:style>
  <w:style w:type="character" w:customStyle="1" w:styleId="ListLabel38">
    <w:name w:val="ListLabel 38"/>
    <w:rPr>
      <w:u w:val="single"/>
    </w:rPr>
  </w:style>
  <w:style w:type="character" w:customStyle="1" w:styleId="ListLabel39">
    <w:name w:val="ListLabel 39"/>
    <w:rPr>
      <w:rFonts w:eastAsia="Times New Roman" w:cs="Times New Roman"/>
    </w:rPr>
  </w:style>
  <w:style w:type="character" w:customStyle="1" w:styleId="ListLabel40">
    <w:name w:val="ListLabel 40"/>
    <w:rPr>
      <w:rFonts w:cs="Courier New"/>
    </w:rPr>
  </w:style>
  <w:style w:type="character" w:customStyle="1" w:styleId="ListLabel41">
    <w:name w:val="ListLabel 41"/>
    <w:rPr>
      <w:rFonts w:cs="Courier New"/>
      <w:b/>
      <w:color w:val="auto"/>
    </w:rPr>
  </w:style>
  <w:style w:type="character" w:customStyle="1" w:styleId="ListLabel42">
    <w:name w:val="ListLabel 42"/>
    <w:rPr>
      <w:color w:val="auto"/>
    </w:rPr>
  </w:style>
  <w:style w:type="character" w:customStyle="1" w:styleId="ListLabel43">
    <w:name w:val="ListLabel 43"/>
    <w:rPr>
      <w:u w:val="single"/>
    </w:rPr>
  </w:style>
  <w:style w:type="character" w:customStyle="1" w:styleId="ListLabel44">
    <w:name w:val="ListLabel 44"/>
    <w:rPr>
      <w:rFonts w:eastAsia="Times New Roman" w:cs="Times New Roman"/>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ListLabel47">
    <w:name w:val="ListLabel 47"/>
    <w:rPr>
      <w:b/>
    </w:rPr>
  </w:style>
  <w:style w:type="character" w:customStyle="1" w:styleId="ListLabel48">
    <w:name w:val="ListLabel 48"/>
    <w:rPr>
      <w:b/>
    </w:rPr>
  </w:style>
  <w:style w:type="character" w:customStyle="1" w:styleId="ListLabel49">
    <w:name w:val="ListLabel 49"/>
    <w:rPr>
      <w:rFonts w:eastAsia="Times New Roman" w:cs="Times New Roman"/>
    </w:rPr>
  </w:style>
  <w:style w:type="character" w:customStyle="1" w:styleId="ListLabel50">
    <w:name w:val="ListLabel 50"/>
    <w:rPr>
      <w:rFonts w:cs="Courier New"/>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b/>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b/>
    </w:rPr>
  </w:style>
  <w:style w:type="character" w:customStyle="1" w:styleId="ListLabel58">
    <w:name w:val="ListLabel 58"/>
    <w:rPr>
      <w:rFonts w:eastAsia="Times New Roman" w:cs="Times New Roman"/>
    </w:rPr>
  </w:style>
  <w:style w:type="character" w:customStyle="1" w:styleId="ListLabel59">
    <w:name w:val="ListLabel 59"/>
    <w:rPr>
      <w:rFonts w:eastAsia="Times New Roman" w:cs="Times New Roman"/>
    </w:rPr>
  </w:style>
  <w:style w:type="character" w:customStyle="1" w:styleId="ListLabel60">
    <w:name w:val="ListLabel 60"/>
    <w:rPr>
      <w:rFonts w:eastAsia="Times New Roman" w:cs="Times New Roman"/>
    </w:rPr>
  </w:style>
  <w:style w:type="character" w:customStyle="1" w:styleId="ListLabel61">
    <w:name w:val="ListLabel 61"/>
    <w:rPr>
      <w:rFonts w:eastAsia="Times New Roman" w:cs="Times New Roman"/>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ListLabel66">
    <w:name w:val="ListLabel 66"/>
    <w:rPr>
      <w:rFonts w:cs="Courier New"/>
    </w:rPr>
  </w:style>
  <w:style w:type="character" w:customStyle="1" w:styleId="ListLabel67">
    <w:name w:val="ListLabel 67"/>
    <w:rPr>
      <w:rFonts w:cs="Courier New"/>
    </w:rPr>
  </w:style>
  <w:style w:type="character" w:customStyle="1" w:styleId="ListLabel68">
    <w:name w:val="ListLabel 68"/>
    <w:rPr>
      <w:rFonts w:cs="Courier New"/>
    </w:rPr>
  </w:style>
  <w:style w:type="character" w:customStyle="1" w:styleId="ListLabel69">
    <w:name w:val="ListLabel 69"/>
    <w:rPr>
      <w:rFonts w:cs="Courier New"/>
    </w:rPr>
  </w:style>
  <w:style w:type="character" w:customStyle="1" w:styleId="ListLabel70">
    <w:name w:val="ListLabel 70"/>
    <w:rPr>
      <w:rFonts w:cs="Courier New"/>
    </w:rPr>
  </w:style>
  <w:style w:type="character" w:customStyle="1" w:styleId="ListLabel71">
    <w:name w:val="ListLabel 71"/>
    <w:rPr>
      <w:rFonts w:cs="Courier New"/>
    </w:rPr>
  </w:style>
  <w:style w:type="character" w:customStyle="1" w:styleId="ListLabel72">
    <w:name w:val="ListLabel 72"/>
    <w:rPr>
      <w:rFonts w:cs="Courier New"/>
    </w:rPr>
  </w:style>
  <w:style w:type="character" w:customStyle="1" w:styleId="ListLabel73">
    <w:name w:val="ListLabel 73"/>
    <w:rPr>
      <w:rFonts w:cs="Courier New"/>
    </w:rPr>
  </w:style>
  <w:style w:type="character" w:customStyle="1" w:styleId="ListLabel74">
    <w:name w:val="ListLabel 74"/>
    <w:rPr>
      <w:rFonts w:cs="Courier New"/>
    </w:rPr>
  </w:style>
  <w:style w:type="character" w:customStyle="1" w:styleId="ListLabel75">
    <w:name w:val="ListLabel 75"/>
    <w:rPr>
      <w:rFonts w:cs="Courier New"/>
    </w:rPr>
  </w:style>
  <w:style w:type="character" w:customStyle="1" w:styleId="ListLabel76">
    <w:name w:val="ListLabel 76"/>
    <w:rPr>
      <w:rFonts w:eastAsia="Times New Roman" w:cs="Times New Roman"/>
    </w:rPr>
  </w:style>
  <w:style w:type="character" w:customStyle="1" w:styleId="ListLabel77">
    <w:name w:val="ListLabel 77"/>
    <w:rPr>
      <w:rFonts w:cs="Courier New"/>
    </w:rPr>
  </w:style>
  <w:style w:type="character" w:customStyle="1" w:styleId="ListLabel78">
    <w:name w:val="ListLabel 78"/>
    <w:rPr>
      <w:rFonts w:cs="Courier New"/>
    </w:rPr>
  </w:style>
  <w:style w:type="character" w:customStyle="1" w:styleId="ListLabel79">
    <w:name w:val="ListLabel 79"/>
    <w:rPr>
      <w:rFonts w:cs="Courier New"/>
    </w:rPr>
  </w:style>
  <w:style w:type="paragraph" w:customStyle="1" w:styleId="Heading">
    <w:name w:val="Heading"/>
    <w:basedOn w:val="Normal"/>
    <w:next w:val="BodyText"/>
    <w:pPr>
      <w:keepNext/>
      <w:spacing w:before="240" w:after="120"/>
    </w:pPr>
    <w:rPr>
      <w:rFonts w:ascii="Liberation Sans" w:eastAsia="Noto Sans SC Regular" w:hAnsi="Liberation Sans" w:cs="Noto Sans Devanagari"/>
    </w:rPr>
  </w:style>
  <w:style w:type="paragraph" w:styleId="BodyText">
    <w:name w:val="Body Text"/>
    <w:basedOn w:val="Normal"/>
    <w:pPr>
      <w:spacing w:after="120"/>
    </w:pPr>
    <w:rPr>
      <w:szCs w:val="24"/>
    </w:r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ex">
    <w:name w:val="Index"/>
    <w:basedOn w:val="Normal"/>
    <w:pPr>
      <w:suppressLineNumbers/>
    </w:pPr>
    <w:rPr>
      <w:rFonts w:cs="Noto Sans Devanagari"/>
    </w:rPr>
  </w:style>
  <w:style w:type="paragraph" w:customStyle="1" w:styleId="Hinh">
    <w:name w:val="Hinh"/>
    <w:basedOn w:val="Normal"/>
    <w:pPr>
      <w:spacing w:before="60" w:after="60" w:line="264" w:lineRule="auto"/>
      <w:jc w:val="center"/>
    </w:pPr>
    <w:rPr>
      <w:b/>
      <w:i/>
      <w:sz w:val="20"/>
      <w:szCs w:val="20"/>
      <w:lang w:val="fr-FR"/>
    </w:rPr>
  </w:style>
  <w:style w:type="paragraph" w:customStyle="1" w:styleId="HinhCharChar">
    <w:name w:val="Hinh Char Char"/>
    <w:basedOn w:val="Normal"/>
    <w:pPr>
      <w:spacing w:before="60" w:after="60" w:line="264" w:lineRule="auto"/>
      <w:jc w:val="center"/>
    </w:pPr>
    <w:rPr>
      <w:b/>
      <w:i/>
      <w:lang w:val="fr-FR"/>
    </w:rPr>
  </w:style>
  <w:style w:type="paragraph" w:styleId="BalloonText">
    <w:name w:val="Balloon Text"/>
    <w:basedOn w:val="Normal"/>
    <w:uiPriority w:val="99"/>
    <w:rPr>
      <w:rFonts w:ascii="Tahoma" w:hAnsi="Tahoma" w:cs="Tahoma"/>
      <w:sz w:val="16"/>
      <w:szCs w:val="16"/>
    </w:rPr>
  </w:style>
  <w:style w:type="paragraph" w:customStyle="1" w:styleId="HeaderandFooter">
    <w:name w:val="Header and Footer"/>
    <w:basedOn w:val="Normal"/>
  </w:style>
  <w:style w:type="paragraph" w:styleId="Footer">
    <w:name w:val="footer"/>
    <w:basedOn w:val="Normal"/>
    <w:uiPriority w:val="99"/>
    <w:pPr>
      <w:tabs>
        <w:tab w:val="center" w:pos="4320"/>
        <w:tab w:val="right" w:pos="8640"/>
      </w:tabs>
    </w:pPr>
  </w:style>
  <w:style w:type="paragraph" w:styleId="Header">
    <w:name w:val="header"/>
    <w:basedOn w:val="Normal"/>
    <w:link w:val="HeaderChar1"/>
    <w:uiPriority w:val="99"/>
    <w:pPr>
      <w:tabs>
        <w:tab w:val="center" w:pos="4680"/>
        <w:tab w:val="right" w:pos="9360"/>
      </w:tabs>
    </w:pPr>
  </w:style>
  <w:style w:type="paragraph" w:styleId="ListParagraph">
    <w:name w:val="List Paragraph"/>
    <w:basedOn w:val="Normal"/>
    <w:uiPriority w:val="34"/>
    <w:qFormat/>
    <w:pPr>
      <w:ind w:left="720"/>
      <w:contextualSpacing/>
    </w:pPr>
  </w:style>
  <w:style w:type="paragraph" w:customStyle="1" w:styleId="Tieude2">
    <w:name w:val="Tieude2"/>
    <w:basedOn w:val="Normal"/>
    <w:pPr>
      <w:tabs>
        <w:tab w:val="left" w:pos="360"/>
        <w:tab w:val="left" w:pos="540"/>
        <w:tab w:val="left" w:pos="720"/>
        <w:tab w:val="left" w:pos="900"/>
      </w:tabs>
      <w:ind w:left="360" w:hanging="360"/>
    </w:pPr>
    <w:rPr>
      <w:rFonts w:ascii="Times New Roman" w:hAnsi="Times New Roman"/>
      <w:b/>
      <w:i/>
      <w:sz w:val="26"/>
      <w:szCs w:val="26"/>
      <w:lang w:val="nl-NL"/>
    </w:rPr>
  </w:style>
  <w:style w:type="paragraph" w:customStyle="1" w:styleId="CharCharChar">
    <w:name w:val="Char Char Char"/>
    <w:basedOn w:val="Normal"/>
    <w:pPr>
      <w:spacing w:after="160" w:line="240" w:lineRule="exact"/>
    </w:pPr>
    <w:rPr>
      <w:rFonts w:ascii="VNI-Bodon" w:hAnsi="VNI-Bodon" w:cs="VNI-Bodon"/>
      <w:sz w:val="20"/>
      <w:szCs w:val="20"/>
    </w:rPr>
  </w:style>
  <w:style w:type="paragraph" w:customStyle="1" w:styleId="FrameContents">
    <w:name w:val="Frame Contents"/>
    <w:basedOn w:val="Normal"/>
  </w:style>
  <w:style w:type="character" w:customStyle="1" w:styleId="Heading2Char">
    <w:name w:val="Heading 2 Char"/>
    <w:link w:val="Heading2"/>
    <w:rsid w:val="00D1338B"/>
    <w:rPr>
      <w:rFonts w:ascii="Arial" w:hAnsi="Arial" w:cs="Arial"/>
      <w:b/>
      <w:bCs/>
      <w:i/>
      <w:iCs/>
      <w:sz w:val="28"/>
      <w:szCs w:val="28"/>
    </w:rPr>
  </w:style>
  <w:style w:type="character" w:customStyle="1" w:styleId="PageNumber1">
    <w:name w:val="Page Number1"/>
    <w:rsid w:val="00D1338B"/>
  </w:style>
  <w:style w:type="character" w:customStyle="1" w:styleId="storybody">
    <w:name w:val="story_body"/>
    <w:rsid w:val="00D1338B"/>
    <w:rPr>
      <w:rFonts w:cs=".VnTime"/>
    </w:rPr>
  </w:style>
  <w:style w:type="character" w:customStyle="1" w:styleId="ListLabel80">
    <w:name w:val="ListLabel 80"/>
    <w:rsid w:val="00D1338B"/>
    <w:rPr>
      <w:rFonts w:cs="Courier New"/>
    </w:rPr>
  </w:style>
  <w:style w:type="character" w:customStyle="1" w:styleId="ListLabel81">
    <w:name w:val="ListLabel 81"/>
    <w:rsid w:val="00D1338B"/>
    <w:rPr>
      <w:rFonts w:cs="Courier New"/>
    </w:rPr>
  </w:style>
  <w:style w:type="character" w:customStyle="1" w:styleId="ListLabel82">
    <w:name w:val="ListLabel 82"/>
    <w:rsid w:val="00D1338B"/>
    <w:rPr>
      <w:rFonts w:cs="Courier New"/>
    </w:rPr>
  </w:style>
  <w:style w:type="character" w:customStyle="1" w:styleId="ListLabel83">
    <w:name w:val="ListLabel 83"/>
    <w:rsid w:val="00D1338B"/>
    <w:rPr>
      <w:rFonts w:cs="Courier New"/>
    </w:rPr>
  </w:style>
  <w:style w:type="character" w:customStyle="1" w:styleId="ListLabel84">
    <w:name w:val="ListLabel 84"/>
    <w:rsid w:val="00D1338B"/>
    <w:rPr>
      <w:rFonts w:cs="Courier New"/>
    </w:rPr>
  </w:style>
  <w:style w:type="character" w:customStyle="1" w:styleId="ListLabel85">
    <w:name w:val="ListLabel 85"/>
    <w:rsid w:val="00D1338B"/>
    <w:rPr>
      <w:rFonts w:cs="Courier New"/>
    </w:rPr>
  </w:style>
  <w:style w:type="character" w:customStyle="1" w:styleId="ListLabel86">
    <w:name w:val="ListLabel 86"/>
    <w:rsid w:val="00D1338B"/>
    <w:rPr>
      <w:rFonts w:cs="Courier New"/>
    </w:rPr>
  </w:style>
  <w:style w:type="character" w:customStyle="1" w:styleId="ListLabel87">
    <w:name w:val="ListLabel 87"/>
    <w:rsid w:val="00D1338B"/>
    <w:rPr>
      <w:b/>
    </w:rPr>
  </w:style>
  <w:style w:type="character" w:customStyle="1" w:styleId="ListLabel88">
    <w:name w:val="ListLabel 88"/>
    <w:rsid w:val="00D1338B"/>
    <w:rPr>
      <w:rFonts w:eastAsia="Times New Roman" w:cs="Times New Roman"/>
    </w:rPr>
  </w:style>
  <w:style w:type="character" w:customStyle="1" w:styleId="ListLabel89">
    <w:name w:val="ListLabel 89"/>
    <w:rsid w:val="00D1338B"/>
    <w:rPr>
      <w:rFonts w:cs="Courier New"/>
    </w:rPr>
  </w:style>
  <w:style w:type="character" w:customStyle="1" w:styleId="ListLabel90">
    <w:name w:val="ListLabel 90"/>
    <w:rsid w:val="00D1338B"/>
    <w:rPr>
      <w:rFonts w:cs="Courier New"/>
    </w:rPr>
  </w:style>
  <w:style w:type="character" w:customStyle="1" w:styleId="ListLabel91">
    <w:name w:val="ListLabel 91"/>
    <w:rsid w:val="00D1338B"/>
    <w:rPr>
      <w:rFonts w:cs="Courier New"/>
    </w:rPr>
  </w:style>
  <w:style w:type="paragraph" w:customStyle="1" w:styleId="Bullet">
    <w:name w:val="Bullet"/>
    <w:basedOn w:val="Normal"/>
    <w:rsid w:val="00D1338B"/>
    <w:pPr>
      <w:tabs>
        <w:tab w:val="num" w:pos="0"/>
      </w:tabs>
      <w:spacing w:before="60" w:after="80" w:line="264" w:lineRule="auto"/>
      <w:jc w:val="both"/>
    </w:pPr>
    <w:rPr>
      <w:spacing w:val="4"/>
      <w:sz w:val="24"/>
      <w:szCs w:val="20"/>
    </w:rPr>
  </w:style>
  <w:style w:type="paragraph" w:customStyle="1" w:styleId="Style4">
    <w:name w:val="Style4"/>
    <w:basedOn w:val="Normal"/>
    <w:rsid w:val="00D1338B"/>
    <w:pPr>
      <w:tabs>
        <w:tab w:val="num" w:pos="284"/>
      </w:tabs>
      <w:spacing w:line="264" w:lineRule="auto"/>
      <w:ind w:left="113"/>
      <w:jc w:val="both"/>
    </w:pPr>
    <w:rPr>
      <w:rFonts w:ascii="Times New Roman" w:hAnsi="Times New Roman"/>
      <w:sz w:val="24"/>
      <w:szCs w:val="24"/>
    </w:rPr>
  </w:style>
  <w:style w:type="paragraph" w:customStyle="1" w:styleId="StyleStyle4Arial">
    <w:name w:val="Style Style4 + Arial"/>
    <w:basedOn w:val="Style4"/>
    <w:rsid w:val="00D1338B"/>
    <w:pPr>
      <w:ind w:left="0"/>
    </w:pPr>
    <w:rPr>
      <w:rFonts w:ascii="Arial" w:hAnsi="Arial"/>
    </w:rPr>
  </w:style>
  <w:style w:type="paragraph" w:customStyle="1" w:styleId="StyleAfter6ptLinespacing15lines">
    <w:name w:val="Style After:  6 pt Line spacing:  1.5 lines"/>
    <w:basedOn w:val="Normal"/>
    <w:rsid w:val="00D1338B"/>
    <w:pPr>
      <w:spacing w:before="60" w:after="120" w:line="264" w:lineRule="auto"/>
      <w:jc w:val="both"/>
    </w:pPr>
    <w:rPr>
      <w:sz w:val="24"/>
      <w:szCs w:val="20"/>
    </w:rPr>
  </w:style>
  <w:style w:type="paragraph" w:customStyle="1" w:styleId="CharChar2CharCharCharCharCharCharChar">
    <w:name w:val="Char Char2 Char Char Char Char Char Char Char"/>
    <w:basedOn w:val="Normal"/>
    <w:autoRedefine/>
    <w:rsid w:val="00D1338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ListLabel92">
    <w:name w:val="ListLabel 92"/>
    <w:rsid w:val="00D1338B"/>
    <w:rPr>
      <w:rFonts w:cs="Courier New"/>
    </w:rPr>
  </w:style>
  <w:style w:type="character" w:customStyle="1" w:styleId="ListLabel93">
    <w:name w:val="ListLabel 93"/>
    <w:rsid w:val="00D1338B"/>
    <w:rPr>
      <w:b/>
    </w:rPr>
  </w:style>
  <w:style w:type="character" w:customStyle="1" w:styleId="ListLabel94">
    <w:name w:val="ListLabel 94"/>
    <w:rsid w:val="00D1338B"/>
    <w:rPr>
      <w:b/>
      <w:i/>
    </w:rPr>
  </w:style>
  <w:style w:type="character" w:customStyle="1" w:styleId="ListLabel95">
    <w:name w:val="ListLabel 95"/>
    <w:rsid w:val="00D1338B"/>
    <w:rPr>
      <w:b/>
      <w:sz w:val="26"/>
    </w:rPr>
  </w:style>
  <w:style w:type="character" w:customStyle="1" w:styleId="ListLabel96">
    <w:name w:val="ListLabel 96"/>
    <w:rsid w:val="00D1338B"/>
    <w:rPr>
      <w:b/>
      <w:sz w:val="26"/>
    </w:rPr>
  </w:style>
  <w:style w:type="character" w:customStyle="1" w:styleId="ListLabel97">
    <w:name w:val="ListLabel 97"/>
    <w:rsid w:val="00D1338B"/>
    <w:rPr>
      <w:rFonts w:cs="Courier New"/>
      <w:b/>
      <w:color w:val="auto"/>
    </w:rPr>
  </w:style>
  <w:style w:type="character" w:customStyle="1" w:styleId="ListLabel98">
    <w:name w:val="ListLabel 98"/>
    <w:rsid w:val="00D1338B"/>
    <w:rPr>
      <w:color w:val="auto"/>
    </w:rPr>
  </w:style>
  <w:style w:type="character" w:customStyle="1" w:styleId="ListLabel99">
    <w:name w:val="ListLabel 99"/>
    <w:rsid w:val="00D1338B"/>
    <w:rPr>
      <w:u w:val="single"/>
    </w:rPr>
  </w:style>
  <w:style w:type="character" w:customStyle="1" w:styleId="ListLabel100">
    <w:name w:val="ListLabel 100"/>
    <w:rsid w:val="00D1338B"/>
    <w:rPr>
      <w:rFonts w:eastAsia="Times New Roman" w:cs="Times New Roman"/>
    </w:rPr>
  </w:style>
  <w:style w:type="character" w:customStyle="1" w:styleId="ListLabel101">
    <w:name w:val="ListLabel 101"/>
    <w:rsid w:val="00D1338B"/>
    <w:rPr>
      <w:rFonts w:cs="Courier New"/>
    </w:rPr>
  </w:style>
  <w:style w:type="character" w:customStyle="1" w:styleId="ListLabel102">
    <w:name w:val="ListLabel 102"/>
    <w:rsid w:val="00D1338B"/>
    <w:rPr>
      <w:rFonts w:cs="Courier New"/>
    </w:rPr>
  </w:style>
  <w:style w:type="character" w:customStyle="1" w:styleId="ListLabel103">
    <w:name w:val="ListLabel 103"/>
    <w:rsid w:val="00D1338B"/>
    <w:rPr>
      <w:b/>
      <w:sz w:val="26"/>
    </w:rPr>
  </w:style>
  <w:style w:type="character" w:customStyle="1" w:styleId="ListLabel104">
    <w:name w:val="ListLabel 104"/>
    <w:rsid w:val="00D1338B"/>
    <w:rPr>
      <w:b/>
      <w:sz w:val="26"/>
    </w:rPr>
  </w:style>
  <w:style w:type="character" w:customStyle="1" w:styleId="ListLabel105">
    <w:name w:val="ListLabel 105"/>
    <w:rsid w:val="00D1338B"/>
    <w:rPr>
      <w:b/>
      <w:sz w:val="26"/>
    </w:rPr>
  </w:style>
  <w:style w:type="character" w:customStyle="1" w:styleId="ListLabel106">
    <w:name w:val="ListLabel 106"/>
    <w:rsid w:val="00D1338B"/>
    <w:rPr>
      <w:rFonts w:cs="Courier New"/>
    </w:rPr>
  </w:style>
  <w:style w:type="character" w:customStyle="1" w:styleId="ListLabel107">
    <w:name w:val="ListLabel 107"/>
    <w:rsid w:val="00D1338B"/>
    <w:rPr>
      <w:rFonts w:cs="Courier New"/>
    </w:rPr>
  </w:style>
  <w:style w:type="character" w:customStyle="1" w:styleId="ListLabel108">
    <w:name w:val="ListLabel 108"/>
    <w:rsid w:val="00D1338B"/>
    <w:rPr>
      <w:rFonts w:cs="Courier New"/>
    </w:rPr>
  </w:style>
  <w:style w:type="character" w:customStyle="1" w:styleId="ListLabel109">
    <w:name w:val="ListLabel 109"/>
    <w:rsid w:val="00D1338B"/>
    <w:rPr>
      <w:rFonts w:cs="Courier New"/>
    </w:rPr>
  </w:style>
  <w:style w:type="character" w:customStyle="1" w:styleId="ListLabel110">
    <w:name w:val="ListLabel 110"/>
    <w:rsid w:val="00D1338B"/>
    <w:rPr>
      <w:rFonts w:cs="Courier New"/>
    </w:rPr>
  </w:style>
  <w:style w:type="character" w:customStyle="1" w:styleId="ListLabel111">
    <w:name w:val="ListLabel 111"/>
    <w:rsid w:val="00D1338B"/>
    <w:rPr>
      <w:rFonts w:cs="Courier New"/>
    </w:rPr>
  </w:style>
  <w:style w:type="character" w:customStyle="1" w:styleId="ListLabel112">
    <w:name w:val="ListLabel 112"/>
    <w:rsid w:val="00D1338B"/>
    <w:rPr>
      <w:rFonts w:cs="Courier New"/>
    </w:rPr>
  </w:style>
  <w:style w:type="character" w:customStyle="1" w:styleId="ListLabel113">
    <w:name w:val="ListLabel 113"/>
    <w:rsid w:val="00D1338B"/>
    <w:rPr>
      <w:rFonts w:cs="Courier New"/>
    </w:rPr>
  </w:style>
  <w:style w:type="character" w:customStyle="1" w:styleId="ListLabel114">
    <w:name w:val="ListLabel 114"/>
    <w:rsid w:val="00D1338B"/>
    <w:rPr>
      <w:i/>
    </w:rPr>
  </w:style>
  <w:style w:type="character" w:customStyle="1" w:styleId="ListLabel115">
    <w:name w:val="ListLabel 115"/>
    <w:rsid w:val="00D1338B"/>
    <w:rPr>
      <w:rFonts w:cs="Courier New"/>
    </w:rPr>
  </w:style>
  <w:style w:type="character" w:customStyle="1" w:styleId="ListLabel116">
    <w:name w:val="ListLabel 116"/>
    <w:rsid w:val="00D1338B"/>
    <w:rPr>
      <w:rFonts w:cs="Courier New"/>
    </w:rPr>
  </w:style>
  <w:style w:type="character" w:customStyle="1" w:styleId="ListLabel117">
    <w:name w:val="ListLabel 117"/>
    <w:rsid w:val="00D1338B"/>
    <w:rPr>
      <w:rFonts w:cs="Courier New"/>
    </w:rPr>
  </w:style>
  <w:style w:type="character" w:customStyle="1" w:styleId="ListLabel118">
    <w:name w:val="ListLabel 118"/>
    <w:rsid w:val="00D1338B"/>
    <w:rPr>
      <w:rFonts w:cs="Courier New"/>
    </w:rPr>
  </w:style>
  <w:style w:type="character" w:customStyle="1" w:styleId="ListLabel119">
    <w:name w:val="ListLabel 119"/>
    <w:rsid w:val="00D1338B"/>
    <w:rPr>
      <w:rFonts w:cs="Courier New"/>
    </w:rPr>
  </w:style>
  <w:style w:type="character" w:customStyle="1" w:styleId="ListLabel120">
    <w:name w:val="ListLabel 120"/>
    <w:rsid w:val="00D1338B"/>
    <w:rPr>
      <w:rFonts w:cs="Courier New"/>
    </w:rPr>
  </w:style>
  <w:style w:type="character" w:customStyle="1" w:styleId="ListLabel121">
    <w:name w:val="ListLabel 121"/>
    <w:rsid w:val="00D1338B"/>
    <w:rPr>
      <w:rFonts w:cs="Courier New"/>
    </w:rPr>
  </w:style>
  <w:style w:type="character" w:customStyle="1" w:styleId="ListLabel122">
    <w:name w:val="ListLabel 122"/>
    <w:rsid w:val="00D1338B"/>
    <w:rPr>
      <w:rFonts w:cs="Courier New"/>
    </w:rPr>
  </w:style>
  <w:style w:type="character" w:customStyle="1" w:styleId="ListLabel123">
    <w:name w:val="ListLabel 123"/>
    <w:rsid w:val="00D1338B"/>
    <w:rPr>
      <w:b/>
      <w:sz w:val="26"/>
    </w:rPr>
  </w:style>
  <w:style w:type="character" w:customStyle="1" w:styleId="ListLabel124">
    <w:name w:val="ListLabel 124"/>
    <w:rsid w:val="00D1338B"/>
    <w:rPr>
      <w:rFonts w:eastAsia="Times New Roman" w:cs="Times New Roman"/>
    </w:rPr>
  </w:style>
  <w:style w:type="character" w:customStyle="1" w:styleId="ListLabel125">
    <w:name w:val="ListLabel 125"/>
    <w:rsid w:val="00D1338B"/>
    <w:rPr>
      <w:rFonts w:cs="Courier New"/>
    </w:rPr>
  </w:style>
  <w:style w:type="character" w:customStyle="1" w:styleId="ListLabel126">
    <w:name w:val="ListLabel 126"/>
    <w:rsid w:val="00D1338B"/>
    <w:rPr>
      <w:rFonts w:cs="Courier New"/>
    </w:rPr>
  </w:style>
  <w:style w:type="character" w:customStyle="1" w:styleId="ListLabel127">
    <w:name w:val="ListLabel 127"/>
    <w:rsid w:val="00D1338B"/>
    <w:rPr>
      <w:rFonts w:cs="Courier New"/>
    </w:rPr>
  </w:style>
  <w:style w:type="paragraph" w:styleId="NormalWeb">
    <w:name w:val="Normal (Web)"/>
    <w:basedOn w:val="Normal"/>
    <w:uiPriority w:val="99"/>
    <w:semiHidden/>
    <w:unhideWhenUsed/>
    <w:rsid w:val="00D1338B"/>
    <w:pPr>
      <w:suppressAutoHyphens w:val="0"/>
      <w:spacing w:after="160" w:line="259" w:lineRule="auto"/>
    </w:pPr>
    <w:rPr>
      <w:rFonts w:ascii="Times New Roman" w:eastAsia="Calibri" w:hAnsi="Times New Roman"/>
      <w:sz w:val="24"/>
      <w:szCs w:val="24"/>
    </w:rPr>
  </w:style>
  <w:style w:type="table" w:styleId="TableGrid">
    <w:name w:val="Table Grid"/>
    <w:basedOn w:val="TableNormal"/>
    <w:uiPriority w:val="59"/>
    <w:rsid w:val="00D1338B"/>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link w:val="Header"/>
    <w:rsid w:val="00797CC9"/>
    <w:rPr>
      <w:rFonts w:ascii=".VnTime" w:hAnsi=".VnTim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emf"/><Relationship Id="rId299" Type="http://schemas.openxmlformats.org/officeDocument/2006/relationships/oleObject" Target="embeddings/oleObject18.bin"/><Relationship Id="rId303" Type="http://schemas.openxmlformats.org/officeDocument/2006/relationships/image" Target="media/image191.png"/><Relationship Id="rId21" Type="http://schemas.openxmlformats.org/officeDocument/2006/relationships/image" Target="media/image15.emf"/><Relationship Id="rId42" Type="http://schemas.openxmlformats.org/officeDocument/2006/relationships/image" Target="media/image36.emf"/><Relationship Id="rId63" Type="http://schemas.openxmlformats.org/officeDocument/2006/relationships/image" Target="media/image57.emf"/><Relationship Id="rId84" Type="http://schemas.openxmlformats.org/officeDocument/2006/relationships/image" Target="media/image78.emf"/><Relationship Id="rId138" Type="http://schemas.openxmlformats.org/officeDocument/2006/relationships/image" Target="media/image132.emf"/><Relationship Id="rId159" Type="http://schemas.openxmlformats.org/officeDocument/2006/relationships/image" Target="media/image153.emf"/><Relationship Id="rId324" Type="http://schemas.openxmlformats.org/officeDocument/2006/relationships/image" Target="media/image202.png"/><Relationship Id="rId345" Type="http://schemas.openxmlformats.org/officeDocument/2006/relationships/oleObject" Target="embeddings/oleObject32.bin"/><Relationship Id="rId170" Type="http://schemas.openxmlformats.org/officeDocument/2006/relationships/image" Target="media/image164.emf"/><Relationship Id="rId191" Type="http://schemas.openxmlformats.org/officeDocument/2006/relationships/image" Target="media/image185.emf"/><Relationship Id="rId205" Type="http://schemas.openxmlformats.org/officeDocument/2006/relationships/image" Target="media/image105.png"/><Relationship Id="rId226" Type="http://schemas.openxmlformats.org/officeDocument/2006/relationships/image" Target="media/image118.png"/><Relationship Id="rId247" Type="http://schemas.openxmlformats.org/officeDocument/2006/relationships/image" Target="media/image147.png"/><Relationship Id="rId107" Type="http://schemas.openxmlformats.org/officeDocument/2006/relationships/image" Target="media/image101.emf"/><Relationship Id="rId268" Type="http://schemas.openxmlformats.org/officeDocument/2006/relationships/image" Target="media/image169.png"/><Relationship Id="rId289" Type="http://schemas.openxmlformats.org/officeDocument/2006/relationships/image" Target="http://t3.gstatic.com/images?q=tbn:FKw_V8gCd7OVSM:http://files.myopera.com/giaovien1/blog/u1_t1152927865_y9na.jpg" TargetMode="External"/><Relationship Id="rId11" Type="http://schemas.openxmlformats.org/officeDocument/2006/relationships/image" Target="media/image5.emf"/><Relationship Id="rId32" Type="http://schemas.openxmlformats.org/officeDocument/2006/relationships/image" Target="media/image26.emf"/><Relationship Id="rId53" Type="http://schemas.openxmlformats.org/officeDocument/2006/relationships/image" Target="media/image47.png"/><Relationship Id="rId74" Type="http://schemas.openxmlformats.org/officeDocument/2006/relationships/image" Target="media/image68.emf"/><Relationship Id="rId128" Type="http://schemas.openxmlformats.org/officeDocument/2006/relationships/image" Target="media/image122.emf"/><Relationship Id="rId149" Type="http://schemas.openxmlformats.org/officeDocument/2006/relationships/image" Target="media/image143.emf"/><Relationship Id="rId314" Type="http://schemas.openxmlformats.org/officeDocument/2006/relationships/oleObject" Target="embeddings/oleObject27.bin"/><Relationship Id="rId335" Type="http://schemas.openxmlformats.org/officeDocument/2006/relationships/image" Target="media/image213.png"/><Relationship Id="rId5" Type="http://schemas.openxmlformats.org/officeDocument/2006/relationships/webSettings" Target="webSettings.xml"/><Relationship Id="rId95" Type="http://schemas.openxmlformats.org/officeDocument/2006/relationships/image" Target="media/image89.emf"/><Relationship Id="rId160" Type="http://schemas.openxmlformats.org/officeDocument/2006/relationships/image" Target="media/image154.emf"/><Relationship Id="rId181" Type="http://schemas.openxmlformats.org/officeDocument/2006/relationships/image" Target="media/image175.emf"/><Relationship Id="rId216" Type="http://schemas.openxmlformats.org/officeDocument/2006/relationships/oleObject" Target="embeddings/oleObject4.bin"/><Relationship Id="rId237" Type="http://schemas.openxmlformats.org/officeDocument/2006/relationships/image" Target="media/image124.png"/><Relationship Id="rId258" Type="http://schemas.openxmlformats.org/officeDocument/2006/relationships/image" Target="media/image157.png"/><Relationship Id="rId279" Type="http://schemas.openxmlformats.org/officeDocument/2006/relationships/image" Target="http://t0.gstatic.com/images?q=tbn:DE04nELvV94g4M:http://i55.photobucket.com/albums/g126/mysuncl/CAD0zzzzzzzzz.jpg" TargetMode="External"/><Relationship Id="rId22" Type="http://schemas.openxmlformats.org/officeDocument/2006/relationships/image" Target="media/image16.emf"/><Relationship Id="rId43" Type="http://schemas.openxmlformats.org/officeDocument/2006/relationships/image" Target="media/image37.emf"/><Relationship Id="rId64" Type="http://schemas.openxmlformats.org/officeDocument/2006/relationships/image" Target="media/image58.emf"/><Relationship Id="rId118" Type="http://schemas.openxmlformats.org/officeDocument/2006/relationships/image" Target="media/image112.emf"/><Relationship Id="rId139" Type="http://schemas.openxmlformats.org/officeDocument/2006/relationships/image" Target="media/image133.emf"/><Relationship Id="rId290" Type="http://schemas.openxmlformats.org/officeDocument/2006/relationships/image" Target="media/image184.jpeg"/><Relationship Id="rId304" Type="http://schemas.openxmlformats.org/officeDocument/2006/relationships/oleObject" Target="embeddings/oleObject20.bin"/><Relationship Id="rId325" Type="http://schemas.openxmlformats.org/officeDocument/2006/relationships/image" Target="media/image203.png"/><Relationship Id="rId346" Type="http://schemas.openxmlformats.org/officeDocument/2006/relationships/image" Target="media/image221.png"/><Relationship Id="rId85" Type="http://schemas.openxmlformats.org/officeDocument/2006/relationships/image" Target="media/image79.emf"/><Relationship Id="rId150" Type="http://schemas.openxmlformats.org/officeDocument/2006/relationships/image" Target="media/image144.emf"/><Relationship Id="rId171" Type="http://schemas.openxmlformats.org/officeDocument/2006/relationships/image" Target="media/image165.emf"/><Relationship Id="rId192" Type="http://schemas.openxmlformats.org/officeDocument/2006/relationships/image" Target="media/image186.emf"/><Relationship Id="rId206" Type="http://schemas.openxmlformats.org/officeDocument/2006/relationships/image" Target="media/image106.png"/><Relationship Id="rId227" Type="http://schemas.openxmlformats.org/officeDocument/2006/relationships/oleObject" Target="embeddings/oleObject10.bin"/><Relationship Id="rId248" Type="http://schemas.openxmlformats.org/officeDocument/2006/relationships/oleObject" Target="embeddings/oleObject17.bin"/><Relationship Id="rId269" Type="http://schemas.openxmlformats.org/officeDocument/2006/relationships/image" Target="media/image170.png"/><Relationship Id="rId12" Type="http://schemas.openxmlformats.org/officeDocument/2006/relationships/image" Target="media/image6.emf"/><Relationship Id="rId33" Type="http://schemas.openxmlformats.org/officeDocument/2006/relationships/image" Target="media/image27.emf"/><Relationship Id="rId108" Type="http://schemas.openxmlformats.org/officeDocument/2006/relationships/image" Target="media/image102.emf"/><Relationship Id="rId129" Type="http://schemas.openxmlformats.org/officeDocument/2006/relationships/image" Target="media/image123.emf"/><Relationship Id="rId280" Type="http://schemas.openxmlformats.org/officeDocument/2006/relationships/image" Target="media/image179.jpeg"/><Relationship Id="rId315" Type="http://schemas.openxmlformats.org/officeDocument/2006/relationships/oleObject" Target="embeddings/oleObject28.bin"/><Relationship Id="rId336" Type="http://schemas.openxmlformats.org/officeDocument/2006/relationships/oleObject" Target="embeddings/oleObject30.bin"/><Relationship Id="rId54" Type="http://schemas.openxmlformats.org/officeDocument/2006/relationships/image" Target="media/image48.emf"/><Relationship Id="rId75" Type="http://schemas.openxmlformats.org/officeDocument/2006/relationships/image" Target="media/image69.emf"/><Relationship Id="rId96" Type="http://schemas.openxmlformats.org/officeDocument/2006/relationships/image" Target="media/image90.emf"/><Relationship Id="rId140" Type="http://schemas.openxmlformats.org/officeDocument/2006/relationships/image" Target="media/image134.emf"/><Relationship Id="rId161" Type="http://schemas.openxmlformats.org/officeDocument/2006/relationships/image" Target="media/image155.emf"/><Relationship Id="rId182" Type="http://schemas.openxmlformats.org/officeDocument/2006/relationships/image" Target="media/image176.emf"/><Relationship Id="rId217" Type="http://schemas.openxmlformats.org/officeDocument/2006/relationships/image" Target="media/image114.png"/><Relationship Id="rId6" Type="http://schemas.openxmlformats.org/officeDocument/2006/relationships/footnotes" Target="footnotes.xml"/><Relationship Id="rId238" Type="http://schemas.openxmlformats.org/officeDocument/2006/relationships/image" Target="media/image125.png"/><Relationship Id="rId259" Type="http://schemas.openxmlformats.org/officeDocument/2006/relationships/image" Target="media/image158.png"/><Relationship Id="rId23" Type="http://schemas.openxmlformats.org/officeDocument/2006/relationships/image" Target="media/image17.emf"/><Relationship Id="rId119" Type="http://schemas.openxmlformats.org/officeDocument/2006/relationships/image" Target="media/image113.emf"/><Relationship Id="rId270" Type="http://schemas.openxmlformats.org/officeDocument/2006/relationships/image" Target="media/image171.png"/><Relationship Id="rId291" Type="http://schemas.openxmlformats.org/officeDocument/2006/relationships/image" Target="http://t2.gstatic.com/images?q=tbn:dYYyrCzWXpU0aM:http://anhso.net/data/25/sangbsdk//00011821.jpg" TargetMode="External"/><Relationship Id="rId305" Type="http://schemas.openxmlformats.org/officeDocument/2006/relationships/image" Target="media/image192.png"/><Relationship Id="rId326" Type="http://schemas.openxmlformats.org/officeDocument/2006/relationships/image" Target="media/image204.png"/><Relationship Id="rId347" Type="http://schemas.openxmlformats.org/officeDocument/2006/relationships/oleObject" Target="embeddings/oleObject33.bin"/><Relationship Id="rId44" Type="http://schemas.openxmlformats.org/officeDocument/2006/relationships/image" Target="media/image38.emf"/><Relationship Id="rId65" Type="http://schemas.openxmlformats.org/officeDocument/2006/relationships/image" Target="media/image59.emf"/><Relationship Id="rId86" Type="http://schemas.openxmlformats.org/officeDocument/2006/relationships/image" Target="media/image80.emf"/><Relationship Id="rId130" Type="http://schemas.openxmlformats.org/officeDocument/2006/relationships/image" Target="media/image124.emf"/><Relationship Id="rId151" Type="http://schemas.openxmlformats.org/officeDocument/2006/relationships/image" Target="media/image145.emf"/><Relationship Id="rId172" Type="http://schemas.openxmlformats.org/officeDocument/2006/relationships/image" Target="media/image166.emf"/><Relationship Id="rId193" Type="http://schemas.openxmlformats.org/officeDocument/2006/relationships/image" Target="media/image187.emf"/><Relationship Id="rId207" Type="http://schemas.openxmlformats.org/officeDocument/2006/relationships/image" Target="media/image108.png"/><Relationship Id="rId228" Type="http://schemas.openxmlformats.org/officeDocument/2006/relationships/oleObject" Target="embeddings/oleObject11.bin"/><Relationship Id="rId249" Type="http://schemas.openxmlformats.org/officeDocument/2006/relationships/image" Target="media/image148.png"/><Relationship Id="rId13" Type="http://schemas.openxmlformats.org/officeDocument/2006/relationships/image" Target="media/image7.emf"/><Relationship Id="rId109" Type="http://schemas.openxmlformats.org/officeDocument/2006/relationships/image" Target="media/image103.emf"/><Relationship Id="rId260" Type="http://schemas.openxmlformats.org/officeDocument/2006/relationships/image" Target="media/image160.png"/><Relationship Id="rId281" Type="http://schemas.openxmlformats.org/officeDocument/2006/relationships/image" Target="http://t1.gstatic.com/images?q=tbn:KallOUHaLv0itM:http://c.upanh.com/uploads/04-Dec-2009/u2rpkr8zun3mg1kxmgfn.jpg" TargetMode="External"/><Relationship Id="rId316" Type="http://schemas.openxmlformats.org/officeDocument/2006/relationships/image" Target="media/image195.png"/><Relationship Id="rId337" Type="http://schemas.openxmlformats.org/officeDocument/2006/relationships/image" Target="media/image214.png"/><Relationship Id="rId34" Type="http://schemas.openxmlformats.org/officeDocument/2006/relationships/image" Target="media/image28.emf"/><Relationship Id="rId55" Type="http://schemas.openxmlformats.org/officeDocument/2006/relationships/image" Target="media/image49.emf"/><Relationship Id="rId76" Type="http://schemas.openxmlformats.org/officeDocument/2006/relationships/image" Target="media/image70.emf"/><Relationship Id="rId97" Type="http://schemas.openxmlformats.org/officeDocument/2006/relationships/image" Target="media/image91.emf"/><Relationship Id="rId120" Type="http://schemas.openxmlformats.org/officeDocument/2006/relationships/image" Target="media/image114.emf"/><Relationship Id="rId141" Type="http://schemas.openxmlformats.org/officeDocument/2006/relationships/image" Target="media/image135.emf"/><Relationship Id="rId7" Type="http://schemas.openxmlformats.org/officeDocument/2006/relationships/endnotes" Target="endnotes.xml"/><Relationship Id="rId162" Type="http://schemas.openxmlformats.org/officeDocument/2006/relationships/image" Target="media/image156.emf"/><Relationship Id="rId183" Type="http://schemas.openxmlformats.org/officeDocument/2006/relationships/image" Target="media/image177.emf"/><Relationship Id="rId218" Type="http://schemas.openxmlformats.org/officeDocument/2006/relationships/oleObject" Target="embeddings/oleObject5.bin"/><Relationship Id="rId239" Type="http://schemas.openxmlformats.org/officeDocument/2006/relationships/oleObject" Target="embeddings/oleObject15.bin"/><Relationship Id="rId250" Type="http://schemas.openxmlformats.org/officeDocument/2006/relationships/image" Target="media/image149.wmf"/><Relationship Id="rId271" Type="http://schemas.openxmlformats.org/officeDocument/2006/relationships/image" Target="media/image172.jpeg"/><Relationship Id="rId292" Type="http://schemas.openxmlformats.org/officeDocument/2006/relationships/image" Target="media/image185.jpeg"/><Relationship Id="rId306" Type="http://schemas.openxmlformats.org/officeDocument/2006/relationships/oleObject" Target="embeddings/oleObject21.bin"/><Relationship Id="rId24" Type="http://schemas.openxmlformats.org/officeDocument/2006/relationships/image" Target="media/image18.emf"/><Relationship Id="rId45" Type="http://schemas.openxmlformats.org/officeDocument/2006/relationships/image" Target="media/image39.emf"/><Relationship Id="rId66" Type="http://schemas.openxmlformats.org/officeDocument/2006/relationships/image" Target="media/image60.emf"/><Relationship Id="rId87" Type="http://schemas.openxmlformats.org/officeDocument/2006/relationships/image" Target="media/image81.emf"/><Relationship Id="rId110" Type="http://schemas.openxmlformats.org/officeDocument/2006/relationships/image" Target="media/image104.png"/><Relationship Id="rId131" Type="http://schemas.openxmlformats.org/officeDocument/2006/relationships/image" Target="media/image125.emf"/><Relationship Id="rId327" Type="http://schemas.openxmlformats.org/officeDocument/2006/relationships/image" Target="media/image205.png"/><Relationship Id="rId348" Type="http://schemas.openxmlformats.org/officeDocument/2006/relationships/header" Target="header1.xml"/><Relationship Id="rId152" Type="http://schemas.openxmlformats.org/officeDocument/2006/relationships/image" Target="media/image146.emf"/><Relationship Id="rId173" Type="http://schemas.openxmlformats.org/officeDocument/2006/relationships/image" Target="media/image167.emf"/><Relationship Id="rId194" Type="http://schemas.openxmlformats.org/officeDocument/2006/relationships/image" Target="media/image188.emf"/><Relationship Id="rId208" Type="http://schemas.openxmlformats.org/officeDocument/2006/relationships/image" Target="media/image109.png"/><Relationship Id="rId229" Type="http://schemas.openxmlformats.org/officeDocument/2006/relationships/image" Target="media/image119.png"/><Relationship Id="rId240" Type="http://schemas.openxmlformats.org/officeDocument/2006/relationships/image" Target="media/image127.png"/><Relationship Id="rId261" Type="http://schemas.openxmlformats.org/officeDocument/2006/relationships/image" Target="media/image161.png"/><Relationship Id="rId14" Type="http://schemas.openxmlformats.org/officeDocument/2006/relationships/image" Target="media/image8.emf"/><Relationship Id="rId35" Type="http://schemas.openxmlformats.org/officeDocument/2006/relationships/image" Target="media/image29.emf"/><Relationship Id="rId56" Type="http://schemas.openxmlformats.org/officeDocument/2006/relationships/image" Target="media/image50.emf"/><Relationship Id="rId77" Type="http://schemas.openxmlformats.org/officeDocument/2006/relationships/image" Target="media/image71.emf"/><Relationship Id="rId100" Type="http://schemas.openxmlformats.org/officeDocument/2006/relationships/image" Target="media/image94.emf"/><Relationship Id="rId282" Type="http://schemas.openxmlformats.org/officeDocument/2006/relationships/image" Target="media/image180.jpeg"/><Relationship Id="rId317" Type="http://schemas.openxmlformats.org/officeDocument/2006/relationships/oleObject" Target="embeddings/oleObject29.bin"/><Relationship Id="rId338" Type="http://schemas.openxmlformats.org/officeDocument/2006/relationships/oleObject" Target="embeddings/oleObject31.bin"/><Relationship Id="rId8" Type="http://schemas.openxmlformats.org/officeDocument/2006/relationships/image" Target="media/image2.emf"/><Relationship Id="rId98" Type="http://schemas.openxmlformats.org/officeDocument/2006/relationships/image" Target="media/image92.emf"/><Relationship Id="rId121" Type="http://schemas.openxmlformats.org/officeDocument/2006/relationships/image" Target="media/image115.emf"/><Relationship Id="rId142" Type="http://schemas.openxmlformats.org/officeDocument/2006/relationships/image" Target="media/image136.emf"/><Relationship Id="rId163" Type="http://schemas.openxmlformats.org/officeDocument/2006/relationships/image" Target="media/image157.emf"/><Relationship Id="rId184" Type="http://schemas.openxmlformats.org/officeDocument/2006/relationships/image" Target="media/image178.emf"/><Relationship Id="rId219" Type="http://schemas.openxmlformats.org/officeDocument/2006/relationships/image" Target="media/image115.png"/><Relationship Id="rId230" Type="http://schemas.openxmlformats.org/officeDocument/2006/relationships/oleObject" Target="embeddings/oleObject12.bin"/><Relationship Id="rId251" Type="http://schemas.openxmlformats.org/officeDocument/2006/relationships/image" Target="media/image150.wmf"/><Relationship Id="rId25" Type="http://schemas.openxmlformats.org/officeDocument/2006/relationships/image" Target="media/image19.emf"/><Relationship Id="rId46" Type="http://schemas.openxmlformats.org/officeDocument/2006/relationships/image" Target="media/image40.emf"/><Relationship Id="rId67" Type="http://schemas.openxmlformats.org/officeDocument/2006/relationships/image" Target="media/image61.emf"/><Relationship Id="rId272" Type="http://schemas.openxmlformats.org/officeDocument/2006/relationships/image" Target="media/image173.png"/><Relationship Id="rId293" Type="http://schemas.openxmlformats.org/officeDocument/2006/relationships/image" Target="http://t0.gstatic.com/images?q=tbn:h03M9NfgQfLcqM:http://farm4.static.flickr.com/3319/3316495884_7dca17267b.jpg" TargetMode="External"/><Relationship Id="rId307" Type="http://schemas.openxmlformats.org/officeDocument/2006/relationships/oleObject" Target="embeddings/oleObject22.bin"/><Relationship Id="rId328" Type="http://schemas.openxmlformats.org/officeDocument/2006/relationships/image" Target="media/image206.png"/><Relationship Id="rId349" Type="http://schemas.openxmlformats.org/officeDocument/2006/relationships/footer" Target="footer1.xml"/><Relationship Id="rId20" Type="http://schemas.openxmlformats.org/officeDocument/2006/relationships/image" Target="media/image14.emf"/><Relationship Id="rId41" Type="http://schemas.openxmlformats.org/officeDocument/2006/relationships/image" Target="media/image35.emf"/><Relationship Id="rId62" Type="http://schemas.openxmlformats.org/officeDocument/2006/relationships/image" Target="media/image56.emf"/><Relationship Id="rId83" Type="http://schemas.openxmlformats.org/officeDocument/2006/relationships/image" Target="media/image77.emf"/><Relationship Id="rId88" Type="http://schemas.openxmlformats.org/officeDocument/2006/relationships/image" Target="media/image82.emf"/><Relationship Id="rId111" Type="http://schemas.openxmlformats.org/officeDocument/2006/relationships/image" Target="media/image105.emf"/><Relationship Id="rId132" Type="http://schemas.openxmlformats.org/officeDocument/2006/relationships/image" Target="media/image126.png"/><Relationship Id="rId153" Type="http://schemas.openxmlformats.org/officeDocument/2006/relationships/image" Target="media/image147.emf"/><Relationship Id="rId174" Type="http://schemas.openxmlformats.org/officeDocument/2006/relationships/image" Target="media/image168.emf"/><Relationship Id="rId179" Type="http://schemas.openxmlformats.org/officeDocument/2006/relationships/image" Target="media/image173.emf"/><Relationship Id="rId195" Type="http://schemas.openxmlformats.org/officeDocument/2006/relationships/image" Target="media/image189.emf"/><Relationship Id="rId209" Type="http://schemas.openxmlformats.org/officeDocument/2006/relationships/image" Target="media/image110.png"/><Relationship Id="rId190" Type="http://schemas.openxmlformats.org/officeDocument/2006/relationships/image" Target="media/image184.emf"/><Relationship Id="rId204" Type="http://schemas.openxmlformats.org/officeDocument/2006/relationships/image" Target="media/image103.jpeg"/><Relationship Id="rId220" Type="http://schemas.openxmlformats.org/officeDocument/2006/relationships/oleObject" Target="embeddings/oleObject6.bin"/><Relationship Id="rId225" Type="http://schemas.openxmlformats.org/officeDocument/2006/relationships/oleObject" Target="embeddings/oleObject9.bin"/><Relationship Id="rId241" Type="http://schemas.openxmlformats.org/officeDocument/2006/relationships/oleObject" Target="embeddings/oleObject16.bin"/><Relationship Id="rId246" Type="http://schemas.openxmlformats.org/officeDocument/2006/relationships/image" Target="media/image146.jpeg"/><Relationship Id="rId267" Type="http://schemas.openxmlformats.org/officeDocument/2006/relationships/image" Target="media/image168.png"/><Relationship Id="rId288" Type="http://schemas.openxmlformats.org/officeDocument/2006/relationships/image" Target="media/image183.jpeg"/><Relationship Id="rId15" Type="http://schemas.openxmlformats.org/officeDocument/2006/relationships/image" Target="media/image9.png"/><Relationship Id="rId36" Type="http://schemas.openxmlformats.org/officeDocument/2006/relationships/image" Target="media/image30.emf"/><Relationship Id="rId57" Type="http://schemas.openxmlformats.org/officeDocument/2006/relationships/image" Target="media/image51.emf"/><Relationship Id="rId106" Type="http://schemas.openxmlformats.org/officeDocument/2006/relationships/image" Target="media/image100.emf"/><Relationship Id="rId127" Type="http://schemas.openxmlformats.org/officeDocument/2006/relationships/image" Target="media/image121.emf"/><Relationship Id="rId262" Type="http://schemas.openxmlformats.org/officeDocument/2006/relationships/image" Target="media/image163.png"/><Relationship Id="rId283" Type="http://schemas.openxmlformats.org/officeDocument/2006/relationships/image" Target="http://t3.gstatic.com/images?q=tbn:m8VXVN4t_rjtBM:http://www.itims.edu.vn/tinhocungdung/images/H10_23_11_2K5.jpg" TargetMode="External"/><Relationship Id="rId313" Type="http://schemas.openxmlformats.org/officeDocument/2006/relationships/oleObject" Target="embeddings/oleObject26.bin"/><Relationship Id="rId318" Type="http://schemas.openxmlformats.org/officeDocument/2006/relationships/image" Target="media/image196.png"/><Relationship Id="rId339" Type="http://schemas.openxmlformats.org/officeDocument/2006/relationships/image" Target="media/image215.png"/><Relationship Id="rId10" Type="http://schemas.openxmlformats.org/officeDocument/2006/relationships/image" Target="media/image4.emf"/><Relationship Id="rId31" Type="http://schemas.openxmlformats.org/officeDocument/2006/relationships/image" Target="media/image25.emf"/><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emf"/><Relationship Id="rId94" Type="http://schemas.openxmlformats.org/officeDocument/2006/relationships/image" Target="media/image88.emf"/><Relationship Id="rId99" Type="http://schemas.openxmlformats.org/officeDocument/2006/relationships/image" Target="media/image93.emf"/><Relationship Id="rId101" Type="http://schemas.openxmlformats.org/officeDocument/2006/relationships/image" Target="media/image95.emf"/><Relationship Id="rId122" Type="http://schemas.openxmlformats.org/officeDocument/2006/relationships/image" Target="media/image116.emf"/><Relationship Id="rId143" Type="http://schemas.openxmlformats.org/officeDocument/2006/relationships/image" Target="media/image137.emf"/><Relationship Id="rId148" Type="http://schemas.openxmlformats.org/officeDocument/2006/relationships/image" Target="media/image142.png"/><Relationship Id="rId164" Type="http://schemas.openxmlformats.org/officeDocument/2006/relationships/image" Target="media/image158.emf"/><Relationship Id="rId169" Type="http://schemas.openxmlformats.org/officeDocument/2006/relationships/image" Target="media/image163.emf"/><Relationship Id="rId185" Type="http://schemas.openxmlformats.org/officeDocument/2006/relationships/image" Target="media/image179.emf"/><Relationship Id="rId334" Type="http://schemas.openxmlformats.org/officeDocument/2006/relationships/image" Target="media/image212.png"/><Relationship Id="rId35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80" Type="http://schemas.openxmlformats.org/officeDocument/2006/relationships/image" Target="media/image174.emf"/><Relationship Id="rId210" Type="http://schemas.openxmlformats.org/officeDocument/2006/relationships/oleObject" Target="embeddings/oleObject1.bin"/><Relationship Id="rId215" Type="http://schemas.openxmlformats.org/officeDocument/2006/relationships/image" Target="media/image113.png"/><Relationship Id="rId236" Type="http://schemas.openxmlformats.org/officeDocument/2006/relationships/oleObject" Target="embeddings/oleObject14.bin"/><Relationship Id="rId257" Type="http://schemas.openxmlformats.org/officeDocument/2006/relationships/image" Target="media/image156.png"/><Relationship Id="rId278" Type="http://schemas.openxmlformats.org/officeDocument/2006/relationships/image" Target="media/image178.jpeg"/><Relationship Id="rId26" Type="http://schemas.openxmlformats.org/officeDocument/2006/relationships/image" Target="media/image20.emf"/><Relationship Id="rId231" Type="http://schemas.openxmlformats.org/officeDocument/2006/relationships/image" Target="media/image120.png"/><Relationship Id="rId252" Type="http://schemas.openxmlformats.org/officeDocument/2006/relationships/image" Target="media/image151.png"/><Relationship Id="rId273" Type="http://schemas.openxmlformats.org/officeDocument/2006/relationships/image" Target="media/image174.png"/><Relationship Id="rId294" Type="http://schemas.openxmlformats.org/officeDocument/2006/relationships/image" Target="media/image186.jpeg"/><Relationship Id="rId308" Type="http://schemas.openxmlformats.org/officeDocument/2006/relationships/oleObject" Target="embeddings/oleObject23.bin"/><Relationship Id="rId329" Type="http://schemas.openxmlformats.org/officeDocument/2006/relationships/image" Target="media/image207.png"/><Relationship Id="rId47" Type="http://schemas.openxmlformats.org/officeDocument/2006/relationships/image" Target="media/image41.emf"/><Relationship Id="rId68" Type="http://schemas.openxmlformats.org/officeDocument/2006/relationships/image" Target="media/image62.emf"/><Relationship Id="rId89" Type="http://schemas.openxmlformats.org/officeDocument/2006/relationships/image" Target="media/image83.emf"/><Relationship Id="rId112" Type="http://schemas.openxmlformats.org/officeDocument/2006/relationships/image" Target="media/image106.emf"/><Relationship Id="rId133" Type="http://schemas.openxmlformats.org/officeDocument/2006/relationships/image" Target="media/image127.emf"/><Relationship Id="rId154" Type="http://schemas.openxmlformats.org/officeDocument/2006/relationships/image" Target="media/image148.emf"/><Relationship Id="rId175" Type="http://schemas.openxmlformats.org/officeDocument/2006/relationships/image" Target="media/image169.emf"/><Relationship Id="rId340" Type="http://schemas.openxmlformats.org/officeDocument/2006/relationships/image" Target="media/image216.jpeg"/><Relationship Id="rId196" Type="http://schemas.openxmlformats.org/officeDocument/2006/relationships/image" Target="media/image190.emf"/><Relationship Id="rId200" Type="http://schemas.openxmlformats.org/officeDocument/2006/relationships/image" Target="media/image99.png"/><Relationship Id="rId16" Type="http://schemas.openxmlformats.org/officeDocument/2006/relationships/image" Target="media/image10.emf"/><Relationship Id="rId221" Type="http://schemas.openxmlformats.org/officeDocument/2006/relationships/oleObject" Target="embeddings/oleObject7.bin"/><Relationship Id="rId242" Type="http://schemas.openxmlformats.org/officeDocument/2006/relationships/image" Target="media/image141.emf"/><Relationship Id="rId263" Type="http://schemas.openxmlformats.org/officeDocument/2006/relationships/image" Target="media/image164.png"/><Relationship Id="rId284" Type="http://schemas.openxmlformats.org/officeDocument/2006/relationships/image" Target="media/image181.jpeg"/><Relationship Id="rId319" Type="http://schemas.openxmlformats.org/officeDocument/2006/relationships/image" Target="media/image197.png"/><Relationship Id="rId37" Type="http://schemas.openxmlformats.org/officeDocument/2006/relationships/image" Target="media/image31.png"/><Relationship Id="rId58" Type="http://schemas.openxmlformats.org/officeDocument/2006/relationships/image" Target="media/image52.emf"/><Relationship Id="rId79" Type="http://schemas.openxmlformats.org/officeDocument/2006/relationships/image" Target="media/image73.emf"/><Relationship Id="rId102" Type="http://schemas.openxmlformats.org/officeDocument/2006/relationships/image" Target="media/image96.emf"/><Relationship Id="rId123" Type="http://schemas.openxmlformats.org/officeDocument/2006/relationships/image" Target="media/image117.emf"/><Relationship Id="rId144" Type="http://schemas.openxmlformats.org/officeDocument/2006/relationships/image" Target="media/image138.emf"/><Relationship Id="rId330" Type="http://schemas.openxmlformats.org/officeDocument/2006/relationships/image" Target="media/image208.png"/><Relationship Id="rId90" Type="http://schemas.openxmlformats.org/officeDocument/2006/relationships/image" Target="media/image84.emf"/><Relationship Id="rId165" Type="http://schemas.openxmlformats.org/officeDocument/2006/relationships/image" Target="media/image159.png"/><Relationship Id="rId186" Type="http://schemas.openxmlformats.org/officeDocument/2006/relationships/image" Target="media/image180.emf"/><Relationship Id="rId351" Type="http://schemas.openxmlformats.org/officeDocument/2006/relationships/theme" Target="theme/theme1.xml"/><Relationship Id="rId211" Type="http://schemas.openxmlformats.org/officeDocument/2006/relationships/image" Target="media/image111.png"/><Relationship Id="rId232" Type="http://schemas.openxmlformats.org/officeDocument/2006/relationships/image" Target="media/image121.png"/><Relationship Id="rId253" Type="http://schemas.openxmlformats.org/officeDocument/2006/relationships/image" Target="media/image152.png"/><Relationship Id="rId274" Type="http://schemas.openxmlformats.org/officeDocument/2006/relationships/image" Target="media/image175.png"/><Relationship Id="rId295" Type="http://schemas.openxmlformats.org/officeDocument/2006/relationships/image" Target="http://t2.gstatic.com/images?q=tbn:V4DqCBZLe43RTM:http://i729.photobucket.com/albums/ww299/ChauAudio/alesis_multimix_8_usb_20.jpg" TargetMode="External"/><Relationship Id="rId309" Type="http://schemas.openxmlformats.org/officeDocument/2006/relationships/image" Target="media/image193.png"/><Relationship Id="rId27" Type="http://schemas.openxmlformats.org/officeDocument/2006/relationships/image" Target="media/image21.emf"/><Relationship Id="rId48" Type="http://schemas.openxmlformats.org/officeDocument/2006/relationships/image" Target="media/image42.emf"/><Relationship Id="rId69" Type="http://schemas.openxmlformats.org/officeDocument/2006/relationships/image" Target="media/image63.emf"/><Relationship Id="rId113" Type="http://schemas.openxmlformats.org/officeDocument/2006/relationships/image" Target="media/image107.png"/><Relationship Id="rId134" Type="http://schemas.openxmlformats.org/officeDocument/2006/relationships/image" Target="media/image128.emf"/><Relationship Id="rId320" Type="http://schemas.openxmlformats.org/officeDocument/2006/relationships/image" Target="media/image198.png"/><Relationship Id="rId80" Type="http://schemas.openxmlformats.org/officeDocument/2006/relationships/image" Target="media/image74.emf"/><Relationship Id="rId155" Type="http://schemas.openxmlformats.org/officeDocument/2006/relationships/image" Target="media/image149.emf"/><Relationship Id="rId176" Type="http://schemas.openxmlformats.org/officeDocument/2006/relationships/image" Target="media/image170.emf"/><Relationship Id="rId197" Type="http://schemas.openxmlformats.org/officeDocument/2006/relationships/image" Target="media/image191.emf"/><Relationship Id="rId341" Type="http://schemas.openxmlformats.org/officeDocument/2006/relationships/image" Target="media/image217.jpeg"/><Relationship Id="rId201" Type="http://schemas.openxmlformats.org/officeDocument/2006/relationships/image" Target="media/image100.png"/><Relationship Id="rId222" Type="http://schemas.openxmlformats.org/officeDocument/2006/relationships/image" Target="media/image116.png"/><Relationship Id="rId243" Type="http://schemas.openxmlformats.org/officeDocument/2006/relationships/image" Target="media/image143.png"/><Relationship Id="rId264" Type="http://schemas.openxmlformats.org/officeDocument/2006/relationships/image" Target="media/image165.png"/><Relationship Id="rId285" Type="http://schemas.openxmlformats.org/officeDocument/2006/relationships/image" Target="http://t3.gstatic.com/images?q=tbn:2c0bfJySq570vM:http://www.eshop-vietnam.com/photos/hd/10960.jpg" TargetMode="External"/><Relationship Id="rId17" Type="http://schemas.openxmlformats.org/officeDocument/2006/relationships/image" Target="media/image11.emf"/><Relationship Id="rId38" Type="http://schemas.openxmlformats.org/officeDocument/2006/relationships/image" Target="media/image32.emf"/><Relationship Id="rId59" Type="http://schemas.openxmlformats.org/officeDocument/2006/relationships/image" Target="media/image53.emf"/><Relationship Id="rId103" Type="http://schemas.openxmlformats.org/officeDocument/2006/relationships/image" Target="media/image97.emf"/><Relationship Id="rId124" Type="http://schemas.openxmlformats.org/officeDocument/2006/relationships/image" Target="media/image118.emf"/><Relationship Id="rId310" Type="http://schemas.openxmlformats.org/officeDocument/2006/relationships/oleObject" Target="embeddings/oleObject24.bin"/><Relationship Id="rId70" Type="http://schemas.openxmlformats.org/officeDocument/2006/relationships/image" Target="media/image64.png"/><Relationship Id="rId91" Type="http://schemas.openxmlformats.org/officeDocument/2006/relationships/image" Target="media/image85.emf"/><Relationship Id="rId145" Type="http://schemas.openxmlformats.org/officeDocument/2006/relationships/image" Target="media/image139.emf"/><Relationship Id="rId166" Type="http://schemas.openxmlformats.org/officeDocument/2006/relationships/image" Target="media/image160.emf"/><Relationship Id="rId187" Type="http://schemas.openxmlformats.org/officeDocument/2006/relationships/image" Target="media/image181.emf"/><Relationship Id="rId331" Type="http://schemas.openxmlformats.org/officeDocument/2006/relationships/image" Target="media/image209.png"/><Relationship Id="rId1" Type="http://schemas.openxmlformats.org/officeDocument/2006/relationships/numbering" Target="numbering.xml"/><Relationship Id="rId212" Type="http://schemas.openxmlformats.org/officeDocument/2006/relationships/oleObject" Target="embeddings/oleObject2.bin"/><Relationship Id="rId233" Type="http://schemas.openxmlformats.org/officeDocument/2006/relationships/image" Target="media/image122.png"/><Relationship Id="rId254" Type="http://schemas.openxmlformats.org/officeDocument/2006/relationships/image" Target="media/image153.png"/><Relationship Id="rId28" Type="http://schemas.openxmlformats.org/officeDocument/2006/relationships/image" Target="media/image22.emf"/><Relationship Id="rId49" Type="http://schemas.openxmlformats.org/officeDocument/2006/relationships/image" Target="media/image43.emf"/><Relationship Id="rId114" Type="http://schemas.openxmlformats.org/officeDocument/2006/relationships/image" Target="media/image108.emf"/><Relationship Id="rId275" Type="http://schemas.openxmlformats.org/officeDocument/2006/relationships/image" Target="media/image176.png"/><Relationship Id="rId296" Type="http://schemas.openxmlformats.org/officeDocument/2006/relationships/image" Target="media/image187.jpeg"/><Relationship Id="rId300" Type="http://schemas.openxmlformats.org/officeDocument/2006/relationships/image" Target="media/image189.png"/><Relationship Id="rId60" Type="http://schemas.openxmlformats.org/officeDocument/2006/relationships/image" Target="media/image54.emf"/><Relationship Id="rId81" Type="http://schemas.openxmlformats.org/officeDocument/2006/relationships/image" Target="media/image75.emf"/><Relationship Id="rId135" Type="http://schemas.openxmlformats.org/officeDocument/2006/relationships/image" Target="media/image129.emf"/><Relationship Id="rId156" Type="http://schemas.openxmlformats.org/officeDocument/2006/relationships/image" Target="media/image150.emf"/><Relationship Id="rId177" Type="http://schemas.openxmlformats.org/officeDocument/2006/relationships/image" Target="media/image171.emf"/><Relationship Id="rId198" Type="http://schemas.openxmlformats.org/officeDocument/2006/relationships/image" Target="media/image192.emf"/><Relationship Id="rId321" Type="http://schemas.openxmlformats.org/officeDocument/2006/relationships/image" Target="media/image199.png"/><Relationship Id="rId342" Type="http://schemas.openxmlformats.org/officeDocument/2006/relationships/image" Target="media/image218.jpeg"/><Relationship Id="rId202" Type="http://schemas.openxmlformats.org/officeDocument/2006/relationships/image" Target="media/image101.png"/><Relationship Id="rId223" Type="http://schemas.openxmlformats.org/officeDocument/2006/relationships/oleObject" Target="embeddings/oleObject8.bin"/><Relationship Id="rId244" Type="http://schemas.openxmlformats.org/officeDocument/2006/relationships/image" Target="media/image144.png"/><Relationship Id="rId18" Type="http://schemas.openxmlformats.org/officeDocument/2006/relationships/image" Target="media/image12.png"/><Relationship Id="rId39" Type="http://schemas.openxmlformats.org/officeDocument/2006/relationships/image" Target="media/image33.emf"/><Relationship Id="rId265" Type="http://schemas.openxmlformats.org/officeDocument/2006/relationships/image" Target="media/image166.png"/><Relationship Id="rId286" Type="http://schemas.openxmlformats.org/officeDocument/2006/relationships/image" Target="media/image182.jpeg"/><Relationship Id="rId50" Type="http://schemas.openxmlformats.org/officeDocument/2006/relationships/image" Target="media/image44.emf"/><Relationship Id="rId104" Type="http://schemas.openxmlformats.org/officeDocument/2006/relationships/image" Target="media/image98.emf"/><Relationship Id="rId125" Type="http://schemas.openxmlformats.org/officeDocument/2006/relationships/image" Target="media/image119.emf"/><Relationship Id="rId146" Type="http://schemas.openxmlformats.org/officeDocument/2006/relationships/image" Target="media/image140.emf"/><Relationship Id="rId167" Type="http://schemas.openxmlformats.org/officeDocument/2006/relationships/image" Target="media/image161.emf"/><Relationship Id="rId188" Type="http://schemas.openxmlformats.org/officeDocument/2006/relationships/image" Target="media/image182.emf"/><Relationship Id="rId311" Type="http://schemas.openxmlformats.org/officeDocument/2006/relationships/image" Target="media/image194.png"/><Relationship Id="rId332" Type="http://schemas.openxmlformats.org/officeDocument/2006/relationships/image" Target="media/image210.png"/><Relationship Id="rId71" Type="http://schemas.openxmlformats.org/officeDocument/2006/relationships/image" Target="media/image65.emf"/><Relationship Id="rId92" Type="http://schemas.openxmlformats.org/officeDocument/2006/relationships/image" Target="media/image86.emf"/><Relationship Id="rId213" Type="http://schemas.openxmlformats.org/officeDocument/2006/relationships/image" Target="media/image112.png"/><Relationship Id="rId234" Type="http://schemas.openxmlformats.org/officeDocument/2006/relationships/oleObject" Target="embeddings/oleObject13.bin"/><Relationship Id="rId2" Type="http://schemas.openxmlformats.org/officeDocument/2006/relationships/styles" Target="styles.xml"/><Relationship Id="rId29" Type="http://schemas.openxmlformats.org/officeDocument/2006/relationships/image" Target="media/image23.emf"/><Relationship Id="rId255" Type="http://schemas.openxmlformats.org/officeDocument/2006/relationships/image" Target="media/image154.png"/><Relationship Id="rId276" Type="http://schemas.openxmlformats.org/officeDocument/2006/relationships/image" Target="media/image177.jpeg"/><Relationship Id="rId297" Type="http://schemas.openxmlformats.org/officeDocument/2006/relationships/image" Target="http://t2.gstatic.com/images?q=tbn:xqBClHfV2-QpBM:http://farm3.static.flickr.com/2716/4203083566_8462e64c8f_o.jpg" TargetMode="External"/><Relationship Id="rId40" Type="http://schemas.openxmlformats.org/officeDocument/2006/relationships/image" Target="media/image34.emf"/><Relationship Id="rId115" Type="http://schemas.openxmlformats.org/officeDocument/2006/relationships/image" Target="media/image109.emf"/><Relationship Id="rId136" Type="http://schemas.openxmlformats.org/officeDocument/2006/relationships/image" Target="media/image130.emf"/><Relationship Id="rId157" Type="http://schemas.openxmlformats.org/officeDocument/2006/relationships/image" Target="media/image151.emf"/><Relationship Id="rId178" Type="http://schemas.openxmlformats.org/officeDocument/2006/relationships/image" Target="media/image172.emf"/><Relationship Id="rId301" Type="http://schemas.openxmlformats.org/officeDocument/2006/relationships/image" Target="media/image190.png"/><Relationship Id="rId322" Type="http://schemas.openxmlformats.org/officeDocument/2006/relationships/image" Target="media/image200.png"/><Relationship Id="rId343" Type="http://schemas.openxmlformats.org/officeDocument/2006/relationships/image" Target="media/image219.jpeg"/><Relationship Id="rId61" Type="http://schemas.openxmlformats.org/officeDocument/2006/relationships/image" Target="media/image55.emf"/><Relationship Id="rId82" Type="http://schemas.openxmlformats.org/officeDocument/2006/relationships/image" Target="media/image76.emf"/><Relationship Id="rId199" Type="http://schemas.openxmlformats.org/officeDocument/2006/relationships/image" Target="media/image98.png"/><Relationship Id="rId203" Type="http://schemas.openxmlformats.org/officeDocument/2006/relationships/image" Target="media/image102.png"/><Relationship Id="rId19" Type="http://schemas.openxmlformats.org/officeDocument/2006/relationships/image" Target="media/image13.emf"/><Relationship Id="rId224" Type="http://schemas.openxmlformats.org/officeDocument/2006/relationships/image" Target="media/image117.png"/><Relationship Id="rId245" Type="http://schemas.openxmlformats.org/officeDocument/2006/relationships/image" Target="media/image145.jpeg"/><Relationship Id="rId266" Type="http://schemas.openxmlformats.org/officeDocument/2006/relationships/image" Target="media/image167.png"/><Relationship Id="rId287" Type="http://schemas.openxmlformats.org/officeDocument/2006/relationships/image" Target="http://t0.gstatic.com/images?q=tbn:tsUsB3nFk3VxcM:http://www.timsanpham.com/images/pictures/75193_56_PHAN-MEM-GIAO-DUC-HOC-SINH-CHU-VIET-.jpg" TargetMode="External"/><Relationship Id="rId30" Type="http://schemas.openxmlformats.org/officeDocument/2006/relationships/image" Target="media/image24.emf"/><Relationship Id="rId105" Type="http://schemas.openxmlformats.org/officeDocument/2006/relationships/image" Target="media/image99.emf"/><Relationship Id="rId126" Type="http://schemas.openxmlformats.org/officeDocument/2006/relationships/image" Target="media/image120.emf"/><Relationship Id="rId147" Type="http://schemas.openxmlformats.org/officeDocument/2006/relationships/image" Target="media/image141.png"/><Relationship Id="rId168" Type="http://schemas.openxmlformats.org/officeDocument/2006/relationships/image" Target="media/image162.png"/><Relationship Id="rId312" Type="http://schemas.openxmlformats.org/officeDocument/2006/relationships/oleObject" Target="embeddings/oleObject25.bin"/><Relationship Id="rId333" Type="http://schemas.openxmlformats.org/officeDocument/2006/relationships/image" Target="media/image211.png"/><Relationship Id="rId51" Type="http://schemas.openxmlformats.org/officeDocument/2006/relationships/image" Target="media/image45.emf"/><Relationship Id="rId72" Type="http://schemas.openxmlformats.org/officeDocument/2006/relationships/image" Target="media/image66.emf"/><Relationship Id="rId93" Type="http://schemas.openxmlformats.org/officeDocument/2006/relationships/image" Target="media/image87.emf"/><Relationship Id="rId189" Type="http://schemas.openxmlformats.org/officeDocument/2006/relationships/image" Target="media/image183.emf"/><Relationship Id="rId3" Type="http://schemas.microsoft.com/office/2007/relationships/stylesWithEffects" Target="stylesWithEffects.xml"/><Relationship Id="rId214" Type="http://schemas.openxmlformats.org/officeDocument/2006/relationships/oleObject" Target="embeddings/oleObject3.bin"/><Relationship Id="rId235" Type="http://schemas.openxmlformats.org/officeDocument/2006/relationships/image" Target="media/image123.png"/><Relationship Id="rId256" Type="http://schemas.openxmlformats.org/officeDocument/2006/relationships/image" Target="media/image155.wmf"/><Relationship Id="rId277" Type="http://schemas.openxmlformats.org/officeDocument/2006/relationships/image" Target="http://t2.gstatic.com/images?q=tbn:qsH6Pi5Yg_z8WM:http://riswantohidayat.files.wordpress.com/2009/11/cowon-jetaudio-2-high.jpg" TargetMode="External"/><Relationship Id="rId298" Type="http://schemas.openxmlformats.org/officeDocument/2006/relationships/image" Target="media/image188.png"/><Relationship Id="rId116" Type="http://schemas.openxmlformats.org/officeDocument/2006/relationships/image" Target="media/image110.emf"/><Relationship Id="rId137" Type="http://schemas.openxmlformats.org/officeDocument/2006/relationships/image" Target="media/image131.emf"/><Relationship Id="rId158" Type="http://schemas.openxmlformats.org/officeDocument/2006/relationships/image" Target="media/image152.emf"/><Relationship Id="rId302" Type="http://schemas.openxmlformats.org/officeDocument/2006/relationships/oleObject" Target="embeddings/oleObject19.bin"/><Relationship Id="rId323" Type="http://schemas.openxmlformats.org/officeDocument/2006/relationships/image" Target="media/image201.png"/><Relationship Id="rId344" Type="http://schemas.openxmlformats.org/officeDocument/2006/relationships/image" Target="media/image2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138</Pages>
  <Words>34804</Words>
  <Characters>198388</Characters>
  <Application>Microsoft Office Word</Application>
  <DocSecurity>0</DocSecurity>
  <Lines>1653</Lines>
  <Paragraphs>465</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232727</CharactersWithSpaces>
  <SharedDoc>false</SharedDoc>
  <HLinks>
    <vt:vector size="66" baseType="variant">
      <vt:variant>
        <vt:i4>3670040</vt:i4>
      </vt:variant>
      <vt:variant>
        <vt:i4>-1</vt:i4>
      </vt:variant>
      <vt:variant>
        <vt:i4>1986</vt:i4>
      </vt:variant>
      <vt:variant>
        <vt:i4>1</vt:i4>
      </vt:variant>
      <vt:variant>
        <vt:lpwstr>http://t2.gstatic.com/images?q=tbn:qsH6Pi5Yg_z8WM:http://riswantohidayat.files.wordpress.com/2009/11/cowon-jetaudio-2-high.jpg</vt:lpwstr>
      </vt:variant>
      <vt:variant>
        <vt:lpwstr/>
      </vt:variant>
      <vt:variant>
        <vt:i4>2424878</vt:i4>
      </vt:variant>
      <vt:variant>
        <vt:i4>-1</vt:i4>
      </vt:variant>
      <vt:variant>
        <vt:i4>1987</vt:i4>
      </vt:variant>
      <vt:variant>
        <vt:i4>1</vt:i4>
      </vt:variant>
      <vt:variant>
        <vt:lpwstr>http://t0.gstatic.com/images?q=tbn:DE04nELvV94g4M:http://i55.photobucket.com/albums/g126/mysuncl/CAD0zzzzzzzzz.jpg</vt:lpwstr>
      </vt:variant>
      <vt:variant>
        <vt:lpwstr/>
      </vt:variant>
      <vt:variant>
        <vt:i4>852036</vt:i4>
      </vt:variant>
      <vt:variant>
        <vt:i4>-1</vt:i4>
      </vt:variant>
      <vt:variant>
        <vt:i4>1988</vt:i4>
      </vt:variant>
      <vt:variant>
        <vt:i4>1</vt:i4>
      </vt:variant>
      <vt:variant>
        <vt:lpwstr>http://t3.gstatic.com/images?q=tbn:m8VXVN4t_rjtBM:http://www.itims.edu.vn/tinhocungdung/images/H10_23_11_2K5.jpg</vt:lpwstr>
      </vt:variant>
      <vt:variant>
        <vt:lpwstr/>
      </vt:variant>
      <vt:variant>
        <vt:i4>2556020</vt:i4>
      </vt:variant>
      <vt:variant>
        <vt:i4>-1</vt:i4>
      </vt:variant>
      <vt:variant>
        <vt:i4>1989</vt:i4>
      </vt:variant>
      <vt:variant>
        <vt:i4>1</vt:i4>
      </vt:variant>
      <vt:variant>
        <vt:lpwstr>http://t3.gstatic.com/images?q=tbn:2c0bfJySq570vM:http://www.eshop-vietnam.com/photos/hd/10960.jpg</vt:lpwstr>
      </vt:variant>
      <vt:variant>
        <vt:lpwstr/>
      </vt:variant>
      <vt:variant>
        <vt:i4>7012397</vt:i4>
      </vt:variant>
      <vt:variant>
        <vt:i4>-1</vt:i4>
      </vt:variant>
      <vt:variant>
        <vt:i4>1990</vt:i4>
      </vt:variant>
      <vt:variant>
        <vt:i4>1</vt:i4>
      </vt:variant>
      <vt:variant>
        <vt:lpwstr>http://t0.gstatic.com/images?q=tbn:tsUsB3nFk3VxcM:http://www.timsanpham.com/images/pictures/75193_56_PHAN-MEM-GIAO-DUC-HOC-SINH-CHU-VIET-.jpg</vt:lpwstr>
      </vt:variant>
      <vt:variant>
        <vt:lpwstr/>
      </vt:variant>
      <vt:variant>
        <vt:i4>4325392</vt:i4>
      </vt:variant>
      <vt:variant>
        <vt:i4>-1</vt:i4>
      </vt:variant>
      <vt:variant>
        <vt:i4>1991</vt:i4>
      </vt:variant>
      <vt:variant>
        <vt:i4>1</vt:i4>
      </vt:variant>
      <vt:variant>
        <vt:lpwstr>http://t1.gstatic.com/images?q=tbn:KallOUHaLv0itM:http://c.upanh.com/uploads/04-Dec-2009/u2rpkr8zun3mg1kxmgfn.jpg</vt:lpwstr>
      </vt:variant>
      <vt:variant>
        <vt:lpwstr/>
      </vt:variant>
      <vt:variant>
        <vt:i4>5767204</vt:i4>
      </vt:variant>
      <vt:variant>
        <vt:i4>-1</vt:i4>
      </vt:variant>
      <vt:variant>
        <vt:i4>1992</vt:i4>
      </vt:variant>
      <vt:variant>
        <vt:i4>1</vt:i4>
      </vt:variant>
      <vt:variant>
        <vt:lpwstr>http://t3.gstatic.com/images?q=tbn:FKw_V8gCd7OVSM:http://files.myopera.com/giaovien1/blog/u1_t1152927865_y9na.jpg</vt:lpwstr>
      </vt:variant>
      <vt:variant>
        <vt:lpwstr/>
      </vt:variant>
      <vt:variant>
        <vt:i4>65537</vt:i4>
      </vt:variant>
      <vt:variant>
        <vt:i4>-1</vt:i4>
      </vt:variant>
      <vt:variant>
        <vt:i4>1993</vt:i4>
      </vt:variant>
      <vt:variant>
        <vt:i4>1</vt:i4>
      </vt:variant>
      <vt:variant>
        <vt:lpwstr>http://t2.gstatic.com/images?q=tbn:dYYyrCzWXpU0aM:http://anhso.net/data/25/sangbsdk//00011821.jpg</vt:lpwstr>
      </vt:variant>
      <vt:variant>
        <vt:lpwstr/>
      </vt:variant>
      <vt:variant>
        <vt:i4>2752536</vt:i4>
      </vt:variant>
      <vt:variant>
        <vt:i4>-1</vt:i4>
      </vt:variant>
      <vt:variant>
        <vt:i4>1994</vt:i4>
      </vt:variant>
      <vt:variant>
        <vt:i4>1</vt:i4>
      </vt:variant>
      <vt:variant>
        <vt:lpwstr>http://t0.gstatic.com/images?q=tbn:h03M9NfgQfLcqM:http://farm4.static.flickr.com/3319/3316495884_7dca17267b.jpg</vt:lpwstr>
      </vt:variant>
      <vt:variant>
        <vt:lpwstr/>
      </vt:variant>
      <vt:variant>
        <vt:i4>2555943</vt:i4>
      </vt:variant>
      <vt:variant>
        <vt:i4>-1</vt:i4>
      </vt:variant>
      <vt:variant>
        <vt:i4>1995</vt:i4>
      </vt:variant>
      <vt:variant>
        <vt:i4>1</vt:i4>
      </vt:variant>
      <vt:variant>
        <vt:lpwstr>http://t2.gstatic.com/images?q=tbn:xqBClHfV2-QpBM:http://farm3.static.flickr.com/2716/4203083566_8462e64c8f_o.jpg</vt:lpwstr>
      </vt:variant>
      <vt:variant>
        <vt:lpwstr/>
      </vt:variant>
      <vt:variant>
        <vt:i4>3539040</vt:i4>
      </vt:variant>
      <vt:variant>
        <vt:i4>-1</vt:i4>
      </vt:variant>
      <vt:variant>
        <vt:i4>1996</vt:i4>
      </vt:variant>
      <vt:variant>
        <vt:i4>1</vt:i4>
      </vt:variant>
      <vt:variant>
        <vt:lpwstr>http://t2.gstatic.com/images?q=tbn:V4DqCBZLe43RTM:http://i729.photobucket.com/albums/ww299/ChauAudio/alesis_multimix_8_usb_20.jpg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2021-02-09T04:43:00Z</dcterms:created>
  <dcterms:modified xsi:type="dcterms:W3CDTF">2021-02-09T04:47:00Z</dcterms:modified>
</cp:coreProperties>
</file>